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390841" w14:textId="397A8FCF" w:rsidR="00BE268F" w:rsidRPr="00CB0FB1" w:rsidRDefault="00BE268F" w:rsidP="008A03FC">
      <w:pPr>
        <w:widowControl w:val="0"/>
        <w:overflowPunct w:val="0"/>
        <w:autoSpaceDE w:val="0"/>
        <w:autoSpaceDN w:val="0"/>
        <w:adjustRightInd w:val="0"/>
        <w:spacing w:after="0" w:line="240" w:lineRule="auto"/>
        <w:rPr>
          <w:rFonts w:ascii="Times New Roman" w:hAnsi="Times New Roman"/>
          <w:b/>
          <w:color w:val="000000"/>
          <w:sz w:val="24"/>
          <w:szCs w:val="24"/>
          <w:lang w:val="mk-MK"/>
        </w:rPr>
      </w:pPr>
    </w:p>
    <w:p w14:paraId="60FE47DB" w14:textId="63CB5D0A" w:rsidR="00C94220" w:rsidRPr="000D4313" w:rsidRDefault="005E14FB" w:rsidP="002850BC">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r>
        <w:rPr>
          <w:rFonts w:ascii="Times New Roman" w:hAnsi="Times New Roman"/>
          <w:b/>
          <w:color w:val="000000"/>
          <w:sz w:val="24"/>
          <w:szCs w:val="24"/>
          <w:lang w:val="mk-MK"/>
        </w:rPr>
        <w:t>ОПШТИНСКО</w:t>
      </w:r>
      <w:r w:rsidR="0028181B" w:rsidRPr="0028181B">
        <w:rPr>
          <w:rFonts w:ascii="Times New Roman" w:hAnsi="Times New Roman"/>
          <w:b/>
          <w:color w:val="000000"/>
          <w:sz w:val="24"/>
          <w:szCs w:val="24"/>
          <w:lang w:val="ru-RU"/>
        </w:rPr>
        <w:t xml:space="preserve"> </w:t>
      </w:r>
      <w:r w:rsidR="0028181B" w:rsidRPr="000D4313">
        <w:rPr>
          <w:rFonts w:ascii="Times New Roman" w:hAnsi="Times New Roman"/>
          <w:b/>
          <w:color w:val="000000"/>
          <w:sz w:val="24"/>
          <w:szCs w:val="24"/>
        </w:rPr>
        <w:t>ОСНОВНО</w:t>
      </w:r>
      <w:r w:rsidR="00C94220" w:rsidRPr="000D4313">
        <w:rPr>
          <w:rFonts w:ascii="Times New Roman" w:hAnsi="Times New Roman"/>
          <w:b/>
          <w:color w:val="000000"/>
          <w:sz w:val="24"/>
          <w:szCs w:val="24"/>
        </w:rPr>
        <w:t xml:space="preserve"> УЧИЛИШТЕ "САМИ ФРАШЕРИ"</w:t>
      </w:r>
    </w:p>
    <w:p w14:paraId="161776C7" w14:textId="77777777" w:rsidR="008A03FC" w:rsidRDefault="008A03FC" w:rsidP="002850BC">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p>
    <w:p w14:paraId="1D346F16" w14:textId="1715AC17" w:rsidR="00C94220" w:rsidRPr="005E14FB" w:rsidRDefault="00B11EAE" w:rsidP="002850BC">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lang w:val="mk-MK"/>
        </w:rPr>
      </w:pPr>
      <w:r>
        <w:rPr>
          <w:rFonts w:ascii="Times New Roman" w:hAnsi="Times New Roman"/>
          <w:b/>
          <w:color w:val="000000"/>
          <w:sz w:val="24"/>
          <w:szCs w:val="24"/>
        </w:rPr>
        <w:t>Пирок, Општина Богови</w:t>
      </w:r>
      <w:r w:rsidR="005E14FB">
        <w:rPr>
          <w:rFonts w:ascii="Times New Roman" w:hAnsi="Times New Roman"/>
          <w:b/>
          <w:color w:val="000000"/>
          <w:sz w:val="24"/>
          <w:szCs w:val="24"/>
          <w:lang w:val="mk-MK"/>
        </w:rPr>
        <w:t>ње</w:t>
      </w:r>
    </w:p>
    <w:p w14:paraId="7F965AB5" w14:textId="45CBA045" w:rsidR="008C2071" w:rsidRDefault="00975242" w:rsidP="004B6026">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r>
        <w:rPr>
          <w:rFonts w:ascii="Times New Roman" w:hAnsi="Times New Roman"/>
          <w:b/>
          <w:color w:val="000000"/>
          <w:sz w:val="24"/>
          <w:szCs w:val="24"/>
        </w:rPr>
        <w:t>Учебна година 202</w:t>
      </w:r>
      <w:r w:rsidR="00EC01C8">
        <w:rPr>
          <w:rFonts w:ascii="Times New Roman" w:hAnsi="Times New Roman"/>
          <w:b/>
          <w:color w:val="000000"/>
          <w:sz w:val="24"/>
          <w:szCs w:val="24"/>
        </w:rPr>
        <w:t>6</w:t>
      </w:r>
      <w:r>
        <w:rPr>
          <w:rFonts w:ascii="Times New Roman" w:hAnsi="Times New Roman"/>
          <w:b/>
          <w:color w:val="000000"/>
          <w:sz w:val="24"/>
          <w:szCs w:val="24"/>
        </w:rPr>
        <w:t>/202</w:t>
      </w:r>
      <w:r w:rsidR="00EC01C8">
        <w:rPr>
          <w:rFonts w:ascii="Times New Roman" w:hAnsi="Times New Roman"/>
          <w:b/>
          <w:color w:val="000000"/>
          <w:sz w:val="24"/>
          <w:szCs w:val="24"/>
        </w:rPr>
        <w:t>7</w:t>
      </w:r>
    </w:p>
    <w:p w14:paraId="4622C90A" w14:textId="1845DE9E" w:rsidR="006D36A1" w:rsidRPr="00D62D1E" w:rsidRDefault="001D2BFE" w:rsidP="00D62D1E">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r>
        <w:rPr>
          <w:noProof/>
        </w:rPr>
        <w:drawing>
          <wp:inline distT="0" distB="0" distL="0" distR="0" wp14:anchorId="237566E9" wp14:editId="1E90136C">
            <wp:extent cx="4905375" cy="44481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5375" cy="4448175"/>
                    </a:xfrm>
                    <a:prstGeom prst="rect">
                      <a:avLst/>
                    </a:prstGeom>
                    <a:noFill/>
                    <a:ln>
                      <a:noFill/>
                    </a:ln>
                  </pic:spPr>
                </pic:pic>
              </a:graphicData>
            </a:graphic>
          </wp:inline>
        </w:drawing>
      </w:r>
    </w:p>
    <w:p w14:paraId="3F876511" w14:textId="77777777" w:rsidR="00C94220" w:rsidRPr="000D4313" w:rsidRDefault="006C137A" w:rsidP="006C137A">
      <w:pPr>
        <w:widowControl w:val="0"/>
        <w:tabs>
          <w:tab w:val="left" w:pos="720"/>
        </w:tabs>
        <w:autoSpaceDE w:val="0"/>
        <w:autoSpaceDN w:val="0"/>
        <w:adjustRightInd w:val="0"/>
        <w:spacing w:after="0"/>
        <w:rPr>
          <w:rFonts w:ascii="Times New Roman" w:hAnsi="Times New Roman"/>
          <w:b/>
          <w:bCs/>
          <w:color w:val="000000"/>
          <w:sz w:val="24"/>
          <w:szCs w:val="24"/>
        </w:rPr>
      </w:pPr>
      <w:r>
        <w:rPr>
          <w:rFonts w:ascii="Times New Roman" w:hAnsi="Times New Roman"/>
          <w:b/>
          <w:bCs/>
          <w:color w:val="000000"/>
          <w:sz w:val="24"/>
          <w:szCs w:val="24"/>
        </w:rPr>
        <w:t xml:space="preserve">                                                                                     УЧИЛИШНА ПРОГРАМА</w:t>
      </w:r>
      <w:bookmarkStart w:id="0" w:name="_Hlk79051104"/>
      <w:bookmarkEnd w:id="0"/>
    </w:p>
    <w:p w14:paraId="483D0E3F" w14:textId="7521BE08" w:rsidR="00736DAA" w:rsidRPr="000D4313" w:rsidRDefault="00D47F2B" w:rsidP="00D47F2B">
      <w:pPr>
        <w:widowControl w:val="0"/>
        <w:tabs>
          <w:tab w:val="left" w:pos="720"/>
        </w:tabs>
        <w:autoSpaceDE w:val="0"/>
        <w:autoSpaceDN w:val="0"/>
        <w:adjustRightInd w:val="0"/>
        <w:spacing w:after="0"/>
        <w:ind w:left="720"/>
        <w:jc w:val="center"/>
        <w:rPr>
          <w:rFonts w:ascii="Times New Roman" w:hAnsi="Times New Roman"/>
          <w:color w:val="000000"/>
          <w:sz w:val="24"/>
          <w:szCs w:val="24"/>
        </w:rPr>
      </w:pPr>
      <w:r w:rsidRPr="000D4313">
        <w:rPr>
          <w:rFonts w:ascii="Times New Roman" w:hAnsi="Times New Roman"/>
          <w:color w:val="000000"/>
          <w:sz w:val="24"/>
          <w:szCs w:val="24"/>
        </w:rPr>
        <w:t xml:space="preserve">за работата на </w:t>
      </w:r>
      <w:r w:rsidR="005E14FB" w:rsidRPr="000D4313">
        <w:rPr>
          <w:rFonts w:ascii="Times New Roman" w:hAnsi="Times New Roman"/>
          <w:color w:val="000000"/>
          <w:sz w:val="24"/>
          <w:szCs w:val="24"/>
        </w:rPr>
        <w:t>општинско</w:t>
      </w:r>
      <w:r w:rsidR="0028181B">
        <w:rPr>
          <w:rFonts w:ascii="Times New Roman" w:hAnsi="Times New Roman"/>
          <w:color w:val="000000"/>
          <w:sz w:val="24"/>
          <w:szCs w:val="24"/>
          <w:lang w:val="mk-MK"/>
        </w:rPr>
        <w:t xml:space="preserve">то </w:t>
      </w:r>
      <w:r w:rsidR="0028181B" w:rsidRPr="000D4313">
        <w:rPr>
          <w:rFonts w:ascii="Times New Roman" w:hAnsi="Times New Roman"/>
          <w:color w:val="000000"/>
          <w:sz w:val="24"/>
          <w:szCs w:val="24"/>
        </w:rPr>
        <w:t>основно</w:t>
      </w:r>
      <w:r w:rsidRPr="000D4313">
        <w:rPr>
          <w:rFonts w:ascii="Times New Roman" w:hAnsi="Times New Roman"/>
          <w:color w:val="000000"/>
          <w:sz w:val="24"/>
          <w:szCs w:val="24"/>
        </w:rPr>
        <w:t xml:space="preserve"> училиште во текот на учебната година</w:t>
      </w:r>
    </w:p>
    <w:p w14:paraId="69587541" w14:textId="2D342E98" w:rsidR="005D3D1C" w:rsidRPr="000D4313" w:rsidRDefault="00D47F2B" w:rsidP="006269D1">
      <w:pPr>
        <w:widowControl w:val="0"/>
        <w:tabs>
          <w:tab w:val="left" w:pos="720"/>
        </w:tabs>
        <w:autoSpaceDE w:val="0"/>
        <w:autoSpaceDN w:val="0"/>
        <w:adjustRightInd w:val="0"/>
        <w:spacing w:after="0" w:line="240" w:lineRule="auto"/>
        <w:ind w:left="720"/>
        <w:jc w:val="center"/>
        <w:rPr>
          <w:rFonts w:ascii="Times New Roman" w:hAnsi="Times New Roman"/>
          <w:b/>
          <w:color w:val="000000"/>
          <w:sz w:val="24"/>
          <w:szCs w:val="24"/>
        </w:rPr>
      </w:pPr>
      <w:r w:rsidRPr="000D4313">
        <w:rPr>
          <w:rFonts w:ascii="Times New Roman" w:hAnsi="Times New Roman"/>
          <w:b/>
          <w:color w:val="000000"/>
          <w:sz w:val="24"/>
          <w:szCs w:val="24"/>
        </w:rPr>
        <w:t xml:space="preserve"> 202</w:t>
      </w:r>
      <w:r w:rsidR="001F38F4">
        <w:rPr>
          <w:rFonts w:ascii="Times New Roman" w:hAnsi="Times New Roman"/>
          <w:b/>
          <w:color w:val="000000"/>
          <w:sz w:val="24"/>
          <w:szCs w:val="24"/>
        </w:rPr>
        <w:t>6</w:t>
      </w:r>
      <w:r w:rsidRPr="000D4313">
        <w:rPr>
          <w:rFonts w:ascii="Times New Roman" w:hAnsi="Times New Roman"/>
          <w:b/>
          <w:color w:val="000000"/>
          <w:sz w:val="24"/>
          <w:szCs w:val="24"/>
        </w:rPr>
        <w:t xml:space="preserve"> / 202</w:t>
      </w:r>
      <w:r w:rsidR="001F38F4">
        <w:rPr>
          <w:rFonts w:ascii="Times New Roman" w:hAnsi="Times New Roman"/>
          <w:b/>
          <w:color w:val="000000"/>
          <w:sz w:val="24"/>
          <w:szCs w:val="24"/>
        </w:rPr>
        <w:t>7</w:t>
      </w:r>
    </w:p>
    <w:p w14:paraId="01972DD0" w14:textId="3AE0C485" w:rsidR="00EC4462" w:rsidRDefault="00273CB3" w:rsidP="0007448A">
      <w:pPr>
        <w:widowControl w:val="0"/>
        <w:tabs>
          <w:tab w:val="left" w:pos="720"/>
        </w:tabs>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Пирок, 1</w:t>
      </w:r>
      <w:r w:rsidR="00EC01C8">
        <w:rPr>
          <w:rFonts w:ascii="Times New Roman" w:hAnsi="Times New Roman"/>
          <w:b/>
          <w:color w:val="000000"/>
          <w:sz w:val="24"/>
          <w:szCs w:val="24"/>
        </w:rPr>
        <w:t>4</w:t>
      </w:r>
      <w:r>
        <w:rPr>
          <w:rFonts w:ascii="Times New Roman" w:hAnsi="Times New Roman"/>
          <w:b/>
          <w:color w:val="000000"/>
          <w:sz w:val="24"/>
          <w:szCs w:val="24"/>
        </w:rPr>
        <w:t xml:space="preserve"> август 202</w:t>
      </w:r>
      <w:r w:rsidR="00EC01C8">
        <w:rPr>
          <w:rFonts w:ascii="Times New Roman" w:hAnsi="Times New Roman"/>
          <w:b/>
          <w:color w:val="000000"/>
          <w:sz w:val="24"/>
          <w:szCs w:val="24"/>
        </w:rPr>
        <w:t>6</w:t>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BD654A">
        <w:rPr>
          <w:rFonts w:ascii="Times New Roman" w:hAnsi="Times New Roman"/>
          <w:b/>
          <w:color w:val="000000"/>
          <w:sz w:val="24"/>
          <w:szCs w:val="24"/>
        </w:rPr>
        <w:t xml:space="preserve">                                  Директор, </w:t>
      </w:r>
    </w:p>
    <w:p w14:paraId="1FC526F5" w14:textId="77777777" w:rsidR="00793258" w:rsidRDefault="00474CBF" w:rsidP="00B11EAE">
      <w:pPr>
        <w:widowControl w:val="0"/>
        <w:tabs>
          <w:tab w:val="left" w:pos="720"/>
        </w:tabs>
        <w:autoSpaceDE w:val="0"/>
        <w:autoSpaceDN w:val="0"/>
        <w:adjustRightInd w:val="0"/>
        <w:spacing w:after="0" w:line="240" w:lineRule="auto"/>
        <w:ind w:left="720"/>
        <w:rPr>
          <w:rFonts w:ascii="Times New Roman" w:hAnsi="Times New Roman"/>
          <w:b/>
          <w:color w:val="000000"/>
          <w:sz w:val="24"/>
          <w:szCs w:val="24"/>
        </w:rPr>
      </w:pP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sidR="0007448A">
        <w:rPr>
          <w:rFonts w:ascii="Times New Roman" w:hAnsi="Times New Roman"/>
          <w:b/>
          <w:color w:val="000000"/>
          <w:sz w:val="24"/>
          <w:szCs w:val="24"/>
        </w:rPr>
        <w:t xml:space="preserve">    _________________</w:t>
      </w:r>
    </w:p>
    <w:p w14:paraId="697446CA" w14:textId="77777777" w:rsidR="00FD4560" w:rsidRPr="000D4313" w:rsidRDefault="00793258" w:rsidP="00B11EAE">
      <w:pPr>
        <w:widowControl w:val="0"/>
        <w:tabs>
          <w:tab w:val="left" w:pos="720"/>
        </w:tabs>
        <w:autoSpaceDE w:val="0"/>
        <w:autoSpaceDN w:val="0"/>
        <w:adjustRightInd w:val="0"/>
        <w:spacing w:after="0" w:line="240" w:lineRule="auto"/>
        <w:ind w:left="720"/>
        <w:rPr>
          <w:rFonts w:ascii="Times New Roman" w:hAnsi="Times New Roman"/>
          <w:b/>
          <w:color w:val="000000"/>
          <w:sz w:val="24"/>
          <w:szCs w:val="24"/>
        </w:rPr>
      </w:pPr>
      <w:r>
        <w:rPr>
          <w:rFonts w:ascii="Times New Roman" w:hAnsi="Times New Roman"/>
          <w:b/>
          <w:color w:val="000000"/>
          <w:sz w:val="24"/>
          <w:szCs w:val="24"/>
        </w:rPr>
        <w:lastRenderedPageBreak/>
        <w:t xml:space="preserve">                                                                                                                                                                  / Бесим Бесими /</w:t>
      </w:r>
    </w:p>
    <w:p w14:paraId="2CCCAB28" w14:textId="77777777" w:rsidR="003C4EEB" w:rsidRDefault="003C4EEB" w:rsidP="003C4EEB">
      <w:pPr>
        <w:spacing w:after="0"/>
        <w:jc w:val="both"/>
        <w:rPr>
          <w:rFonts w:ascii="Times New Roman" w:hAnsi="Times New Roman"/>
          <w:b/>
          <w:i/>
          <w:color w:val="000000"/>
          <w:sz w:val="28"/>
          <w:szCs w:val="28"/>
          <w:u w:val="single"/>
        </w:rPr>
      </w:pPr>
      <w:r w:rsidRPr="00771B3D">
        <w:rPr>
          <w:rFonts w:ascii="Times New Roman" w:hAnsi="Times New Roman"/>
          <w:b/>
          <w:i/>
          <w:color w:val="000000"/>
          <w:sz w:val="28"/>
          <w:szCs w:val="28"/>
          <w:u w:val="single"/>
        </w:rPr>
        <w:t>Содржина</w:t>
      </w:r>
    </w:p>
    <w:p w14:paraId="42CEF1C0" w14:textId="77777777" w:rsidR="003C4EEB" w:rsidRDefault="003C4EEB" w:rsidP="004E6E6A">
      <w:pPr>
        <w:spacing w:after="0" w:line="456" w:lineRule="auto"/>
        <w:jc w:val="both"/>
        <w:rPr>
          <w:rFonts w:ascii="Times New Roman" w:hAnsi="Times New Roman"/>
          <w:color w:val="000000"/>
          <w:sz w:val="24"/>
          <w:szCs w:val="24"/>
        </w:rPr>
      </w:pPr>
    </w:p>
    <w:p w14:paraId="181D32E3" w14:textId="4212E031" w:rsidR="003C4EEB" w:rsidRPr="005E14FB" w:rsidRDefault="003C4EEB" w:rsidP="006254A9">
      <w:pPr>
        <w:pStyle w:val="ListParagraph"/>
        <w:numPr>
          <w:ilvl w:val="0"/>
          <w:numId w:val="17"/>
        </w:numPr>
        <w:spacing w:after="0" w:line="456" w:lineRule="auto"/>
        <w:jc w:val="both"/>
        <w:rPr>
          <w:rFonts w:ascii="Times New Roman" w:hAnsi="Times New Roman"/>
          <w:color w:val="000000"/>
          <w:sz w:val="24"/>
          <w:szCs w:val="24"/>
        </w:rPr>
      </w:pPr>
      <w:r w:rsidRPr="005E14FB">
        <w:rPr>
          <w:rFonts w:ascii="Times New Roman" w:hAnsi="Times New Roman"/>
          <w:color w:val="000000"/>
          <w:sz w:val="24"/>
          <w:szCs w:val="24"/>
        </w:rPr>
        <w:t>Вовед .......................................................................................................................................................................................... 3</w:t>
      </w:r>
    </w:p>
    <w:p w14:paraId="3335E3AA" w14:textId="39F7961D" w:rsidR="003C4EEB" w:rsidRPr="00AE4AD1"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Лична карта на училишниот .....................................................................................................................................................4</w:t>
      </w:r>
    </w:p>
    <w:p w14:paraId="356BC940" w14:textId="6750D33E"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Мисија и визија ...................................................................................................................................................................</w:t>
      </w:r>
      <w:r w:rsidR="005E14FB">
        <w:rPr>
          <w:rFonts w:ascii="Times New Roman" w:hAnsi="Times New Roman"/>
          <w:color w:val="000000"/>
          <w:sz w:val="24"/>
          <w:szCs w:val="24"/>
        </w:rPr>
        <w:t>......</w:t>
      </w:r>
      <w:r>
        <w:rPr>
          <w:rFonts w:ascii="Times New Roman" w:hAnsi="Times New Roman"/>
          <w:color w:val="000000"/>
          <w:sz w:val="24"/>
          <w:szCs w:val="24"/>
        </w:rPr>
        <w:t>13</w:t>
      </w:r>
    </w:p>
    <w:p w14:paraId="03146396" w14:textId="45E37DD2" w:rsidR="003C4EEB" w:rsidRPr="003C4EEB" w:rsidRDefault="003C4EEB" w:rsidP="006254A9">
      <w:pPr>
        <w:numPr>
          <w:ilvl w:val="0"/>
          <w:numId w:val="17"/>
        </w:numPr>
        <w:suppressAutoHyphens/>
        <w:spacing w:after="0" w:line="456" w:lineRule="auto"/>
        <w:ind w:right="-90"/>
        <w:jc w:val="both"/>
        <w:rPr>
          <w:rFonts w:ascii="Times New Roman" w:hAnsi="Times New Roman"/>
          <w:color w:val="000000"/>
          <w:sz w:val="24"/>
          <w:szCs w:val="24"/>
        </w:rPr>
      </w:pPr>
      <w:r w:rsidRPr="003C4EEB">
        <w:rPr>
          <w:rFonts w:ascii="Times New Roman" w:hAnsi="Times New Roman"/>
          <w:color w:val="000000"/>
          <w:sz w:val="24"/>
          <w:szCs w:val="24"/>
        </w:rPr>
        <w:t>"</w:t>
      </w:r>
      <w:r w:rsidR="00FB4637">
        <w:rPr>
          <w:rFonts w:ascii="Times New Roman" w:hAnsi="Times New Roman"/>
          <w:color w:val="000000"/>
          <w:sz w:val="24"/>
          <w:szCs w:val="24"/>
        </w:rPr>
        <w:t>Lessons Learned</w:t>
      </w:r>
      <w:r w:rsidRPr="003C4EEB">
        <w:rPr>
          <w:rFonts w:ascii="Times New Roman" w:hAnsi="Times New Roman"/>
          <w:color w:val="000000"/>
          <w:sz w:val="24"/>
          <w:szCs w:val="24"/>
        </w:rPr>
        <w:t>" - Научено е / стекнување искуство .........................................................................................................14</w:t>
      </w:r>
    </w:p>
    <w:p w14:paraId="403D21F9" w14:textId="4A2AA5F2"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Области за промени, цели и приоритети .........................................................................................................................</w:t>
      </w:r>
      <w:r w:rsidR="005E14FB">
        <w:rPr>
          <w:rFonts w:ascii="Times New Roman" w:hAnsi="Times New Roman"/>
          <w:color w:val="000000"/>
          <w:sz w:val="24"/>
          <w:szCs w:val="24"/>
        </w:rPr>
        <w:t>.......</w:t>
      </w:r>
      <w:r>
        <w:rPr>
          <w:rFonts w:ascii="Times New Roman" w:hAnsi="Times New Roman"/>
          <w:color w:val="000000"/>
          <w:sz w:val="24"/>
          <w:szCs w:val="24"/>
        </w:rPr>
        <w:t>17</w:t>
      </w:r>
    </w:p>
    <w:p w14:paraId="044D14F2" w14:textId="3FB0EC08"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Акциони планови ....................................................................................................................................................................</w:t>
      </w:r>
      <w:r w:rsidR="005E14FB">
        <w:rPr>
          <w:rFonts w:ascii="Times New Roman" w:hAnsi="Times New Roman"/>
          <w:color w:val="000000"/>
          <w:sz w:val="24"/>
          <w:szCs w:val="24"/>
          <w:lang w:val="mk-MK"/>
        </w:rPr>
        <w:t>.</w:t>
      </w:r>
      <w:r>
        <w:rPr>
          <w:rFonts w:ascii="Times New Roman" w:hAnsi="Times New Roman"/>
          <w:color w:val="000000"/>
          <w:sz w:val="24"/>
          <w:szCs w:val="24"/>
        </w:rPr>
        <w:t>21</w:t>
      </w:r>
    </w:p>
    <w:p w14:paraId="1C2936F9" w14:textId="79ABC1B5"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План за евалуација на</w:t>
      </w:r>
      <w:r w:rsidR="005E14FB">
        <w:rPr>
          <w:rFonts w:ascii="Times New Roman" w:hAnsi="Times New Roman"/>
          <w:color w:val="000000"/>
          <w:sz w:val="24"/>
          <w:szCs w:val="24"/>
        </w:rPr>
        <w:t xml:space="preserve"> </w:t>
      </w:r>
      <w:r>
        <w:rPr>
          <w:rFonts w:ascii="Times New Roman" w:hAnsi="Times New Roman"/>
          <w:color w:val="000000"/>
          <w:sz w:val="24"/>
          <w:szCs w:val="24"/>
        </w:rPr>
        <w:t>акциони планови</w:t>
      </w:r>
      <w:r w:rsidR="005E14FB">
        <w:rPr>
          <w:rFonts w:ascii="Times New Roman" w:hAnsi="Times New Roman"/>
          <w:color w:val="000000"/>
          <w:sz w:val="24"/>
          <w:szCs w:val="24"/>
        </w:rPr>
        <w:t>................................................................................................................................</w:t>
      </w:r>
      <w:r w:rsidR="005E14FB">
        <w:rPr>
          <w:rFonts w:ascii="Times New Roman" w:hAnsi="Times New Roman"/>
          <w:color w:val="000000"/>
          <w:sz w:val="24"/>
          <w:szCs w:val="24"/>
          <w:lang w:val="mk-MK"/>
        </w:rPr>
        <w:t>.</w:t>
      </w:r>
      <w:r>
        <w:rPr>
          <w:rFonts w:ascii="Times New Roman" w:hAnsi="Times New Roman"/>
          <w:color w:val="000000"/>
          <w:sz w:val="24"/>
          <w:szCs w:val="24"/>
        </w:rPr>
        <w:t>25</w:t>
      </w:r>
    </w:p>
    <w:p w14:paraId="742EA4A1" w14:textId="7930E815"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Календар за работа ................................................................................................................................................................... 26</w:t>
      </w:r>
    </w:p>
    <w:p w14:paraId="3C6E9AD7" w14:textId="6FE2F234"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Учење ......................................................................................................................................................................................</w:t>
      </w:r>
      <w:r w:rsidR="005E14FB">
        <w:rPr>
          <w:rFonts w:ascii="Times New Roman" w:hAnsi="Times New Roman"/>
          <w:color w:val="000000"/>
          <w:sz w:val="24"/>
          <w:szCs w:val="24"/>
          <w:lang w:val="mk-MK"/>
        </w:rPr>
        <w:t>..</w:t>
      </w:r>
      <w:r>
        <w:rPr>
          <w:rFonts w:ascii="Times New Roman" w:hAnsi="Times New Roman"/>
          <w:color w:val="000000"/>
          <w:sz w:val="24"/>
          <w:szCs w:val="24"/>
        </w:rPr>
        <w:t>28</w:t>
      </w:r>
    </w:p>
    <w:p w14:paraId="7A3708BD" w14:textId="17371C89"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CD0113">
        <w:rPr>
          <w:rFonts w:ascii="Times New Roman" w:hAnsi="Times New Roman"/>
          <w:color w:val="000000"/>
          <w:sz w:val="24"/>
          <w:szCs w:val="24"/>
          <w:lang w:val="mk-MK"/>
        </w:rPr>
        <w:t>Вреднување</w:t>
      </w:r>
      <w:r>
        <w:rPr>
          <w:rFonts w:ascii="Times New Roman" w:hAnsi="Times New Roman"/>
          <w:color w:val="000000"/>
          <w:sz w:val="24"/>
          <w:szCs w:val="24"/>
        </w:rPr>
        <w:t xml:space="preserve"> (оценување) ........................................................................................................................................................43</w:t>
      </w:r>
    </w:p>
    <w:p w14:paraId="2C572450" w14:textId="73908F89"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Поддршка на </w:t>
      </w:r>
      <w:r w:rsidR="00CD0113">
        <w:rPr>
          <w:rFonts w:ascii="Times New Roman" w:hAnsi="Times New Roman"/>
          <w:color w:val="000000"/>
          <w:sz w:val="24"/>
          <w:szCs w:val="24"/>
          <w:lang w:val="mk-MK"/>
        </w:rPr>
        <w:t>учениците</w:t>
      </w:r>
      <w:r>
        <w:rPr>
          <w:rFonts w:ascii="Times New Roman" w:hAnsi="Times New Roman"/>
          <w:color w:val="000000"/>
          <w:sz w:val="24"/>
          <w:szCs w:val="24"/>
        </w:rPr>
        <w:t xml:space="preserve"> ..........................................................................................................................................................61</w:t>
      </w:r>
    </w:p>
    <w:p w14:paraId="2618C909" w14:textId="42CDE990"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Грижа за</w:t>
      </w:r>
      <w:r w:rsidR="005E14FB">
        <w:rPr>
          <w:rFonts w:ascii="Times New Roman" w:hAnsi="Times New Roman"/>
          <w:color w:val="000000"/>
          <w:sz w:val="24"/>
          <w:szCs w:val="24"/>
        </w:rPr>
        <w:t xml:space="preserve"> </w:t>
      </w:r>
      <w:r>
        <w:rPr>
          <w:rFonts w:ascii="Times New Roman" w:hAnsi="Times New Roman"/>
          <w:color w:val="000000"/>
          <w:sz w:val="24"/>
          <w:szCs w:val="24"/>
        </w:rPr>
        <w:t>здравје</w:t>
      </w:r>
      <w:r w:rsidR="005E14FB">
        <w:rPr>
          <w:rFonts w:ascii="Times New Roman" w:hAnsi="Times New Roman"/>
          <w:color w:val="000000"/>
          <w:sz w:val="24"/>
          <w:szCs w:val="24"/>
        </w:rPr>
        <w:t>......................................................................................................................................................................</w:t>
      </w:r>
      <w:r>
        <w:rPr>
          <w:rFonts w:ascii="Times New Roman" w:hAnsi="Times New Roman"/>
          <w:color w:val="000000"/>
          <w:sz w:val="24"/>
          <w:szCs w:val="24"/>
        </w:rPr>
        <w:t xml:space="preserve">  64</w:t>
      </w:r>
    </w:p>
    <w:p w14:paraId="1FE52C0C" w14:textId="73DC9C5A"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Климата и односите во училишните .......................................................................................................................................70</w:t>
      </w:r>
    </w:p>
    <w:p w14:paraId="35D790AB" w14:textId="35655056"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Професионален развој на обр</w:t>
      </w:r>
      <w:r w:rsidR="00DE49DE">
        <w:rPr>
          <w:rFonts w:ascii="Times New Roman" w:hAnsi="Times New Roman"/>
          <w:color w:val="000000"/>
          <w:sz w:val="24"/>
          <w:szCs w:val="24"/>
          <w:lang w:val="mk-MK"/>
        </w:rPr>
        <w:t>азовниот персонал</w:t>
      </w:r>
      <w:r>
        <w:rPr>
          <w:rFonts w:ascii="Times New Roman" w:hAnsi="Times New Roman"/>
          <w:color w:val="000000"/>
          <w:sz w:val="24"/>
          <w:szCs w:val="24"/>
        </w:rPr>
        <w:t xml:space="preserve"> .................................................................................................................</w:t>
      </w:r>
      <w:r w:rsidR="00DE49DE">
        <w:rPr>
          <w:rFonts w:ascii="Times New Roman" w:hAnsi="Times New Roman"/>
          <w:color w:val="000000"/>
          <w:sz w:val="24"/>
          <w:szCs w:val="24"/>
          <w:lang w:val="mk-MK"/>
        </w:rPr>
        <w:t>.</w:t>
      </w:r>
      <w:r>
        <w:rPr>
          <w:rFonts w:ascii="Times New Roman" w:hAnsi="Times New Roman"/>
          <w:color w:val="000000"/>
          <w:sz w:val="24"/>
          <w:szCs w:val="24"/>
        </w:rPr>
        <w:t>74</w:t>
      </w:r>
    </w:p>
    <w:p w14:paraId="29D5AE77" w14:textId="54192802" w:rsidR="003C4EEB"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Вклучување на семејствата во училиште</w:t>
      </w:r>
      <w:r w:rsidR="009A6A36">
        <w:rPr>
          <w:rFonts w:ascii="Times New Roman" w:hAnsi="Times New Roman"/>
          <w:color w:val="000000"/>
          <w:sz w:val="24"/>
          <w:szCs w:val="24"/>
          <w:lang w:val="mk-MK"/>
        </w:rPr>
        <w:t>то</w:t>
      </w:r>
      <w:r>
        <w:rPr>
          <w:rFonts w:ascii="Times New Roman" w:hAnsi="Times New Roman"/>
          <w:color w:val="000000"/>
          <w:sz w:val="24"/>
          <w:szCs w:val="24"/>
        </w:rPr>
        <w:t xml:space="preserve"> ...........................................................................................................................78</w:t>
      </w:r>
    </w:p>
    <w:p w14:paraId="0592C381" w14:textId="3CD47468" w:rsidR="003C4EEB" w:rsidRDefault="009A6A36"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lang w:val="mk-MK"/>
        </w:rPr>
        <w:t>Комуникации со јавноста</w:t>
      </w:r>
      <w:r w:rsidR="003C4EEB">
        <w:rPr>
          <w:rFonts w:ascii="Times New Roman" w:hAnsi="Times New Roman"/>
          <w:color w:val="000000"/>
          <w:sz w:val="24"/>
          <w:szCs w:val="24"/>
        </w:rPr>
        <w:t xml:space="preserve"> и промоција</w:t>
      </w:r>
      <w:r w:rsidR="009043D5">
        <w:rPr>
          <w:rFonts w:ascii="Times New Roman" w:hAnsi="Times New Roman"/>
          <w:color w:val="000000"/>
          <w:sz w:val="24"/>
          <w:szCs w:val="24"/>
          <w:lang w:val="mk-MK"/>
        </w:rPr>
        <w:t xml:space="preserve"> на учулиштето</w:t>
      </w:r>
      <w:r w:rsidR="003C4EEB">
        <w:rPr>
          <w:rFonts w:ascii="Times New Roman" w:hAnsi="Times New Roman"/>
          <w:color w:val="000000"/>
          <w:sz w:val="24"/>
          <w:szCs w:val="24"/>
        </w:rPr>
        <w:t xml:space="preserve"> .........................................................................................................82</w:t>
      </w:r>
    </w:p>
    <w:p w14:paraId="6A62EF26" w14:textId="6672E87D" w:rsidR="004E6E6A" w:rsidRDefault="003C4EEB" w:rsidP="006254A9">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Програма за интеграција на еколошкото образование во образовниот систем на Р</w:t>
      </w:r>
      <w:r w:rsidR="009043D5">
        <w:rPr>
          <w:rFonts w:ascii="Times New Roman" w:hAnsi="Times New Roman"/>
          <w:color w:val="000000"/>
          <w:sz w:val="24"/>
          <w:szCs w:val="24"/>
          <w:lang w:val="mk-MK"/>
        </w:rPr>
        <w:t>С</w:t>
      </w:r>
      <w:r>
        <w:rPr>
          <w:rFonts w:ascii="Times New Roman" w:hAnsi="Times New Roman"/>
          <w:color w:val="000000"/>
          <w:sz w:val="24"/>
          <w:szCs w:val="24"/>
        </w:rPr>
        <w:t>М</w:t>
      </w:r>
      <w:r w:rsidR="00002F26">
        <w:rPr>
          <w:rFonts w:ascii="Times New Roman" w:hAnsi="Times New Roman"/>
          <w:color w:val="000000"/>
          <w:sz w:val="24"/>
          <w:szCs w:val="24"/>
          <w:lang w:val="mk-MK"/>
        </w:rPr>
        <w:t>.............................................</w:t>
      </w:r>
      <w:r>
        <w:rPr>
          <w:rFonts w:ascii="Times New Roman" w:hAnsi="Times New Roman"/>
          <w:color w:val="000000"/>
          <w:sz w:val="24"/>
          <w:szCs w:val="24"/>
        </w:rPr>
        <w:t>.......85</w:t>
      </w:r>
    </w:p>
    <w:p w14:paraId="707D62FD" w14:textId="77777777" w:rsidR="003C4EEB" w:rsidRPr="000D4313" w:rsidRDefault="003C4EEB" w:rsidP="00AC0941">
      <w:pPr>
        <w:spacing w:after="0" w:line="456" w:lineRule="auto"/>
        <w:ind w:left="720"/>
        <w:jc w:val="both"/>
        <w:rPr>
          <w:rFonts w:ascii="Times New Roman" w:hAnsi="Times New Roman"/>
          <w:color w:val="000000"/>
          <w:sz w:val="24"/>
          <w:szCs w:val="24"/>
        </w:rPr>
      </w:pPr>
    </w:p>
    <w:p w14:paraId="154B6A1E" w14:textId="5211C50A" w:rsidR="002641B8" w:rsidRPr="005E14FB" w:rsidRDefault="007942AC" w:rsidP="006254A9">
      <w:pPr>
        <w:pStyle w:val="ListParagraph"/>
        <w:numPr>
          <w:ilvl w:val="0"/>
          <w:numId w:val="28"/>
        </w:numPr>
        <w:spacing w:line="240" w:lineRule="auto"/>
        <w:jc w:val="both"/>
        <w:rPr>
          <w:rFonts w:ascii="Times New Roman" w:hAnsi="Times New Roman"/>
          <w:color w:val="000000"/>
          <w:sz w:val="28"/>
          <w:szCs w:val="28"/>
        </w:rPr>
      </w:pPr>
      <w:r w:rsidRPr="005E14FB">
        <w:rPr>
          <w:rFonts w:ascii="Times New Roman" w:hAnsi="Times New Roman"/>
          <w:b/>
          <w:color w:val="000000"/>
          <w:sz w:val="28"/>
          <w:szCs w:val="28"/>
        </w:rPr>
        <w:t xml:space="preserve">Вовед </w:t>
      </w:r>
    </w:p>
    <w:p w14:paraId="0932AB16" w14:textId="51A00E56" w:rsidR="002D6FF9" w:rsidRDefault="002D6FF9" w:rsidP="006254A9">
      <w:pPr>
        <w:numPr>
          <w:ilvl w:val="0"/>
          <w:numId w:val="28"/>
        </w:numPr>
        <w:pBdr>
          <w:top w:val="nil"/>
          <w:left w:val="nil"/>
          <w:bottom w:val="nil"/>
          <w:right w:val="nil"/>
          <w:between w:val="nil"/>
        </w:pBdr>
        <w:spacing w:line="240" w:lineRule="auto"/>
        <w:jc w:val="both"/>
        <w:rPr>
          <w:rFonts w:ascii="Times New Roman" w:hAnsi="Times New Roman"/>
          <w:color w:val="000000"/>
          <w:sz w:val="24"/>
          <w:szCs w:val="24"/>
        </w:rPr>
      </w:pPr>
      <w:r>
        <w:rPr>
          <w:rFonts w:ascii="Times New Roman" w:hAnsi="Times New Roman"/>
          <w:color w:val="000000"/>
          <w:sz w:val="24"/>
          <w:szCs w:val="24"/>
        </w:rPr>
        <w:t>Основно училиште "Сами Фрашери" како централно училиште во кое образовниот процес за учениците од I до IX одделение се одвива според новиот деветгодишен концепт I-VII</w:t>
      </w:r>
      <w:r w:rsidR="008C29E9">
        <w:rPr>
          <w:rFonts w:ascii="Times New Roman" w:hAnsi="Times New Roman"/>
          <w:color w:val="000000"/>
          <w:sz w:val="24"/>
          <w:szCs w:val="24"/>
        </w:rPr>
        <w:t>I</w:t>
      </w:r>
      <w:r>
        <w:rPr>
          <w:rFonts w:ascii="Times New Roman" w:hAnsi="Times New Roman"/>
          <w:color w:val="000000"/>
          <w:sz w:val="24"/>
          <w:szCs w:val="24"/>
        </w:rPr>
        <w:t xml:space="preserve"> и претходниот концепт кој остана во IX одделение. Училиштето се наоѓа на крајот од селото Пирок, на исток </w:t>
      </w:r>
      <w:r w:rsidR="00CC3BF3">
        <w:rPr>
          <w:rFonts w:ascii="Times New Roman" w:hAnsi="Times New Roman"/>
          <w:color w:val="000000"/>
          <w:sz w:val="24"/>
          <w:szCs w:val="24"/>
          <w:lang w:val="mk-MK"/>
        </w:rPr>
        <w:t>од</w:t>
      </w:r>
      <w:r>
        <w:rPr>
          <w:rFonts w:ascii="Times New Roman" w:hAnsi="Times New Roman"/>
          <w:color w:val="000000"/>
          <w:sz w:val="24"/>
          <w:szCs w:val="24"/>
        </w:rPr>
        <w:t xml:space="preserve"> автопатот Тетово - Гостивар, на запад со Шар</w:t>
      </w:r>
      <w:r w:rsidR="00DC3FC6">
        <w:rPr>
          <w:rFonts w:ascii="Times New Roman" w:hAnsi="Times New Roman"/>
          <w:color w:val="000000"/>
          <w:sz w:val="24"/>
          <w:szCs w:val="24"/>
          <w:lang w:val="mk-MK"/>
        </w:rPr>
        <w:t xml:space="preserve"> Планина</w:t>
      </w:r>
      <w:r>
        <w:rPr>
          <w:rFonts w:ascii="Times New Roman" w:hAnsi="Times New Roman"/>
          <w:color w:val="000000"/>
          <w:sz w:val="24"/>
          <w:szCs w:val="24"/>
        </w:rPr>
        <w:t>, на запад со селото Богови</w:t>
      </w:r>
      <w:r w:rsidR="00DC3FC6">
        <w:rPr>
          <w:rFonts w:ascii="Times New Roman" w:hAnsi="Times New Roman"/>
          <w:color w:val="000000"/>
          <w:sz w:val="24"/>
          <w:szCs w:val="24"/>
          <w:lang w:val="mk-MK"/>
        </w:rPr>
        <w:t>ње</w:t>
      </w:r>
      <w:r>
        <w:rPr>
          <w:rFonts w:ascii="Times New Roman" w:hAnsi="Times New Roman"/>
          <w:color w:val="000000"/>
          <w:sz w:val="24"/>
          <w:szCs w:val="24"/>
        </w:rPr>
        <w:t xml:space="preserve"> и на југ со селото Градец. Изградена е во</w:t>
      </w:r>
      <w:r w:rsidR="00F17003">
        <w:rPr>
          <w:rFonts w:ascii="Times New Roman" w:hAnsi="Times New Roman"/>
          <w:color w:val="000000"/>
          <w:sz w:val="24"/>
          <w:szCs w:val="24"/>
          <w:lang w:val="mk-MK"/>
        </w:rPr>
        <w:t xml:space="preserve"> една</w:t>
      </w:r>
      <w:r>
        <w:rPr>
          <w:rFonts w:ascii="Times New Roman" w:hAnsi="Times New Roman"/>
          <w:color w:val="000000"/>
          <w:sz w:val="24"/>
          <w:szCs w:val="24"/>
        </w:rPr>
        <w:t xml:space="preserve"> училишна зграда и нема спортска сала. Училиштето е задолжително деветгодишно училиште и работи од 1965 година со одлука бр. 06-11777-1 одобрена од Собранието на општината Тетово </w:t>
      </w:r>
    </w:p>
    <w:p w14:paraId="77DA2895" w14:textId="48500CF4" w:rsidR="002D6FF9" w:rsidRDefault="002D6FF9" w:rsidP="006254A9">
      <w:pPr>
        <w:numPr>
          <w:ilvl w:val="0"/>
          <w:numId w:val="28"/>
        </w:numPr>
        <w:pBdr>
          <w:top w:val="nil"/>
          <w:left w:val="nil"/>
          <w:bottom w:val="nil"/>
          <w:right w:val="nil"/>
          <w:between w:val="nil"/>
        </w:pBdr>
        <w:spacing w:line="240" w:lineRule="auto"/>
        <w:jc w:val="both"/>
        <w:rPr>
          <w:rFonts w:ascii="Times New Roman" w:hAnsi="Times New Roman"/>
          <w:color w:val="000000"/>
          <w:sz w:val="24"/>
          <w:szCs w:val="24"/>
        </w:rPr>
      </w:pPr>
      <w:r>
        <w:rPr>
          <w:rFonts w:ascii="Times New Roman" w:hAnsi="Times New Roman"/>
          <w:color w:val="000000"/>
          <w:sz w:val="24"/>
          <w:szCs w:val="24"/>
        </w:rPr>
        <w:t>Годишната програма за работа</w:t>
      </w:r>
      <w:r w:rsidR="00F17003">
        <w:rPr>
          <w:rFonts w:ascii="Times New Roman" w:hAnsi="Times New Roman"/>
          <w:color w:val="000000"/>
          <w:sz w:val="24"/>
          <w:szCs w:val="24"/>
          <w:lang w:val="mk-MK"/>
        </w:rPr>
        <w:t xml:space="preserve"> на </w:t>
      </w:r>
      <w:r w:rsidR="00F17003">
        <w:rPr>
          <w:rFonts w:ascii="Times New Roman" w:hAnsi="Times New Roman"/>
          <w:color w:val="000000"/>
          <w:sz w:val="24"/>
          <w:szCs w:val="24"/>
        </w:rPr>
        <w:t>училиш</w:t>
      </w:r>
      <w:r w:rsidR="00F17003">
        <w:rPr>
          <w:rFonts w:ascii="Times New Roman" w:hAnsi="Times New Roman"/>
          <w:color w:val="000000"/>
          <w:sz w:val="24"/>
          <w:szCs w:val="24"/>
          <w:lang w:val="mk-MK"/>
        </w:rPr>
        <w:t>тето</w:t>
      </w:r>
      <w:r>
        <w:rPr>
          <w:rFonts w:ascii="Times New Roman" w:hAnsi="Times New Roman"/>
          <w:color w:val="000000"/>
          <w:sz w:val="24"/>
          <w:szCs w:val="24"/>
        </w:rPr>
        <w:t xml:space="preserve"> вклучува планирање на часови во согласност со наставната програма, проширената наставна програма и друга </w:t>
      </w:r>
      <w:r w:rsidR="007F444D">
        <w:rPr>
          <w:rFonts w:ascii="Times New Roman" w:hAnsi="Times New Roman"/>
          <w:color w:val="000000"/>
          <w:sz w:val="24"/>
          <w:szCs w:val="24"/>
          <w:lang w:val="mk-MK"/>
        </w:rPr>
        <w:t>едукативно</w:t>
      </w:r>
      <w:r>
        <w:rPr>
          <w:rFonts w:ascii="Times New Roman" w:hAnsi="Times New Roman"/>
          <w:color w:val="000000"/>
          <w:sz w:val="24"/>
          <w:szCs w:val="24"/>
        </w:rPr>
        <w:t xml:space="preserve">-образовна работа во училиштето.  </w:t>
      </w:r>
    </w:p>
    <w:p w14:paraId="333EE868" w14:textId="18A5383F" w:rsidR="002D6FF9" w:rsidRPr="003D603F" w:rsidRDefault="002D6FF9" w:rsidP="006254A9">
      <w:pPr>
        <w:numPr>
          <w:ilvl w:val="0"/>
          <w:numId w:val="28"/>
        </w:numPr>
        <w:tabs>
          <w:tab w:val="left" w:pos="90"/>
        </w:tabs>
        <w:spacing w:after="0"/>
        <w:jc w:val="both"/>
        <w:rPr>
          <w:rFonts w:ascii="Times New Roman" w:hAnsi="Times New Roman"/>
          <w:sz w:val="24"/>
          <w:szCs w:val="24"/>
        </w:rPr>
      </w:pPr>
      <w:r>
        <w:rPr>
          <w:rFonts w:ascii="Times New Roman" w:hAnsi="Times New Roman"/>
          <w:sz w:val="24"/>
          <w:szCs w:val="24"/>
        </w:rPr>
        <w:t xml:space="preserve">Училишната работна програма е документ за реализација на </w:t>
      </w:r>
      <w:r w:rsidR="00831DBE">
        <w:rPr>
          <w:rFonts w:ascii="Times New Roman" w:hAnsi="Times New Roman"/>
          <w:sz w:val="24"/>
          <w:szCs w:val="24"/>
          <w:lang w:val="mk-MK"/>
        </w:rPr>
        <w:t>едукативно-</w:t>
      </w:r>
      <w:r>
        <w:rPr>
          <w:rFonts w:ascii="Times New Roman" w:hAnsi="Times New Roman"/>
          <w:sz w:val="24"/>
          <w:szCs w:val="24"/>
        </w:rPr>
        <w:t>образовна</w:t>
      </w:r>
      <w:r w:rsidR="00831DBE">
        <w:rPr>
          <w:rFonts w:ascii="Times New Roman" w:hAnsi="Times New Roman"/>
          <w:sz w:val="24"/>
          <w:szCs w:val="24"/>
          <w:lang w:val="mk-MK"/>
        </w:rPr>
        <w:t>та</w:t>
      </w:r>
      <w:r>
        <w:rPr>
          <w:rFonts w:ascii="Times New Roman" w:hAnsi="Times New Roman"/>
          <w:sz w:val="24"/>
          <w:szCs w:val="24"/>
        </w:rPr>
        <w:t xml:space="preserve"> активност кој е составен врз основа на закони, внатрешни акти, работни прописи, четиригодишен план за развој на училиштето, работни планови и програми, давајќи мислење за предлогот на програмата од страна на наставничкиот совет на 1</w:t>
      </w:r>
      <w:r w:rsidR="008C29E9">
        <w:rPr>
          <w:rFonts w:ascii="Times New Roman" w:hAnsi="Times New Roman"/>
          <w:sz w:val="24"/>
          <w:szCs w:val="24"/>
        </w:rPr>
        <w:t>4</w:t>
      </w:r>
      <w:r>
        <w:rPr>
          <w:rFonts w:ascii="Times New Roman" w:hAnsi="Times New Roman"/>
          <w:sz w:val="24"/>
          <w:szCs w:val="24"/>
        </w:rPr>
        <w:t>.08.202</w:t>
      </w:r>
      <w:r w:rsidR="008C29E9">
        <w:rPr>
          <w:rFonts w:ascii="Times New Roman" w:hAnsi="Times New Roman"/>
          <w:sz w:val="24"/>
          <w:szCs w:val="24"/>
        </w:rPr>
        <w:t>6</w:t>
      </w:r>
      <w:r>
        <w:rPr>
          <w:rFonts w:ascii="Times New Roman" w:hAnsi="Times New Roman"/>
          <w:sz w:val="24"/>
          <w:szCs w:val="24"/>
        </w:rPr>
        <w:t xml:space="preserve"> година и предлогот на училишниот совет на 1</w:t>
      </w:r>
      <w:r w:rsidR="008C29E9">
        <w:rPr>
          <w:rFonts w:ascii="Times New Roman" w:hAnsi="Times New Roman"/>
          <w:sz w:val="24"/>
          <w:szCs w:val="24"/>
        </w:rPr>
        <w:t>4</w:t>
      </w:r>
      <w:r>
        <w:rPr>
          <w:rFonts w:ascii="Times New Roman" w:hAnsi="Times New Roman"/>
          <w:sz w:val="24"/>
          <w:szCs w:val="24"/>
        </w:rPr>
        <w:t>.08.202</w:t>
      </w:r>
      <w:r w:rsidR="008C29E9">
        <w:rPr>
          <w:rFonts w:ascii="Times New Roman" w:hAnsi="Times New Roman"/>
          <w:sz w:val="24"/>
          <w:szCs w:val="24"/>
        </w:rPr>
        <w:t>6</w:t>
      </w:r>
      <w:r>
        <w:rPr>
          <w:rFonts w:ascii="Times New Roman" w:hAnsi="Times New Roman"/>
          <w:sz w:val="24"/>
          <w:szCs w:val="24"/>
        </w:rPr>
        <w:t xml:space="preserve"> година, </w:t>
      </w:r>
      <w:r w:rsidR="00D668C9">
        <w:rPr>
          <w:rFonts w:ascii="Times New Roman" w:hAnsi="Times New Roman"/>
          <w:sz w:val="24"/>
          <w:szCs w:val="24"/>
          <w:lang w:val="mk-MK"/>
        </w:rPr>
        <w:t>и</w:t>
      </w:r>
      <w:r>
        <w:rPr>
          <w:rFonts w:ascii="Times New Roman" w:hAnsi="Times New Roman"/>
          <w:sz w:val="24"/>
          <w:szCs w:val="24"/>
        </w:rPr>
        <w:t xml:space="preserve"> ист</w:t>
      </w:r>
      <w:r w:rsidR="00D668C9">
        <w:rPr>
          <w:rFonts w:ascii="Times New Roman" w:hAnsi="Times New Roman"/>
          <w:sz w:val="24"/>
          <w:szCs w:val="24"/>
          <w:lang w:val="mk-MK"/>
        </w:rPr>
        <w:t>иот</w:t>
      </w:r>
      <w:r>
        <w:rPr>
          <w:rFonts w:ascii="Times New Roman" w:hAnsi="Times New Roman"/>
          <w:sz w:val="24"/>
          <w:szCs w:val="24"/>
        </w:rPr>
        <w:t xml:space="preserve"> се доставува за одобрување до основачот, односно општинскиот совет на </w:t>
      </w:r>
      <w:r w:rsidR="00D668C9">
        <w:rPr>
          <w:rFonts w:ascii="Times New Roman" w:hAnsi="Times New Roman"/>
          <w:sz w:val="24"/>
          <w:szCs w:val="24"/>
          <w:lang w:val="mk-MK"/>
        </w:rPr>
        <w:t xml:space="preserve">Опѓтина </w:t>
      </w:r>
      <w:r>
        <w:rPr>
          <w:rFonts w:ascii="Times New Roman" w:hAnsi="Times New Roman"/>
          <w:sz w:val="24"/>
          <w:szCs w:val="24"/>
        </w:rPr>
        <w:t>Богови</w:t>
      </w:r>
      <w:r w:rsidR="00D668C9">
        <w:rPr>
          <w:rFonts w:ascii="Times New Roman" w:hAnsi="Times New Roman"/>
          <w:sz w:val="24"/>
          <w:szCs w:val="24"/>
          <w:lang w:val="mk-MK"/>
        </w:rPr>
        <w:t>ње</w:t>
      </w:r>
      <w:r>
        <w:rPr>
          <w:rFonts w:ascii="Times New Roman" w:hAnsi="Times New Roman"/>
          <w:sz w:val="24"/>
          <w:szCs w:val="24"/>
        </w:rPr>
        <w:t xml:space="preserve"> за одобрување според законските рокови</w:t>
      </w:r>
      <w:r w:rsidR="003D603F">
        <w:rPr>
          <w:rFonts w:ascii="Times New Roman" w:hAnsi="Times New Roman"/>
          <w:sz w:val="24"/>
          <w:szCs w:val="24"/>
          <w:lang w:val="mk-MK"/>
        </w:rPr>
        <w:t xml:space="preserve"> </w:t>
      </w:r>
      <w:r w:rsidRPr="003D603F">
        <w:rPr>
          <w:rFonts w:ascii="Times New Roman" w:hAnsi="Times New Roman"/>
          <w:sz w:val="24"/>
          <w:szCs w:val="24"/>
        </w:rPr>
        <w:t>(31.08.202</w:t>
      </w:r>
      <w:r w:rsidR="00941EC3">
        <w:rPr>
          <w:rFonts w:ascii="Times New Roman" w:hAnsi="Times New Roman"/>
          <w:sz w:val="24"/>
          <w:szCs w:val="24"/>
        </w:rPr>
        <w:t>6</w:t>
      </w:r>
      <w:r w:rsidRPr="003D603F">
        <w:rPr>
          <w:rFonts w:ascii="Times New Roman" w:hAnsi="Times New Roman"/>
          <w:sz w:val="24"/>
          <w:szCs w:val="24"/>
        </w:rPr>
        <w:t>)</w:t>
      </w:r>
    </w:p>
    <w:p w14:paraId="0F66BF31" w14:textId="53F7552F" w:rsidR="002D6FF9" w:rsidRDefault="002D6FF9" w:rsidP="006254A9">
      <w:pPr>
        <w:numPr>
          <w:ilvl w:val="0"/>
          <w:numId w:val="28"/>
        </w:numPr>
        <w:tabs>
          <w:tab w:val="left" w:pos="90"/>
        </w:tabs>
        <w:spacing w:after="0"/>
        <w:jc w:val="both"/>
        <w:rPr>
          <w:rFonts w:ascii="Times New Roman" w:hAnsi="Times New Roman"/>
          <w:sz w:val="24"/>
          <w:szCs w:val="24"/>
        </w:rPr>
      </w:pPr>
      <w:r>
        <w:rPr>
          <w:rFonts w:ascii="Times New Roman" w:hAnsi="Times New Roman"/>
          <w:sz w:val="24"/>
          <w:szCs w:val="24"/>
        </w:rPr>
        <w:t>Големи</w:t>
      </w:r>
      <w:r w:rsidR="003D603F">
        <w:rPr>
          <w:rFonts w:ascii="Times New Roman" w:hAnsi="Times New Roman"/>
          <w:sz w:val="24"/>
          <w:szCs w:val="24"/>
          <w:lang w:val="mk-MK"/>
        </w:rPr>
        <w:t>те</w:t>
      </w:r>
      <w:r>
        <w:rPr>
          <w:rFonts w:ascii="Times New Roman" w:hAnsi="Times New Roman"/>
          <w:sz w:val="24"/>
          <w:szCs w:val="24"/>
        </w:rPr>
        <w:t xml:space="preserve"> промени во општата временска сфера во сите различни области на животот, каде што и образовните институции се соочуваат со брзи реформи, интеграции, важни напредоци кои во училишните практики претставуваат промени, поттикнувања за подобрување на сите релевантни фактори во текот на спроведувањето на процесите како директни носители и други </w:t>
      </w:r>
      <w:r w:rsidR="001C1255">
        <w:rPr>
          <w:rFonts w:ascii="Times New Roman" w:hAnsi="Times New Roman"/>
          <w:sz w:val="24"/>
          <w:szCs w:val="24"/>
          <w:lang w:val="mk-MK"/>
        </w:rPr>
        <w:t>заинтересиран</w:t>
      </w:r>
      <w:r w:rsidR="001A3AD6">
        <w:rPr>
          <w:rFonts w:ascii="Times New Roman" w:hAnsi="Times New Roman"/>
          <w:sz w:val="24"/>
          <w:szCs w:val="24"/>
          <w:lang w:val="mk-MK"/>
        </w:rPr>
        <w:t>и странки</w:t>
      </w:r>
      <w:r>
        <w:rPr>
          <w:rFonts w:ascii="Times New Roman" w:hAnsi="Times New Roman"/>
          <w:sz w:val="24"/>
          <w:szCs w:val="24"/>
        </w:rPr>
        <w:t xml:space="preserve"> за постигнување и напредок на севкупните резултати кои се презентирани:</w:t>
      </w:r>
    </w:p>
    <w:p w14:paraId="73C1735E" w14:textId="77777777" w:rsidR="002D6FF9" w:rsidRDefault="002D6FF9" w:rsidP="006254A9">
      <w:pPr>
        <w:numPr>
          <w:ilvl w:val="0"/>
          <w:numId w:val="28"/>
        </w:numPr>
        <w:tabs>
          <w:tab w:val="left" w:pos="90"/>
        </w:tabs>
        <w:spacing w:after="0"/>
        <w:jc w:val="both"/>
        <w:rPr>
          <w:rFonts w:ascii="Times New Roman" w:hAnsi="Times New Roman"/>
          <w:sz w:val="24"/>
          <w:szCs w:val="24"/>
        </w:rPr>
      </w:pPr>
      <w:r>
        <w:rPr>
          <w:rFonts w:ascii="Times New Roman" w:hAnsi="Times New Roman"/>
          <w:sz w:val="24"/>
          <w:szCs w:val="24"/>
        </w:rPr>
        <w:t xml:space="preserve">-Промени во плановите и наставните програми </w:t>
      </w:r>
    </w:p>
    <w:p w14:paraId="5F73E2AB" w14:textId="153B807C" w:rsidR="002D6FF9" w:rsidRDefault="002D6FF9" w:rsidP="006254A9">
      <w:pPr>
        <w:numPr>
          <w:ilvl w:val="0"/>
          <w:numId w:val="28"/>
        </w:numPr>
        <w:tabs>
          <w:tab w:val="left" w:pos="90"/>
        </w:tabs>
        <w:spacing w:after="0"/>
        <w:jc w:val="both"/>
        <w:rPr>
          <w:rFonts w:ascii="Times New Roman" w:hAnsi="Times New Roman"/>
          <w:sz w:val="24"/>
          <w:szCs w:val="24"/>
        </w:rPr>
      </w:pPr>
      <w:r>
        <w:rPr>
          <w:rFonts w:ascii="Times New Roman" w:hAnsi="Times New Roman"/>
          <w:sz w:val="24"/>
          <w:szCs w:val="24"/>
        </w:rPr>
        <w:t xml:space="preserve">-Промени во учењето, промени во процесот на оценување </w:t>
      </w:r>
    </w:p>
    <w:p w14:paraId="7BCBAE55" w14:textId="77777777" w:rsidR="002D6FF9" w:rsidRDefault="002D6FF9" w:rsidP="006254A9">
      <w:pPr>
        <w:numPr>
          <w:ilvl w:val="0"/>
          <w:numId w:val="28"/>
        </w:numPr>
        <w:tabs>
          <w:tab w:val="left" w:pos="90"/>
        </w:tabs>
        <w:spacing w:after="0"/>
        <w:jc w:val="both"/>
        <w:rPr>
          <w:rFonts w:ascii="Times New Roman" w:hAnsi="Times New Roman"/>
          <w:sz w:val="24"/>
          <w:szCs w:val="24"/>
        </w:rPr>
      </w:pPr>
      <w:r>
        <w:rPr>
          <w:rFonts w:ascii="Times New Roman" w:hAnsi="Times New Roman"/>
          <w:sz w:val="24"/>
          <w:szCs w:val="24"/>
        </w:rPr>
        <w:t xml:space="preserve">-Технологија </w:t>
      </w:r>
    </w:p>
    <w:p w14:paraId="4FEBE884" w14:textId="77777777" w:rsidR="002D6FF9" w:rsidRDefault="002D6FF9" w:rsidP="006254A9">
      <w:pPr>
        <w:numPr>
          <w:ilvl w:val="0"/>
          <w:numId w:val="28"/>
        </w:numPr>
        <w:tabs>
          <w:tab w:val="left" w:pos="90"/>
        </w:tabs>
        <w:spacing w:after="0"/>
        <w:jc w:val="both"/>
        <w:rPr>
          <w:rFonts w:ascii="Times New Roman" w:hAnsi="Times New Roman"/>
          <w:sz w:val="24"/>
          <w:szCs w:val="24"/>
        </w:rPr>
      </w:pPr>
      <w:r>
        <w:rPr>
          <w:rFonts w:ascii="Times New Roman" w:hAnsi="Times New Roman"/>
          <w:sz w:val="24"/>
          <w:szCs w:val="24"/>
        </w:rPr>
        <w:t xml:space="preserve">-Промени во училницата  </w:t>
      </w:r>
    </w:p>
    <w:p w14:paraId="2843F0B0" w14:textId="77777777" w:rsidR="002D6FF9" w:rsidRDefault="002D6FF9" w:rsidP="006254A9">
      <w:pPr>
        <w:numPr>
          <w:ilvl w:val="0"/>
          <w:numId w:val="28"/>
        </w:numPr>
        <w:tabs>
          <w:tab w:val="left" w:pos="90"/>
        </w:tabs>
        <w:spacing w:after="0"/>
        <w:jc w:val="both"/>
        <w:rPr>
          <w:rFonts w:ascii="Times New Roman" w:hAnsi="Times New Roman"/>
          <w:sz w:val="24"/>
          <w:szCs w:val="24"/>
        </w:rPr>
      </w:pPr>
      <w:r>
        <w:rPr>
          <w:rFonts w:ascii="Times New Roman" w:hAnsi="Times New Roman"/>
          <w:sz w:val="24"/>
          <w:szCs w:val="24"/>
        </w:rPr>
        <w:t>- Реализација на главните принципи и цели во кои се спроведува основното образование</w:t>
      </w:r>
    </w:p>
    <w:p w14:paraId="51755685" w14:textId="77777777" w:rsidR="0008264D" w:rsidRDefault="0008264D" w:rsidP="00D47F2B">
      <w:pPr>
        <w:tabs>
          <w:tab w:val="left" w:pos="90"/>
        </w:tabs>
        <w:spacing w:after="0"/>
        <w:jc w:val="both"/>
        <w:rPr>
          <w:rFonts w:ascii="Times New Roman" w:hAnsi="Times New Roman"/>
          <w:color w:val="000000"/>
          <w:sz w:val="24"/>
          <w:szCs w:val="24"/>
        </w:rPr>
      </w:pPr>
    </w:p>
    <w:p w14:paraId="1D850A34" w14:textId="77777777" w:rsidR="0008264D" w:rsidRDefault="0008264D" w:rsidP="00D47F2B">
      <w:pPr>
        <w:tabs>
          <w:tab w:val="left" w:pos="90"/>
        </w:tabs>
        <w:spacing w:after="0"/>
        <w:jc w:val="both"/>
        <w:rPr>
          <w:rFonts w:ascii="Times New Roman" w:hAnsi="Times New Roman"/>
          <w:color w:val="000000"/>
          <w:sz w:val="24"/>
          <w:szCs w:val="24"/>
        </w:rPr>
      </w:pPr>
    </w:p>
    <w:p w14:paraId="13E53739" w14:textId="77777777" w:rsidR="0008264D" w:rsidRDefault="0008264D" w:rsidP="00D47F2B">
      <w:pPr>
        <w:tabs>
          <w:tab w:val="left" w:pos="90"/>
        </w:tabs>
        <w:spacing w:after="0"/>
        <w:jc w:val="both"/>
        <w:rPr>
          <w:rFonts w:ascii="Times New Roman" w:hAnsi="Times New Roman"/>
          <w:color w:val="000000"/>
          <w:sz w:val="24"/>
          <w:szCs w:val="24"/>
        </w:rPr>
      </w:pPr>
    </w:p>
    <w:p w14:paraId="5B844060" w14:textId="77777777" w:rsidR="0008264D" w:rsidRDefault="0008264D" w:rsidP="00D47F2B">
      <w:pPr>
        <w:tabs>
          <w:tab w:val="left" w:pos="90"/>
        </w:tabs>
        <w:spacing w:after="0"/>
        <w:jc w:val="both"/>
        <w:rPr>
          <w:rFonts w:ascii="Times New Roman" w:hAnsi="Times New Roman"/>
          <w:color w:val="000000"/>
          <w:sz w:val="24"/>
          <w:szCs w:val="24"/>
        </w:rPr>
      </w:pPr>
    </w:p>
    <w:p w14:paraId="7BA68554" w14:textId="77777777" w:rsidR="0008264D" w:rsidRDefault="0008264D" w:rsidP="00D47F2B">
      <w:pPr>
        <w:tabs>
          <w:tab w:val="left" w:pos="90"/>
        </w:tabs>
        <w:spacing w:after="0"/>
        <w:jc w:val="both"/>
        <w:rPr>
          <w:rFonts w:ascii="Times New Roman" w:hAnsi="Times New Roman"/>
          <w:color w:val="000000"/>
          <w:sz w:val="24"/>
          <w:szCs w:val="24"/>
        </w:rPr>
      </w:pPr>
    </w:p>
    <w:p w14:paraId="3E55DB48" w14:textId="77777777" w:rsidR="0008264D" w:rsidRDefault="0008264D" w:rsidP="00D47F2B">
      <w:pPr>
        <w:tabs>
          <w:tab w:val="left" w:pos="90"/>
        </w:tabs>
        <w:spacing w:after="0"/>
        <w:jc w:val="both"/>
        <w:rPr>
          <w:rFonts w:ascii="Times New Roman" w:hAnsi="Times New Roman"/>
          <w:color w:val="000000"/>
          <w:sz w:val="24"/>
          <w:szCs w:val="24"/>
        </w:rPr>
      </w:pPr>
    </w:p>
    <w:p w14:paraId="7ECA250E" w14:textId="77777777" w:rsidR="0008264D" w:rsidRDefault="0008264D" w:rsidP="00D47F2B">
      <w:pPr>
        <w:tabs>
          <w:tab w:val="left" w:pos="90"/>
        </w:tabs>
        <w:spacing w:after="0"/>
        <w:jc w:val="both"/>
        <w:rPr>
          <w:rFonts w:ascii="Times New Roman" w:hAnsi="Times New Roman"/>
          <w:color w:val="000000"/>
          <w:sz w:val="24"/>
          <w:szCs w:val="24"/>
        </w:rPr>
      </w:pPr>
    </w:p>
    <w:p w14:paraId="0A05D27C" w14:textId="77777777" w:rsidR="0008264D" w:rsidRDefault="0008264D" w:rsidP="00D47F2B">
      <w:pPr>
        <w:tabs>
          <w:tab w:val="left" w:pos="90"/>
        </w:tabs>
        <w:spacing w:after="0"/>
        <w:jc w:val="both"/>
        <w:rPr>
          <w:rFonts w:ascii="Times New Roman" w:hAnsi="Times New Roman"/>
          <w:color w:val="000000"/>
          <w:sz w:val="24"/>
          <w:szCs w:val="24"/>
        </w:rPr>
      </w:pPr>
    </w:p>
    <w:p w14:paraId="1C68966C" w14:textId="77777777" w:rsidR="0008264D" w:rsidRDefault="0008264D" w:rsidP="00D47F2B">
      <w:pPr>
        <w:tabs>
          <w:tab w:val="left" w:pos="90"/>
        </w:tabs>
        <w:spacing w:after="0"/>
        <w:jc w:val="both"/>
        <w:rPr>
          <w:rFonts w:ascii="Times New Roman" w:hAnsi="Times New Roman"/>
          <w:color w:val="000000"/>
          <w:sz w:val="24"/>
          <w:szCs w:val="24"/>
        </w:rPr>
      </w:pPr>
    </w:p>
    <w:p w14:paraId="735F69A0" w14:textId="77777777" w:rsidR="0008264D" w:rsidRDefault="0008264D" w:rsidP="00D47F2B">
      <w:pPr>
        <w:tabs>
          <w:tab w:val="left" w:pos="90"/>
        </w:tabs>
        <w:spacing w:after="0"/>
        <w:jc w:val="both"/>
        <w:rPr>
          <w:rFonts w:ascii="Times New Roman" w:hAnsi="Times New Roman"/>
          <w:color w:val="000000"/>
          <w:sz w:val="24"/>
          <w:szCs w:val="24"/>
        </w:rPr>
      </w:pPr>
    </w:p>
    <w:p w14:paraId="2E640867" w14:textId="77777777" w:rsidR="003C4EEB" w:rsidRPr="002641B8" w:rsidRDefault="003C4EEB" w:rsidP="00D47F2B">
      <w:pPr>
        <w:tabs>
          <w:tab w:val="left" w:pos="90"/>
        </w:tabs>
        <w:spacing w:after="0"/>
        <w:jc w:val="both"/>
        <w:rPr>
          <w:rFonts w:ascii="Times New Roman" w:hAnsi="Times New Roman"/>
          <w:color w:val="000000"/>
          <w:sz w:val="24"/>
          <w:szCs w:val="24"/>
        </w:rPr>
      </w:pPr>
    </w:p>
    <w:p w14:paraId="4EA312D6" w14:textId="32ED0E91" w:rsidR="007942AC" w:rsidRPr="00A022D3" w:rsidRDefault="00640145" w:rsidP="00D47F2B">
      <w:pPr>
        <w:tabs>
          <w:tab w:val="left" w:pos="90"/>
        </w:tabs>
        <w:spacing w:after="0"/>
        <w:jc w:val="both"/>
        <w:rPr>
          <w:rFonts w:ascii="Times New Roman" w:hAnsi="Times New Roman"/>
          <w:b/>
          <w:color w:val="000000"/>
          <w:sz w:val="24"/>
          <w:szCs w:val="24"/>
        </w:rPr>
      </w:pPr>
      <w:r w:rsidRPr="00A022D3">
        <w:rPr>
          <w:rFonts w:ascii="Times New Roman" w:hAnsi="Times New Roman"/>
          <w:b/>
          <w:color w:val="000000"/>
          <w:sz w:val="24"/>
          <w:szCs w:val="24"/>
        </w:rPr>
        <w:t xml:space="preserve">1.1. Документи врз кои се базира:  </w:t>
      </w:r>
    </w:p>
    <w:p w14:paraId="61167727"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p>
    <w:p w14:paraId="35E60416"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Закон за основно образование бр. 161-2019</w:t>
      </w:r>
    </w:p>
    <w:p w14:paraId="54378F91" w14:textId="4156EB01"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xml:space="preserve">- Закон за </w:t>
      </w:r>
      <w:r w:rsidR="00BE2AAC">
        <w:rPr>
          <w:rFonts w:ascii="Times New Roman" w:hAnsi="Times New Roman"/>
          <w:color w:val="000000"/>
          <w:sz w:val="24"/>
          <w:szCs w:val="24"/>
          <w:lang w:val="mk-MK"/>
        </w:rPr>
        <w:t>работни</w:t>
      </w:r>
      <w:r>
        <w:rPr>
          <w:rFonts w:ascii="Times New Roman" w:hAnsi="Times New Roman"/>
          <w:color w:val="000000"/>
          <w:sz w:val="24"/>
          <w:szCs w:val="24"/>
        </w:rPr>
        <w:t xml:space="preserve"> односи</w:t>
      </w:r>
    </w:p>
    <w:p w14:paraId="728B83C4"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Закон за јавни набавки</w:t>
      </w:r>
    </w:p>
    <w:p w14:paraId="6D4AEB17"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Закон за организација на работата на државните органи</w:t>
      </w:r>
    </w:p>
    <w:p w14:paraId="6E29B8FB" w14:textId="3F1CBC0F"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xml:space="preserve">- Подзаконски и внатрешни акти </w:t>
      </w:r>
    </w:p>
    <w:p w14:paraId="51AA571D"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Планови и наставни програми за основно образование</w:t>
      </w:r>
    </w:p>
    <w:p w14:paraId="0EDCDCF6" w14:textId="77777777" w:rsidR="0008264D" w:rsidRDefault="0008264D" w:rsidP="006254A9">
      <w:pPr>
        <w:numPr>
          <w:ilvl w:val="0"/>
          <w:numId w:val="38"/>
        </w:numPr>
        <w:pBdr>
          <w:top w:val="nil"/>
          <w:left w:val="nil"/>
          <w:bottom w:val="nil"/>
          <w:right w:val="nil"/>
          <w:between w:val="nil"/>
        </w:pBdr>
        <w:tabs>
          <w:tab w:val="left" w:pos="-900"/>
          <w:tab w:val="left" w:pos="-630"/>
          <w:tab w:val="left" w:pos="90"/>
        </w:tabs>
        <w:spacing w:after="0"/>
        <w:ind w:left="360" w:hanging="357"/>
        <w:jc w:val="both"/>
        <w:rPr>
          <w:color w:val="000000"/>
          <w:sz w:val="24"/>
          <w:szCs w:val="24"/>
        </w:rPr>
      </w:pPr>
      <w:r>
        <w:rPr>
          <w:rFonts w:ascii="Times New Roman" w:hAnsi="Times New Roman"/>
          <w:color w:val="000000"/>
          <w:sz w:val="24"/>
          <w:szCs w:val="24"/>
        </w:rPr>
        <w:t>Концепт за деветгодишно образование – основно образование</w:t>
      </w:r>
    </w:p>
    <w:p w14:paraId="4A1592A6" w14:textId="77777777" w:rsidR="0008264D" w:rsidRDefault="0008264D" w:rsidP="006254A9">
      <w:pPr>
        <w:numPr>
          <w:ilvl w:val="0"/>
          <w:numId w:val="38"/>
        </w:numPr>
        <w:pBdr>
          <w:top w:val="nil"/>
          <w:left w:val="nil"/>
          <w:bottom w:val="nil"/>
          <w:right w:val="nil"/>
          <w:between w:val="nil"/>
        </w:pBdr>
        <w:tabs>
          <w:tab w:val="left" w:pos="-900"/>
          <w:tab w:val="left" w:pos="-630"/>
          <w:tab w:val="left" w:pos="90"/>
        </w:tabs>
        <w:spacing w:after="0"/>
        <w:ind w:left="360" w:hanging="357"/>
        <w:jc w:val="both"/>
        <w:rPr>
          <w:color w:val="000000"/>
          <w:sz w:val="24"/>
          <w:szCs w:val="24"/>
        </w:rPr>
      </w:pPr>
      <w:r>
        <w:rPr>
          <w:rFonts w:ascii="Times New Roman" w:hAnsi="Times New Roman"/>
          <w:color w:val="000000"/>
          <w:sz w:val="24"/>
          <w:szCs w:val="24"/>
        </w:rPr>
        <w:t xml:space="preserve">Статут на училиштето </w:t>
      </w:r>
    </w:p>
    <w:p w14:paraId="38A7B682" w14:textId="2480E798" w:rsidR="0008264D" w:rsidRDefault="0008264D" w:rsidP="006254A9">
      <w:pPr>
        <w:numPr>
          <w:ilvl w:val="0"/>
          <w:numId w:val="38"/>
        </w:numPr>
        <w:pBdr>
          <w:top w:val="nil"/>
          <w:left w:val="nil"/>
          <w:bottom w:val="nil"/>
          <w:right w:val="nil"/>
          <w:between w:val="nil"/>
        </w:pBdr>
        <w:tabs>
          <w:tab w:val="left" w:pos="-900"/>
          <w:tab w:val="left" w:pos="-630"/>
          <w:tab w:val="left" w:pos="90"/>
        </w:tabs>
        <w:spacing w:after="0"/>
        <w:ind w:left="360" w:hanging="357"/>
        <w:jc w:val="both"/>
        <w:rPr>
          <w:color w:val="000000"/>
          <w:sz w:val="24"/>
          <w:szCs w:val="24"/>
        </w:rPr>
      </w:pPr>
      <w:r>
        <w:rPr>
          <w:rFonts w:ascii="Times New Roman" w:hAnsi="Times New Roman"/>
          <w:color w:val="000000"/>
          <w:sz w:val="24"/>
          <w:szCs w:val="24"/>
        </w:rPr>
        <w:t>План за развој на училишт</w:t>
      </w:r>
      <w:r w:rsidR="00A17505">
        <w:rPr>
          <w:rFonts w:ascii="Times New Roman" w:hAnsi="Times New Roman"/>
          <w:color w:val="000000"/>
          <w:sz w:val="24"/>
          <w:szCs w:val="24"/>
          <w:lang w:val="mk-MK"/>
        </w:rPr>
        <w:t>ето</w:t>
      </w:r>
      <w:r>
        <w:rPr>
          <w:rFonts w:ascii="Times New Roman" w:hAnsi="Times New Roman"/>
          <w:color w:val="000000"/>
          <w:sz w:val="24"/>
          <w:szCs w:val="24"/>
        </w:rPr>
        <w:t xml:space="preserve"> 2025-202</w:t>
      </w:r>
      <w:r w:rsidR="00FF373A">
        <w:rPr>
          <w:rFonts w:ascii="Times New Roman" w:hAnsi="Times New Roman"/>
          <w:color w:val="000000"/>
          <w:sz w:val="24"/>
          <w:szCs w:val="24"/>
        </w:rPr>
        <w:t>9</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14:paraId="151168A7" w14:textId="77777777" w:rsidR="0008264D" w:rsidRDefault="0008264D" w:rsidP="006254A9">
      <w:pPr>
        <w:numPr>
          <w:ilvl w:val="0"/>
          <w:numId w:val="38"/>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 xml:space="preserve">Училишна работна програма за изминатата година </w:t>
      </w:r>
    </w:p>
    <w:p w14:paraId="57E896D3" w14:textId="7B07EAA2" w:rsidR="0008264D" w:rsidRDefault="0008264D" w:rsidP="006254A9">
      <w:pPr>
        <w:numPr>
          <w:ilvl w:val="0"/>
          <w:numId w:val="38"/>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 xml:space="preserve">Извештај за </w:t>
      </w:r>
      <w:r w:rsidR="00A17505">
        <w:rPr>
          <w:rFonts w:ascii="Times New Roman" w:hAnsi="Times New Roman"/>
          <w:color w:val="000000"/>
          <w:sz w:val="24"/>
          <w:szCs w:val="24"/>
          <w:lang w:val="mk-MK"/>
        </w:rPr>
        <w:t>интегрална</w:t>
      </w:r>
      <w:r>
        <w:rPr>
          <w:rFonts w:ascii="Times New Roman" w:hAnsi="Times New Roman"/>
          <w:color w:val="000000"/>
          <w:sz w:val="24"/>
          <w:szCs w:val="24"/>
        </w:rPr>
        <w:t xml:space="preserve"> евалуација</w:t>
      </w:r>
    </w:p>
    <w:p w14:paraId="10EEF36C" w14:textId="77777777" w:rsidR="0008264D" w:rsidRDefault="0008264D" w:rsidP="006254A9">
      <w:pPr>
        <w:numPr>
          <w:ilvl w:val="0"/>
          <w:numId w:val="38"/>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Извештај за само-евалуација</w:t>
      </w:r>
    </w:p>
    <w:p w14:paraId="39FD36C0" w14:textId="20592FC9" w:rsidR="0008264D" w:rsidRDefault="0008264D" w:rsidP="006254A9">
      <w:pPr>
        <w:numPr>
          <w:ilvl w:val="0"/>
          <w:numId w:val="38"/>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Извештај за финансиската работа на училиштето и други документи кои се сметаат за неопходни за планирање на програмата за училишната работа</w:t>
      </w:r>
    </w:p>
    <w:p w14:paraId="422A2649" w14:textId="2DA7A77F" w:rsidR="0008264D" w:rsidRDefault="0008264D" w:rsidP="006254A9">
      <w:pPr>
        <w:numPr>
          <w:ilvl w:val="0"/>
          <w:numId w:val="38"/>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Организација на работата за дејствување на основните училишта во Р</w:t>
      </w:r>
      <w:r w:rsidR="00C71133">
        <w:rPr>
          <w:rFonts w:ascii="Times New Roman" w:hAnsi="Times New Roman"/>
          <w:color w:val="000000"/>
          <w:sz w:val="24"/>
          <w:szCs w:val="24"/>
          <w:lang w:val="mk-MK"/>
        </w:rPr>
        <w:t>СМ</w:t>
      </w:r>
      <w:r>
        <w:rPr>
          <w:rFonts w:ascii="Times New Roman" w:hAnsi="Times New Roman"/>
          <w:color w:val="000000"/>
          <w:sz w:val="24"/>
          <w:szCs w:val="24"/>
        </w:rPr>
        <w:t>, инструкции за планирање, организирање и спроведување на наставата во основното образование во учебната 202</w:t>
      </w:r>
      <w:r w:rsidR="00FF373A">
        <w:rPr>
          <w:rFonts w:ascii="Times New Roman" w:hAnsi="Times New Roman"/>
          <w:color w:val="000000"/>
          <w:sz w:val="24"/>
          <w:szCs w:val="24"/>
        </w:rPr>
        <w:t>6</w:t>
      </w:r>
      <w:r>
        <w:rPr>
          <w:rFonts w:ascii="Times New Roman" w:hAnsi="Times New Roman"/>
          <w:color w:val="000000"/>
          <w:sz w:val="24"/>
          <w:szCs w:val="24"/>
        </w:rPr>
        <w:t>-202</w:t>
      </w:r>
      <w:r w:rsidR="00FF373A">
        <w:rPr>
          <w:rFonts w:ascii="Times New Roman" w:hAnsi="Times New Roman"/>
          <w:color w:val="000000"/>
          <w:sz w:val="24"/>
          <w:szCs w:val="24"/>
        </w:rPr>
        <w:t>7</w:t>
      </w:r>
      <w:r>
        <w:rPr>
          <w:rFonts w:ascii="Times New Roman" w:hAnsi="Times New Roman"/>
          <w:color w:val="000000"/>
          <w:sz w:val="24"/>
          <w:szCs w:val="24"/>
        </w:rPr>
        <w:t xml:space="preserve"> година.</w:t>
      </w:r>
    </w:p>
    <w:p w14:paraId="660BA3BF"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6795BF6F"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76DDF87C"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3C92B438"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631895E5"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1D7CF4B1"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5DC3E8CA"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3FC679F4"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3C41670C" w14:textId="481616F6" w:rsidR="00174BF6" w:rsidRPr="00032A09" w:rsidRDefault="00BE0B30" w:rsidP="006254A9">
      <w:pPr>
        <w:pStyle w:val="ListParagraph"/>
        <w:numPr>
          <w:ilvl w:val="0"/>
          <w:numId w:val="28"/>
        </w:num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 xml:space="preserve"> Лична карта </w:t>
      </w:r>
      <w:r w:rsidR="00C71133">
        <w:rPr>
          <w:rFonts w:ascii="Times New Roman" w:hAnsi="Times New Roman" w:cs="Times New Roman"/>
          <w:b/>
          <w:color w:val="000000"/>
          <w:sz w:val="28"/>
          <w:szCs w:val="28"/>
          <w:lang w:val="mk-MK"/>
        </w:rPr>
        <w:t>на</w:t>
      </w:r>
      <w:r>
        <w:rPr>
          <w:rFonts w:ascii="Times New Roman" w:hAnsi="Times New Roman" w:cs="Times New Roman"/>
          <w:b/>
          <w:color w:val="000000"/>
          <w:sz w:val="28"/>
          <w:szCs w:val="28"/>
        </w:rPr>
        <w:t xml:space="preserve"> училиште</w:t>
      </w:r>
    </w:p>
    <w:p w14:paraId="341B164B" w14:textId="77777777" w:rsidR="008A417C" w:rsidRPr="008A417C" w:rsidRDefault="008A417C" w:rsidP="008A417C">
      <w:pPr>
        <w:pStyle w:val="ListParagraph"/>
        <w:spacing w:after="0" w:line="240" w:lineRule="auto"/>
        <w:rPr>
          <w:rFonts w:ascii="Times New Roman" w:hAnsi="Times New Roman" w:cs="Times New Roman"/>
          <w:b/>
          <w:color w:val="000000"/>
          <w:sz w:val="28"/>
          <w:szCs w:val="28"/>
        </w:rPr>
      </w:pPr>
    </w:p>
    <w:p w14:paraId="0E331A69" w14:textId="181A3759" w:rsidR="00C7443C" w:rsidRPr="00BD5237" w:rsidRDefault="007E09C9" w:rsidP="006254A9">
      <w:pPr>
        <w:pStyle w:val="ListParagraph"/>
        <w:numPr>
          <w:ilvl w:val="1"/>
          <w:numId w:val="28"/>
        </w:numPr>
        <w:spacing w:after="0" w:line="240" w:lineRule="auto"/>
        <w:rPr>
          <w:rFonts w:ascii="Times New Roman" w:hAnsi="Times New Roman" w:cs="Times New Roman"/>
          <w:b/>
          <w:i/>
          <w:color w:val="365F91"/>
          <w:sz w:val="28"/>
          <w:szCs w:val="28"/>
        </w:rPr>
      </w:pPr>
      <w:r w:rsidRPr="00032A09">
        <w:rPr>
          <w:rFonts w:ascii="Times New Roman" w:hAnsi="Times New Roman" w:cs="Times New Roman"/>
          <w:b/>
          <w:i/>
          <w:color w:val="365F91"/>
          <w:sz w:val="28"/>
          <w:szCs w:val="28"/>
        </w:rPr>
        <w:t xml:space="preserve">Основни </w:t>
      </w:r>
      <w:r w:rsidR="00C71133">
        <w:rPr>
          <w:rFonts w:ascii="Times New Roman" w:hAnsi="Times New Roman" w:cs="Times New Roman"/>
          <w:b/>
          <w:i/>
          <w:color w:val="365F91"/>
          <w:sz w:val="28"/>
          <w:szCs w:val="28"/>
          <w:lang w:val="mk-MK"/>
        </w:rPr>
        <w:t>податоци</w:t>
      </w:r>
      <w:r w:rsidRPr="00032A09">
        <w:rPr>
          <w:rFonts w:ascii="Times New Roman" w:hAnsi="Times New Roman" w:cs="Times New Roman"/>
          <w:b/>
          <w:i/>
          <w:color w:val="365F91"/>
          <w:sz w:val="28"/>
          <w:szCs w:val="28"/>
        </w:rPr>
        <w:t xml:space="preserve"> за училиштето</w:t>
      </w:r>
    </w:p>
    <w:p w14:paraId="5988D57B" w14:textId="77777777" w:rsidR="00C7443C" w:rsidRDefault="00C7443C" w:rsidP="003C414A">
      <w:pPr>
        <w:pStyle w:val="ListParagraph"/>
        <w:tabs>
          <w:tab w:val="left" w:pos="90"/>
        </w:tabs>
        <w:spacing w:after="0" w:line="240" w:lineRule="auto"/>
        <w:ind w:left="3"/>
        <w:jc w:val="both"/>
        <w:rPr>
          <w:rFonts w:ascii="Times New Roman" w:hAnsi="Times New Roman" w:cs="Times New Roman"/>
          <w:color w:val="000000"/>
          <w:sz w:val="24"/>
          <w:szCs w:val="24"/>
        </w:rPr>
      </w:pPr>
    </w:p>
    <w:tbl>
      <w:tblPr>
        <w:tblW w:w="48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12179"/>
      </w:tblGrid>
      <w:tr w:rsidR="00BE0B30" w:rsidRPr="00BE0B30" w14:paraId="77DAAAAA" w14:textId="77777777" w:rsidTr="00BE0B30">
        <w:trPr>
          <w:trHeight w:val="440"/>
        </w:trPr>
        <w:tc>
          <w:tcPr>
            <w:tcW w:w="112" w:type="pct"/>
          </w:tcPr>
          <w:p w14:paraId="7172B762" w14:textId="77777777" w:rsidR="00BE0B30" w:rsidRPr="00BE0B30" w:rsidRDefault="00BE0B30" w:rsidP="00BE0B30">
            <w:pPr>
              <w:spacing w:after="0" w:line="240" w:lineRule="auto"/>
              <w:ind w:right="270"/>
              <w:jc w:val="both"/>
              <w:rPr>
                <w:rFonts w:ascii="Arial" w:eastAsia="Calibri" w:hAnsi="Arial" w:cs="Arial"/>
                <w:sz w:val="24"/>
                <w:szCs w:val="24"/>
              </w:rPr>
            </w:pPr>
          </w:p>
        </w:tc>
        <w:tc>
          <w:tcPr>
            <w:tcW w:w="4888" w:type="pct"/>
            <w:shd w:val="clear" w:color="auto" w:fill="F3F3F3"/>
          </w:tcPr>
          <w:p w14:paraId="58F2136D" w14:textId="77777777" w:rsidR="00BE0B30" w:rsidRPr="00F47F1A" w:rsidRDefault="00BE0B30" w:rsidP="00BD5237">
            <w:pPr>
              <w:shd w:val="clear" w:color="auto" w:fill="FFFFFF"/>
              <w:autoSpaceDE w:val="0"/>
              <w:autoSpaceDN w:val="0"/>
              <w:adjustRightInd w:val="0"/>
              <w:spacing w:after="0" w:line="240" w:lineRule="auto"/>
              <w:ind w:right="-109"/>
              <w:jc w:val="both"/>
              <w:rPr>
                <w:rFonts w:ascii="Arial" w:eastAsia="Calibri" w:hAnsi="Arial" w:cs="Arial"/>
                <w:i/>
                <w:iCs/>
                <w:color w:val="FFFFFF"/>
              </w:rPr>
            </w:pPr>
          </w:p>
          <w:p w14:paraId="59E01AEE" w14:textId="77777777"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Име на училиштето     </w:t>
            </w:r>
            <w:r w:rsidRPr="00BE0B30">
              <w:rPr>
                <w:rFonts w:ascii="Arial" w:eastAsia="Calibri" w:hAnsi="Arial" w:cs="Arial"/>
                <w:b/>
                <w:i/>
                <w:iCs/>
                <w:sz w:val="24"/>
                <w:szCs w:val="24"/>
                <w:u w:val="single"/>
                <w:lang w:eastAsia="mk-MK"/>
              </w:rPr>
              <w:t xml:space="preserve">"Сами Фрашери" </w:t>
            </w:r>
          </w:p>
          <w:p w14:paraId="0576109B" w14:textId="77777777"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b/>
                <w:i/>
                <w:iCs/>
                <w:sz w:val="24"/>
                <w:szCs w:val="24"/>
                <w:u w:val="single"/>
                <w:lang w:eastAsia="mk-MK"/>
              </w:rPr>
            </w:pPr>
            <w:r w:rsidRPr="00BE0B30">
              <w:rPr>
                <w:rFonts w:ascii="Arial" w:eastAsia="Calibri" w:hAnsi="Arial" w:cs="Arial"/>
                <w:i/>
                <w:iCs/>
                <w:sz w:val="24"/>
                <w:szCs w:val="24"/>
                <w:u w:val="single"/>
                <w:lang w:eastAsia="mk-MK"/>
              </w:rPr>
              <w:t xml:space="preserve">Објект              </w:t>
            </w:r>
            <w:r w:rsidRPr="00BE0B30">
              <w:rPr>
                <w:rFonts w:ascii="Arial" w:eastAsia="Calibri" w:hAnsi="Arial" w:cs="Arial"/>
                <w:b/>
                <w:i/>
                <w:iCs/>
                <w:sz w:val="24"/>
                <w:szCs w:val="24"/>
                <w:u w:val="single"/>
                <w:lang w:eastAsia="mk-MK"/>
              </w:rPr>
              <w:t>- Централно училиште -</w:t>
            </w:r>
          </w:p>
          <w:p w14:paraId="1D67AC41" w14:textId="11DEDF35"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Местоположба (село) Општина - </w:t>
            </w:r>
            <w:r w:rsidRPr="00BE0B30">
              <w:rPr>
                <w:rFonts w:ascii="Arial" w:eastAsia="Calibri" w:hAnsi="Arial" w:cs="Arial"/>
                <w:b/>
                <w:i/>
                <w:iCs/>
                <w:sz w:val="24"/>
                <w:szCs w:val="24"/>
                <w:u w:val="single"/>
                <w:lang w:eastAsia="mk-MK"/>
              </w:rPr>
              <w:t>Пирок - Богови</w:t>
            </w:r>
            <w:r w:rsidR="00F53015">
              <w:rPr>
                <w:rFonts w:ascii="Arial" w:eastAsia="Calibri" w:hAnsi="Arial" w:cs="Arial"/>
                <w:b/>
                <w:i/>
                <w:iCs/>
                <w:sz w:val="24"/>
                <w:szCs w:val="24"/>
                <w:u w:val="single"/>
                <w:lang w:val="mk-MK" w:eastAsia="mk-MK"/>
              </w:rPr>
              <w:t>ње</w:t>
            </w:r>
            <w:r w:rsidRPr="00BE0B30">
              <w:rPr>
                <w:rFonts w:ascii="Arial" w:eastAsia="Calibri" w:hAnsi="Arial" w:cs="Arial"/>
                <w:b/>
                <w:i/>
                <w:iCs/>
                <w:sz w:val="24"/>
                <w:szCs w:val="24"/>
                <w:u w:val="single"/>
                <w:lang w:eastAsia="mk-MK"/>
              </w:rPr>
              <w:t xml:space="preserve"> - </w:t>
            </w:r>
          </w:p>
          <w:p w14:paraId="2D47F7F5" w14:textId="1769BC38"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Ма</w:t>
            </w:r>
            <w:r w:rsidR="00F53015">
              <w:rPr>
                <w:rFonts w:ascii="Arial" w:eastAsia="Calibri" w:hAnsi="Arial" w:cs="Arial"/>
                <w:i/>
                <w:iCs/>
                <w:sz w:val="24"/>
                <w:szCs w:val="24"/>
                <w:u w:val="single"/>
                <w:lang w:val="mk-MK" w:eastAsia="mk-MK"/>
              </w:rPr>
              <w:t>тичен</w:t>
            </w:r>
            <w:r w:rsidRPr="00BE0B30">
              <w:rPr>
                <w:rFonts w:ascii="Arial" w:eastAsia="Calibri" w:hAnsi="Arial" w:cs="Arial"/>
                <w:i/>
                <w:iCs/>
                <w:sz w:val="24"/>
                <w:szCs w:val="24"/>
                <w:u w:val="single"/>
                <w:lang w:eastAsia="mk-MK"/>
              </w:rPr>
              <w:t xml:space="preserve"> број на </w:t>
            </w:r>
            <w:r w:rsidRPr="00BE0B30">
              <w:rPr>
                <w:rFonts w:ascii="Arial" w:eastAsia="Calibri" w:hAnsi="Arial" w:cs="Arial"/>
                <w:b/>
                <w:i/>
                <w:iCs/>
                <w:sz w:val="24"/>
                <w:szCs w:val="24"/>
                <w:u w:val="single"/>
                <w:lang w:eastAsia="mk-MK"/>
              </w:rPr>
              <w:t>училиштето-4035020 основање: 23.12.1965 / одлука бр. O6-11777/1</w:t>
            </w:r>
          </w:p>
          <w:p w14:paraId="3D002A47" w14:textId="21E89E79"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Сопственост /општинск</w:t>
            </w:r>
            <w:r w:rsidR="009152BF">
              <w:rPr>
                <w:rFonts w:ascii="Arial" w:eastAsia="Calibri" w:hAnsi="Arial" w:cs="Arial"/>
                <w:i/>
                <w:iCs/>
                <w:sz w:val="24"/>
                <w:szCs w:val="24"/>
                <w:u w:val="single"/>
                <w:lang w:val="mk-MK" w:eastAsia="mk-MK"/>
              </w:rPr>
              <w:t>о</w:t>
            </w:r>
            <w:r w:rsidRPr="00BE0B30">
              <w:rPr>
                <w:rFonts w:ascii="Arial" w:eastAsia="Calibri" w:hAnsi="Arial" w:cs="Arial"/>
                <w:i/>
                <w:iCs/>
                <w:sz w:val="24"/>
                <w:szCs w:val="24"/>
                <w:u w:val="single"/>
                <w:lang w:eastAsia="mk-MK"/>
              </w:rPr>
              <w:t>/ -</w:t>
            </w:r>
            <w:r w:rsidRPr="00BE0B30">
              <w:rPr>
                <w:rFonts w:ascii="Arial" w:eastAsia="Calibri" w:hAnsi="Arial" w:cs="Arial"/>
                <w:b/>
                <w:i/>
                <w:iCs/>
                <w:sz w:val="24"/>
                <w:szCs w:val="24"/>
                <w:u w:val="single"/>
                <w:lang w:eastAsia="mk-MK"/>
              </w:rPr>
              <w:t xml:space="preserve"> општинск</w:t>
            </w:r>
            <w:r w:rsidR="009152BF">
              <w:rPr>
                <w:rFonts w:ascii="Arial" w:eastAsia="Calibri" w:hAnsi="Arial" w:cs="Arial"/>
                <w:b/>
                <w:i/>
                <w:iCs/>
                <w:sz w:val="24"/>
                <w:szCs w:val="24"/>
                <w:u w:val="single"/>
                <w:lang w:val="mk-MK" w:eastAsia="mk-MK"/>
              </w:rPr>
              <w:t>о</w:t>
            </w:r>
            <w:r w:rsidRPr="00BE0B30">
              <w:rPr>
                <w:rFonts w:ascii="Arial" w:eastAsia="Calibri" w:hAnsi="Arial" w:cs="Arial"/>
                <w:i/>
                <w:iCs/>
                <w:sz w:val="24"/>
                <w:szCs w:val="24"/>
                <w:u w:val="single"/>
                <w:lang w:eastAsia="mk-MK"/>
              </w:rPr>
              <w:t>, регистрација во главниот регистар: 10.11.2014</w:t>
            </w:r>
          </w:p>
          <w:p w14:paraId="4A62A914" w14:textId="538D33F4"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Податоци од катастар - </w:t>
            </w:r>
            <w:r w:rsidR="00F74BF0" w:rsidRPr="00F74BF0">
              <w:rPr>
                <w:rFonts w:ascii="Arial" w:eastAsia="Calibri" w:hAnsi="Arial" w:cs="Arial"/>
                <w:b/>
                <w:bCs/>
                <w:i/>
                <w:iCs/>
                <w:sz w:val="24"/>
                <w:szCs w:val="24"/>
                <w:u w:val="single"/>
                <w:lang w:val="mk-MK" w:eastAsia="mk-MK"/>
              </w:rPr>
              <w:t>П</w:t>
            </w:r>
            <w:r w:rsidRPr="00BE0B30">
              <w:rPr>
                <w:rFonts w:ascii="Arial" w:eastAsia="Calibri" w:hAnsi="Arial" w:cs="Arial"/>
                <w:b/>
                <w:i/>
                <w:iCs/>
                <w:sz w:val="24"/>
                <w:szCs w:val="24"/>
                <w:u w:val="single"/>
                <w:lang w:eastAsia="mk-MK"/>
              </w:rPr>
              <w:t>оседува 19.11.2007</w:t>
            </w:r>
          </w:p>
          <w:p w14:paraId="45FD4273" w14:textId="45DB02EF"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Проектна и техничка документација -</w:t>
            </w:r>
            <w:r w:rsidRPr="00BE0B30">
              <w:rPr>
                <w:rFonts w:ascii="Arial" w:eastAsia="Calibri" w:hAnsi="Arial" w:cs="Arial"/>
                <w:b/>
                <w:i/>
                <w:iCs/>
                <w:sz w:val="24"/>
                <w:szCs w:val="24"/>
                <w:u w:val="single"/>
                <w:lang w:eastAsia="mk-MK"/>
              </w:rPr>
              <w:t xml:space="preserve"> </w:t>
            </w:r>
            <w:r w:rsidR="009152BF">
              <w:rPr>
                <w:rFonts w:ascii="Arial" w:eastAsia="Calibri" w:hAnsi="Arial" w:cs="Arial"/>
                <w:b/>
                <w:i/>
                <w:iCs/>
                <w:sz w:val="24"/>
                <w:szCs w:val="24"/>
                <w:u w:val="single"/>
                <w:lang w:val="mk-MK" w:eastAsia="mk-MK"/>
              </w:rPr>
              <w:t>Поседува</w:t>
            </w:r>
            <w:r w:rsidRPr="00BE0B30">
              <w:rPr>
                <w:rFonts w:ascii="Arial" w:eastAsia="Calibri" w:hAnsi="Arial" w:cs="Arial"/>
                <w:i/>
                <w:iCs/>
                <w:sz w:val="24"/>
                <w:szCs w:val="24"/>
                <w:u w:val="single"/>
                <w:lang w:eastAsia="mk-MK"/>
              </w:rPr>
              <w:t>_</w:t>
            </w:r>
          </w:p>
          <w:p w14:paraId="1FEB1BFB" w14:textId="77777777"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Години на изградба </w:t>
            </w:r>
            <w:r w:rsidRPr="00BE0B30">
              <w:rPr>
                <w:rFonts w:ascii="Arial" w:eastAsia="Calibri" w:hAnsi="Arial" w:cs="Arial"/>
                <w:b/>
                <w:i/>
                <w:iCs/>
                <w:sz w:val="24"/>
                <w:szCs w:val="24"/>
                <w:u w:val="single"/>
                <w:lang w:eastAsia="mk-MK"/>
              </w:rPr>
              <w:t xml:space="preserve">-   </w:t>
            </w:r>
            <w:r w:rsidRPr="00BE0B30">
              <w:rPr>
                <w:rFonts w:ascii="Arial" w:eastAsia="Calibri" w:hAnsi="Arial" w:cs="Arial"/>
                <w:b/>
                <w:i/>
                <w:iCs/>
                <w:sz w:val="24"/>
                <w:szCs w:val="24"/>
              </w:rPr>
              <w:t xml:space="preserve">Стара зграда 1962 година, </w:t>
            </w:r>
          </w:p>
          <w:p w14:paraId="199D3CBC" w14:textId="3A04AE51" w:rsidR="00BE0B30" w:rsidRPr="00BA01E3"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color w:val="A66500"/>
                <w:sz w:val="24"/>
                <w:szCs w:val="24"/>
                <w:u w:val="single"/>
                <w:lang w:eastAsia="mk-MK"/>
              </w:rPr>
            </w:pPr>
            <w:r w:rsidRPr="00BA01E3">
              <w:rPr>
                <w:rFonts w:ascii="Arial" w:eastAsia="Calibri" w:hAnsi="Arial" w:cs="Arial"/>
                <w:i/>
                <w:iCs/>
                <w:color w:val="A66500"/>
                <w:sz w:val="24"/>
                <w:szCs w:val="24"/>
                <w:u w:val="single"/>
                <w:lang w:eastAsia="mk-MK"/>
              </w:rPr>
              <w:t xml:space="preserve">Последна година на голема </w:t>
            </w:r>
            <w:r w:rsidRPr="00BA01E3">
              <w:rPr>
                <w:rFonts w:ascii="Arial" w:eastAsia="Calibri" w:hAnsi="Arial" w:cs="Arial"/>
                <w:b/>
                <w:i/>
                <w:iCs/>
                <w:color w:val="A66500"/>
                <w:sz w:val="24"/>
                <w:szCs w:val="24"/>
                <w:u w:val="single"/>
                <w:lang w:eastAsia="mk-MK"/>
              </w:rPr>
              <w:t>реконструкција 2011/2012</w:t>
            </w:r>
          </w:p>
          <w:p w14:paraId="402FB5E3" w14:textId="2E1C40F0" w:rsidR="00BE0B30" w:rsidRPr="00BA01E3"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color w:val="A66500"/>
                <w:sz w:val="24"/>
                <w:szCs w:val="24"/>
                <w:u w:val="single"/>
                <w:lang w:eastAsia="mk-MK"/>
              </w:rPr>
            </w:pPr>
            <w:r w:rsidRPr="00BA01E3">
              <w:rPr>
                <w:rFonts w:ascii="Arial" w:eastAsia="Calibri" w:hAnsi="Arial" w:cs="Arial"/>
                <w:i/>
                <w:iCs/>
                <w:color w:val="A66500"/>
                <w:sz w:val="24"/>
                <w:szCs w:val="24"/>
                <w:u w:val="single"/>
                <w:lang w:eastAsia="mk-MK"/>
              </w:rPr>
              <w:t>Колку чинела последната најголема изградба</w:t>
            </w:r>
            <w:r w:rsidR="00F74BF0" w:rsidRPr="00BA01E3">
              <w:rPr>
                <w:rFonts w:ascii="Arial" w:eastAsia="Calibri" w:hAnsi="Arial" w:cs="Arial"/>
                <w:i/>
                <w:iCs/>
                <w:color w:val="A66500"/>
                <w:sz w:val="24"/>
                <w:szCs w:val="24"/>
                <w:u w:val="single"/>
                <w:lang w:val="mk-MK" w:eastAsia="mk-MK"/>
              </w:rPr>
              <w:t>-</w:t>
            </w:r>
            <w:r w:rsidRPr="00BA01E3">
              <w:rPr>
                <w:rFonts w:ascii="Arial" w:eastAsia="Calibri" w:hAnsi="Arial" w:cs="Arial"/>
                <w:i/>
                <w:iCs/>
                <w:color w:val="A66500"/>
                <w:sz w:val="24"/>
                <w:szCs w:val="24"/>
                <w:u w:val="single"/>
                <w:lang w:eastAsia="mk-MK"/>
              </w:rPr>
              <w:t xml:space="preserve"> </w:t>
            </w:r>
            <w:r w:rsidRPr="00BA01E3">
              <w:rPr>
                <w:rFonts w:ascii="Arial" w:eastAsia="Calibri" w:hAnsi="Arial" w:cs="Arial"/>
                <w:b/>
                <w:i/>
                <w:iCs/>
                <w:color w:val="A66500"/>
                <w:sz w:val="24"/>
                <w:szCs w:val="24"/>
                <w:u w:val="single"/>
                <w:lang w:eastAsia="mk-MK"/>
              </w:rPr>
              <w:t xml:space="preserve">130.000 долари.   </w:t>
            </w:r>
          </w:p>
          <w:p w14:paraId="0161AB26" w14:textId="65CFB096" w:rsidR="00BE0B30" w:rsidRPr="00BE0B30" w:rsidRDefault="00F74BF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Pr>
                <w:rFonts w:ascii="Arial" w:eastAsia="Calibri" w:hAnsi="Arial" w:cs="Arial"/>
                <w:i/>
                <w:iCs/>
                <w:sz w:val="24"/>
                <w:szCs w:val="24"/>
                <w:u w:val="single"/>
                <w:lang w:val="mk-MK" w:eastAsia="mk-MK"/>
              </w:rPr>
              <w:t>Спратови</w:t>
            </w:r>
            <w:r w:rsidR="00BE0B30" w:rsidRPr="00BE0B30">
              <w:rPr>
                <w:rFonts w:ascii="Arial" w:eastAsia="Calibri" w:hAnsi="Arial" w:cs="Arial"/>
                <w:i/>
                <w:iCs/>
                <w:sz w:val="24"/>
                <w:szCs w:val="24"/>
                <w:u w:val="single"/>
                <w:lang w:eastAsia="mk-MK"/>
              </w:rPr>
              <w:t xml:space="preserve"> – </w:t>
            </w:r>
            <w:r w:rsidR="00BE0B30" w:rsidRPr="00BE0B30">
              <w:rPr>
                <w:rFonts w:ascii="Arial" w:eastAsia="Calibri" w:hAnsi="Arial" w:cs="Arial"/>
                <w:b/>
                <w:i/>
                <w:iCs/>
                <w:sz w:val="24"/>
                <w:szCs w:val="24"/>
                <w:u w:val="single"/>
                <w:shd w:val="clear" w:color="auto" w:fill="E6E6E6"/>
                <w:lang w:eastAsia="mk-MK"/>
              </w:rPr>
              <w:t>2 (два)</w:t>
            </w:r>
          </w:p>
          <w:p w14:paraId="1AEF7094" w14:textId="77777777" w:rsidR="00BE0B30" w:rsidRPr="00BE0B30" w:rsidRDefault="00BE0B30" w:rsidP="006254A9">
            <w:pPr>
              <w:numPr>
                <w:ilvl w:val="0"/>
                <w:numId w:val="37"/>
              </w:numPr>
              <w:shd w:val="clear" w:color="auto" w:fill="FFFFFF"/>
              <w:tabs>
                <w:tab w:val="left" w:pos="9339"/>
              </w:tabs>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Вид на конструкција -  </w:t>
            </w:r>
            <w:r w:rsidRPr="00BE0B30">
              <w:rPr>
                <w:rFonts w:ascii="Arial" w:eastAsia="Calibri" w:hAnsi="Arial" w:cs="Arial"/>
                <w:b/>
                <w:i/>
                <w:iCs/>
                <w:sz w:val="24"/>
                <w:szCs w:val="24"/>
                <w:u w:val="single"/>
                <w:lang w:eastAsia="mk-MK"/>
              </w:rPr>
              <w:t>Силен градежен материјал</w:t>
            </w:r>
          </w:p>
          <w:p w14:paraId="6EBE91D7" w14:textId="77777777"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Вкупна површина на парцелата (м2)</w:t>
            </w:r>
            <w:r w:rsidRPr="00BE0B30">
              <w:rPr>
                <w:rFonts w:ascii="Arial" w:eastAsia="Calibri" w:hAnsi="Arial" w:cs="Arial"/>
                <w:b/>
                <w:i/>
                <w:iCs/>
                <w:sz w:val="24"/>
                <w:szCs w:val="24"/>
                <w:u w:val="single"/>
                <w:lang w:eastAsia="mk-MK"/>
              </w:rPr>
              <w:t>- 24595 м2</w:t>
            </w:r>
          </w:p>
          <w:p w14:paraId="1FEDD3AA" w14:textId="77777777"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b/>
                <w:i/>
                <w:iCs/>
                <w:sz w:val="24"/>
                <w:szCs w:val="24"/>
                <w:u w:val="single"/>
                <w:lang w:eastAsia="mk-MK"/>
              </w:rPr>
            </w:pPr>
            <w:r w:rsidRPr="00BE0B30">
              <w:rPr>
                <w:rFonts w:ascii="Arial" w:eastAsia="Calibri" w:hAnsi="Arial" w:cs="Arial"/>
                <w:i/>
                <w:iCs/>
                <w:sz w:val="24"/>
                <w:szCs w:val="24"/>
                <w:u w:val="single"/>
                <w:lang w:eastAsia="mk-MK"/>
              </w:rPr>
              <w:t>Површина на дворот (м2)</w:t>
            </w:r>
            <w:r w:rsidRPr="00BE0B30">
              <w:rPr>
                <w:rFonts w:ascii="Arial" w:eastAsia="Calibri" w:hAnsi="Arial" w:cs="Arial"/>
                <w:b/>
                <w:i/>
                <w:iCs/>
                <w:sz w:val="24"/>
                <w:szCs w:val="24"/>
                <w:u w:val="single"/>
                <w:lang w:eastAsia="mk-MK"/>
              </w:rPr>
              <w:t>- 2000m2_</w:t>
            </w:r>
          </w:p>
          <w:p w14:paraId="01DDE7DE" w14:textId="77777777"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Вкупна површина на зградата (м2)</w:t>
            </w:r>
            <w:r w:rsidRPr="00BE0B30">
              <w:rPr>
                <w:rFonts w:ascii="Arial" w:eastAsia="Calibri" w:hAnsi="Arial" w:cs="Arial"/>
                <w:b/>
                <w:i/>
                <w:iCs/>
                <w:sz w:val="24"/>
                <w:szCs w:val="24"/>
                <w:u w:val="single"/>
                <w:lang w:eastAsia="mk-MK"/>
              </w:rPr>
              <w:t>- 1306 м2</w:t>
            </w:r>
          </w:p>
          <w:p w14:paraId="3914F196" w14:textId="77777777" w:rsidR="00BE0B30" w:rsidRPr="00BE0B30"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sz w:val="24"/>
                <w:szCs w:val="24"/>
                <w:lang w:eastAsia="mk-MK"/>
              </w:rPr>
            </w:pPr>
            <w:r w:rsidRPr="00BE0B30">
              <w:rPr>
                <w:rFonts w:ascii="Arial" w:eastAsia="Calibri" w:hAnsi="Arial" w:cs="Arial"/>
                <w:sz w:val="24"/>
                <w:szCs w:val="24"/>
                <w:u w:val="single"/>
                <w:lang w:eastAsia="mk-MK"/>
              </w:rPr>
              <w:t xml:space="preserve">Вкупна површина за употреба на објектот за педагошки цели – </w:t>
            </w:r>
            <w:r w:rsidR="003B5BDE">
              <w:rPr>
                <w:rFonts w:ascii="Arial" w:eastAsia="Calibri" w:hAnsi="Arial" w:cs="Arial"/>
                <w:b/>
                <w:sz w:val="24"/>
                <w:szCs w:val="24"/>
                <w:u w:val="single"/>
                <w:lang w:eastAsia="mk-MK"/>
              </w:rPr>
              <w:t xml:space="preserve">1200 м2 </w:t>
            </w:r>
          </w:p>
          <w:p w14:paraId="7384DB56" w14:textId="77777777" w:rsidR="00BE0B30" w:rsidRPr="00A1773F" w:rsidRDefault="00BE0B30"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sz w:val="24"/>
                <w:szCs w:val="24"/>
                <w:lang w:eastAsia="mk-MK"/>
              </w:rPr>
            </w:pPr>
            <w:r w:rsidRPr="00BE0B30">
              <w:rPr>
                <w:rFonts w:ascii="Arial" w:eastAsia="Calibri" w:hAnsi="Arial" w:cs="Arial"/>
                <w:sz w:val="24"/>
                <w:szCs w:val="24"/>
                <w:u w:val="single"/>
                <w:lang w:eastAsia="mk-MK"/>
              </w:rPr>
              <w:t xml:space="preserve">Вкупна површина за одржување на зградата </w:t>
            </w:r>
            <w:r w:rsidRPr="00BE0B30">
              <w:rPr>
                <w:rFonts w:ascii="Arial" w:eastAsia="Calibri" w:hAnsi="Arial" w:cs="Arial"/>
                <w:b/>
                <w:sz w:val="24"/>
                <w:szCs w:val="24"/>
                <w:u w:val="single"/>
                <w:lang w:eastAsia="mk-MK"/>
              </w:rPr>
              <w:t>– 23395м2</w:t>
            </w:r>
          </w:p>
          <w:p w14:paraId="4ADF6CE6" w14:textId="77777777" w:rsidR="00A1773F" w:rsidRPr="00BE0B30" w:rsidRDefault="00A8551F" w:rsidP="006254A9">
            <w:pPr>
              <w:numPr>
                <w:ilvl w:val="0"/>
                <w:numId w:val="37"/>
              </w:numPr>
              <w:shd w:val="clear" w:color="auto" w:fill="FFFFFF"/>
              <w:autoSpaceDE w:val="0"/>
              <w:autoSpaceDN w:val="0"/>
              <w:adjustRightInd w:val="0"/>
              <w:spacing w:after="0" w:line="240" w:lineRule="auto"/>
              <w:ind w:left="-92" w:right="-109" w:firstLine="0"/>
              <w:jc w:val="both"/>
              <w:rPr>
                <w:rFonts w:ascii="Arial" w:eastAsia="Calibri" w:hAnsi="Arial" w:cs="Arial"/>
                <w:sz w:val="24"/>
                <w:szCs w:val="24"/>
                <w:lang w:eastAsia="mk-MK"/>
              </w:rPr>
            </w:pPr>
            <w:r>
              <w:rPr>
                <w:rFonts w:ascii="Arial" w:eastAsia="Calibri" w:hAnsi="Arial" w:cs="Arial"/>
                <w:sz w:val="24"/>
                <w:szCs w:val="24"/>
                <w:lang w:eastAsia="mk-MK"/>
              </w:rPr>
              <w:t>Површина на спортски терени и игралиште;- 10500 м2</w:t>
            </w:r>
          </w:p>
          <w:p w14:paraId="78619ABA" w14:textId="77777777" w:rsidR="00BE0B30" w:rsidRPr="00BE0B30" w:rsidRDefault="00BE0B30" w:rsidP="00BE0B30">
            <w:pPr>
              <w:autoSpaceDE w:val="0"/>
              <w:autoSpaceDN w:val="0"/>
              <w:adjustRightInd w:val="0"/>
              <w:spacing w:after="0" w:line="240" w:lineRule="auto"/>
              <w:ind w:right="270"/>
              <w:jc w:val="both"/>
              <w:rPr>
                <w:rFonts w:ascii="Arial" w:eastAsia="Calibri" w:hAnsi="Arial" w:cs="Arial"/>
                <w:sz w:val="24"/>
                <w:szCs w:val="24"/>
                <w:u w:val="single"/>
                <w:lang w:eastAsia="mk-MK"/>
              </w:rPr>
            </w:pPr>
          </w:p>
          <w:p w14:paraId="5379D658" w14:textId="77777777" w:rsidR="00BE0B30" w:rsidRPr="00BE0B30" w:rsidRDefault="00BE0B30" w:rsidP="00BE0B30">
            <w:pPr>
              <w:autoSpaceDE w:val="0"/>
              <w:autoSpaceDN w:val="0"/>
              <w:adjustRightInd w:val="0"/>
              <w:spacing w:after="0" w:line="240" w:lineRule="auto"/>
              <w:ind w:left="-92" w:right="270"/>
              <w:jc w:val="both"/>
              <w:rPr>
                <w:rFonts w:ascii="Arial" w:eastAsia="Calibri" w:hAnsi="Arial" w:cs="Arial"/>
                <w:b/>
                <w:lang w:eastAsia="mk-MK"/>
              </w:rPr>
            </w:pPr>
            <w:r w:rsidRPr="00BE0B30">
              <w:rPr>
                <w:rFonts w:ascii="Arial" w:eastAsia="Calibri" w:hAnsi="Arial" w:cs="Arial"/>
                <w:b/>
                <w:lang w:eastAsia="mk-MK"/>
              </w:rPr>
              <w:t xml:space="preserve">                         </w:t>
            </w:r>
          </w:p>
          <w:p w14:paraId="0420C2B7" w14:textId="77777777" w:rsidR="00BE0B30" w:rsidRPr="00BE0B30" w:rsidRDefault="00BE0B30" w:rsidP="00BE0B30">
            <w:pPr>
              <w:widowControl w:val="0"/>
              <w:shd w:val="clear" w:color="auto" w:fill="E36C0A"/>
              <w:autoSpaceDE w:val="0"/>
              <w:autoSpaceDN w:val="0"/>
              <w:adjustRightInd w:val="0"/>
              <w:snapToGrid w:val="0"/>
              <w:spacing w:after="0" w:line="240" w:lineRule="auto"/>
              <w:ind w:left="-108" w:right="-109"/>
              <w:jc w:val="both"/>
              <w:rPr>
                <w:rFonts w:ascii="Arial" w:eastAsia="Calibri" w:hAnsi="Arial" w:cs="Arial"/>
                <w:b/>
                <w:color w:val="FFFFFF"/>
                <w:lang w:eastAsia="mk-MK"/>
              </w:rPr>
            </w:pPr>
          </w:p>
        </w:tc>
      </w:tr>
    </w:tbl>
    <w:p w14:paraId="1AD220D7" w14:textId="77777777" w:rsidR="00C7443C" w:rsidRDefault="00C7443C"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0A428CEF"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36256279"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533F97E5"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49B30129"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73405AFB"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06EF4E44"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259A3C94"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2912C43F"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4FFF6D7E"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151854FD" w14:textId="77777777" w:rsidR="00C7443C" w:rsidRPr="000D4313" w:rsidRDefault="00C7443C"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61813C0F" w14:textId="77777777" w:rsidR="003C3D58" w:rsidRPr="00032A09" w:rsidRDefault="008A417C" w:rsidP="006254A9">
      <w:pPr>
        <w:numPr>
          <w:ilvl w:val="1"/>
          <w:numId w:val="28"/>
        </w:numPr>
        <w:spacing w:after="0" w:line="360" w:lineRule="auto"/>
        <w:rPr>
          <w:rFonts w:ascii="Times New Roman" w:hAnsi="Times New Roman"/>
          <w:b/>
          <w:i/>
          <w:color w:val="365F91"/>
          <w:sz w:val="28"/>
          <w:szCs w:val="28"/>
        </w:rPr>
      </w:pPr>
      <w:r w:rsidRPr="00032A09">
        <w:rPr>
          <w:rFonts w:ascii="Times New Roman" w:hAnsi="Times New Roman"/>
          <w:b/>
          <w:i/>
          <w:color w:val="365F91"/>
          <w:sz w:val="28"/>
          <w:szCs w:val="28"/>
        </w:rPr>
        <w:t>Просторни услови за училишна работа</w:t>
      </w:r>
    </w:p>
    <w:tbl>
      <w:tblPr>
        <w:tblW w:w="12769" w:type="dxa"/>
        <w:jc w:val="center"/>
        <w:tblLayout w:type="fixed"/>
        <w:tblLook w:val="0000" w:firstRow="0" w:lastRow="0" w:firstColumn="0" w:lastColumn="0" w:noHBand="0" w:noVBand="0"/>
      </w:tblPr>
      <w:tblGrid>
        <w:gridCol w:w="4772"/>
        <w:gridCol w:w="7997"/>
      </w:tblGrid>
      <w:tr w:rsidR="003C3D58" w:rsidRPr="000D4313" w14:paraId="5E80C2B8" w14:textId="77777777" w:rsidTr="00876591">
        <w:trPr>
          <w:jc w:val="center"/>
        </w:trPr>
        <w:tc>
          <w:tcPr>
            <w:tcW w:w="4772" w:type="dxa"/>
            <w:tcBorders>
              <w:top w:val="single" w:sz="4" w:space="0" w:color="000000"/>
              <w:left w:val="single" w:sz="4" w:space="0" w:color="000000"/>
              <w:bottom w:val="single" w:sz="4" w:space="0" w:color="000000"/>
            </w:tcBorders>
          </w:tcPr>
          <w:p w14:paraId="35E9F699"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Вкупен број на училишни згради </w:t>
            </w:r>
          </w:p>
        </w:tc>
        <w:tc>
          <w:tcPr>
            <w:tcW w:w="7997" w:type="dxa"/>
            <w:tcBorders>
              <w:top w:val="single" w:sz="4" w:space="0" w:color="000000"/>
              <w:left w:val="single" w:sz="4" w:space="0" w:color="000000"/>
              <w:bottom w:val="single" w:sz="4" w:space="0" w:color="000000"/>
              <w:right w:val="single" w:sz="4" w:space="0" w:color="000000"/>
            </w:tcBorders>
          </w:tcPr>
          <w:p w14:paraId="6BA61BAE" w14:textId="1E0E9D9E" w:rsidR="003C3D58" w:rsidRPr="000D4313" w:rsidRDefault="00A849A9" w:rsidP="00876591">
            <w:pPr>
              <w:snapToGrid w:val="0"/>
              <w:spacing w:after="0" w:line="240" w:lineRule="auto"/>
              <w:rPr>
                <w:rFonts w:ascii="Times New Roman" w:hAnsi="Times New Roman"/>
                <w:b/>
                <w:color w:val="000000"/>
                <w:sz w:val="24"/>
                <w:szCs w:val="24"/>
              </w:rPr>
            </w:pPr>
            <w:r>
              <w:rPr>
                <w:rFonts w:ascii="Times New Roman" w:hAnsi="Times New Roman"/>
                <w:b/>
                <w:color w:val="000000"/>
                <w:sz w:val="24"/>
                <w:szCs w:val="24"/>
              </w:rPr>
              <w:t>1 (</w:t>
            </w:r>
            <w:r w:rsidR="00527DA6">
              <w:rPr>
                <w:rFonts w:ascii="Times New Roman" w:hAnsi="Times New Roman"/>
                <w:b/>
                <w:color w:val="000000"/>
                <w:sz w:val="24"/>
                <w:szCs w:val="24"/>
                <w:lang w:val="mk-MK"/>
              </w:rPr>
              <w:t>една</w:t>
            </w:r>
            <w:r>
              <w:rPr>
                <w:rFonts w:ascii="Times New Roman" w:hAnsi="Times New Roman"/>
                <w:b/>
                <w:color w:val="000000"/>
                <w:sz w:val="24"/>
                <w:szCs w:val="24"/>
              </w:rPr>
              <w:t xml:space="preserve">) </w:t>
            </w:r>
          </w:p>
        </w:tc>
      </w:tr>
      <w:tr w:rsidR="003C3D58" w:rsidRPr="000D4313" w14:paraId="01D9F1E8" w14:textId="77777777" w:rsidTr="00876591">
        <w:trPr>
          <w:jc w:val="center"/>
        </w:trPr>
        <w:tc>
          <w:tcPr>
            <w:tcW w:w="4772" w:type="dxa"/>
            <w:tcBorders>
              <w:top w:val="single" w:sz="4" w:space="0" w:color="000000"/>
              <w:left w:val="single" w:sz="4" w:space="0" w:color="000000"/>
              <w:bottom w:val="single" w:sz="4" w:space="0" w:color="000000"/>
            </w:tcBorders>
          </w:tcPr>
          <w:p w14:paraId="0CBAE4E3" w14:textId="6D4896B5"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Број на п</w:t>
            </w:r>
            <w:r w:rsidR="002A7291">
              <w:rPr>
                <w:rFonts w:ascii="Times New Roman" w:hAnsi="Times New Roman"/>
                <w:b/>
                <w:bCs/>
                <w:color w:val="000000"/>
                <w:sz w:val="24"/>
                <w:szCs w:val="24"/>
                <w:lang w:val="mk-MK"/>
              </w:rPr>
              <w:t>ериферични</w:t>
            </w:r>
            <w:r w:rsidRPr="000D4313">
              <w:rPr>
                <w:rFonts w:ascii="Times New Roman" w:hAnsi="Times New Roman"/>
                <w:b/>
                <w:bCs/>
                <w:color w:val="000000"/>
                <w:sz w:val="24"/>
                <w:szCs w:val="24"/>
              </w:rPr>
              <w:t xml:space="preserve"> училишта </w:t>
            </w:r>
          </w:p>
        </w:tc>
        <w:tc>
          <w:tcPr>
            <w:tcW w:w="7997" w:type="dxa"/>
            <w:tcBorders>
              <w:top w:val="single" w:sz="4" w:space="0" w:color="000000"/>
              <w:left w:val="single" w:sz="4" w:space="0" w:color="000000"/>
              <w:bottom w:val="single" w:sz="4" w:space="0" w:color="000000"/>
              <w:right w:val="single" w:sz="4" w:space="0" w:color="000000"/>
            </w:tcBorders>
          </w:tcPr>
          <w:p w14:paraId="78EB9C59" w14:textId="77777777" w:rsidR="003C3D58" w:rsidRPr="000D4313" w:rsidRDefault="00A849A9"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0 ( 0) </w:t>
            </w:r>
          </w:p>
        </w:tc>
      </w:tr>
      <w:tr w:rsidR="003C3D58" w:rsidRPr="000D4313" w14:paraId="466E4428" w14:textId="77777777" w:rsidTr="00876591">
        <w:trPr>
          <w:jc w:val="center"/>
        </w:trPr>
        <w:tc>
          <w:tcPr>
            <w:tcW w:w="4772" w:type="dxa"/>
            <w:tcBorders>
              <w:top w:val="single" w:sz="4" w:space="0" w:color="000000"/>
              <w:left w:val="single" w:sz="4" w:space="0" w:color="000000"/>
              <w:bottom w:val="single" w:sz="4" w:space="0" w:color="000000"/>
            </w:tcBorders>
          </w:tcPr>
          <w:p w14:paraId="2121F03B"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Бруто површина </w:t>
            </w:r>
          </w:p>
        </w:tc>
        <w:tc>
          <w:tcPr>
            <w:tcW w:w="7997" w:type="dxa"/>
            <w:tcBorders>
              <w:top w:val="single" w:sz="4" w:space="0" w:color="000000"/>
              <w:left w:val="single" w:sz="4" w:space="0" w:color="000000"/>
              <w:bottom w:val="single" w:sz="4" w:space="0" w:color="000000"/>
              <w:right w:val="single" w:sz="4" w:space="0" w:color="000000"/>
            </w:tcBorders>
          </w:tcPr>
          <w:p w14:paraId="2E09BB96" w14:textId="77777777" w:rsidR="003C3D58" w:rsidRPr="000D4313" w:rsidRDefault="00A849A9" w:rsidP="00876591">
            <w:pPr>
              <w:snapToGrid w:val="0"/>
              <w:spacing w:after="0" w:line="240" w:lineRule="auto"/>
              <w:jc w:val="both"/>
              <w:rPr>
                <w:rFonts w:ascii="Times New Roman" w:hAnsi="Times New Roman"/>
                <w:b/>
                <w:color w:val="000000"/>
                <w:sz w:val="24"/>
                <w:szCs w:val="24"/>
              </w:rPr>
            </w:pPr>
            <w:bookmarkStart w:id="1" w:name="_Hlk201837550"/>
            <w:r>
              <w:rPr>
                <w:rFonts w:ascii="Times New Roman" w:hAnsi="Times New Roman"/>
                <w:b/>
                <w:color w:val="000000"/>
                <w:sz w:val="24"/>
                <w:szCs w:val="24"/>
              </w:rPr>
              <w:t xml:space="preserve">24595 м2  </w:t>
            </w:r>
            <w:bookmarkEnd w:id="1"/>
          </w:p>
        </w:tc>
      </w:tr>
      <w:tr w:rsidR="003C3D58" w:rsidRPr="000D4313" w14:paraId="7A45667D" w14:textId="77777777" w:rsidTr="00876591">
        <w:trPr>
          <w:jc w:val="center"/>
        </w:trPr>
        <w:tc>
          <w:tcPr>
            <w:tcW w:w="4772" w:type="dxa"/>
            <w:tcBorders>
              <w:top w:val="single" w:sz="4" w:space="0" w:color="000000"/>
              <w:left w:val="single" w:sz="4" w:space="0" w:color="000000"/>
              <w:bottom w:val="single" w:sz="4" w:space="0" w:color="000000"/>
            </w:tcBorders>
          </w:tcPr>
          <w:p w14:paraId="0F398422"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Нето површина </w:t>
            </w:r>
          </w:p>
        </w:tc>
        <w:tc>
          <w:tcPr>
            <w:tcW w:w="7997" w:type="dxa"/>
            <w:tcBorders>
              <w:top w:val="single" w:sz="4" w:space="0" w:color="000000"/>
              <w:left w:val="single" w:sz="4" w:space="0" w:color="000000"/>
              <w:bottom w:val="single" w:sz="4" w:space="0" w:color="000000"/>
              <w:right w:val="single" w:sz="4" w:space="0" w:color="000000"/>
            </w:tcBorders>
          </w:tcPr>
          <w:p w14:paraId="2C8EB869" w14:textId="77777777" w:rsidR="003C3D58" w:rsidRPr="000D4313" w:rsidRDefault="00D4254E" w:rsidP="00876591">
            <w:pPr>
              <w:snapToGrid w:val="0"/>
              <w:spacing w:after="0" w:line="240" w:lineRule="auto"/>
              <w:jc w:val="both"/>
              <w:rPr>
                <w:rFonts w:ascii="Times New Roman" w:hAnsi="Times New Roman"/>
                <w:b/>
                <w:color w:val="000000"/>
                <w:sz w:val="24"/>
                <w:szCs w:val="24"/>
                <w:vertAlign w:val="superscript"/>
              </w:rPr>
            </w:pPr>
            <w:r w:rsidRPr="000D4313">
              <w:rPr>
                <w:rFonts w:ascii="Times New Roman" w:hAnsi="Times New Roman"/>
                <w:b/>
                <w:color w:val="000000"/>
                <w:sz w:val="24"/>
                <w:szCs w:val="24"/>
              </w:rPr>
              <w:t>( 10500 м2 двор, градина и спортски терени .)</w:t>
            </w:r>
          </w:p>
        </w:tc>
      </w:tr>
      <w:tr w:rsidR="003C3D58" w:rsidRPr="000D4313" w14:paraId="245FACFD" w14:textId="77777777" w:rsidTr="00876591">
        <w:trPr>
          <w:jc w:val="center"/>
        </w:trPr>
        <w:tc>
          <w:tcPr>
            <w:tcW w:w="4772" w:type="dxa"/>
            <w:tcBorders>
              <w:top w:val="single" w:sz="4" w:space="0" w:color="000000"/>
              <w:left w:val="single" w:sz="4" w:space="0" w:color="000000"/>
              <w:bottom w:val="single" w:sz="4" w:space="0" w:color="000000"/>
            </w:tcBorders>
          </w:tcPr>
          <w:p w14:paraId="5379BB27"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Број на спортски терени </w:t>
            </w:r>
          </w:p>
        </w:tc>
        <w:tc>
          <w:tcPr>
            <w:tcW w:w="7997" w:type="dxa"/>
            <w:tcBorders>
              <w:top w:val="single" w:sz="4" w:space="0" w:color="000000"/>
              <w:left w:val="single" w:sz="4" w:space="0" w:color="000000"/>
              <w:bottom w:val="single" w:sz="4" w:space="0" w:color="000000"/>
              <w:right w:val="single" w:sz="4" w:space="0" w:color="000000"/>
            </w:tcBorders>
          </w:tcPr>
          <w:p w14:paraId="000D96D2" w14:textId="77777777" w:rsidR="003C3D58" w:rsidRPr="000D4313" w:rsidRDefault="00C21C3B"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3 ( Три ) </w:t>
            </w:r>
          </w:p>
        </w:tc>
      </w:tr>
      <w:tr w:rsidR="003C3D58" w:rsidRPr="000D4313" w14:paraId="75154D9B" w14:textId="77777777" w:rsidTr="00876591">
        <w:trPr>
          <w:jc w:val="center"/>
        </w:trPr>
        <w:tc>
          <w:tcPr>
            <w:tcW w:w="4772" w:type="dxa"/>
            <w:tcBorders>
              <w:top w:val="single" w:sz="4" w:space="0" w:color="000000"/>
              <w:left w:val="single" w:sz="4" w:space="0" w:color="000000"/>
              <w:bottom w:val="single" w:sz="4" w:space="0" w:color="000000"/>
            </w:tcBorders>
          </w:tcPr>
          <w:p w14:paraId="057C3052" w14:textId="7F4E3E23" w:rsidR="003C3D58" w:rsidRPr="00AA2F03" w:rsidRDefault="003C3D58" w:rsidP="00876591">
            <w:pPr>
              <w:snapToGrid w:val="0"/>
              <w:spacing w:after="0" w:line="240" w:lineRule="auto"/>
              <w:rPr>
                <w:rFonts w:ascii="Times New Roman" w:hAnsi="Times New Roman"/>
                <w:b/>
                <w:bCs/>
                <w:color w:val="000000"/>
                <w:sz w:val="24"/>
                <w:szCs w:val="24"/>
                <w:lang w:val="mk-MK"/>
              </w:rPr>
            </w:pPr>
            <w:r w:rsidRPr="000D4313">
              <w:rPr>
                <w:rFonts w:ascii="Times New Roman" w:hAnsi="Times New Roman"/>
                <w:b/>
                <w:bCs/>
                <w:color w:val="000000"/>
                <w:sz w:val="24"/>
                <w:szCs w:val="24"/>
              </w:rPr>
              <w:t xml:space="preserve">Број на спратови </w:t>
            </w:r>
            <w:r w:rsidR="00AA2F03">
              <w:rPr>
                <w:rFonts w:ascii="Times New Roman" w:hAnsi="Times New Roman"/>
                <w:b/>
                <w:bCs/>
                <w:color w:val="000000"/>
                <w:sz w:val="24"/>
                <w:szCs w:val="24"/>
                <w:lang w:val="mk-MK"/>
              </w:rPr>
              <w:t>- етажи</w:t>
            </w:r>
          </w:p>
        </w:tc>
        <w:tc>
          <w:tcPr>
            <w:tcW w:w="7997" w:type="dxa"/>
            <w:tcBorders>
              <w:top w:val="single" w:sz="4" w:space="0" w:color="000000"/>
              <w:left w:val="single" w:sz="4" w:space="0" w:color="000000"/>
              <w:bottom w:val="single" w:sz="4" w:space="0" w:color="000000"/>
              <w:right w:val="single" w:sz="4" w:space="0" w:color="000000"/>
            </w:tcBorders>
          </w:tcPr>
          <w:p w14:paraId="085662B4" w14:textId="77777777" w:rsidR="003C3D58" w:rsidRPr="000D4313" w:rsidRDefault="003C3D58"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 xml:space="preserve">2 ( два ) </w:t>
            </w:r>
          </w:p>
        </w:tc>
      </w:tr>
      <w:tr w:rsidR="003C3D58" w:rsidRPr="000D4313" w14:paraId="38C34030" w14:textId="77777777" w:rsidTr="00876591">
        <w:trPr>
          <w:jc w:val="center"/>
        </w:trPr>
        <w:tc>
          <w:tcPr>
            <w:tcW w:w="4772" w:type="dxa"/>
            <w:tcBorders>
              <w:top w:val="single" w:sz="4" w:space="0" w:color="000000"/>
              <w:left w:val="single" w:sz="4" w:space="0" w:color="000000"/>
              <w:bottom w:val="single" w:sz="4" w:space="0" w:color="000000"/>
            </w:tcBorders>
          </w:tcPr>
          <w:p w14:paraId="4D4F38AE" w14:textId="3454B9BB"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Број на </w:t>
            </w:r>
            <w:r w:rsidR="00AA2F03">
              <w:rPr>
                <w:rFonts w:ascii="Times New Roman" w:hAnsi="Times New Roman"/>
                <w:b/>
                <w:bCs/>
                <w:color w:val="000000"/>
                <w:sz w:val="24"/>
                <w:szCs w:val="24"/>
                <w:lang w:val="mk-MK"/>
              </w:rPr>
              <w:t>училници</w:t>
            </w:r>
            <w:r w:rsidRPr="000D4313">
              <w:rPr>
                <w:rFonts w:ascii="Times New Roman" w:hAnsi="Times New Roman"/>
                <w:b/>
                <w:bCs/>
                <w:color w:val="000000"/>
                <w:sz w:val="24"/>
                <w:szCs w:val="24"/>
              </w:rPr>
              <w:t xml:space="preserve"> </w:t>
            </w:r>
          </w:p>
        </w:tc>
        <w:tc>
          <w:tcPr>
            <w:tcW w:w="7997" w:type="dxa"/>
            <w:tcBorders>
              <w:top w:val="single" w:sz="4" w:space="0" w:color="000000"/>
              <w:left w:val="single" w:sz="4" w:space="0" w:color="000000"/>
              <w:bottom w:val="single" w:sz="4" w:space="0" w:color="000000"/>
              <w:right w:val="single" w:sz="4" w:space="0" w:color="000000"/>
            </w:tcBorders>
          </w:tcPr>
          <w:p w14:paraId="733E5156" w14:textId="77777777" w:rsidR="003C3D58" w:rsidRPr="000D4313" w:rsidRDefault="003C3D58"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15 (петнаесет) и 3 кабинети (информатика, хемија и биологија)</w:t>
            </w:r>
          </w:p>
        </w:tc>
      </w:tr>
      <w:tr w:rsidR="003C3D58" w:rsidRPr="000D4313" w14:paraId="3FA9B59C" w14:textId="77777777" w:rsidTr="00876591">
        <w:trPr>
          <w:trHeight w:val="305"/>
          <w:jc w:val="center"/>
        </w:trPr>
        <w:tc>
          <w:tcPr>
            <w:tcW w:w="4772" w:type="dxa"/>
            <w:tcBorders>
              <w:top w:val="single" w:sz="4" w:space="0" w:color="000000"/>
              <w:left w:val="single" w:sz="4" w:space="0" w:color="000000"/>
              <w:bottom w:val="single" w:sz="4" w:space="0" w:color="000000"/>
            </w:tcBorders>
          </w:tcPr>
          <w:p w14:paraId="3582334D"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Број на помошни простори </w:t>
            </w:r>
          </w:p>
        </w:tc>
        <w:tc>
          <w:tcPr>
            <w:tcW w:w="7997" w:type="dxa"/>
            <w:tcBorders>
              <w:top w:val="single" w:sz="4" w:space="0" w:color="000000"/>
              <w:left w:val="single" w:sz="4" w:space="0" w:color="000000"/>
              <w:bottom w:val="single" w:sz="4" w:space="0" w:color="000000"/>
              <w:right w:val="single" w:sz="4" w:space="0" w:color="000000"/>
            </w:tcBorders>
          </w:tcPr>
          <w:p w14:paraId="5EF6DDD9" w14:textId="20AC7E71" w:rsidR="003C3D58" w:rsidRPr="000D4313" w:rsidRDefault="00C21C3B"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0 </w:t>
            </w:r>
            <w:r w:rsidR="00B94C8C">
              <w:rPr>
                <w:rFonts w:ascii="Times New Roman" w:hAnsi="Times New Roman"/>
                <w:b/>
                <w:color w:val="000000"/>
                <w:sz w:val="24"/>
                <w:szCs w:val="24"/>
                <w:lang w:val="mk-MK"/>
              </w:rPr>
              <w:t xml:space="preserve">- </w:t>
            </w:r>
            <w:r>
              <w:rPr>
                <w:rFonts w:ascii="Times New Roman" w:hAnsi="Times New Roman"/>
                <w:b/>
                <w:color w:val="000000"/>
                <w:sz w:val="24"/>
                <w:szCs w:val="24"/>
              </w:rPr>
              <w:t>немаме</w:t>
            </w:r>
          </w:p>
        </w:tc>
      </w:tr>
      <w:tr w:rsidR="003C3D58" w:rsidRPr="000D4313" w14:paraId="47B227C0" w14:textId="77777777" w:rsidTr="00876591">
        <w:trPr>
          <w:jc w:val="center"/>
        </w:trPr>
        <w:tc>
          <w:tcPr>
            <w:tcW w:w="4772" w:type="dxa"/>
            <w:tcBorders>
              <w:top w:val="single" w:sz="4" w:space="0" w:color="000000"/>
              <w:left w:val="single" w:sz="4" w:space="0" w:color="000000"/>
              <w:bottom w:val="single" w:sz="4" w:space="0" w:color="000000"/>
            </w:tcBorders>
          </w:tcPr>
          <w:p w14:paraId="6CA8EB19"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Училишна библиотека </w:t>
            </w:r>
          </w:p>
        </w:tc>
        <w:tc>
          <w:tcPr>
            <w:tcW w:w="7997" w:type="dxa"/>
            <w:tcBorders>
              <w:top w:val="single" w:sz="4" w:space="0" w:color="000000"/>
              <w:left w:val="single" w:sz="4" w:space="0" w:color="000000"/>
              <w:bottom w:val="single" w:sz="4" w:space="0" w:color="000000"/>
              <w:right w:val="single" w:sz="4" w:space="0" w:color="000000"/>
            </w:tcBorders>
          </w:tcPr>
          <w:p w14:paraId="27501E96" w14:textId="3CDF50A2" w:rsidR="003C3D58" w:rsidRPr="000D4313" w:rsidRDefault="003C3D58"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 xml:space="preserve">1 ( </w:t>
            </w:r>
            <w:r w:rsidR="00B94C8C">
              <w:rPr>
                <w:rFonts w:ascii="Times New Roman" w:hAnsi="Times New Roman"/>
                <w:b/>
                <w:color w:val="000000"/>
                <w:sz w:val="24"/>
                <w:szCs w:val="24"/>
                <w:lang w:val="mk-MK"/>
              </w:rPr>
              <w:t>една</w:t>
            </w:r>
            <w:r w:rsidRPr="000D4313">
              <w:rPr>
                <w:rFonts w:ascii="Times New Roman" w:hAnsi="Times New Roman"/>
                <w:b/>
                <w:color w:val="000000"/>
                <w:sz w:val="24"/>
                <w:szCs w:val="24"/>
              </w:rPr>
              <w:t xml:space="preserve"> ) </w:t>
            </w:r>
          </w:p>
        </w:tc>
      </w:tr>
      <w:tr w:rsidR="003C3D58" w:rsidRPr="000D4313" w14:paraId="585C14F9" w14:textId="77777777" w:rsidTr="00876591">
        <w:trPr>
          <w:jc w:val="center"/>
        </w:trPr>
        <w:tc>
          <w:tcPr>
            <w:tcW w:w="4772" w:type="dxa"/>
            <w:tcBorders>
              <w:top w:val="single" w:sz="4" w:space="0" w:color="000000"/>
              <w:left w:val="single" w:sz="4" w:space="0" w:color="000000"/>
              <w:bottom w:val="single" w:sz="4" w:space="0" w:color="000000"/>
            </w:tcBorders>
          </w:tcPr>
          <w:p w14:paraId="18ABC0A0" w14:textId="77777777" w:rsidR="003C3D58" w:rsidRPr="000D4313" w:rsidRDefault="003C3D58" w:rsidP="00876591">
            <w:pPr>
              <w:snapToGri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Спортска сала</w:t>
            </w:r>
          </w:p>
        </w:tc>
        <w:tc>
          <w:tcPr>
            <w:tcW w:w="7997" w:type="dxa"/>
            <w:tcBorders>
              <w:top w:val="single" w:sz="4" w:space="0" w:color="000000"/>
              <w:left w:val="single" w:sz="4" w:space="0" w:color="000000"/>
              <w:bottom w:val="single" w:sz="4" w:space="0" w:color="000000"/>
              <w:right w:val="single" w:sz="4" w:space="0" w:color="000000"/>
            </w:tcBorders>
          </w:tcPr>
          <w:p w14:paraId="100985BB" w14:textId="02D31632" w:rsidR="003C3D58" w:rsidRPr="000D4313" w:rsidRDefault="00B94C8C" w:rsidP="00272EF9">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lang w:val="mk-MK"/>
              </w:rPr>
              <w:t>Н</w:t>
            </w:r>
            <w:r w:rsidR="00C21C3B">
              <w:rPr>
                <w:rFonts w:ascii="Times New Roman" w:hAnsi="Times New Roman"/>
                <w:b/>
                <w:color w:val="000000"/>
                <w:sz w:val="24"/>
                <w:szCs w:val="24"/>
              </w:rPr>
              <w:t>емаме</w:t>
            </w:r>
          </w:p>
        </w:tc>
      </w:tr>
      <w:tr w:rsidR="003C3D58" w:rsidRPr="000D4313" w14:paraId="49AEA43E" w14:textId="77777777" w:rsidTr="00876591">
        <w:trPr>
          <w:jc w:val="center"/>
        </w:trPr>
        <w:tc>
          <w:tcPr>
            <w:tcW w:w="4772" w:type="dxa"/>
            <w:tcBorders>
              <w:top w:val="single" w:sz="4" w:space="0" w:color="000000"/>
              <w:left w:val="single" w:sz="4" w:space="0" w:color="000000"/>
              <w:bottom w:val="single" w:sz="4" w:space="0" w:color="000000"/>
            </w:tcBorders>
          </w:tcPr>
          <w:p w14:paraId="5F9D7D94" w14:textId="4D529998" w:rsidR="003C3D58" w:rsidRPr="000D4313" w:rsidRDefault="00B94C8C" w:rsidP="00876591">
            <w:pPr>
              <w:snapToGrid w:val="0"/>
              <w:spacing w:after="0" w:line="240" w:lineRule="auto"/>
              <w:rPr>
                <w:rFonts w:ascii="Times New Roman" w:hAnsi="Times New Roman"/>
                <w:b/>
                <w:bCs/>
                <w:color w:val="000000"/>
                <w:sz w:val="24"/>
                <w:szCs w:val="24"/>
              </w:rPr>
            </w:pPr>
            <w:r>
              <w:rPr>
                <w:rFonts w:ascii="Times New Roman" w:hAnsi="Times New Roman"/>
                <w:b/>
                <w:bCs/>
                <w:color w:val="000000"/>
                <w:sz w:val="24"/>
                <w:szCs w:val="24"/>
                <w:lang w:val="mk-MK"/>
              </w:rPr>
              <w:t>Вид</w:t>
            </w:r>
            <w:r w:rsidR="003C3D58" w:rsidRPr="000D4313">
              <w:rPr>
                <w:rFonts w:ascii="Times New Roman" w:hAnsi="Times New Roman"/>
                <w:b/>
                <w:bCs/>
                <w:color w:val="000000"/>
                <w:sz w:val="24"/>
                <w:szCs w:val="24"/>
              </w:rPr>
              <w:t xml:space="preserve"> на греење во училиштето</w:t>
            </w:r>
          </w:p>
        </w:tc>
        <w:tc>
          <w:tcPr>
            <w:tcW w:w="7997" w:type="dxa"/>
            <w:tcBorders>
              <w:top w:val="single" w:sz="4" w:space="0" w:color="000000"/>
              <w:left w:val="single" w:sz="4" w:space="0" w:color="000000"/>
              <w:bottom w:val="single" w:sz="4" w:space="0" w:color="000000"/>
              <w:right w:val="single" w:sz="4" w:space="0" w:color="000000"/>
            </w:tcBorders>
          </w:tcPr>
          <w:p w14:paraId="37E790E6" w14:textId="422A1EAE" w:rsidR="003C3D58" w:rsidRPr="00B94C8C" w:rsidRDefault="003C3D58" w:rsidP="00876591">
            <w:pPr>
              <w:snapToGrid w:val="0"/>
              <w:spacing w:after="0" w:line="240" w:lineRule="auto"/>
              <w:jc w:val="both"/>
              <w:rPr>
                <w:rFonts w:ascii="Times New Roman" w:hAnsi="Times New Roman"/>
                <w:b/>
                <w:color w:val="000000"/>
                <w:sz w:val="24"/>
                <w:szCs w:val="24"/>
                <w:lang w:val="mk-MK"/>
              </w:rPr>
            </w:pPr>
            <w:r w:rsidRPr="000D4313">
              <w:rPr>
                <w:rFonts w:ascii="Times New Roman" w:hAnsi="Times New Roman"/>
                <w:b/>
                <w:color w:val="000000"/>
                <w:sz w:val="24"/>
                <w:szCs w:val="24"/>
              </w:rPr>
              <w:t xml:space="preserve">Централно греење – </w:t>
            </w:r>
            <w:r w:rsidR="00B94C8C">
              <w:rPr>
                <w:rFonts w:ascii="Times New Roman" w:hAnsi="Times New Roman"/>
                <w:b/>
                <w:color w:val="000000"/>
                <w:sz w:val="24"/>
                <w:szCs w:val="24"/>
                <w:lang w:val="mk-MK"/>
              </w:rPr>
              <w:t>нафта</w:t>
            </w:r>
          </w:p>
        </w:tc>
      </w:tr>
    </w:tbl>
    <w:p w14:paraId="4BDFAC73" w14:textId="77777777" w:rsidR="00AC0941" w:rsidRDefault="00AC0941" w:rsidP="009A56DC">
      <w:pPr>
        <w:pStyle w:val="ListParagraph"/>
        <w:ind w:left="0"/>
        <w:jc w:val="both"/>
        <w:rPr>
          <w:rFonts w:ascii="Times New Roman" w:hAnsi="Times New Roman" w:cs="Times New Roman"/>
          <w:b/>
          <w:i/>
          <w:color w:val="365F91"/>
          <w:sz w:val="24"/>
          <w:szCs w:val="24"/>
        </w:rPr>
      </w:pPr>
    </w:p>
    <w:p w14:paraId="5EE78E05" w14:textId="77777777" w:rsidR="00D022CF" w:rsidRDefault="00D022CF" w:rsidP="009A56DC">
      <w:pPr>
        <w:pStyle w:val="ListParagraph"/>
        <w:ind w:left="0"/>
        <w:jc w:val="both"/>
        <w:rPr>
          <w:rFonts w:ascii="Times New Roman" w:hAnsi="Times New Roman" w:cs="Times New Roman"/>
          <w:b/>
          <w:i/>
          <w:color w:val="365F91"/>
          <w:sz w:val="24"/>
          <w:szCs w:val="24"/>
        </w:rPr>
      </w:pPr>
    </w:p>
    <w:p w14:paraId="74403246" w14:textId="77777777" w:rsidR="00D022CF" w:rsidRDefault="00D022CF" w:rsidP="009A56DC">
      <w:pPr>
        <w:pStyle w:val="ListParagraph"/>
        <w:ind w:left="0"/>
        <w:jc w:val="both"/>
        <w:rPr>
          <w:rFonts w:ascii="Times New Roman" w:hAnsi="Times New Roman" w:cs="Times New Roman"/>
          <w:b/>
          <w:i/>
          <w:color w:val="365F91"/>
          <w:sz w:val="24"/>
          <w:szCs w:val="24"/>
        </w:rPr>
      </w:pPr>
    </w:p>
    <w:p w14:paraId="5DD5AD2D" w14:textId="77777777" w:rsidR="00D022CF" w:rsidRDefault="00D022CF" w:rsidP="009A56DC">
      <w:pPr>
        <w:pStyle w:val="ListParagraph"/>
        <w:ind w:left="0"/>
        <w:jc w:val="both"/>
        <w:rPr>
          <w:rFonts w:ascii="Times New Roman" w:hAnsi="Times New Roman" w:cs="Times New Roman"/>
          <w:b/>
          <w:i/>
          <w:color w:val="365F91"/>
          <w:sz w:val="24"/>
          <w:szCs w:val="24"/>
        </w:rPr>
      </w:pPr>
    </w:p>
    <w:p w14:paraId="69617A07" w14:textId="77777777" w:rsidR="00D022CF" w:rsidRDefault="00D022CF" w:rsidP="009A56DC">
      <w:pPr>
        <w:pStyle w:val="ListParagraph"/>
        <w:ind w:left="0"/>
        <w:jc w:val="both"/>
        <w:rPr>
          <w:rFonts w:ascii="Times New Roman" w:hAnsi="Times New Roman" w:cs="Times New Roman"/>
          <w:b/>
          <w:i/>
          <w:color w:val="365F91"/>
          <w:sz w:val="24"/>
          <w:szCs w:val="24"/>
        </w:rPr>
      </w:pPr>
    </w:p>
    <w:p w14:paraId="5B9340D9" w14:textId="77777777" w:rsidR="00D022CF" w:rsidRDefault="00D022CF" w:rsidP="009A56DC">
      <w:pPr>
        <w:pStyle w:val="ListParagraph"/>
        <w:ind w:left="0"/>
        <w:jc w:val="both"/>
        <w:rPr>
          <w:rFonts w:ascii="Times New Roman" w:hAnsi="Times New Roman" w:cs="Times New Roman"/>
          <w:b/>
          <w:i/>
          <w:color w:val="365F91"/>
          <w:sz w:val="24"/>
          <w:szCs w:val="24"/>
        </w:rPr>
      </w:pPr>
    </w:p>
    <w:p w14:paraId="3B2BAAA9" w14:textId="77777777" w:rsidR="00D022CF" w:rsidRDefault="00D022CF" w:rsidP="009A56DC">
      <w:pPr>
        <w:pStyle w:val="ListParagraph"/>
        <w:ind w:left="0"/>
        <w:jc w:val="both"/>
        <w:rPr>
          <w:rFonts w:ascii="Times New Roman" w:hAnsi="Times New Roman" w:cs="Times New Roman"/>
          <w:b/>
          <w:i/>
          <w:color w:val="365F91"/>
          <w:sz w:val="24"/>
          <w:szCs w:val="24"/>
        </w:rPr>
      </w:pPr>
    </w:p>
    <w:p w14:paraId="153EE978" w14:textId="77777777" w:rsidR="00D022CF" w:rsidRDefault="00D022CF" w:rsidP="009A56DC">
      <w:pPr>
        <w:pStyle w:val="ListParagraph"/>
        <w:ind w:left="0"/>
        <w:jc w:val="both"/>
        <w:rPr>
          <w:rFonts w:ascii="Times New Roman" w:hAnsi="Times New Roman" w:cs="Times New Roman"/>
          <w:b/>
          <w:i/>
          <w:color w:val="365F91"/>
          <w:sz w:val="24"/>
          <w:szCs w:val="24"/>
        </w:rPr>
      </w:pPr>
    </w:p>
    <w:p w14:paraId="2CBD0E45" w14:textId="77777777" w:rsidR="00915916" w:rsidRDefault="00915916" w:rsidP="009A56DC">
      <w:pPr>
        <w:pStyle w:val="ListParagraph"/>
        <w:ind w:left="0"/>
        <w:jc w:val="both"/>
        <w:rPr>
          <w:rFonts w:ascii="Times New Roman" w:hAnsi="Times New Roman" w:cs="Times New Roman"/>
          <w:b/>
          <w:i/>
          <w:color w:val="365F91"/>
          <w:sz w:val="24"/>
          <w:szCs w:val="24"/>
        </w:rPr>
      </w:pPr>
    </w:p>
    <w:p w14:paraId="04D07A04" w14:textId="77777777" w:rsidR="00915916" w:rsidRDefault="00915916" w:rsidP="009A56DC">
      <w:pPr>
        <w:pStyle w:val="ListParagraph"/>
        <w:ind w:left="0"/>
        <w:jc w:val="both"/>
        <w:rPr>
          <w:rFonts w:ascii="Times New Roman" w:hAnsi="Times New Roman" w:cs="Times New Roman"/>
          <w:b/>
          <w:i/>
          <w:color w:val="365F91"/>
          <w:sz w:val="24"/>
          <w:szCs w:val="24"/>
        </w:rPr>
      </w:pPr>
    </w:p>
    <w:p w14:paraId="298F4C6E" w14:textId="77777777" w:rsidR="00D022CF" w:rsidRDefault="00D022CF" w:rsidP="009A56DC">
      <w:pPr>
        <w:pStyle w:val="ListParagraph"/>
        <w:ind w:left="0"/>
        <w:jc w:val="both"/>
        <w:rPr>
          <w:rFonts w:ascii="Times New Roman" w:hAnsi="Times New Roman" w:cs="Times New Roman"/>
          <w:b/>
          <w:i/>
          <w:color w:val="365F91"/>
          <w:sz w:val="24"/>
          <w:szCs w:val="24"/>
        </w:rPr>
      </w:pPr>
    </w:p>
    <w:p w14:paraId="7973D566" w14:textId="77777777" w:rsidR="003C3D58" w:rsidRDefault="00640145" w:rsidP="009A56DC">
      <w:pPr>
        <w:pStyle w:val="ListParagraph"/>
        <w:ind w:left="0"/>
        <w:jc w:val="both"/>
        <w:rPr>
          <w:rFonts w:ascii="Times New Roman" w:hAnsi="Times New Roman" w:cs="Times New Roman"/>
          <w:b/>
          <w:i/>
          <w:color w:val="365F91"/>
          <w:sz w:val="24"/>
          <w:szCs w:val="24"/>
        </w:rPr>
      </w:pPr>
      <w:r>
        <w:rPr>
          <w:rFonts w:ascii="Times New Roman" w:hAnsi="Times New Roman" w:cs="Times New Roman"/>
          <w:b/>
          <w:i/>
          <w:color w:val="365F91"/>
          <w:sz w:val="24"/>
          <w:szCs w:val="24"/>
        </w:rPr>
        <w:lastRenderedPageBreak/>
        <w:t xml:space="preserve">2.3. Материјално-технички услови </w:t>
      </w:r>
    </w:p>
    <w:tbl>
      <w:tblPr>
        <w:tblpPr w:leftFromText="180" w:rightFromText="180" w:vertAnchor="text" w:horzAnchor="margin" w:tblpY="3"/>
        <w:tblW w:w="12677" w:type="dxa"/>
        <w:tblLayout w:type="fixed"/>
        <w:tblLook w:val="0000" w:firstRow="0" w:lastRow="0" w:firstColumn="0" w:lastColumn="0" w:noHBand="0" w:noVBand="0"/>
      </w:tblPr>
      <w:tblGrid>
        <w:gridCol w:w="3397"/>
        <w:gridCol w:w="9280"/>
      </w:tblGrid>
      <w:tr w:rsidR="00D4254E" w:rsidRPr="000D4313" w14:paraId="62072EBB" w14:textId="77777777" w:rsidTr="00EA157B">
        <w:tc>
          <w:tcPr>
            <w:tcW w:w="3397" w:type="dxa"/>
            <w:tcBorders>
              <w:top w:val="single" w:sz="4" w:space="0" w:color="000000"/>
              <w:left w:val="single" w:sz="4" w:space="0" w:color="000000"/>
              <w:bottom w:val="single" w:sz="4" w:space="0" w:color="000000"/>
            </w:tcBorders>
          </w:tcPr>
          <w:p w14:paraId="6BCEA828" w14:textId="77777777" w:rsidR="00D4254E" w:rsidRPr="000D4313" w:rsidRDefault="00D4254E" w:rsidP="00D4254E">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Материјални и технички услови </w:t>
            </w:r>
          </w:p>
          <w:p w14:paraId="7215FB57" w14:textId="77777777" w:rsidR="00D4254E" w:rsidRPr="000D4313" w:rsidRDefault="00D4254E" w:rsidP="00D4254E">
            <w:pPr>
              <w:snapToGrid w:val="0"/>
              <w:spacing w:after="0" w:line="240" w:lineRule="auto"/>
              <w:jc w:val="center"/>
              <w:rPr>
                <w:rFonts w:ascii="Times New Roman" w:hAnsi="Times New Roman"/>
                <w:b/>
                <w:bCs/>
                <w:color w:val="000000"/>
                <w:sz w:val="24"/>
                <w:szCs w:val="24"/>
              </w:rPr>
            </w:pPr>
          </w:p>
        </w:tc>
        <w:tc>
          <w:tcPr>
            <w:tcW w:w="9280" w:type="dxa"/>
            <w:tcBorders>
              <w:top w:val="single" w:sz="4" w:space="0" w:color="000000"/>
              <w:left w:val="single" w:sz="4" w:space="0" w:color="000000"/>
              <w:bottom w:val="single" w:sz="4" w:space="0" w:color="000000"/>
              <w:right w:val="single" w:sz="4" w:space="0" w:color="000000"/>
            </w:tcBorders>
          </w:tcPr>
          <w:p w14:paraId="50583FB3" w14:textId="77777777" w:rsidR="00C92969" w:rsidRDefault="00D4254E" w:rsidP="00C92969">
            <w:pPr>
              <w:spacing w:after="0" w:line="240" w:lineRule="auto"/>
              <w:jc w:val="both"/>
              <w:rPr>
                <w:rFonts w:ascii="Times New Roman" w:hAnsi="Times New Roman"/>
                <w:sz w:val="24"/>
                <w:szCs w:val="24"/>
              </w:rPr>
            </w:pPr>
            <w:r>
              <w:rPr>
                <w:rFonts w:ascii="Times New Roman" w:hAnsi="Times New Roman"/>
                <w:color w:val="000000"/>
                <w:sz w:val="24"/>
                <w:szCs w:val="24"/>
              </w:rPr>
              <w:t xml:space="preserve"> </w:t>
            </w:r>
            <w:r w:rsidR="00C92969">
              <w:rPr>
                <w:rFonts w:ascii="Times New Roman" w:hAnsi="Times New Roman"/>
                <w:sz w:val="24"/>
                <w:szCs w:val="24"/>
              </w:rPr>
              <w:t>Училиштето има 22 персонални компјутери за администрација.</w:t>
            </w:r>
          </w:p>
          <w:p w14:paraId="6490A30C"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-Кабинет за информатика - 24 компјутери и 1 паметна табла.</w:t>
            </w:r>
          </w:p>
          <w:p w14:paraId="1BCBE83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-Кабинетот за природни науки е завршен. </w:t>
            </w:r>
          </w:p>
          <w:p w14:paraId="78984C2F"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-Лични лаптопи за наставници 3. </w:t>
            </w:r>
          </w:p>
          <w:p w14:paraId="05AFAED9" w14:textId="4708A73C"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-Лични лаптопи </w:t>
            </w:r>
            <w:r w:rsidR="009D1C26">
              <w:rPr>
                <w:rFonts w:ascii="Times New Roman" w:hAnsi="Times New Roman"/>
                <w:sz w:val="24"/>
                <w:szCs w:val="24"/>
                <w:lang w:val="mk-MK"/>
              </w:rPr>
              <w:t>за ученици 25</w:t>
            </w:r>
            <w:r>
              <w:rPr>
                <w:rFonts w:ascii="Times New Roman" w:hAnsi="Times New Roman"/>
                <w:sz w:val="24"/>
                <w:szCs w:val="24"/>
              </w:rPr>
              <w:t xml:space="preserve"> (кои не се во употреба)</w:t>
            </w:r>
          </w:p>
          <w:p w14:paraId="3FD37367" w14:textId="69547179"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 </w:t>
            </w:r>
            <w:r w:rsidR="009D1C26">
              <w:rPr>
                <w:rFonts w:ascii="Times New Roman" w:hAnsi="Times New Roman"/>
                <w:sz w:val="24"/>
                <w:szCs w:val="24"/>
                <w:lang w:val="mk-MK"/>
              </w:rPr>
              <w:t>Штампачи</w:t>
            </w:r>
            <w:r>
              <w:rPr>
                <w:rFonts w:ascii="Times New Roman" w:hAnsi="Times New Roman"/>
                <w:sz w:val="24"/>
                <w:szCs w:val="24"/>
              </w:rPr>
              <w:t xml:space="preserve"> 18</w:t>
            </w:r>
          </w:p>
          <w:p w14:paraId="2DFF1594" w14:textId="2B0376B3"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Касет</w:t>
            </w:r>
            <w:r w:rsidR="009D1C26">
              <w:rPr>
                <w:rFonts w:ascii="Times New Roman" w:hAnsi="Times New Roman"/>
                <w:sz w:val="24"/>
                <w:szCs w:val="24"/>
                <w:lang w:val="mk-MK"/>
              </w:rPr>
              <w:t>офони</w:t>
            </w:r>
            <w:r>
              <w:rPr>
                <w:rFonts w:ascii="Times New Roman" w:hAnsi="Times New Roman"/>
                <w:sz w:val="24"/>
                <w:szCs w:val="24"/>
              </w:rPr>
              <w:t xml:space="preserve"> 2</w:t>
            </w:r>
          </w:p>
          <w:p w14:paraId="2DEB9C78"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-ТВ- 1</w:t>
            </w:r>
          </w:p>
          <w:p w14:paraId="42DE68EE" w14:textId="440211F2" w:rsidR="00C92969" w:rsidRPr="00D9748A" w:rsidRDefault="00C92969" w:rsidP="00C92969">
            <w:pPr>
              <w:spacing w:after="0" w:line="240" w:lineRule="auto"/>
              <w:jc w:val="both"/>
              <w:rPr>
                <w:rFonts w:ascii="Times New Roman" w:hAnsi="Times New Roman"/>
                <w:sz w:val="24"/>
                <w:szCs w:val="24"/>
                <w:lang w:val="mk-MK"/>
              </w:rPr>
            </w:pPr>
            <w:r>
              <w:rPr>
                <w:rFonts w:ascii="Times New Roman" w:hAnsi="Times New Roman"/>
                <w:sz w:val="24"/>
                <w:szCs w:val="24"/>
              </w:rPr>
              <w:t xml:space="preserve">-Спортски реквизити, наставни алатки за </w:t>
            </w:r>
            <w:r w:rsidR="00D9748A" w:rsidRPr="00D9748A">
              <w:rPr>
                <w:rFonts w:ascii="Times New Roman" w:hAnsi="Times New Roman"/>
                <w:sz w:val="24"/>
                <w:szCs w:val="24"/>
                <w:lang w:val="mk-MK"/>
              </w:rPr>
              <w:t>ФЗО</w:t>
            </w:r>
          </w:p>
          <w:p w14:paraId="696C5B49" w14:textId="78C53C09"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-Географска карт</w:t>
            </w:r>
            <w:r w:rsidR="00582AC8">
              <w:rPr>
                <w:rFonts w:ascii="Times New Roman" w:hAnsi="Times New Roman"/>
                <w:sz w:val="24"/>
                <w:szCs w:val="24"/>
                <w:lang w:val="mk-MK"/>
              </w:rPr>
              <w:t>и</w:t>
            </w:r>
            <w:r>
              <w:rPr>
                <w:rFonts w:ascii="Times New Roman" w:hAnsi="Times New Roman"/>
                <w:sz w:val="24"/>
                <w:szCs w:val="24"/>
              </w:rPr>
              <w:t xml:space="preserve"> – 87</w:t>
            </w:r>
          </w:p>
          <w:p w14:paraId="7CF6DDC7" w14:textId="55ADE5A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 </w:t>
            </w:r>
            <w:r w:rsidR="00582AC8">
              <w:rPr>
                <w:rFonts w:ascii="Times New Roman" w:hAnsi="Times New Roman"/>
                <w:sz w:val="24"/>
                <w:szCs w:val="24"/>
                <w:lang w:val="mk-MK"/>
              </w:rPr>
              <w:t>Комплетирање</w:t>
            </w:r>
            <w:r>
              <w:rPr>
                <w:rFonts w:ascii="Times New Roman" w:hAnsi="Times New Roman"/>
                <w:sz w:val="24"/>
                <w:szCs w:val="24"/>
              </w:rPr>
              <w:t xml:space="preserve"> на I и IV одделение со наставни и помошни алатки од Министерството за образование.</w:t>
            </w:r>
          </w:p>
          <w:p w14:paraId="25A7087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Постојат 15 проектори во училиштето кои се достапни за наставниците кои ги користат за интерактивна настава - употреба на ИКТ.</w:t>
            </w:r>
          </w:p>
          <w:p w14:paraId="13FC89BC" w14:textId="49D5777F"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Училиштето продолжува</w:t>
            </w:r>
            <w:r w:rsidR="005A0AAD">
              <w:rPr>
                <w:rFonts w:ascii="Times New Roman" w:hAnsi="Times New Roman"/>
                <w:sz w:val="24"/>
                <w:szCs w:val="24"/>
              </w:rPr>
              <w:t xml:space="preserve"> </w:t>
            </w:r>
            <w:r w:rsidR="005A0AAD">
              <w:rPr>
                <w:rFonts w:ascii="Times New Roman" w:hAnsi="Times New Roman"/>
                <w:sz w:val="24"/>
                <w:szCs w:val="24"/>
                <w:lang w:val="mk-MK"/>
              </w:rPr>
              <w:t>како и</w:t>
            </w:r>
            <w:r>
              <w:rPr>
                <w:rFonts w:ascii="Times New Roman" w:hAnsi="Times New Roman"/>
                <w:sz w:val="24"/>
                <w:szCs w:val="24"/>
              </w:rPr>
              <w:t xml:space="preserve"> минатата година и оваа година со </w:t>
            </w:r>
            <w:r w:rsidR="005F2A4B">
              <w:rPr>
                <w:rFonts w:ascii="Times New Roman" w:hAnsi="Times New Roman"/>
                <w:sz w:val="24"/>
                <w:szCs w:val="24"/>
                <w:lang w:val="mk-MK"/>
              </w:rPr>
              <w:t xml:space="preserve">постојано </w:t>
            </w:r>
            <w:r>
              <w:rPr>
                <w:rFonts w:ascii="Times New Roman" w:hAnsi="Times New Roman"/>
                <w:sz w:val="24"/>
                <w:szCs w:val="24"/>
              </w:rPr>
              <w:t>снабдување и опрем</w:t>
            </w:r>
            <w:r w:rsidR="005F2A4B">
              <w:rPr>
                <w:rFonts w:ascii="Times New Roman" w:hAnsi="Times New Roman"/>
                <w:sz w:val="24"/>
                <w:szCs w:val="24"/>
                <w:lang w:val="mk-MK"/>
              </w:rPr>
              <w:t>ување</w:t>
            </w:r>
            <w:r>
              <w:rPr>
                <w:rFonts w:ascii="Times New Roman" w:hAnsi="Times New Roman"/>
                <w:sz w:val="24"/>
                <w:szCs w:val="24"/>
              </w:rPr>
              <w:t xml:space="preserve"> за потребите на наставниците и администрацијата според ресурсите</w:t>
            </w:r>
          </w:p>
          <w:p w14:paraId="5A3CB63B"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Општината, во соработка со Министерството за образование, направи инвестиции во инфраструктурата и во делот со технички материјали во претходните училишни години</w:t>
            </w:r>
          </w:p>
          <w:p w14:paraId="6627D37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Изградба на спортско игралиште</w:t>
            </w:r>
          </w:p>
          <w:p w14:paraId="20E87ADD"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Изградба на тоалети во рамките на училишната зграда.</w:t>
            </w:r>
          </w:p>
          <w:p w14:paraId="11BE22B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Поправање на портата на дворот.</w:t>
            </w:r>
          </w:p>
          <w:p w14:paraId="46468352"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-Активност на почетокот на учебната година – уредување на ходници со вазни – цвеќиња</w:t>
            </w:r>
          </w:p>
          <w:p w14:paraId="1A28CD83" w14:textId="57B2E2A4"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 </w:t>
            </w:r>
            <w:r w:rsidR="00C312AA">
              <w:rPr>
                <w:rFonts w:ascii="Times New Roman" w:hAnsi="Times New Roman"/>
                <w:sz w:val="24"/>
                <w:szCs w:val="24"/>
                <w:lang w:val="mk-MK"/>
              </w:rPr>
              <w:t>Комплетирање</w:t>
            </w:r>
            <w:r>
              <w:rPr>
                <w:rFonts w:ascii="Times New Roman" w:hAnsi="Times New Roman"/>
                <w:sz w:val="24"/>
                <w:szCs w:val="24"/>
              </w:rPr>
              <w:t xml:space="preserve"> на кабинетот за природни науки во проектот за напредок на основното образование од страна на Министерството за образование - снабдување и опремување на кабинетот посветен на предметите од природните науки, уредување и </w:t>
            </w:r>
            <w:r w:rsidR="00C312AA">
              <w:rPr>
                <w:rFonts w:ascii="Times New Roman" w:hAnsi="Times New Roman"/>
                <w:sz w:val="24"/>
                <w:szCs w:val="24"/>
                <w:lang w:val="mk-MK"/>
              </w:rPr>
              <w:t>комплетирање</w:t>
            </w:r>
            <w:r>
              <w:rPr>
                <w:rFonts w:ascii="Times New Roman" w:hAnsi="Times New Roman"/>
                <w:sz w:val="24"/>
                <w:szCs w:val="24"/>
              </w:rPr>
              <w:t xml:space="preserve"> на</w:t>
            </w:r>
            <w:r w:rsidR="00C312AA">
              <w:rPr>
                <w:rFonts w:ascii="Times New Roman" w:hAnsi="Times New Roman"/>
                <w:sz w:val="24"/>
                <w:szCs w:val="24"/>
                <w:lang w:val="mk-MK"/>
              </w:rPr>
              <w:t xml:space="preserve"> системот за вода на</w:t>
            </w:r>
            <w:r>
              <w:rPr>
                <w:rFonts w:ascii="Times New Roman" w:hAnsi="Times New Roman"/>
                <w:sz w:val="24"/>
                <w:szCs w:val="24"/>
              </w:rPr>
              <w:t xml:space="preserve"> кабинетот, електрич</w:t>
            </w:r>
            <w:r w:rsidR="00EB12F6">
              <w:rPr>
                <w:rFonts w:ascii="Times New Roman" w:hAnsi="Times New Roman"/>
                <w:sz w:val="24"/>
                <w:szCs w:val="24"/>
                <w:lang w:val="mk-MK"/>
              </w:rPr>
              <w:t>ниот</w:t>
            </w:r>
            <w:r>
              <w:rPr>
                <w:rFonts w:ascii="Times New Roman" w:hAnsi="Times New Roman"/>
                <w:sz w:val="24"/>
                <w:szCs w:val="24"/>
              </w:rPr>
              <w:t xml:space="preserve"> систем, </w:t>
            </w:r>
            <w:r w:rsidR="00EB12F6">
              <w:rPr>
                <w:rFonts w:ascii="Times New Roman" w:hAnsi="Times New Roman"/>
                <w:sz w:val="24"/>
                <w:szCs w:val="24"/>
                <w:lang w:val="mk-MK"/>
              </w:rPr>
              <w:t>клупи</w:t>
            </w:r>
            <w:r>
              <w:rPr>
                <w:rFonts w:ascii="Times New Roman" w:hAnsi="Times New Roman"/>
                <w:sz w:val="24"/>
                <w:szCs w:val="24"/>
              </w:rPr>
              <w:t xml:space="preserve">, столици, инвентар, како и снабдување со наставни и помошни </w:t>
            </w:r>
            <w:r w:rsidR="00EB12F6">
              <w:rPr>
                <w:rFonts w:ascii="Times New Roman" w:hAnsi="Times New Roman"/>
                <w:sz w:val="24"/>
                <w:szCs w:val="24"/>
                <w:lang w:val="mk-MK"/>
              </w:rPr>
              <w:t>алатки</w:t>
            </w:r>
            <w:r>
              <w:rPr>
                <w:rFonts w:ascii="Times New Roman" w:hAnsi="Times New Roman"/>
                <w:sz w:val="24"/>
                <w:szCs w:val="24"/>
              </w:rPr>
              <w:t xml:space="preserve"> кој е во функција од минатата година.</w:t>
            </w:r>
          </w:p>
          <w:p w14:paraId="2A60E392" w14:textId="77777777" w:rsidR="00D4254E" w:rsidRPr="000D4313" w:rsidRDefault="00C92969" w:rsidP="00C92969">
            <w:pPr>
              <w:snapToGrid w:val="0"/>
              <w:spacing w:after="0" w:line="240" w:lineRule="auto"/>
              <w:jc w:val="both"/>
              <w:rPr>
                <w:rFonts w:ascii="Times New Roman" w:hAnsi="Times New Roman"/>
                <w:color w:val="000000"/>
                <w:sz w:val="24"/>
                <w:szCs w:val="24"/>
              </w:rPr>
            </w:pPr>
            <w:r>
              <w:rPr>
                <w:rFonts w:ascii="Times New Roman" w:hAnsi="Times New Roman"/>
                <w:sz w:val="24"/>
                <w:szCs w:val="24"/>
              </w:rPr>
              <w:t>- унапредување и модификација на интернет мрежата и снабдување со 5 компјутери, од страна на Министерството за образование</w:t>
            </w:r>
          </w:p>
        </w:tc>
      </w:tr>
    </w:tbl>
    <w:p w14:paraId="48989BD7" w14:textId="77777777" w:rsidR="00640145" w:rsidRPr="005E14FB" w:rsidRDefault="00640145" w:rsidP="00BD05B2">
      <w:pPr>
        <w:pStyle w:val="ListParagraph"/>
        <w:ind w:left="0"/>
        <w:jc w:val="both"/>
        <w:rPr>
          <w:rFonts w:ascii="Times New Roman" w:hAnsi="Times New Roman" w:cs="Times New Roman"/>
          <w:b/>
          <w:i/>
          <w:noProof/>
          <w:color w:val="000000"/>
          <w:sz w:val="24"/>
          <w:szCs w:val="24"/>
          <w:lang w:val="ru-RU" w:eastAsia="en-US"/>
        </w:rPr>
      </w:pPr>
    </w:p>
    <w:p w14:paraId="219F7421" w14:textId="77777777" w:rsidR="007C0445" w:rsidRPr="005E14FB" w:rsidRDefault="007C0445" w:rsidP="00BD05B2">
      <w:pPr>
        <w:pStyle w:val="ListParagraph"/>
        <w:ind w:left="0"/>
        <w:jc w:val="both"/>
        <w:rPr>
          <w:rFonts w:ascii="Times New Roman" w:hAnsi="Times New Roman" w:cs="Times New Roman"/>
          <w:b/>
          <w:i/>
          <w:noProof/>
          <w:color w:val="000000"/>
          <w:sz w:val="24"/>
          <w:szCs w:val="24"/>
          <w:lang w:val="ru-RU" w:eastAsia="en-US"/>
        </w:rPr>
      </w:pPr>
    </w:p>
    <w:p w14:paraId="7D36D47A" w14:textId="77777777" w:rsidR="007C0445" w:rsidRPr="005E14FB" w:rsidRDefault="007C0445" w:rsidP="00BD05B2">
      <w:pPr>
        <w:pStyle w:val="ListParagraph"/>
        <w:ind w:left="0"/>
        <w:jc w:val="both"/>
        <w:rPr>
          <w:rFonts w:ascii="Times New Roman" w:hAnsi="Times New Roman" w:cs="Times New Roman"/>
          <w:b/>
          <w:i/>
          <w:noProof/>
          <w:color w:val="000000"/>
          <w:sz w:val="24"/>
          <w:szCs w:val="24"/>
          <w:lang w:val="ru-RU" w:eastAsia="en-US"/>
        </w:rPr>
      </w:pPr>
    </w:p>
    <w:p w14:paraId="3B8238E4" w14:textId="77777777" w:rsidR="007C0445" w:rsidRPr="005E14FB" w:rsidRDefault="007C0445" w:rsidP="00BD05B2">
      <w:pPr>
        <w:pStyle w:val="ListParagraph"/>
        <w:ind w:left="0"/>
        <w:jc w:val="both"/>
        <w:rPr>
          <w:rFonts w:ascii="Times New Roman" w:hAnsi="Times New Roman" w:cs="Times New Roman"/>
          <w:b/>
          <w:i/>
          <w:noProof/>
          <w:color w:val="000000"/>
          <w:sz w:val="24"/>
          <w:szCs w:val="24"/>
          <w:lang w:val="ru-RU" w:eastAsia="en-US"/>
        </w:rPr>
      </w:pPr>
    </w:p>
    <w:p w14:paraId="0DCD6450" w14:textId="77777777" w:rsidR="007C0445" w:rsidRPr="005E14FB" w:rsidRDefault="007C0445" w:rsidP="00BD05B2">
      <w:pPr>
        <w:pStyle w:val="ListParagraph"/>
        <w:ind w:left="0"/>
        <w:jc w:val="both"/>
        <w:rPr>
          <w:rFonts w:ascii="Times New Roman" w:hAnsi="Times New Roman" w:cs="Times New Roman"/>
          <w:b/>
          <w:i/>
          <w:noProof/>
          <w:color w:val="000000"/>
          <w:sz w:val="24"/>
          <w:szCs w:val="24"/>
          <w:lang w:val="ru-RU" w:eastAsia="en-US"/>
        </w:rPr>
      </w:pPr>
    </w:p>
    <w:p w14:paraId="1B8E109B" w14:textId="77777777" w:rsidR="00C84560" w:rsidRPr="00032A09" w:rsidRDefault="00C84560" w:rsidP="006254A9">
      <w:pPr>
        <w:pStyle w:val="ListParagraph"/>
        <w:numPr>
          <w:ilvl w:val="1"/>
          <w:numId w:val="35"/>
        </w:numPr>
        <w:rPr>
          <w:rFonts w:ascii="Times New Roman" w:hAnsi="Times New Roman" w:cs="Times New Roman"/>
          <w:b/>
          <w:i/>
          <w:noProof/>
          <w:color w:val="365F91"/>
          <w:sz w:val="24"/>
          <w:szCs w:val="24"/>
          <w:lang w:val="en-US" w:eastAsia="en-US"/>
        </w:rPr>
      </w:pPr>
      <w:r w:rsidRPr="00032A09">
        <w:rPr>
          <w:rFonts w:ascii="Times New Roman" w:hAnsi="Times New Roman" w:cs="Times New Roman"/>
          <w:b/>
          <w:i/>
          <w:noProof/>
          <w:color w:val="365F91"/>
          <w:sz w:val="24"/>
          <w:szCs w:val="24"/>
          <w:lang w:eastAsia="en-US"/>
        </w:rPr>
        <w:t>Училишна мапа и просторен план</w:t>
      </w:r>
    </w:p>
    <w:p w14:paraId="341FBEFC" w14:textId="77777777" w:rsidR="008A417C" w:rsidRPr="0098391C" w:rsidRDefault="008A417C" w:rsidP="00992442">
      <w:pPr>
        <w:pStyle w:val="ListParagraph"/>
        <w:rPr>
          <w:rFonts w:ascii="Times New Roman" w:hAnsi="Times New Roman" w:cs="Times New Roman"/>
          <w:b/>
          <w:i/>
          <w:noProof/>
          <w:color w:val="000000"/>
          <w:sz w:val="24"/>
          <w:szCs w:val="24"/>
          <w:lang w:val="en-US" w:eastAsia="en-US"/>
        </w:rPr>
      </w:pPr>
      <w:r w:rsidRPr="0098391C">
        <w:rPr>
          <w:rFonts w:ascii="Times New Roman" w:hAnsi="Times New Roman" w:cs="Times New Roman"/>
          <w:b/>
          <w:i/>
          <w:noProof/>
          <w:color w:val="000000"/>
          <w:sz w:val="24"/>
          <w:szCs w:val="24"/>
          <w:lang w:eastAsia="en-US"/>
        </w:rPr>
        <w:t>Училишна мапа</w:t>
      </w:r>
    </w:p>
    <w:p w14:paraId="40EE979F" w14:textId="3F916306" w:rsidR="008473C0" w:rsidRPr="00EA157B" w:rsidRDefault="008473C0" w:rsidP="006254A9">
      <w:pPr>
        <w:numPr>
          <w:ilvl w:val="0"/>
          <w:numId w:val="24"/>
        </w:numPr>
        <w:rPr>
          <w:rFonts w:asciiTheme="majorBidi" w:hAnsiTheme="majorBidi" w:cstheme="majorBidi"/>
          <w:sz w:val="24"/>
          <w:szCs w:val="24"/>
        </w:rPr>
      </w:pPr>
      <w:r w:rsidRPr="00EA157B">
        <w:rPr>
          <w:rFonts w:asciiTheme="majorBidi" w:hAnsiTheme="majorBidi" w:cstheme="majorBidi"/>
          <w:sz w:val="24"/>
          <w:szCs w:val="24"/>
        </w:rPr>
        <w:t xml:space="preserve">Основното училиште "Сами Фрашери" се наоѓа во </w:t>
      </w:r>
      <w:r w:rsidR="007B5C1D">
        <w:rPr>
          <w:rFonts w:asciiTheme="majorBidi" w:hAnsiTheme="majorBidi" w:cstheme="majorBidi"/>
          <w:sz w:val="24"/>
          <w:szCs w:val="24"/>
          <w:lang w:val="mk-MK"/>
        </w:rPr>
        <w:t>с</w:t>
      </w:r>
      <w:r w:rsidRPr="00EA157B">
        <w:rPr>
          <w:rFonts w:asciiTheme="majorBidi" w:hAnsiTheme="majorBidi" w:cstheme="majorBidi"/>
          <w:sz w:val="24"/>
          <w:szCs w:val="24"/>
        </w:rPr>
        <w:t>. Пирок (п</w:t>
      </w:r>
      <w:r w:rsidR="007B5C1D">
        <w:rPr>
          <w:rFonts w:asciiTheme="majorBidi" w:hAnsiTheme="majorBidi" w:cstheme="majorBidi"/>
          <w:sz w:val="24"/>
          <w:szCs w:val="24"/>
          <w:lang w:val="mk-MK"/>
        </w:rPr>
        <w:t>ериферија</w:t>
      </w:r>
      <w:r w:rsidRPr="00EA157B">
        <w:rPr>
          <w:rFonts w:asciiTheme="majorBidi" w:hAnsiTheme="majorBidi" w:cstheme="majorBidi"/>
          <w:sz w:val="24"/>
          <w:szCs w:val="24"/>
        </w:rPr>
        <w:t xml:space="preserve"> на селото) и датира од 1962 година како заедничко училиште на две соседни населби, селото Пирок и селото Градец. </w:t>
      </w:r>
    </w:p>
    <w:p w14:paraId="1C3B92F1" w14:textId="3E3CF9AA" w:rsidR="008473C0" w:rsidRPr="00EA157B" w:rsidRDefault="008473C0" w:rsidP="006254A9">
      <w:pPr>
        <w:numPr>
          <w:ilvl w:val="0"/>
          <w:numId w:val="24"/>
        </w:numPr>
        <w:rPr>
          <w:rFonts w:asciiTheme="majorBidi" w:hAnsiTheme="majorBidi" w:cstheme="majorBidi"/>
          <w:sz w:val="24"/>
          <w:szCs w:val="24"/>
        </w:rPr>
      </w:pPr>
      <w:r w:rsidRPr="00EA157B">
        <w:rPr>
          <w:rFonts w:asciiTheme="majorBidi" w:hAnsiTheme="majorBidi" w:cstheme="majorBidi"/>
          <w:sz w:val="24"/>
          <w:szCs w:val="24"/>
        </w:rPr>
        <w:t xml:space="preserve">Со создавањето на условите, односно по изградбата на училишната зграда во селото Градец, оваа зграда продолжува да се користи само од учениците </w:t>
      </w:r>
      <w:r w:rsidR="007B5C1D">
        <w:rPr>
          <w:rFonts w:asciiTheme="majorBidi" w:hAnsiTheme="majorBidi" w:cstheme="majorBidi"/>
          <w:sz w:val="24"/>
          <w:szCs w:val="24"/>
          <w:lang w:val="mk-MK"/>
        </w:rPr>
        <w:t>од</w:t>
      </w:r>
      <w:r w:rsidRPr="00EA157B">
        <w:rPr>
          <w:rFonts w:asciiTheme="majorBidi" w:hAnsiTheme="majorBidi" w:cstheme="majorBidi"/>
          <w:sz w:val="24"/>
          <w:szCs w:val="24"/>
        </w:rPr>
        <w:t xml:space="preserve"> Пирок. Училиштето поседува простор од неколку хектари (</w:t>
      </w:r>
      <w:r w:rsidR="00116C1B" w:rsidRPr="00EA157B">
        <w:rPr>
          <w:rFonts w:asciiTheme="majorBidi" w:hAnsiTheme="majorBidi" w:cstheme="majorBidi"/>
          <w:b/>
          <w:color w:val="000000"/>
          <w:sz w:val="24"/>
          <w:szCs w:val="24"/>
        </w:rPr>
        <w:t>24595 м2</w:t>
      </w:r>
      <w:r w:rsidRPr="00EA157B">
        <w:rPr>
          <w:rFonts w:asciiTheme="majorBidi" w:hAnsiTheme="majorBidi" w:cstheme="majorBidi"/>
          <w:sz w:val="24"/>
          <w:szCs w:val="24"/>
        </w:rPr>
        <w:t xml:space="preserve">), што овозможува образовниот процес да се одвива без да биде попречен од различни надворешни фактори. </w:t>
      </w:r>
      <w:r w:rsidR="003A6A92">
        <w:rPr>
          <w:rFonts w:asciiTheme="majorBidi" w:hAnsiTheme="majorBidi" w:cstheme="majorBidi"/>
          <w:sz w:val="24"/>
          <w:szCs w:val="24"/>
          <w:lang w:val="mk-MK"/>
        </w:rPr>
        <w:t>В</w:t>
      </w:r>
      <w:r w:rsidRPr="00EA157B">
        <w:rPr>
          <w:rFonts w:asciiTheme="majorBidi" w:hAnsiTheme="majorBidi" w:cstheme="majorBidi"/>
          <w:sz w:val="24"/>
          <w:szCs w:val="24"/>
        </w:rPr>
        <w:t xml:space="preserve">реди да се споменат и </w:t>
      </w:r>
      <w:r w:rsidR="003A6A92">
        <w:rPr>
          <w:rFonts w:asciiTheme="majorBidi" w:hAnsiTheme="majorBidi" w:cstheme="majorBidi"/>
          <w:sz w:val="24"/>
          <w:szCs w:val="24"/>
          <w:lang w:val="mk-MK"/>
        </w:rPr>
        <w:t>асфалтираните</w:t>
      </w:r>
      <w:r w:rsidRPr="00EA157B">
        <w:rPr>
          <w:rFonts w:asciiTheme="majorBidi" w:hAnsiTheme="majorBidi" w:cstheme="majorBidi"/>
          <w:sz w:val="24"/>
          <w:szCs w:val="24"/>
        </w:rPr>
        <w:t xml:space="preserve"> спортски терени, кои исто така многу помагаат во реализацијата на многу настав</w:t>
      </w:r>
      <w:r w:rsidR="00E340EA">
        <w:rPr>
          <w:rFonts w:asciiTheme="majorBidi" w:hAnsiTheme="majorBidi" w:cstheme="majorBidi"/>
          <w:sz w:val="24"/>
          <w:szCs w:val="24"/>
          <w:lang w:val="mk-MK"/>
        </w:rPr>
        <w:t xml:space="preserve">и </w:t>
      </w:r>
      <w:r w:rsidRPr="00EA157B">
        <w:rPr>
          <w:rFonts w:asciiTheme="majorBidi" w:hAnsiTheme="majorBidi" w:cstheme="majorBidi"/>
          <w:sz w:val="24"/>
          <w:szCs w:val="24"/>
        </w:rPr>
        <w:t>од неколку предмети.</w:t>
      </w:r>
    </w:p>
    <w:p w14:paraId="3480FBC5" w14:textId="41DBB65D" w:rsidR="008473C0" w:rsidRPr="00EA157B" w:rsidRDefault="00E340EA" w:rsidP="006254A9">
      <w:pPr>
        <w:numPr>
          <w:ilvl w:val="0"/>
          <w:numId w:val="24"/>
        </w:numPr>
        <w:rPr>
          <w:rFonts w:asciiTheme="majorBidi" w:hAnsiTheme="majorBidi" w:cstheme="majorBidi"/>
          <w:sz w:val="24"/>
          <w:szCs w:val="24"/>
        </w:rPr>
      </w:pPr>
      <w:r>
        <w:rPr>
          <w:rFonts w:asciiTheme="majorBidi" w:hAnsiTheme="majorBidi" w:cstheme="majorBidi"/>
          <w:sz w:val="24"/>
          <w:szCs w:val="24"/>
          <w:lang w:val="mk-MK"/>
        </w:rPr>
        <w:t>Едукативно</w:t>
      </w:r>
      <w:r w:rsidR="008473C0" w:rsidRPr="00EA157B">
        <w:rPr>
          <w:rFonts w:asciiTheme="majorBidi" w:hAnsiTheme="majorBidi" w:cstheme="majorBidi"/>
          <w:sz w:val="24"/>
          <w:szCs w:val="24"/>
        </w:rPr>
        <w:t xml:space="preserve">-образовниот процес се одвива во 15 </w:t>
      </w:r>
      <w:r w:rsidR="00987490">
        <w:rPr>
          <w:rFonts w:asciiTheme="majorBidi" w:hAnsiTheme="majorBidi" w:cstheme="majorBidi"/>
          <w:sz w:val="24"/>
          <w:szCs w:val="24"/>
          <w:lang w:val="mk-MK"/>
        </w:rPr>
        <w:t>училници</w:t>
      </w:r>
      <w:r w:rsidR="008473C0" w:rsidRPr="00EA157B">
        <w:rPr>
          <w:rFonts w:asciiTheme="majorBidi" w:hAnsiTheme="majorBidi" w:cstheme="majorBidi"/>
          <w:sz w:val="24"/>
          <w:szCs w:val="24"/>
        </w:rPr>
        <w:t xml:space="preserve">, 2 </w:t>
      </w:r>
      <w:r w:rsidR="00987490">
        <w:rPr>
          <w:rFonts w:asciiTheme="majorBidi" w:hAnsiTheme="majorBidi" w:cstheme="majorBidi"/>
          <w:sz w:val="24"/>
          <w:szCs w:val="24"/>
          <w:lang w:val="mk-MK"/>
        </w:rPr>
        <w:t>училници</w:t>
      </w:r>
      <w:r w:rsidR="008473C0" w:rsidRPr="00EA157B">
        <w:rPr>
          <w:rFonts w:asciiTheme="majorBidi" w:hAnsiTheme="majorBidi" w:cstheme="majorBidi"/>
          <w:sz w:val="24"/>
          <w:szCs w:val="24"/>
        </w:rPr>
        <w:t xml:space="preserve"> за </w:t>
      </w:r>
      <w:r w:rsidR="00987490">
        <w:rPr>
          <w:rFonts w:asciiTheme="majorBidi" w:hAnsiTheme="majorBidi" w:cstheme="majorBidi"/>
          <w:sz w:val="24"/>
          <w:szCs w:val="24"/>
          <w:lang w:val="mk-MK"/>
        </w:rPr>
        <w:t>настава</w:t>
      </w:r>
      <w:r w:rsidR="008473C0" w:rsidRPr="00EA157B">
        <w:rPr>
          <w:rFonts w:asciiTheme="majorBidi" w:hAnsiTheme="majorBidi" w:cstheme="majorBidi"/>
          <w:sz w:val="24"/>
          <w:szCs w:val="24"/>
        </w:rPr>
        <w:t xml:space="preserve"> </w:t>
      </w:r>
      <w:r w:rsidR="00987490">
        <w:rPr>
          <w:rFonts w:asciiTheme="majorBidi" w:hAnsiTheme="majorBidi" w:cstheme="majorBidi"/>
          <w:sz w:val="24"/>
          <w:szCs w:val="24"/>
          <w:lang w:val="mk-MK"/>
        </w:rPr>
        <w:t>на</w:t>
      </w:r>
      <w:r w:rsidR="008473C0" w:rsidRPr="00EA157B">
        <w:rPr>
          <w:rFonts w:asciiTheme="majorBidi" w:hAnsiTheme="majorBidi" w:cstheme="majorBidi"/>
          <w:sz w:val="24"/>
          <w:szCs w:val="24"/>
        </w:rPr>
        <w:t xml:space="preserve"> прво одделение </w:t>
      </w:r>
      <w:r w:rsidR="00987490">
        <w:rPr>
          <w:rFonts w:asciiTheme="majorBidi" w:hAnsiTheme="majorBidi" w:cstheme="majorBidi"/>
          <w:sz w:val="24"/>
          <w:szCs w:val="24"/>
          <w:lang w:val="mk-MK"/>
        </w:rPr>
        <w:t>од</w:t>
      </w:r>
      <w:r w:rsidR="008473C0" w:rsidRPr="00EA157B">
        <w:rPr>
          <w:rFonts w:asciiTheme="majorBidi" w:hAnsiTheme="majorBidi" w:cstheme="majorBidi"/>
          <w:sz w:val="24"/>
          <w:szCs w:val="24"/>
        </w:rPr>
        <w:t xml:space="preserve"> деветгодишното основно образование.</w:t>
      </w:r>
    </w:p>
    <w:p w14:paraId="534794B3" w14:textId="04E996E6" w:rsidR="008473C0" w:rsidRPr="00EA157B" w:rsidRDefault="008473C0" w:rsidP="006254A9">
      <w:pPr>
        <w:numPr>
          <w:ilvl w:val="0"/>
          <w:numId w:val="24"/>
        </w:numPr>
        <w:rPr>
          <w:rFonts w:asciiTheme="majorBidi" w:hAnsiTheme="majorBidi" w:cstheme="majorBidi"/>
          <w:sz w:val="24"/>
          <w:szCs w:val="24"/>
        </w:rPr>
      </w:pPr>
      <w:r w:rsidRPr="00EA157B">
        <w:rPr>
          <w:rFonts w:asciiTheme="majorBidi" w:hAnsiTheme="majorBidi" w:cstheme="majorBidi"/>
          <w:sz w:val="24"/>
          <w:szCs w:val="24"/>
        </w:rPr>
        <w:t xml:space="preserve">Училиштето е опремено со мебел и инвентар во канцеларии и </w:t>
      </w:r>
      <w:r w:rsidR="00A85151">
        <w:rPr>
          <w:rFonts w:asciiTheme="majorBidi" w:hAnsiTheme="majorBidi" w:cstheme="majorBidi"/>
          <w:sz w:val="24"/>
          <w:szCs w:val="24"/>
          <w:lang w:val="mk-MK"/>
        </w:rPr>
        <w:t>училници</w:t>
      </w:r>
      <w:r w:rsidRPr="00EA157B">
        <w:rPr>
          <w:rFonts w:asciiTheme="majorBidi" w:hAnsiTheme="majorBidi" w:cstheme="majorBidi"/>
          <w:sz w:val="24"/>
          <w:szCs w:val="24"/>
        </w:rPr>
        <w:t xml:space="preserve"> кои овозможуваат оптимални работни услови.</w:t>
      </w:r>
    </w:p>
    <w:p w14:paraId="7C207296" w14:textId="14013B73" w:rsidR="00981BF8" w:rsidRPr="00EA157B" w:rsidRDefault="008473C0" w:rsidP="006254A9">
      <w:pPr>
        <w:numPr>
          <w:ilvl w:val="0"/>
          <w:numId w:val="24"/>
        </w:numPr>
        <w:rPr>
          <w:rFonts w:asciiTheme="majorBidi" w:hAnsiTheme="majorBidi" w:cstheme="majorBidi"/>
          <w:sz w:val="24"/>
          <w:szCs w:val="24"/>
        </w:rPr>
      </w:pPr>
      <w:r w:rsidRPr="00EA157B">
        <w:rPr>
          <w:rFonts w:asciiTheme="majorBidi" w:hAnsiTheme="majorBidi" w:cstheme="majorBidi"/>
          <w:sz w:val="24"/>
          <w:szCs w:val="24"/>
        </w:rPr>
        <w:t>Наставните</w:t>
      </w:r>
      <w:r w:rsidR="00A85151">
        <w:rPr>
          <w:rFonts w:asciiTheme="majorBidi" w:hAnsiTheme="majorBidi" w:cstheme="majorBidi"/>
          <w:sz w:val="24"/>
          <w:szCs w:val="24"/>
          <w:lang w:val="mk-MK"/>
        </w:rPr>
        <w:t xml:space="preserve"> и техничките</w:t>
      </w:r>
      <w:r w:rsidRPr="00EA157B">
        <w:rPr>
          <w:rFonts w:asciiTheme="majorBidi" w:hAnsiTheme="majorBidi" w:cstheme="majorBidi"/>
          <w:sz w:val="24"/>
          <w:szCs w:val="24"/>
        </w:rPr>
        <w:t xml:space="preserve"> помагала се бројни и се во употреба.</w:t>
      </w:r>
    </w:p>
    <w:p w14:paraId="03D8E35A" w14:textId="77777777" w:rsidR="00981BF8" w:rsidRPr="00390A72" w:rsidRDefault="00981BF8" w:rsidP="002E2137">
      <w:pPr>
        <w:pStyle w:val="ListParagraph"/>
        <w:rPr>
          <w:rFonts w:ascii="Times New Roman" w:hAnsi="Times New Roman" w:cs="Times New Roman"/>
          <w:noProof/>
          <w:color w:val="000000"/>
          <w:sz w:val="24"/>
          <w:szCs w:val="24"/>
          <w:lang w:eastAsia="en-US"/>
        </w:rPr>
      </w:pPr>
    </w:p>
    <w:p w14:paraId="329694BD" w14:textId="77777777" w:rsidR="003B40E5" w:rsidRPr="00390A72" w:rsidRDefault="003B40E5" w:rsidP="002E2137">
      <w:pPr>
        <w:pStyle w:val="ListParagraph"/>
        <w:rPr>
          <w:rFonts w:ascii="Times New Roman" w:hAnsi="Times New Roman" w:cs="Times New Roman"/>
          <w:noProof/>
          <w:color w:val="000000"/>
          <w:sz w:val="24"/>
          <w:szCs w:val="24"/>
          <w:lang w:eastAsia="en-US"/>
        </w:rPr>
      </w:pPr>
    </w:p>
    <w:p w14:paraId="55D4F478" w14:textId="77777777" w:rsidR="00981BF8" w:rsidRPr="00390A72" w:rsidRDefault="00981BF8" w:rsidP="002E2137">
      <w:pPr>
        <w:pStyle w:val="ListParagraph"/>
        <w:rPr>
          <w:rFonts w:ascii="Times New Roman" w:hAnsi="Times New Roman" w:cs="Times New Roman"/>
          <w:noProof/>
          <w:color w:val="000000"/>
          <w:sz w:val="24"/>
          <w:szCs w:val="24"/>
          <w:lang w:eastAsia="en-US"/>
        </w:rPr>
      </w:pPr>
    </w:p>
    <w:p w14:paraId="65B38951" w14:textId="025F3C03" w:rsidR="002E2137" w:rsidRDefault="001D2BFE" w:rsidP="003B40E5">
      <w:pPr>
        <w:pStyle w:val="ListParagraph"/>
        <w:ind w:left="0"/>
        <w:rPr>
          <w:rFonts w:ascii="Times New Roman" w:hAnsi="Times New Roman" w:cs="Times New Roman"/>
          <w:noProof/>
          <w:color w:val="000000"/>
          <w:sz w:val="24"/>
          <w:szCs w:val="24"/>
          <w:lang w:val="en-US" w:eastAsia="en-US"/>
        </w:rPr>
      </w:pPr>
      <w:r>
        <w:rPr>
          <w:noProof/>
        </w:rPr>
        <w:lastRenderedPageBreak/>
        <w:drawing>
          <wp:inline distT="0" distB="0" distL="0" distR="0" wp14:anchorId="6A526395" wp14:editId="22B6E5CC">
            <wp:extent cx="8543925" cy="54483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43925" cy="5448300"/>
                    </a:xfrm>
                    <a:prstGeom prst="rect">
                      <a:avLst/>
                    </a:prstGeom>
                    <a:noFill/>
                    <a:ln>
                      <a:noFill/>
                    </a:ln>
                  </pic:spPr>
                </pic:pic>
              </a:graphicData>
            </a:graphic>
          </wp:inline>
        </w:drawing>
      </w:r>
    </w:p>
    <w:p w14:paraId="33A7CD94" w14:textId="77777777" w:rsidR="00891D1E" w:rsidRDefault="00891D1E" w:rsidP="00891D1E">
      <w:pPr>
        <w:pStyle w:val="ListParagraph"/>
        <w:ind w:left="0"/>
      </w:pPr>
    </w:p>
    <w:p w14:paraId="478688D9" w14:textId="77777777" w:rsidR="00891D1E" w:rsidRDefault="00891D1E" w:rsidP="00891D1E">
      <w:pPr>
        <w:pStyle w:val="ListParagraph"/>
        <w:ind w:left="0"/>
      </w:pPr>
    </w:p>
    <w:p w14:paraId="0F3CBDC2" w14:textId="77777777" w:rsidR="00891D1E" w:rsidRDefault="00891D1E" w:rsidP="00891D1E">
      <w:pPr>
        <w:pStyle w:val="ListParagraph"/>
        <w:ind w:left="0"/>
      </w:pPr>
    </w:p>
    <w:p w14:paraId="2848758C" w14:textId="77777777" w:rsidR="001251FE" w:rsidRDefault="001251FE" w:rsidP="00891D1E">
      <w:pPr>
        <w:pStyle w:val="ListParagraph"/>
        <w:ind w:left="0"/>
      </w:pPr>
    </w:p>
    <w:p w14:paraId="7ED24CEE" w14:textId="680D5FB2" w:rsidR="004C5B37" w:rsidRDefault="003117EC" w:rsidP="004C5B37">
      <w:pPr>
        <w:pStyle w:val="NormalWeb"/>
      </w:pPr>
      <w:r>
        <w:rPr>
          <w:noProof/>
        </w:rPr>
        <w:drawing>
          <wp:inline distT="0" distB="0" distL="0" distR="0" wp14:anchorId="75BCEFF1" wp14:editId="4071851F">
            <wp:extent cx="8737600" cy="5262683"/>
            <wp:effectExtent l="0" t="0" r="0" b="0"/>
            <wp:docPr id="7249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952" t="-4412" r="-2678" b="340"/>
                    <a:stretch/>
                  </pic:blipFill>
                  <pic:spPr bwMode="auto">
                    <a:xfrm>
                      <a:off x="0" y="0"/>
                      <a:ext cx="8769602" cy="5281958"/>
                    </a:xfrm>
                    <a:prstGeom prst="rect">
                      <a:avLst/>
                    </a:prstGeom>
                    <a:noFill/>
                    <a:ln>
                      <a:noFill/>
                    </a:ln>
                    <a:extLst>
                      <a:ext uri="{53640926-AAD7-44D8-BBD7-CCE9431645EC}">
                        <a14:shadowObscured xmlns:a14="http://schemas.microsoft.com/office/drawing/2010/main"/>
                      </a:ext>
                    </a:extLst>
                  </pic:spPr>
                </pic:pic>
              </a:graphicData>
            </a:graphic>
          </wp:inline>
        </w:drawing>
      </w:r>
    </w:p>
    <w:p w14:paraId="64DE34D4" w14:textId="77777777" w:rsidR="00C84560" w:rsidRDefault="00C84560" w:rsidP="00891D1E">
      <w:pPr>
        <w:pStyle w:val="ListParagraph"/>
        <w:ind w:left="0"/>
      </w:pPr>
    </w:p>
    <w:p w14:paraId="1F6DE961" w14:textId="77777777" w:rsidR="00915916" w:rsidRPr="001251FE" w:rsidRDefault="00915916" w:rsidP="00891D1E">
      <w:pPr>
        <w:pStyle w:val="ListParagraph"/>
        <w:ind w:left="0"/>
      </w:pPr>
    </w:p>
    <w:p w14:paraId="27E7F83F" w14:textId="07D2D41B" w:rsidR="00981BF8" w:rsidRPr="009A7761" w:rsidRDefault="00FE68D6" w:rsidP="009A7761">
      <w:pPr>
        <w:pStyle w:val="ListParagraph"/>
        <w:rPr>
          <w:rFonts w:ascii="Times New Roman" w:hAnsi="Times New Roman" w:cs="Times New Roman"/>
          <w:b/>
          <w:i/>
          <w:color w:val="000000"/>
          <w:sz w:val="24"/>
          <w:szCs w:val="24"/>
        </w:rPr>
      </w:pPr>
      <w:r w:rsidRPr="00390A72">
        <w:rPr>
          <w:rFonts w:ascii="Times New Roman" w:hAnsi="Times New Roman" w:cs="Times New Roman"/>
          <w:b/>
          <w:i/>
          <w:noProof/>
          <w:color w:val="000000"/>
          <w:sz w:val="24"/>
          <w:szCs w:val="24"/>
          <w:lang w:eastAsia="en-US"/>
        </w:rPr>
        <w:t>б) Просторно планирање</w:t>
      </w:r>
      <w:r w:rsidR="001D2BFE">
        <w:rPr>
          <w:rFonts w:ascii="Times New Roman" w:hAnsi="Times New Roman" w:cs="Times New Roman"/>
          <w:noProof/>
          <w:color w:val="365F91"/>
          <w:sz w:val="28"/>
          <w:szCs w:val="28"/>
          <w:lang w:eastAsia="en-US"/>
        </w:rPr>
        <mc:AlternateContent>
          <mc:Choice Requires="wps">
            <w:drawing>
              <wp:anchor distT="0" distB="0" distL="114300" distR="114300" simplePos="0" relativeHeight="251660800" behindDoc="0" locked="0" layoutInCell="1" allowOverlap="1" wp14:anchorId="69F9C631" wp14:editId="7586930A">
                <wp:simplePos x="0" y="0"/>
                <wp:positionH relativeFrom="column">
                  <wp:posOffset>5015230</wp:posOffset>
                </wp:positionH>
                <wp:positionV relativeFrom="paragraph">
                  <wp:posOffset>2780665</wp:posOffset>
                </wp:positionV>
                <wp:extent cx="0" cy="443865"/>
                <wp:effectExtent l="7620" t="12065" r="11430" b="10795"/>
                <wp:wrapNone/>
                <wp:docPr id="110530682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3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4BD1BA6F">
                <v:path fillok="f" arrowok="t" o:connecttype="none"/>
                <o:lock v:ext="edit" shapetype="t"/>
              </v:shapetype>
              <v:shape id="AutoShape 49" style="position:absolute;margin-left:394.9pt;margin-top:218.95pt;width:0;height:34.95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"/>
            </w:pict>
          </mc:Fallback>
        </mc:AlternateContent>
      </w:r>
      <w:r w:rsidR="001D2BFE">
        <w:rPr>
          <w:rFonts w:ascii="Times New Roman" w:hAnsi="Times New Roman" w:cs="Times New Roman"/>
          <w:b/>
          <w:i/>
          <w:noProof/>
          <w:color w:val="365F91"/>
          <w:sz w:val="28"/>
          <w:szCs w:val="28"/>
          <w:lang w:eastAsia="en-US"/>
        </w:rPr>
        <mc:AlternateContent>
          <mc:Choice Requires="wps">
            <w:drawing>
              <wp:anchor distT="0" distB="0" distL="114300" distR="114300" simplePos="0" relativeHeight="251658752" behindDoc="0" locked="0" layoutInCell="1" allowOverlap="1" wp14:anchorId="2E3545EE" wp14:editId="634BDA24">
                <wp:simplePos x="0" y="0"/>
                <wp:positionH relativeFrom="column">
                  <wp:posOffset>968375</wp:posOffset>
                </wp:positionH>
                <wp:positionV relativeFrom="paragraph">
                  <wp:posOffset>2789555</wp:posOffset>
                </wp:positionV>
                <wp:extent cx="635" cy="509905"/>
                <wp:effectExtent l="8890" t="11430" r="9525" b="12065"/>
                <wp:wrapNone/>
                <wp:docPr id="1419853651"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09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46" style="position:absolute;margin-left:76.25pt;margin-top:219.65pt;width:.05pt;height:40.1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" w14:anchorId="023C27C9"/>
            </w:pict>
          </mc:Fallback>
        </mc:AlternateContent>
      </w:r>
    </w:p>
    <w:p w14:paraId="092B468E" w14:textId="77777777" w:rsidR="00981BF8" w:rsidRPr="00FE68D6" w:rsidRDefault="00981BF8" w:rsidP="00981BF8">
      <w:pPr>
        <w:pStyle w:val="ListParagraph"/>
        <w:ind w:left="0"/>
        <w:jc w:val="both"/>
        <w:rPr>
          <w:rFonts w:ascii="Times New Roman" w:hAnsi="Times New Roman" w:cs="Times New Roman"/>
          <w:b/>
          <w:i/>
          <w:color w:val="000000"/>
          <w:sz w:val="24"/>
          <w:szCs w:val="24"/>
        </w:rPr>
      </w:pPr>
      <w:r w:rsidRPr="00032A09">
        <w:rPr>
          <w:rFonts w:ascii="Times New Roman" w:hAnsi="Times New Roman" w:cs="Times New Roman"/>
          <w:b/>
          <w:i/>
          <w:color w:val="365F91"/>
          <w:sz w:val="28"/>
          <w:szCs w:val="28"/>
        </w:rPr>
        <w:t xml:space="preserve">Структура на училиштето </w:t>
      </w:r>
    </w:p>
    <w:p w14:paraId="5C3E7BDE" w14:textId="77777777" w:rsidR="00981BF8" w:rsidRPr="00390A72" w:rsidRDefault="00981BF8" w:rsidP="00981BF8">
      <w:pPr>
        <w:pStyle w:val="ListParagraph"/>
        <w:ind w:left="0"/>
        <w:jc w:val="both"/>
        <w:rPr>
          <w:rFonts w:ascii="Times New Roman" w:hAnsi="Times New Roman" w:cs="Times New Roman"/>
          <w:noProof/>
          <w:color w:val="365F91"/>
          <w:sz w:val="28"/>
          <w:szCs w:val="28"/>
          <w:lang w:eastAsia="en-US"/>
        </w:rPr>
      </w:pPr>
    </w:p>
    <w:p w14:paraId="6422DC06" w14:textId="0781061A" w:rsidR="002E2137" w:rsidRDefault="00CE2309" w:rsidP="00981BF8">
      <w:pPr>
        <w:pStyle w:val="ListParagraph"/>
        <w:ind w:left="0"/>
        <w:jc w:val="both"/>
        <w:rPr>
          <w:rFonts w:ascii="Times New Roman" w:hAnsi="Times New Roman" w:cs="Times New Roman"/>
          <w:color w:val="365F91"/>
          <w:sz w:val="28"/>
          <w:szCs w:val="28"/>
        </w:rPr>
      </w:pPr>
      <w:r w:rsidRPr="00390A72">
        <w:rPr>
          <w:rFonts w:ascii="Times New Roman" w:hAnsi="Times New Roman" w:cs="Times New Roman"/>
          <w:noProof/>
          <w:color w:val="365F91"/>
          <w:sz w:val="28"/>
          <w:szCs w:val="28"/>
          <w:lang w:eastAsia="en-US"/>
        </w:rPr>
        <w:t xml:space="preserve">          </w:t>
      </w:r>
      <w:r w:rsidR="00FF4A7D" w:rsidRPr="00390A72">
        <w:rPr>
          <w:rFonts w:ascii="Times New Roman" w:hAnsi="Times New Roman" w:cs="Times New Roman"/>
          <w:noProof/>
          <w:color w:val="365F91"/>
          <w:sz w:val="28"/>
          <w:szCs w:val="28"/>
          <w:lang w:eastAsia="en-US"/>
        </w:rPr>
        <w:t xml:space="preserve"> </w:t>
      </w:r>
      <w:r w:rsidR="00981BF8" w:rsidRPr="00390A72">
        <w:rPr>
          <w:rFonts w:ascii="Times New Roman" w:hAnsi="Times New Roman" w:cs="Times New Roman"/>
          <w:noProof/>
          <w:color w:val="365F91"/>
          <w:sz w:val="28"/>
          <w:szCs w:val="28"/>
          <w:lang w:eastAsia="en-US"/>
        </w:rPr>
        <w:t xml:space="preserve">   </w:t>
      </w:r>
      <w:r w:rsidR="00000000">
        <w:rPr>
          <w:rFonts w:ascii="Times New Roman" w:hAnsi="Times New Roman" w:cs="Times New Roman"/>
          <w:noProof/>
          <w:color w:val="365F91"/>
          <w:sz w:val="28"/>
          <w:szCs w:val="28"/>
        </w:rPr>
      </w:r>
      <w:r w:rsidR="00000000">
        <w:rPr>
          <w:rFonts w:ascii="Times New Roman" w:hAnsi="Times New Roman" w:cs="Times New Roman"/>
          <w:noProof/>
          <w:color w:val="365F91"/>
          <w:sz w:val="28"/>
          <w:szCs w:val="28"/>
        </w:rPr>
        <w:pict w14:anchorId="438EC07C">
          <v:group id="_x0000_s2226" editas="orgchart" alt="" style="width:439.5pt;height:196.95pt;mso-position-horizontal-relative:char;mso-position-vertical-relative:line" coordorigin="3609,2066" coordsize="7200,1801">
            <o:lock v:ext="edit" aspectratio="t"/>
            <o:diagram v:ext="edit" dgmstyle="0" dgmscalex="80009" dgmscaley="143465" dgmfontsize="14" constrainbounds="0,0,0,0">
              <o:relationtable v:ext="edit">
                <o:rel v:ext="edit" idsrc="#_s2231" iddest="#_s2231"/>
                <o:rel v:ext="edit" idsrc="#_s2232" iddest="#_s2231" idcntr="#_s2230"/>
                <o:rel v:ext="edit" idsrc="#_s2233" iddest="#_s2231" idcntr="#_s2229"/>
                <o:rel v:ext="edit" idsrc="#_s2234" iddest="#_s2231" idcntr="#_s2228"/>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27" type="#_x0000_t75" alt="" style="position:absolute;left:3609;top:2066;width:7200;height:1801"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228" o:spid="_x0000_s2228" type="#_x0000_t34" alt="" style="position:absolute;left:8290;top:1706;width:360;height:2519;rotation:270;flip:x" o:connectortype="elbow" adj="4940,29760,-269547" strokeweight="2.25pt"/>
            <v:shapetype id="_x0000_t32" coordsize="21600,21600" o:spt="32" o:oned="t" path="m,l21600,21600e" filled="f">
              <v:path arrowok="t" fillok="f" o:connecttype="none"/>
              <o:lock v:ext="edit" shapetype="t"/>
            </v:shapetype>
            <v:shape id="_s2229" o:spid="_x0000_s2229" type="#_x0000_t32" alt="" style="position:absolute;left:7031;top:2965;width:360;height:1;rotation:270" o:connectortype="elbow" adj="-185123,-1,-185123" strokeweight="2.25pt"/>
            <v:shape id="_s2230" o:spid="_x0000_s2230" type="#_x0000_t34" alt="" style="position:absolute;left:5770;top:1705;width:360;height:2521;rotation:270" o:connectortype="elbow" adj="4940,-29750,-100672" strokeweight="2.25pt"/>
            <v:roundrect id="_s2231" o:spid="_x0000_s2231" alt="" style="position:absolute;left:6129;top:2066;width:2160;height:720;mso-wrap-style:square;v-text-anchor:middle" arcsize="10923f" o:dgmlayout="0" o:dgmnodekind="1" fillcolor="#bbe0e3">
              <v:textbox style="mso-next-textbox:#_s2231" inset="0,0,0,0">
                <w:txbxContent>
                  <w:p w14:paraId="1EE6E134" w14:textId="18EA2F2E" w:rsidR="00C2107D" w:rsidRPr="00A85151" w:rsidRDefault="00A85151" w:rsidP="002E2137">
                    <w:pPr>
                      <w:jc w:val="center"/>
                      <w:rPr>
                        <w:b/>
                        <w:sz w:val="26"/>
                        <w:lang w:val="mk-MK"/>
                      </w:rPr>
                    </w:pPr>
                    <w:r>
                      <w:rPr>
                        <w:b/>
                        <w:sz w:val="26"/>
                        <w:lang w:val="mk-MK"/>
                      </w:rPr>
                      <w:t>Училишен совет</w:t>
                    </w:r>
                  </w:p>
                </w:txbxContent>
              </v:textbox>
            </v:roundrect>
            <v:roundrect id="_s2232" o:spid="_x0000_s2232" alt="" style="position:absolute;left:3609;top:3146;width:2160;height:720;mso-wrap-style:square;v-text-anchor:middle" arcsize="10923f" o:dgmlayout="0" o:dgmnodekind="0" fillcolor="#bbe0e3">
              <v:textbox style="mso-next-textbox:#_s2232" inset="0,0,0,0">
                <w:txbxContent>
                  <w:p w14:paraId="13A70B2F" w14:textId="27439E14" w:rsidR="00C2107D" w:rsidRPr="001C6844" w:rsidRDefault="001C6844" w:rsidP="002E2137">
                    <w:pPr>
                      <w:jc w:val="center"/>
                      <w:rPr>
                        <w:b/>
                        <w:sz w:val="26"/>
                        <w:lang w:val="mk-MK"/>
                      </w:rPr>
                    </w:pPr>
                    <w:r>
                      <w:rPr>
                        <w:b/>
                        <w:sz w:val="26"/>
                        <w:lang w:val="mk-MK"/>
                      </w:rPr>
                      <w:t>Совет на одделенски раководители</w:t>
                    </w:r>
                  </w:p>
                </w:txbxContent>
              </v:textbox>
            </v:roundrect>
            <v:roundrect id="_s2233" o:spid="_x0000_s2233" alt="" style="position:absolute;left:6129;top:3146;width:2160;height:720;mso-wrap-style:square;v-text-anchor:middle" arcsize="10923f" o:dgmlayout="0" o:dgmnodekind="0" fillcolor="#bbe0e3">
              <v:textbox style="mso-next-textbox:#_s2233" inset="0,0,0,0">
                <w:txbxContent>
                  <w:p w14:paraId="312D4FA7" w14:textId="0103C557" w:rsidR="00C2107D" w:rsidRPr="001C6844" w:rsidRDefault="001C6844" w:rsidP="001C6844">
                    <w:pPr>
                      <w:jc w:val="center"/>
                      <w:rPr>
                        <w:lang w:val="mk-MK"/>
                      </w:rPr>
                    </w:pPr>
                    <w:r>
                      <w:rPr>
                        <w:b/>
                        <w:sz w:val="26"/>
                        <w:lang w:val="mk-MK"/>
                      </w:rPr>
                      <w:t>Директор</w:t>
                    </w:r>
                  </w:p>
                </w:txbxContent>
              </v:textbox>
            </v:roundrect>
            <v:roundrect id="_s2234" o:spid="_x0000_s2234" alt="" style="position:absolute;left:8649;top:3146;width:2160;height:720;mso-wrap-style:square;v-text-anchor:middle" arcsize="10923f" o:dgmlayout="0" o:dgmnodekind="0" fillcolor="#bbe0e3">
              <v:textbox style="mso-next-textbox:#_s2234" inset="0,0,0,0">
                <w:txbxContent>
                  <w:p w14:paraId="1400C254" w14:textId="18F72886" w:rsidR="00C2107D" w:rsidRPr="006903E1" w:rsidRDefault="006903E1" w:rsidP="002E2137">
                    <w:pPr>
                      <w:jc w:val="center"/>
                      <w:rPr>
                        <w:b/>
                        <w:sz w:val="26"/>
                        <w:lang w:val="mk-MK"/>
                      </w:rPr>
                    </w:pPr>
                    <w:r>
                      <w:rPr>
                        <w:b/>
                        <w:sz w:val="26"/>
                        <w:lang w:val="mk-MK"/>
                      </w:rPr>
                      <w:t>Наставнички совет</w:t>
                    </w:r>
                  </w:p>
                </w:txbxContent>
              </v:textbox>
            </v:roundrect>
            <v:shape id="_x0000_s2235" type="#_x0000_t32" alt="" style="position:absolute;left:9729;top:3866;width:1;height:1" o:connectortype="straight"/>
            <v:shape id="_x0000_s2236" type="#_x0000_t32" alt="" style="position:absolute;left:9578;top:3866;width:151;height:1;flip:x" o:connectortype="straight">
              <v:stroke endarrow="block"/>
            </v:shape>
            <w10:wrap type="none"/>
            <w10:anchorlock/>
          </v:group>
        </w:pict>
      </w:r>
    </w:p>
    <w:p w14:paraId="285FACFF" w14:textId="378B18F8" w:rsidR="00624765" w:rsidRDefault="001D2BFE" w:rsidP="002E2137">
      <w:pPr>
        <w:pStyle w:val="ListParagraph"/>
        <w:ind w:left="450"/>
        <w:jc w:val="both"/>
        <w:rPr>
          <w:rFonts w:ascii="Times New Roman" w:hAnsi="Times New Roman" w:cs="Times New Roman"/>
          <w:color w:val="365F91"/>
          <w:sz w:val="28"/>
          <w:szCs w:val="28"/>
        </w:rPr>
      </w:pPr>
      <w:r>
        <w:rPr>
          <w:rFonts w:ascii="Times New Roman" w:hAnsi="Times New Roman" w:cs="Times New Roman"/>
          <w:b/>
          <w:i/>
          <w:noProof/>
          <w:color w:val="365F91"/>
          <w:sz w:val="28"/>
          <w:szCs w:val="28"/>
          <w:lang w:eastAsia="en-US"/>
        </w:rPr>
        <mc:AlternateContent>
          <mc:Choice Requires="wps">
            <w:drawing>
              <wp:anchor distT="0" distB="0" distL="114300" distR="114300" simplePos="0" relativeHeight="251652608" behindDoc="0" locked="0" layoutInCell="1" allowOverlap="1" wp14:anchorId="43CFD6C5" wp14:editId="7A15F5FE">
                <wp:simplePos x="0" y="0"/>
                <wp:positionH relativeFrom="column">
                  <wp:posOffset>596900</wp:posOffset>
                </wp:positionH>
                <wp:positionV relativeFrom="paragraph">
                  <wp:posOffset>241300</wp:posOffset>
                </wp:positionV>
                <wp:extent cx="1645920" cy="1097280"/>
                <wp:effectExtent l="8890" t="7620" r="12065" b="9525"/>
                <wp:wrapNone/>
                <wp:docPr id="1065284805"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097280"/>
                        </a:xfrm>
                        <a:prstGeom prst="roundRect">
                          <a:avLst>
                            <a:gd name="adj" fmla="val 16667"/>
                          </a:avLst>
                        </a:prstGeom>
                        <a:solidFill>
                          <a:srgbClr val="BBE0E3"/>
                        </a:solidFill>
                        <a:ln w="9525">
                          <a:solidFill>
                            <a:srgbClr val="000000"/>
                          </a:solidFill>
                          <a:round/>
                          <a:headEnd/>
                          <a:tailEnd/>
                        </a:ln>
                      </wps:spPr>
                      <wps:txbx>
                        <w:txbxContent>
                          <w:p w14:paraId="39383459" w14:textId="77777777" w:rsidR="00C2107D" w:rsidRPr="001B0A01" w:rsidRDefault="00C2107D" w:rsidP="00624765">
                            <w:pPr>
                              <w:jc w:val="center"/>
                              <w:rPr>
                                <w:b/>
                                <w:sz w:val="26"/>
                              </w:rPr>
                            </w:pPr>
                            <w:r w:rsidRPr="001B0A01">
                              <w:rPr>
                                <w:b/>
                                <w:sz w:val="26"/>
                              </w:rPr>
                              <w:t>Професионален соработник</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CFD6C5" id="_s1035" o:spid="_x0000_s1026" style="position:absolute;left:0;text-align:left;margin-left:47pt;margin-top:19pt;width:129.6pt;height:86.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" fillcolor="#bbe0e3">
                <v:textbox inset="0,0,0,0">
                  <w:txbxContent>
                    <w:p w14:paraId="39383459" w14:textId="77777777" w:rsidR="00C2107D" w:rsidRPr="001B0A01" w:rsidRDefault="00C2107D" w:rsidP="00624765">
                      <w:pPr>
                        <w:jc w:val="center"/>
                        <w:rPr>
                          <w:b/>
                          <w:sz w:val="26"/>
                        </w:rPr>
                      </w:pPr>
                      <w:r w:rsidRPr="001B0A01">
                        <w:rPr>
                          <w:b/>
                          <w:sz w:val="26"/>
                        </w:rPr>
                        <w:t>Професионален соработник</w:t>
                      </w:r>
                    </w:p>
                  </w:txbxContent>
                </v:textbox>
              </v:roundrect>
            </w:pict>
          </mc:Fallback>
        </mc:AlternateContent>
      </w:r>
      <w:r>
        <w:rPr>
          <w:rFonts w:ascii="Times New Roman" w:hAnsi="Times New Roman" w:cs="Times New Roman"/>
          <w:b/>
          <w:i/>
          <w:noProof/>
          <w:color w:val="365F91"/>
          <w:sz w:val="28"/>
          <w:szCs w:val="28"/>
          <w:lang w:eastAsia="en-US"/>
        </w:rPr>
        <mc:AlternateContent>
          <mc:Choice Requires="wps">
            <w:drawing>
              <wp:anchor distT="0" distB="0" distL="114300" distR="114300" simplePos="0" relativeHeight="251653632" behindDoc="0" locked="0" layoutInCell="1" allowOverlap="1" wp14:anchorId="176F116B" wp14:editId="40E18D38">
                <wp:simplePos x="0" y="0"/>
                <wp:positionH relativeFrom="column">
                  <wp:posOffset>2501265</wp:posOffset>
                </wp:positionH>
                <wp:positionV relativeFrom="paragraph">
                  <wp:posOffset>212725</wp:posOffset>
                </wp:positionV>
                <wp:extent cx="1703070" cy="1097280"/>
                <wp:effectExtent l="8255" t="7620" r="12700" b="9525"/>
                <wp:wrapNone/>
                <wp:docPr id="1091507737"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1097280"/>
                        </a:xfrm>
                        <a:prstGeom prst="roundRect">
                          <a:avLst>
                            <a:gd name="adj" fmla="val 16667"/>
                          </a:avLst>
                        </a:prstGeom>
                        <a:solidFill>
                          <a:srgbClr val="BBE0E3"/>
                        </a:solidFill>
                        <a:ln w="9525">
                          <a:solidFill>
                            <a:srgbClr val="000000"/>
                          </a:solidFill>
                          <a:round/>
                          <a:headEnd/>
                          <a:tailEnd/>
                        </a:ln>
                      </wps:spPr>
                      <wps:txbx>
                        <w:txbxContent>
                          <w:p w14:paraId="0BE008D1" w14:textId="77777777" w:rsidR="00C2107D" w:rsidRPr="001B0A01" w:rsidRDefault="00C2107D" w:rsidP="00624765">
                            <w:pPr>
                              <w:jc w:val="center"/>
                              <w:rPr>
                                <w:b/>
                                <w:sz w:val="26"/>
                              </w:rPr>
                            </w:pPr>
                            <w:r w:rsidRPr="001B0A01">
                              <w:rPr>
                                <w:b/>
                                <w:sz w:val="26"/>
                              </w:rPr>
                              <w:t>Родителски совет</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76F116B" id="_x0000_s1027" style="position:absolute;left:0;text-align:left;margin-left:196.95pt;margin-top:16.75pt;width:134.1pt;height:86.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" fillcolor="#bbe0e3">
                <v:textbox inset="0,0,0,0">
                  <w:txbxContent>
                    <w:p w14:paraId="0BE008D1" w14:textId="77777777" w:rsidR="00C2107D" w:rsidRPr="001B0A01" w:rsidRDefault="00C2107D" w:rsidP="00624765">
                      <w:pPr>
                        <w:jc w:val="center"/>
                        <w:rPr>
                          <w:b/>
                          <w:sz w:val="26"/>
                        </w:rPr>
                      </w:pPr>
                      <w:r w:rsidRPr="001B0A01">
                        <w:rPr>
                          <w:b/>
                          <w:sz w:val="26"/>
                        </w:rPr>
                        <w:t>Родителски совет</w:t>
                      </w:r>
                    </w:p>
                  </w:txbxContent>
                </v:textbox>
              </v:roundrect>
            </w:pict>
          </mc:Fallback>
        </mc:AlternateContent>
      </w:r>
      <w:r>
        <w:rPr>
          <w:rFonts w:ascii="Times New Roman" w:hAnsi="Times New Roman" w:cs="Times New Roman"/>
          <w:b/>
          <w:i/>
          <w:noProof/>
          <w:color w:val="365F91"/>
          <w:sz w:val="28"/>
          <w:szCs w:val="28"/>
          <w:lang w:eastAsia="en-US"/>
        </w:rPr>
        <mc:AlternateContent>
          <mc:Choice Requires="wps">
            <w:drawing>
              <wp:anchor distT="0" distB="0" distL="114300" distR="114300" simplePos="0" relativeHeight="251654656" behindDoc="0" locked="0" layoutInCell="1" allowOverlap="1" wp14:anchorId="1AFC0526" wp14:editId="7D40148F">
                <wp:simplePos x="0" y="0"/>
                <wp:positionH relativeFrom="column">
                  <wp:posOffset>4436110</wp:posOffset>
                </wp:positionH>
                <wp:positionV relativeFrom="paragraph">
                  <wp:posOffset>231775</wp:posOffset>
                </wp:positionV>
                <wp:extent cx="1793240" cy="1097280"/>
                <wp:effectExtent l="9525" t="7620" r="6985" b="9525"/>
                <wp:wrapNone/>
                <wp:docPr id="1748563984"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240" cy="1097280"/>
                        </a:xfrm>
                        <a:prstGeom prst="roundRect">
                          <a:avLst>
                            <a:gd name="adj" fmla="val 16667"/>
                          </a:avLst>
                        </a:prstGeom>
                        <a:solidFill>
                          <a:srgbClr val="BBE0E3"/>
                        </a:solidFill>
                        <a:ln w="9525">
                          <a:solidFill>
                            <a:srgbClr val="000000"/>
                          </a:solidFill>
                          <a:round/>
                          <a:headEnd/>
                          <a:tailEnd/>
                        </a:ln>
                      </wps:spPr>
                      <wps:txbx>
                        <w:txbxContent>
                          <w:p w14:paraId="36CB35E1" w14:textId="77777777" w:rsidR="00C2107D" w:rsidRPr="001B0A01" w:rsidRDefault="00C2107D" w:rsidP="00624765">
                            <w:pPr>
                              <w:jc w:val="center"/>
                              <w:rPr>
                                <w:b/>
                                <w:sz w:val="26"/>
                              </w:rPr>
                            </w:pPr>
                            <w:r w:rsidRPr="001B0A01">
                              <w:rPr>
                                <w:b/>
                                <w:sz w:val="26"/>
                              </w:rPr>
                              <w:t>Секретар</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AFC0526" id="_x0000_s1028" style="position:absolute;left:0;text-align:left;margin-left:349.3pt;margin-top:18.25pt;width:141.2pt;height:86.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" fillcolor="#bbe0e3">
                <v:textbox inset="0,0,0,0">
                  <w:txbxContent>
                    <w:p w14:paraId="36CB35E1" w14:textId="77777777" w:rsidR="00C2107D" w:rsidRPr="001B0A01" w:rsidRDefault="00C2107D" w:rsidP="00624765">
                      <w:pPr>
                        <w:jc w:val="center"/>
                        <w:rPr>
                          <w:b/>
                          <w:sz w:val="26"/>
                        </w:rPr>
                      </w:pPr>
                      <w:r w:rsidRPr="001B0A01">
                        <w:rPr>
                          <w:b/>
                          <w:sz w:val="26"/>
                        </w:rPr>
                        <w:t>Секретар</w:t>
                      </w:r>
                    </w:p>
                  </w:txbxContent>
                </v:textbox>
              </v:roundrect>
            </w:pict>
          </mc:Fallback>
        </mc:AlternateContent>
      </w:r>
    </w:p>
    <w:p w14:paraId="797C6BCE" w14:textId="77777777" w:rsidR="00624765" w:rsidRDefault="00624765" w:rsidP="002E2137">
      <w:pPr>
        <w:pStyle w:val="ListParagraph"/>
        <w:ind w:left="450"/>
        <w:jc w:val="both"/>
        <w:rPr>
          <w:rFonts w:ascii="Times New Roman" w:hAnsi="Times New Roman" w:cs="Times New Roman"/>
          <w:color w:val="365F91"/>
          <w:sz w:val="28"/>
          <w:szCs w:val="28"/>
        </w:rPr>
      </w:pPr>
    </w:p>
    <w:p w14:paraId="3540AE61" w14:textId="77777777" w:rsidR="002E2137" w:rsidRDefault="002E2137" w:rsidP="002E2137">
      <w:pPr>
        <w:pStyle w:val="ListParagraph"/>
        <w:ind w:left="450"/>
        <w:jc w:val="both"/>
        <w:rPr>
          <w:rFonts w:ascii="Times New Roman" w:hAnsi="Times New Roman" w:cs="Times New Roman"/>
          <w:color w:val="365F91"/>
          <w:sz w:val="28"/>
          <w:szCs w:val="28"/>
        </w:rPr>
      </w:pPr>
    </w:p>
    <w:p w14:paraId="0D6E927D" w14:textId="0F4DDF56" w:rsidR="002E2137" w:rsidRDefault="001D2BFE" w:rsidP="002E2137">
      <w:pPr>
        <w:pStyle w:val="ListParagraph"/>
        <w:ind w:left="450"/>
        <w:jc w:val="both"/>
        <w:rPr>
          <w:rFonts w:ascii="Times New Roman" w:hAnsi="Times New Roman" w:cs="Times New Roman"/>
          <w:color w:val="365F91"/>
          <w:sz w:val="28"/>
          <w:szCs w:val="28"/>
        </w:rPr>
      </w:pPr>
      <w:r>
        <w:rPr>
          <w:rFonts w:ascii="Times New Roman" w:hAnsi="Times New Roman" w:cs="Times New Roman"/>
          <w:noProof/>
          <w:color w:val="365F91"/>
          <w:sz w:val="28"/>
          <w:szCs w:val="28"/>
          <w:lang w:eastAsia="en-US"/>
        </w:rPr>
        <mc:AlternateContent>
          <mc:Choice Requires="wps">
            <w:drawing>
              <wp:anchor distT="0" distB="0" distL="114300" distR="114300" simplePos="0" relativeHeight="251659776" behindDoc="0" locked="0" layoutInCell="1" allowOverlap="1" wp14:anchorId="515E3D06" wp14:editId="3A1D40DB">
                <wp:simplePos x="0" y="0"/>
                <wp:positionH relativeFrom="column">
                  <wp:posOffset>5015230</wp:posOffset>
                </wp:positionH>
                <wp:positionV relativeFrom="paragraph">
                  <wp:posOffset>242570</wp:posOffset>
                </wp:positionV>
                <wp:extent cx="0" cy="443865"/>
                <wp:effectExtent l="7620" t="9525" r="11430" b="13335"/>
                <wp:wrapNone/>
                <wp:docPr id="2022186502"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3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48" style="position:absolute;margin-left:394.9pt;margin-top:19.1pt;width:0;height:34.9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" w14:anchorId="5477EC98"/>
            </w:pict>
          </mc:Fallback>
        </mc:AlternateContent>
      </w:r>
    </w:p>
    <w:p w14:paraId="65F67151" w14:textId="6C6905D3" w:rsidR="002E2137" w:rsidRDefault="001D2BFE" w:rsidP="002E2137">
      <w:pPr>
        <w:pStyle w:val="ListParagraph"/>
        <w:ind w:left="450"/>
        <w:jc w:val="both"/>
        <w:rPr>
          <w:rFonts w:ascii="Times New Roman" w:hAnsi="Times New Roman" w:cs="Times New Roman"/>
          <w:color w:val="365F91"/>
          <w:sz w:val="28"/>
          <w:szCs w:val="28"/>
        </w:rPr>
      </w:pPr>
      <w:r>
        <w:rPr>
          <w:rFonts w:ascii="Times New Roman" w:hAnsi="Times New Roman" w:cs="Times New Roman"/>
          <w:noProof/>
          <w:color w:val="365F91"/>
          <w:sz w:val="28"/>
          <w:szCs w:val="28"/>
          <w:lang w:eastAsia="en-US"/>
        </w:rPr>
        <mc:AlternateContent>
          <mc:Choice Requires="wps">
            <w:drawing>
              <wp:anchor distT="0" distB="0" distL="114300" distR="114300" simplePos="0" relativeHeight="251655680" behindDoc="0" locked="0" layoutInCell="1" allowOverlap="1" wp14:anchorId="2757EE31" wp14:editId="34E265D2">
                <wp:simplePos x="0" y="0"/>
                <wp:positionH relativeFrom="column">
                  <wp:posOffset>596900</wp:posOffset>
                </wp:positionH>
                <wp:positionV relativeFrom="paragraph">
                  <wp:posOffset>305435</wp:posOffset>
                </wp:positionV>
                <wp:extent cx="1645920" cy="1097280"/>
                <wp:effectExtent l="8890" t="5715" r="12065" b="11430"/>
                <wp:wrapNone/>
                <wp:docPr id="2092150156"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097280"/>
                        </a:xfrm>
                        <a:prstGeom prst="roundRect">
                          <a:avLst>
                            <a:gd name="adj" fmla="val 16667"/>
                          </a:avLst>
                        </a:prstGeom>
                        <a:solidFill>
                          <a:srgbClr val="BBE0E3"/>
                        </a:solidFill>
                        <a:ln w="9525">
                          <a:solidFill>
                            <a:srgbClr val="000000"/>
                          </a:solidFill>
                          <a:round/>
                          <a:headEnd/>
                          <a:tailEnd/>
                        </a:ln>
                      </wps:spPr>
                      <wps:txbx>
                        <w:txbxContent>
                          <w:p w14:paraId="7ABD0F62" w14:textId="22D933FE" w:rsidR="00C2107D" w:rsidRPr="001B0A01" w:rsidRDefault="00C2107D" w:rsidP="00624765">
                            <w:pPr>
                              <w:jc w:val="center"/>
                              <w:rPr>
                                <w:b/>
                                <w:sz w:val="26"/>
                              </w:rPr>
                            </w:pPr>
                            <w:r w:rsidRPr="001B0A01">
                              <w:rPr>
                                <w:b/>
                                <w:sz w:val="26"/>
                              </w:rPr>
                              <w:t xml:space="preserve">Професионални </w:t>
                            </w:r>
                            <w:r w:rsidR="006903E1">
                              <w:rPr>
                                <w:b/>
                                <w:sz w:val="26"/>
                                <w:lang w:val="mk-MK"/>
                              </w:rPr>
                              <w:t>тимови</w:t>
                            </w:r>
                            <w:r w:rsidRPr="001B0A01">
                              <w:rPr>
                                <w:b/>
                                <w:sz w:val="26"/>
                              </w:rP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757EE31" id="_x0000_s1029" style="position:absolute;left:0;text-align:left;margin-left:47pt;margin-top:24.05pt;width:129.6pt;height:86.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" fillcolor="#bbe0e3">
                <v:textbox inset="0,0,0,0">
                  <w:txbxContent>
                    <w:p w14:paraId="7ABD0F62" w14:textId="22D933FE" w:rsidR="00C2107D" w:rsidRPr="001B0A01" w:rsidRDefault="00C2107D" w:rsidP="00624765">
                      <w:pPr>
                        <w:jc w:val="center"/>
                        <w:rPr>
                          <w:b/>
                          <w:sz w:val="26"/>
                        </w:rPr>
                      </w:pPr>
                      <w:r w:rsidRPr="001B0A01">
                        <w:rPr>
                          <w:b/>
                          <w:sz w:val="26"/>
                        </w:rPr>
                        <w:t xml:space="preserve">Професионални </w:t>
                      </w:r>
                      <w:r w:rsidR="006903E1">
                        <w:rPr>
                          <w:b/>
                          <w:sz w:val="26"/>
                          <w:lang w:val="mk-MK"/>
                        </w:rPr>
                        <w:t>тимови</w:t>
                      </w:r>
                      <w:r w:rsidRPr="001B0A01">
                        <w:rPr>
                          <w:b/>
                          <w:sz w:val="26"/>
                        </w:rPr>
                        <w:t xml:space="preserve"> </w:t>
                      </w:r>
                    </w:p>
                  </w:txbxContent>
                </v:textbox>
              </v:roundrect>
            </w:pict>
          </mc:Fallback>
        </mc:AlternateContent>
      </w:r>
      <w:r>
        <w:rPr>
          <w:rFonts w:ascii="Times New Roman" w:hAnsi="Times New Roman" w:cs="Times New Roman"/>
          <w:noProof/>
          <w:color w:val="365F91"/>
          <w:sz w:val="28"/>
          <w:szCs w:val="28"/>
          <w:lang w:eastAsia="en-US"/>
        </w:rPr>
        <mc:AlternateContent>
          <mc:Choice Requires="wps">
            <w:drawing>
              <wp:anchor distT="0" distB="0" distL="114300" distR="114300" simplePos="0" relativeHeight="251656704" behindDoc="0" locked="0" layoutInCell="1" allowOverlap="1" wp14:anchorId="73598D90" wp14:editId="076C28F9">
                <wp:simplePos x="0" y="0"/>
                <wp:positionH relativeFrom="column">
                  <wp:posOffset>2552065</wp:posOffset>
                </wp:positionH>
                <wp:positionV relativeFrom="paragraph">
                  <wp:posOffset>324485</wp:posOffset>
                </wp:positionV>
                <wp:extent cx="1661795" cy="1097280"/>
                <wp:effectExtent l="11430" t="5715" r="12700" b="11430"/>
                <wp:wrapNone/>
                <wp:docPr id="1114910092"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795" cy="1097280"/>
                        </a:xfrm>
                        <a:prstGeom prst="roundRect">
                          <a:avLst>
                            <a:gd name="adj" fmla="val 16667"/>
                          </a:avLst>
                        </a:prstGeom>
                        <a:solidFill>
                          <a:srgbClr val="BBE0E3"/>
                        </a:solidFill>
                        <a:ln w="9525">
                          <a:solidFill>
                            <a:srgbClr val="000000"/>
                          </a:solidFill>
                          <a:round/>
                          <a:headEnd/>
                          <a:tailEnd/>
                        </a:ln>
                      </wps:spPr>
                      <wps:txbx>
                        <w:txbxContent>
                          <w:p w14:paraId="33508F3D" w14:textId="0BB573E0" w:rsidR="00C2107D" w:rsidRPr="001B0A01" w:rsidRDefault="00CE1E5F" w:rsidP="00624765">
                            <w:pPr>
                              <w:jc w:val="center"/>
                              <w:rPr>
                                <w:b/>
                                <w:sz w:val="26"/>
                              </w:rPr>
                            </w:pPr>
                            <w:r>
                              <w:rPr>
                                <w:b/>
                                <w:sz w:val="26"/>
                              </w:rPr>
                              <w:t>Ученички</w:t>
                            </w:r>
                            <w:r w:rsidR="00C2107D" w:rsidRPr="001B0A01">
                              <w:rPr>
                                <w:b/>
                                <w:sz w:val="26"/>
                              </w:rPr>
                              <w:t xml:space="preserve"> парламент</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598D90" id="_x0000_s1030" style="position:absolute;left:0;text-align:left;margin-left:200.95pt;margin-top:25.55pt;width:130.85pt;height:8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" fillcolor="#bbe0e3">
                <v:textbox inset="0,0,0,0">
                  <w:txbxContent>
                    <w:p w14:paraId="33508F3D" w14:textId="0BB573E0" w:rsidR="00C2107D" w:rsidRPr="001B0A01" w:rsidRDefault="00CE1E5F" w:rsidP="00624765">
                      <w:pPr>
                        <w:jc w:val="center"/>
                        <w:rPr>
                          <w:b/>
                          <w:sz w:val="26"/>
                        </w:rPr>
                      </w:pPr>
                      <w:r>
                        <w:rPr>
                          <w:b/>
                          <w:sz w:val="26"/>
                        </w:rPr>
                        <w:t>Ученички</w:t>
                      </w:r>
                      <w:r w:rsidR="00C2107D" w:rsidRPr="001B0A01">
                        <w:rPr>
                          <w:b/>
                          <w:sz w:val="26"/>
                        </w:rPr>
                        <w:t xml:space="preserve"> парламент</w:t>
                      </w:r>
                    </w:p>
                  </w:txbxContent>
                </v:textbox>
              </v:roundrect>
            </w:pict>
          </mc:Fallback>
        </mc:AlternateContent>
      </w:r>
      <w:r>
        <w:rPr>
          <w:rFonts w:ascii="Times New Roman" w:hAnsi="Times New Roman" w:cs="Times New Roman"/>
          <w:noProof/>
          <w:color w:val="365F91"/>
          <w:sz w:val="28"/>
          <w:szCs w:val="28"/>
          <w:lang w:eastAsia="en-US"/>
        </w:rPr>
        <mc:AlternateContent>
          <mc:Choice Requires="wps">
            <w:drawing>
              <wp:anchor distT="0" distB="0" distL="114300" distR="114300" simplePos="0" relativeHeight="251657728" behindDoc="0" locked="0" layoutInCell="1" allowOverlap="1" wp14:anchorId="4D98BD41" wp14:editId="05D3BB30">
                <wp:simplePos x="0" y="0"/>
                <wp:positionH relativeFrom="column">
                  <wp:posOffset>4421505</wp:posOffset>
                </wp:positionH>
                <wp:positionV relativeFrom="paragraph">
                  <wp:posOffset>324485</wp:posOffset>
                </wp:positionV>
                <wp:extent cx="1874520" cy="1097280"/>
                <wp:effectExtent l="13970" t="5715" r="6985" b="11430"/>
                <wp:wrapNone/>
                <wp:docPr id="1552188930"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1097280"/>
                        </a:xfrm>
                        <a:prstGeom prst="roundRect">
                          <a:avLst>
                            <a:gd name="adj" fmla="val 16667"/>
                          </a:avLst>
                        </a:prstGeom>
                        <a:solidFill>
                          <a:srgbClr val="BBE0E3"/>
                        </a:solidFill>
                        <a:ln w="9525">
                          <a:solidFill>
                            <a:srgbClr val="000000"/>
                          </a:solidFill>
                          <a:round/>
                          <a:headEnd/>
                          <a:tailEnd/>
                        </a:ln>
                      </wps:spPr>
                      <wps:txbx>
                        <w:txbxContent>
                          <w:p w14:paraId="2AC7FC37" w14:textId="77777777" w:rsidR="00C2107D" w:rsidRPr="001B0A01" w:rsidRDefault="00C2107D" w:rsidP="00624765">
                            <w:pPr>
                              <w:jc w:val="center"/>
                              <w:rPr>
                                <w:b/>
                                <w:sz w:val="26"/>
                              </w:rPr>
                            </w:pPr>
                            <w:r w:rsidRPr="001B0A01">
                              <w:rPr>
                                <w:b/>
                                <w:sz w:val="26"/>
                              </w:rPr>
                              <w:t>Административно-технички персонал</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D98BD41" id="_x0000_s1031" style="position:absolute;left:0;text-align:left;margin-left:348.15pt;margin-top:25.55pt;width:147.6pt;height:8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" fillcolor="#bbe0e3">
                <v:textbox inset="0,0,0,0">
                  <w:txbxContent>
                    <w:p w14:paraId="2AC7FC37" w14:textId="77777777" w:rsidR="00C2107D" w:rsidRPr="001B0A01" w:rsidRDefault="00C2107D" w:rsidP="00624765">
                      <w:pPr>
                        <w:jc w:val="center"/>
                        <w:rPr>
                          <w:b/>
                          <w:sz w:val="26"/>
                        </w:rPr>
                      </w:pPr>
                      <w:r w:rsidRPr="001B0A01">
                        <w:rPr>
                          <w:b/>
                          <w:sz w:val="26"/>
                        </w:rPr>
                        <w:t>Административно-технички персонал</w:t>
                      </w:r>
                    </w:p>
                  </w:txbxContent>
                </v:textbox>
              </v:roundrect>
            </w:pict>
          </mc:Fallback>
        </mc:AlternateContent>
      </w:r>
    </w:p>
    <w:p w14:paraId="3A661B33" w14:textId="77777777" w:rsidR="0034379E" w:rsidRDefault="0034379E" w:rsidP="002E2137">
      <w:pPr>
        <w:pStyle w:val="ListParagraph"/>
        <w:ind w:left="450"/>
        <w:jc w:val="both"/>
        <w:rPr>
          <w:rFonts w:ascii="Times New Roman" w:hAnsi="Times New Roman" w:cs="Times New Roman"/>
          <w:color w:val="365F91"/>
          <w:sz w:val="28"/>
          <w:szCs w:val="28"/>
        </w:rPr>
      </w:pPr>
    </w:p>
    <w:p w14:paraId="7A2E4725" w14:textId="77777777" w:rsidR="0034379E" w:rsidRDefault="0034379E" w:rsidP="002E2137">
      <w:pPr>
        <w:pStyle w:val="ListParagraph"/>
        <w:ind w:left="450"/>
        <w:jc w:val="both"/>
        <w:rPr>
          <w:rFonts w:ascii="Times New Roman" w:hAnsi="Times New Roman" w:cs="Times New Roman"/>
          <w:color w:val="365F91"/>
          <w:sz w:val="28"/>
          <w:szCs w:val="28"/>
        </w:rPr>
      </w:pPr>
    </w:p>
    <w:p w14:paraId="5C6C4B8E" w14:textId="77777777" w:rsidR="0034379E" w:rsidRDefault="0034379E" w:rsidP="002E2137">
      <w:pPr>
        <w:pStyle w:val="ListParagraph"/>
        <w:ind w:left="450"/>
        <w:jc w:val="both"/>
        <w:rPr>
          <w:rFonts w:ascii="Times New Roman" w:hAnsi="Times New Roman" w:cs="Times New Roman"/>
          <w:color w:val="365F91"/>
          <w:sz w:val="28"/>
          <w:szCs w:val="28"/>
        </w:rPr>
      </w:pPr>
    </w:p>
    <w:tbl>
      <w:tblPr>
        <w:tblW w:w="12707" w:type="dxa"/>
        <w:jc w:val="center"/>
        <w:tblLayout w:type="fixed"/>
        <w:tblLook w:val="0000" w:firstRow="0" w:lastRow="0" w:firstColumn="0" w:lastColumn="0" w:noHBand="0" w:noVBand="0"/>
      </w:tblPr>
      <w:tblGrid>
        <w:gridCol w:w="3789"/>
        <w:gridCol w:w="8918"/>
      </w:tblGrid>
      <w:tr w:rsidR="003C3D58" w:rsidRPr="000D4313" w14:paraId="511520B0" w14:textId="77777777" w:rsidTr="00876591">
        <w:trPr>
          <w:jc w:val="center"/>
        </w:trPr>
        <w:tc>
          <w:tcPr>
            <w:tcW w:w="3789" w:type="dxa"/>
            <w:tcBorders>
              <w:top w:val="single" w:sz="4" w:space="0" w:color="000000"/>
              <w:left w:val="single" w:sz="4" w:space="0" w:color="000000"/>
              <w:bottom w:val="single" w:sz="4" w:space="0" w:color="000000"/>
            </w:tcBorders>
          </w:tcPr>
          <w:p w14:paraId="79133BFF"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Членови на училишниот совет </w:t>
            </w:r>
          </w:p>
          <w:p w14:paraId="71F18F5C"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име и презиме )</w:t>
            </w:r>
          </w:p>
        </w:tc>
        <w:tc>
          <w:tcPr>
            <w:tcW w:w="8918" w:type="dxa"/>
            <w:tcBorders>
              <w:top w:val="single" w:sz="4" w:space="0" w:color="000000"/>
              <w:left w:val="single" w:sz="4" w:space="0" w:color="000000"/>
              <w:bottom w:val="single" w:sz="4" w:space="0" w:color="000000"/>
              <w:right w:val="single" w:sz="4" w:space="0" w:color="000000"/>
            </w:tcBorders>
          </w:tcPr>
          <w:p w14:paraId="5B15A1A6" w14:textId="77777777" w:rsidR="00C70E90" w:rsidRDefault="000249FD" w:rsidP="00876591">
            <w:pPr>
              <w:snapToGrid w:val="0"/>
              <w:spacing w:after="0" w:line="240" w:lineRule="auto"/>
              <w:jc w:val="both"/>
              <w:rPr>
                <w:rFonts w:ascii="Times New Roman" w:hAnsi="Times New Roman"/>
                <w:color w:val="FF0000"/>
                <w:sz w:val="24"/>
                <w:szCs w:val="24"/>
              </w:rPr>
            </w:pPr>
            <w:r>
              <w:rPr>
                <w:rFonts w:ascii="Times New Roman" w:hAnsi="Times New Roman"/>
                <w:color w:val="000000"/>
                <w:sz w:val="24"/>
                <w:szCs w:val="24"/>
              </w:rPr>
              <w:t xml:space="preserve">3 претставници од училиштето – Нури Реџепи, Арлина Ислами, Мемет Мехмеди </w:t>
            </w:r>
          </w:p>
          <w:p w14:paraId="67E7466D" w14:textId="2276826B" w:rsidR="000249FD" w:rsidRDefault="000249FD" w:rsidP="00876591">
            <w:pPr>
              <w:snapToGrid w:val="0"/>
              <w:spacing w:after="0" w:line="240" w:lineRule="auto"/>
              <w:jc w:val="both"/>
              <w:rPr>
                <w:rFonts w:ascii="Times New Roman" w:hAnsi="Times New Roman"/>
                <w:color w:val="000000"/>
                <w:sz w:val="24"/>
                <w:szCs w:val="24"/>
              </w:rPr>
            </w:pPr>
            <w:r w:rsidRPr="000249FD">
              <w:rPr>
                <w:rFonts w:ascii="Times New Roman" w:hAnsi="Times New Roman"/>
                <w:color w:val="000000"/>
                <w:sz w:val="24"/>
                <w:szCs w:val="24"/>
              </w:rPr>
              <w:t>2 претставници од родителите – Арбен Незири, Феми Ахмети</w:t>
            </w:r>
            <w:r w:rsidR="00621B6A">
              <w:rPr>
                <w:rFonts w:ascii="Times New Roman" w:hAnsi="Times New Roman"/>
                <w:color w:val="000000"/>
                <w:sz w:val="24"/>
                <w:szCs w:val="24"/>
                <w:lang w:val="mk-MK"/>
              </w:rPr>
              <w:t>-</w:t>
            </w:r>
            <w:r w:rsidRPr="000249FD">
              <w:rPr>
                <w:rFonts w:ascii="Times New Roman" w:hAnsi="Times New Roman"/>
                <w:color w:val="000000"/>
                <w:sz w:val="24"/>
                <w:szCs w:val="24"/>
              </w:rPr>
              <w:t xml:space="preserve"> претседател на училишниот совет, Алберт Тахири – претседател на родителскиот совет</w:t>
            </w:r>
          </w:p>
          <w:p w14:paraId="2E85BDBB" w14:textId="77777777" w:rsidR="000249FD" w:rsidRPr="000249FD" w:rsidRDefault="000249FD"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1 претставник од локалната власт – Самир Сејфулахи</w:t>
            </w:r>
          </w:p>
          <w:p w14:paraId="5BCC8B9E" w14:textId="77777777" w:rsidR="00C70E90" w:rsidRPr="000D4313" w:rsidRDefault="00C70E90" w:rsidP="00876591">
            <w:pPr>
              <w:snapToGrid w:val="0"/>
              <w:spacing w:after="0" w:line="240" w:lineRule="auto"/>
              <w:jc w:val="both"/>
              <w:rPr>
                <w:rFonts w:ascii="Times New Roman" w:hAnsi="Times New Roman"/>
                <w:color w:val="000000"/>
                <w:sz w:val="24"/>
                <w:szCs w:val="24"/>
              </w:rPr>
            </w:pPr>
          </w:p>
        </w:tc>
      </w:tr>
      <w:tr w:rsidR="003C3D58" w:rsidRPr="000D4313" w14:paraId="5678BEA9" w14:textId="77777777" w:rsidTr="00876591">
        <w:trPr>
          <w:jc w:val="center"/>
        </w:trPr>
        <w:tc>
          <w:tcPr>
            <w:tcW w:w="3789" w:type="dxa"/>
            <w:tcBorders>
              <w:top w:val="single" w:sz="4" w:space="0" w:color="000000"/>
              <w:left w:val="single" w:sz="4" w:space="0" w:color="000000"/>
              <w:bottom w:val="single" w:sz="4" w:space="0" w:color="000000"/>
            </w:tcBorders>
          </w:tcPr>
          <w:p w14:paraId="3293D62E"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Членови на родителскиот совет (име и презиме)</w:t>
            </w:r>
          </w:p>
        </w:tc>
        <w:tc>
          <w:tcPr>
            <w:tcW w:w="8918" w:type="dxa"/>
            <w:tcBorders>
              <w:top w:val="single" w:sz="4" w:space="0" w:color="000000"/>
              <w:left w:val="single" w:sz="4" w:space="0" w:color="000000"/>
              <w:bottom w:val="single" w:sz="4" w:space="0" w:color="000000"/>
              <w:right w:val="single" w:sz="4" w:space="0" w:color="000000"/>
            </w:tcBorders>
          </w:tcPr>
          <w:p w14:paraId="6C8C7F2C" w14:textId="77777777" w:rsidR="00A007AF" w:rsidRPr="001B0A01" w:rsidRDefault="00904693" w:rsidP="00876591">
            <w:pPr>
              <w:snapToGrid w:val="0"/>
              <w:spacing w:after="0" w:line="240" w:lineRule="auto"/>
              <w:jc w:val="both"/>
              <w:rPr>
                <w:rFonts w:ascii="Times New Roman" w:hAnsi="Times New Roman"/>
                <w:sz w:val="24"/>
                <w:szCs w:val="24"/>
              </w:rPr>
            </w:pPr>
            <w:r>
              <w:rPr>
                <w:rFonts w:ascii="Times New Roman" w:hAnsi="Times New Roman"/>
                <w:color w:val="000000"/>
                <w:sz w:val="24"/>
                <w:szCs w:val="24"/>
              </w:rPr>
              <w:t xml:space="preserve"> </w:t>
            </w:r>
            <w:r w:rsidR="001F5776">
              <w:rPr>
                <w:rFonts w:ascii="Times New Roman" w:hAnsi="Times New Roman"/>
                <w:color w:val="000000"/>
                <w:sz w:val="24"/>
                <w:szCs w:val="24"/>
              </w:rPr>
              <w:t xml:space="preserve"> </w:t>
            </w:r>
          </w:p>
          <w:p w14:paraId="64F79A5E" w14:textId="4E49D917" w:rsidR="00324353" w:rsidRDefault="00324353" w:rsidP="00324353">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Членовите на првите одделенија ќе бидат избрани на почетокот на новата учебна година 202</w:t>
            </w:r>
            <w:r w:rsidR="009D4254">
              <w:rPr>
                <w:rFonts w:ascii="Times New Roman" w:hAnsi="Times New Roman"/>
                <w:color w:val="000000"/>
                <w:sz w:val="24"/>
                <w:szCs w:val="24"/>
              </w:rPr>
              <w:t>6</w:t>
            </w:r>
            <w:r>
              <w:rPr>
                <w:rFonts w:ascii="Times New Roman" w:hAnsi="Times New Roman"/>
                <w:color w:val="000000"/>
                <w:sz w:val="24"/>
                <w:szCs w:val="24"/>
              </w:rPr>
              <w:t>-202</w:t>
            </w:r>
            <w:r w:rsidR="009D4254">
              <w:rPr>
                <w:rFonts w:ascii="Times New Roman" w:hAnsi="Times New Roman"/>
                <w:color w:val="000000"/>
                <w:sz w:val="24"/>
                <w:szCs w:val="24"/>
              </w:rPr>
              <w:t>7</w:t>
            </w:r>
          </w:p>
          <w:p w14:paraId="09E9EAD5" w14:textId="6E62D918" w:rsidR="00324353" w:rsidRPr="004C04A1" w:rsidRDefault="00324353" w:rsidP="00324353">
            <w:pPr>
              <w:snapToGrid w:val="0"/>
              <w:spacing w:after="0" w:line="240" w:lineRule="auto"/>
              <w:jc w:val="both"/>
              <w:rPr>
                <w:rFonts w:ascii="Times New Roman" w:hAnsi="Times New Roman"/>
                <w:color w:val="000000"/>
                <w:sz w:val="24"/>
                <w:szCs w:val="24"/>
                <w:lang w:val="mk-MK"/>
              </w:rPr>
            </w:pPr>
            <w:r>
              <w:rPr>
                <w:rFonts w:ascii="Times New Roman" w:hAnsi="Times New Roman"/>
                <w:color w:val="000000"/>
                <w:sz w:val="24"/>
                <w:szCs w:val="24"/>
              </w:rPr>
              <w:t xml:space="preserve">Алберт Тахири, Перпарим Тахири, Илир Џафери, Мутаф Исени, Евзал Абази, Арбен Сулејмани, </w:t>
            </w:r>
            <w:r w:rsidR="00DB2F0C">
              <w:rPr>
                <w:rFonts w:ascii="Times New Roman" w:hAnsi="Times New Roman"/>
                <w:color w:val="000000"/>
                <w:sz w:val="24"/>
                <w:szCs w:val="24"/>
                <w:lang w:val="mk-MK"/>
              </w:rPr>
              <w:t>Јетмир</w:t>
            </w:r>
            <w:r>
              <w:rPr>
                <w:rFonts w:ascii="Times New Roman" w:hAnsi="Times New Roman"/>
                <w:color w:val="000000"/>
                <w:sz w:val="24"/>
                <w:szCs w:val="24"/>
              </w:rPr>
              <w:t xml:space="preserve"> Мустафа, Хабир Хавзија, , Феми Амети, Ар</w:t>
            </w:r>
            <w:r w:rsidR="00DB2F0C">
              <w:rPr>
                <w:rFonts w:ascii="Times New Roman" w:hAnsi="Times New Roman"/>
                <w:color w:val="000000"/>
                <w:sz w:val="24"/>
                <w:szCs w:val="24"/>
                <w:lang w:val="mk-MK"/>
              </w:rPr>
              <w:t>ѓ</w:t>
            </w:r>
            <w:r>
              <w:rPr>
                <w:rFonts w:ascii="Times New Roman" w:hAnsi="Times New Roman"/>
                <w:color w:val="000000"/>
                <w:sz w:val="24"/>
                <w:szCs w:val="24"/>
              </w:rPr>
              <w:t>ен</w:t>
            </w:r>
            <w:r w:rsidR="00DB2F0C">
              <w:rPr>
                <w:rFonts w:ascii="Times New Roman" w:hAnsi="Times New Roman"/>
                <w:color w:val="000000"/>
                <w:sz w:val="24"/>
                <w:szCs w:val="24"/>
                <w:lang w:val="mk-MK"/>
              </w:rPr>
              <w:t>т</w:t>
            </w:r>
            <w:r>
              <w:rPr>
                <w:rFonts w:ascii="Times New Roman" w:hAnsi="Times New Roman"/>
                <w:color w:val="000000"/>
                <w:sz w:val="24"/>
                <w:szCs w:val="24"/>
              </w:rPr>
              <w:t xml:space="preserve"> Ме</w:t>
            </w:r>
            <w:r w:rsidR="00DB2F0C">
              <w:rPr>
                <w:rFonts w:ascii="Times New Roman" w:hAnsi="Times New Roman"/>
                <w:color w:val="000000"/>
                <w:sz w:val="24"/>
                <w:szCs w:val="24"/>
                <w:lang w:val="mk-MK"/>
              </w:rPr>
              <w:t>х</w:t>
            </w:r>
            <w:r>
              <w:rPr>
                <w:rFonts w:ascii="Times New Roman" w:hAnsi="Times New Roman"/>
                <w:color w:val="000000"/>
                <w:sz w:val="24"/>
                <w:szCs w:val="24"/>
              </w:rPr>
              <w:t>ме</w:t>
            </w:r>
            <w:r w:rsidR="00DB2F0C">
              <w:rPr>
                <w:rFonts w:ascii="Times New Roman" w:hAnsi="Times New Roman"/>
                <w:color w:val="000000"/>
                <w:sz w:val="24"/>
                <w:szCs w:val="24"/>
                <w:lang w:val="mk-MK"/>
              </w:rPr>
              <w:t>д</w:t>
            </w:r>
            <w:r>
              <w:rPr>
                <w:rFonts w:ascii="Times New Roman" w:hAnsi="Times New Roman"/>
                <w:color w:val="000000"/>
                <w:sz w:val="24"/>
                <w:szCs w:val="24"/>
              </w:rPr>
              <w:t>и, Вулнет Амети, Мухамет Зе</w:t>
            </w:r>
            <w:r w:rsidR="00DB2F0C">
              <w:rPr>
                <w:rFonts w:ascii="Times New Roman" w:hAnsi="Times New Roman"/>
                <w:color w:val="000000"/>
                <w:sz w:val="24"/>
                <w:szCs w:val="24"/>
                <w:lang w:val="mk-MK"/>
              </w:rPr>
              <w:t>ќ</w:t>
            </w:r>
            <w:r>
              <w:rPr>
                <w:rFonts w:ascii="Times New Roman" w:hAnsi="Times New Roman"/>
                <w:color w:val="000000"/>
                <w:sz w:val="24"/>
                <w:szCs w:val="24"/>
              </w:rPr>
              <w:t xml:space="preserve">ири, Линдон Медија, Арбен Милаими, Изаир Исмаили, Хабил Османи, Али Реџепи, Висар Јашари, Ардијан </w:t>
            </w:r>
            <w:r w:rsidR="00DB2F0C">
              <w:rPr>
                <w:rFonts w:ascii="Times New Roman" w:hAnsi="Times New Roman"/>
                <w:color w:val="000000"/>
                <w:sz w:val="24"/>
                <w:szCs w:val="24"/>
                <w:lang w:val="mk-MK"/>
              </w:rPr>
              <w:t>Ќ</w:t>
            </w:r>
            <w:r>
              <w:rPr>
                <w:rFonts w:ascii="Times New Roman" w:hAnsi="Times New Roman"/>
                <w:color w:val="000000"/>
                <w:sz w:val="24"/>
                <w:szCs w:val="24"/>
              </w:rPr>
              <w:t>азими</w:t>
            </w:r>
            <w:r w:rsidR="004C04A1">
              <w:rPr>
                <w:rFonts w:ascii="Times New Roman" w:hAnsi="Times New Roman"/>
                <w:color w:val="000000"/>
                <w:sz w:val="24"/>
                <w:szCs w:val="24"/>
              </w:rPr>
              <w:t>,</w:t>
            </w:r>
            <w:r w:rsidR="004C04A1">
              <w:rPr>
                <w:rFonts w:ascii="Times New Roman" w:hAnsi="Times New Roman"/>
                <w:color w:val="000000"/>
                <w:sz w:val="24"/>
                <w:szCs w:val="24"/>
                <w:lang w:val="mk-MK"/>
              </w:rPr>
              <w:t>Арменд Есади</w:t>
            </w:r>
          </w:p>
          <w:p w14:paraId="6DE2A952" w14:textId="76651DD5" w:rsidR="00324353" w:rsidRDefault="00324353" w:rsidP="00324353">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Претседател на родителскиот совет: Алберт Тахири</w:t>
            </w:r>
          </w:p>
          <w:p w14:paraId="2B86949E" w14:textId="77777777" w:rsidR="00C70E90" w:rsidRDefault="00C70E90" w:rsidP="00876591">
            <w:pPr>
              <w:snapToGrid w:val="0"/>
              <w:spacing w:after="0" w:line="240" w:lineRule="auto"/>
              <w:jc w:val="both"/>
              <w:rPr>
                <w:rFonts w:ascii="Times New Roman" w:hAnsi="Times New Roman"/>
                <w:color w:val="000000"/>
                <w:sz w:val="24"/>
                <w:szCs w:val="24"/>
              </w:rPr>
            </w:pPr>
          </w:p>
          <w:p w14:paraId="6500458A" w14:textId="77777777" w:rsidR="00C70E90" w:rsidRPr="00C04A89" w:rsidRDefault="00C70E90" w:rsidP="00876591">
            <w:pPr>
              <w:snapToGrid w:val="0"/>
              <w:spacing w:after="0" w:line="240" w:lineRule="auto"/>
              <w:jc w:val="both"/>
              <w:rPr>
                <w:rFonts w:ascii="Times New Roman" w:hAnsi="Times New Roman"/>
                <w:i/>
                <w:color w:val="000000"/>
                <w:sz w:val="24"/>
                <w:szCs w:val="24"/>
              </w:rPr>
            </w:pPr>
          </w:p>
        </w:tc>
      </w:tr>
      <w:tr w:rsidR="003C3D58" w:rsidRPr="000D4313" w14:paraId="7A375674" w14:textId="77777777" w:rsidTr="00876591">
        <w:trPr>
          <w:jc w:val="center"/>
        </w:trPr>
        <w:tc>
          <w:tcPr>
            <w:tcW w:w="3789" w:type="dxa"/>
            <w:tcBorders>
              <w:top w:val="single" w:sz="4" w:space="0" w:color="000000"/>
              <w:left w:val="single" w:sz="4" w:space="0" w:color="000000"/>
              <w:bottom w:val="single" w:sz="4" w:space="0" w:color="000000"/>
            </w:tcBorders>
          </w:tcPr>
          <w:p w14:paraId="71373913"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Професионални средства (видови) </w:t>
            </w:r>
          </w:p>
        </w:tc>
        <w:tc>
          <w:tcPr>
            <w:tcW w:w="8918" w:type="dxa"/>
            <w:tcBorders>
              <w:top w:val="single" w:sz="4" w:space="0" w:color="000000"/>
              <w:left w:val="single" w:sz="4" w:space="0" w:color="000000"/>
              <w:bottom w:val="single" w:sz="4" w:space="0" w:color="000000"/>
              <w:right w:val="single" w:sz="4" w:space="0" w:color="000000"/>
            </w:tcBorders>
          </w:tcPr>
          <w:p w14:paraId="6E958C61" w14:textId="38D2CC98" w:rsidR="003C3D58" w:rsidRPr="000D4313" w:rsidRDefault="00A007AF" w:rsidP="00F3434F">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Група на лингвисти; природни науки; општествени науки; вештини и учење (</w:t>
            </w:r>
            <w:r w:rsidR="00963B85">
              <w:rPr>
                <w:rFonts w:ascii="Times New Roman" w:hAnsi="Times New Roman"/>
                <w:color w:val="000000"/>
                <w:sz w:val="24"/>
                <w:szCs w:val="24"/>
                <w:lang w:val="mk-MK"/>
              </w:rPr>
              <w:t>одделенски</w:t>
            </w:r>
            <w:r>
              <w:rPr>
                <w:rFonts w:ascii="Times New Roman" w:hAnsi="Times New Roman"/>
                <w:color w:val="000000"/>
                <w:sz w:val="24"/>
                <w:szCs w:val="24"/>
              </w:rPr>
              <w:t xml:space="preserve"> I, II, III, IV и V)</w:t>
            </w:r>
          </w:p>
        </w:tc>
      </w:tr>
      <w:tr w:rsidR="003C3D58" w:rsidRPr="000D4313" w14:paraId="73E90F65" w14:textId="77777777" w:rsidTr="00876591">
        <w:trPr>
          <w:jc w:val="center"/>
        </w:trPr>
        <w:tc>
          <w:tcPr>
            <w:tcW w:w="3789" w:type="dxa"/>
            <w:tcBorders>
              <w:top w:val="single" w:sz="4" w:space="0" w:color="000000"/>
              <w:left w:val="single" w:sz="4" w:space="0" w:color="000000"/>
              <w:bottom w:val="single" w:sz="4" w:space="0" w:color="000000"/>
            </w:tcBorders>
          </w:tcPr>
          <w:p w14:paraId="37FC8BAA" w14:textId="105039D1" w:rsidR="003C3D58" w:rsidRPr="006E2A38" w:rsidRDefault="006E2A38" w:rsidP="00876591">
            <w:pPr>
              <w:snapToGrid w:val="0"/>
              <w:spacing w:after="0" w:line="240" w:lineRule="auto"/>
              <w:rPr>
                <w:rFonts w:ascii="Times New Roman" w:hAnsi="Times New Roman"/>
                <w:b/>
                <w:bCs/>
                <w:color w:val="000000"/>
                <w:sz w:val="24"/>
                <w:szCs w:val="24"/>
                <w:lang w:val="mk-MK"/>
              </w:rPr>
            </w:pPr>
            <w:r>
              <w:rPr>
                <w:rFonts w:ascii="Times New Roman" w:hAnsi="Times New Roman"/>
                <w:b/>
                <w:bCs/>
                <w:color w:val="000000"/>
                <w:sz w:val="24"/>
                <w:szCs w:val="24"/>
                <w:lang w:val="mk-MK"/>
              </w:rPr>
              <w:t>Одделенски совет</w:t>
            </w:r>
          </w:p>
          <w:p w14:paraId="6E86C568"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(број на наставници)</w:t>
            </w:r>
          </w:p>
        </w:tc>
        <w:tc>
          <w:tcPr>
            <w:tcW w:w="8918" w:type="dxa"/>
            <w:tcBorders>
              <w:top w:val="single" w:sz="4" w:space="0" w:color="000000"/>
              <w:left w:val="single" w:sz="4" w:space="0" w:color="000000"/>
              <w:bottom w:val="single" w:sz="4" w:space="0" w:color="000000"/>
              <w:right w:val="single" w:sz="4" w:space="0" w:color="000000"/>
            </w:tcBorders>
          </w:tcPr>
          <w:p w14:paraId="43502004" w14:textId="1260AB56" w:rsidR="003C3D58" w:rsidRPr="000D4313" w:rsidRDefault="00963B85"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lang w:val="mk-MK"/>
              </w:rPr>
              <w:t>Одделенска наства</w:t>
            </w:r>
            <w:r w:rsidR="003C3D58" w:rsidRPr="000D4313">
              <w:rPr>
                <w:rFonts w:ascii="Times New Roman" w:hAnsi="Times New Roman"/>
                <w:color w:val="000000"/>
                <w:sz w:val="24"/>
                <w:szCs w:val="24"/>
              </w:rPr>
              <w:t xml:space="preserve">; 15 наставници и предметно учење;  28 наставници </w:t>
            </w:r>
          </w:p>
        </w:tc>
      </w:tr>
      <w:tr w:rsidR="003C3D58" w:rsidRPr="000D4313" w14:paraId="7023A943" w14:textId="77777777" w:rsidTr="00876591">
        <w:trPr>
          <w:jc w:val="center"/>
        </w:trPr>
        <w:tc>
          <w:tcPr>
            <w:tcW w:w="3789" w:type="dxa"/>
            <w:tcBorders>
              <w:top w:val="single" w:sz="4" w:space="0" w:color="000000"/>
              <w:left w:val="single" w:sz="4" w:space="0" w:color="000000"/>
              <w:bottom w:val="single" w:sz="4" w:space="0" w:color="000000"/>
            </w:tcBorders>
          </w:tcPr>
          <w:p w14:paraId="4F007CA4" w14:textId="3538CFA8"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Членови на </w:t>
            </w:r>
            <w:r w:rsidR="006E2A38">
              <w:rPr>
                <w:rFonts w:ascii="Times New Roman" w:hAnsi="Times New Roman"/>
                <w:b/>
                <w:bCs/>
                <w:color w:val="000000"/>
                <w:sz w:val="24"/>
                <w:szCs w:val="24"/>
                <w:lang w:val="mk-MK"/>
              </w:rPr>
              <w:t>ученичка</w:t>
            </w:r>
            <w:r w:rsidRPr="000D4313">
              <w:rPr>
                <w:rFonts w:ascii="Times New Roman" w:hAnsi="Times New Roman"/>
                <w:b/>
                <w:bCs/>
                <w:color w:val="000000"/>
                <w:sz w:val="24"/>
                <w:szCs w:val="24"/>
              </w:rPr>
              <w:t xml:space="preserve"> заедница (број на </w:t>
            </w:r>
            <w:r w:rsidR="00122378">
              <w:rPr>
                <w:rFonts w:ascii="Times New Roman" w:hAnsi="Times New Roman"/>
                <w:b/>
                <w:bCs/>
                <w:color w:val="000000"/>
                <w:sz w:val="24"/>
                <w:szCs w:val="24"/>
                <w:lang w:val="mk-MK"/>
              </w:rPr>
              <w:t>ученици</w:t>
            </w:r>
            <w:r w:rsidRPr="000D4313">
              <w:rPr>
                <w:rFonts w:ascii="Times New Roman" w:hAnsi="Times New Roman"/>
                <w:b/>
                <w:bCs/>
                <w:color w:val="000000"/>
                <w:sz w:val="24"/>
                <w:szCs w:val="24"/>
              </w:rPr>
              <w:t xml:space="preserve">) - </w:t>
            </w:r>
            <w:r w:rsidR="00122378">
              <w:rPr>
                <w:rFonts w:ascii="Times New Roman" w:hAnsi="Times New Roman"/>
                <w:b/>
                <w:bCs/>
                <w:color w:val="000000"/>
                <w:sz w:val="24"/>
                <w:szCs w:val="24"/>
                <w:lang w:val="mk-MK"/>
              </w:rPr>
              <w:t>Ученички</w:t>
            </w:r>
            <w:r w:rsidRPr="000D4313">
              <w:rPr>
                <w:rFonts w:ascii="Times New Roman" w:hAnsi="Times New Roman"/>
                <w:b/>
                <w:bCs/>
                <w:color w:val="000000"/>
                <w:sz w:val="24"/>
                <w:szCs w:val="24"/>
              </w:rPr>
              <w:t xml:space="preserve"> парламент</w:t>
            </w:r>
          </w:p>
        </w:tc>
        <w:tc>
          <w:tcPr>
            <w:tcW w:w="8918" w:type="dxa"/>
            <w:tcBorders>
              <w:top w:val="single" w:sz="4" w:space="0" w:color="000000"/>
              <w:left w:val="single" w:sz="4" w:space="0" w:color="000000"/>
              <w:bottom w:val="single" w:sz="4" w:space="0" w:color="000000"/>
              <w:right w:val="single" w:sz="4" w:space="0" w:color="000000"/>
            </w:tcBorders>
          </w:tcPr>
          <w:p w14:paraId="60BA8F98" w14:textId="5CFD27A2" w:rsidR="00F01E55" w:rsidRPr="000D4313" w:rsidRDefault="001B6ED3"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Секо</w:t>
            </w:r>
            <w:r w:rsidR="00122378">
              <w:rPr>
                <w:rFonts w:ascii="Times New Roman" w:hAnsi="Times New Roman"/>
                <w:color w:val="000000"/>
                <w:sz w:val="24"/>
                <w:szCs w:val="24"/>
                <w:lang w:val="mk-MK"/>
              </w:rPr>
              <w:t>е</w:t>
            </w:r>
            <w:r>
              <w:rPr>
                <w:rFonts w:ascii="Times New Roman" w:hAnsi="Times New Roman"/>
                <w:color w:val="000000"/>
                <w:sz w:val="24"/>
                <w:szCs w:val="24"/>
              </w:rPr>
              <w:t xml:space="preserve"> </w:t>
            </w:r>
            <w:r w:rsidR="00122378">
              <w:rPr>
                <w:rFonts w:ascii="Times New Roman" w:hAnsi="Times New Roman"/>
                <w:color w:val="000000"/>
                <w:sz w:val="24"/>
                <w:szCs w:val="24"/>
                <w:lang w:val="mk-MK"/>
              </w:rPr>
              <w:t>одделение</w:t>
            </w:r>
            <w:r>
              <w:rPr>
                <w:rFonts w:ascii="Times New Roman" w:hAnsi="Times New Roman"/>
                <w:color w:val="000000"/>
                <w:sz w:val="24"/>
                <w:szCs w:val="24"/>
              </w:rPr>
              <w:t xml:space="preserve"> има свој претставник во </w:t>
            </w:r>
            <w:r w:rsidR="00122378">
              <w:rPr>
                <w:rFonts w:ascii="Times New Roman" w:hAnsi="Times New Roman"/>
                <w:color w:val="000000"/>
                <w:sz w:val="24"/>
                <w:szCs w:val="24"/>
                <w:lang w:val="mk-MK"/>
              </w:rPr>
              <w:t>ученичкиот</w:t>
            </w:r>
            <w:r>
              <w:rPr>
                <w:rFonts w:ascii="Times New Roman" w:hAnsi="Times New Roman"/>
                <w:color w:val="000000"/>
                <w:sz w:val="24"/>
                <w:szCs w:val="24"/>
              </w:rPr>
              <w:t xml:space="preserve"> парламент (2</w:t>
            </w:r>
            <w:r w:rsidR="00597F0E">
              <w:rPr>
                <w:rFonts w:ascii="Times New Roman" w:hAnsi="Times New Roman"/>
                <w:color w:val="000000"/>
                <w:sz w:val="24"/>
                <w:szCs w:val="24"/>
                <w:lang w:val="mk-MK"/>
              </w:rPr>
              <w:t>3</w:t>
            </w:r>
            <w:r>
              <w:rPr>
                <w:rFonts w:ascii="Times New Roman" w:hAnsi="Times New Roman"/>
                <w:color w:val="000000"/>
                <w:sz w:val="24"/>
                <w:szCs w:val="24"/>
              </w:rPr>
              <w:t>)</w:t>
            </w:r>
          </w:p>
        </w:tc>
      </w:tr>
    </w:tbl>
    <w:p w14:paraId="23215086" w14:textId="77777777" w:rsidR="00FF503E" w:rsidRPr="00032A09" w:rsidRDefault="00FF503E" w:rsidP="00174BF6">
      <w:pPr>
        <w:spacing w:line="360" w:lineRule="auto"/>
        <w:jc w:val="both"/>
        <w:rPr>
          <w:rFonts w:ascii="Times New Roman" w:hAnsi="Times New Roman"/>
          <w:i/>
          <w:color w:val="365F91"/>
          <w:sz w:val="24"/>
          <w:szCs w:val="24"/>
        </w:rPr>
      </w:pPr>
    </w:p>
    <w:p w14:paraId="501AEEC8" w14:textId="77777777" w:rsidR="00A82B7D" w:rsidRDefault="00A007AF" w:rsidP="00D65503">
      <w:pPr>
        <w:pStyle w:val="ListParagraph"/>
        <w:ind w:left="0"/>
        <w:jc w:val="both"/>
        <w:rPr>
          <w:rFonts w:ascii="Times New Roman" w:hAnsi="Times New Roman" w:cs="Times New Roman"/>
          <w:b/>
          <w:i/>
          <w:color w:val="365F91"/>
          <w:sz w:val="20"/>
          <w:szCs w:val="20"/>
        </w:rPr>
      </w:pPr>
      <w:r>
        <w:rPr>
          <w:rFonts w:ascii="Times New Roman" w:hAnsi="Times New Roman" w:cs="Times New Roman"/>
          <w:b/>
          <w:i/>
          <w:color w:val="365F91"/>
          <w:sz w:val="20"/>
          <w:szCs w:val="20"/>
        </w:rPr>
        <w:t xml:space="preserve"> </w:t>
      </w:r>
    </w:p>
    <w:p w14:paraId="34476126" w14:textId="77777777" w:rsidR="00DF21DD" w:rsidRDefault="00DF21DD" w:rsidP="00D65503">
      <w:pPr>
        <w:pStyle w:val="ListParagraph"/>
        <w:ind w:left="0"/>
        <w:jc w:val="both"/>
        <w:rPr>
          <w:rFonts w:ascii="Times New Roman" w:hAnsi="Times New Roman" w:cs="Times New Roman"/>
          <w:b/>
          <w:i/>
          <w:color w:val="365F91"/>
          <w:sz w:val="20"/>
          <w:szCs w:val="20"/>
        </w:rPr>
      </w:pPr>
    </w:p>
    <w:p w14:paraId="3166B743" w14:textId="77777777" w:rsidR="00DF21DD" w:rsidRDefault="00DF21DD" w:rsidP="00D65503">
      <w:pPr>
        <w:pStyle w:val="ListParagraph"/>
        <w:ind w:left="0"/>
        <w:jc w:val="both"/>
        <w:rPr>
          <w:rFonts w:ascii="Times New Roman" w:hAnsi="Times New Roman" w:cs="Times New Roman"/>
          <w:b/>
          <w:i/>
          <w:color w:val="365F91"/>
          <w:sz w:val="20"/>
          <w:szCs w:val="20"/>
        </w:rPr>
      </w:pPr>
    </w:p>
    <w:p w14:paraId="4C91519E" w14:textId="77777777" w:rsidR="00A82B7D" w:rsidRDefault="00A82B7D" w:rsidP="00D65503">
      <w:pPr>
        <w:pStyle w:val="ListParagraph"/>
        <w:ind w:left="0"/>
        <w:jc w:val="both"/>
        <w:rPr>
          <w:rFonts w:ascii="Times New Roman" w:hAnsi="Times New Roman" w:cs="Times New Roman"/>
          <w:b/>
          <w:i/>
          <w:color w:val="365F91"/>
          <w:sz w:val="20"/>
          <w:szCs w:val="20"/>
        </w:rPr>
      </w:pPr>
    </w:p>
    <w:p w14:paraId="7DF4F0CA" w14:textId="70E18F99" w:rsidR="00852AFB" w:rsidRPr="00654167" w:rsidRDefault="008A417C" w:rsidP="00D65503">
      <w:pPr>
        <w:pStyle w:val="ListParagraph"/>
        <w:ind w:left="0"/>
        <w:jc w:val="both"/>
        <w:rPr>
          <w:rFonts w:ascii="Times New Roman" w:hAnsi="Times New Roman" w:cs="Times New Roman"/>
          <w:b/>
          <w:i/>
          <w:color w:val="365F91"/>
          <w:sz w:val="24"/>
          <w:szCs w:val="24"/>
          <w:lang w:val="mk-MK"/>
        </w:rPr>
      </w:pPr>
      <w:r w:rsidRPr="00032A09">
        <w:rPr>
          <w:rFonts w:ascii="Times New Roman" w:hAnsi="Times New Roman" w:cs="Times New Roman"/>
          <w:b/>
          <w:i/>
          <w:color w:val="365F91"/>
          <w:sz w:val="20"/>
          <w:szCs w:val="20"/>
        </w:rPr>
        <w:lastRenderedPageBreak/>
        <w:t xml:space="preserve"> </w:t>
      </w:r>
      <w:r w:rsidR="00825A2A">
        <w:rPr>
          <w:rFonts w:ascii="Times New Roman" w:hAnsi="Times New Roman" w:cs="Times New Roman"/>
          <w:b/>
          <w:i/>
          <w:color w:val="365F91"/>
          <w:sz w:val="24"/>
          <w:szCs w:val="24"/>
        </w:rPr>
        <w:t>Образов</w:t>
      </w:r>
      <w:r w:rsidR="00654167">
        <w:rPr>
          <w:rFonts w:ascii="Times New Roman" w:hAnsi="Times New Roman" w:cs="Times New Roman"/>
          <w:b/>
          <w:i/>
          <w:color w:val="365F91"/>
          <w:sz w:val="24"/>
          <w:szCs w:val="24"/>
          <w:lang w:val="mk-MK"/>
        </w:rPr>
        <w:t>ен</w:t>
      </w:r>
      <w:r w:rsidR="00825A2A">
        <w:rPr>
          <w:rFonts w:ascii="Times New Roman" w:hAnsi="Times New Roman" w:cs="Times New Roman"/>
          <w:b/>
          <w:i/>
          <w:color w:val="365F91"/>
          <w:sz w:val="24"/>
          <w:szCs w:val="24"/>
        </w:rPr>
        <w:t xml:space="preserve"> и необразов</w:t>
      </w:r>
      <w:r w:rsidR="00654167">
        <w:rPr>
          <w:rFonts w:ascii="Times New Roman" w:hAnsi="Times New Roman" w:cs="Times New Roman"/>
          <w:b/>
          <w:i/>
          <w:color w:val="365F91"/>
          <w:sz w:val="24"/>
          <w:szCs w:val="24"/>
          <w:lang w:val="mk-MK"/>
        </w:rPr>
        <w:t>ен</w:t>
      </w:r>
      <w:r w:rsidR="00825A2A">
        <w:rPr>
          <w:rFonts w:ascii="Times New Roman" w:hAnsi="Times New Roman" w:cs="Times New Roman"/>
          <w:b/>
          <w:i/>
          <w:color w:val="365F91"/>
          <w:sz w:val="24"/>
          <w:szCs w:val="24"/>
        </w:rPr>
        <w:t xml:space="preserve"> </w:t>
      </w:r>
      <w:r w:rsidR="00654167">
        <w:rPr>
          <w:rFonts w:ascii="Times New Roman" w:hAnsi="Times New Roman" w:cs="Times New Roman"/>
          <w:b/>
          <w:i/>
          <w:color w:val="365F91"/>
          <w:sz w:val="24"/>
          <w:szCs w:val="24"/>
          <w:lang w:val="mk-MK"/>
        </w:rPr>
        <w:t>кадар</w:t>
      </w:r>
    </w:p>
    <w:p w14:paraId="38C65FC8" w14:textId="77777777" w:rsidR="00DF21DD" w:rsidRPr="00FF503E" w:rsidRDefault="00DF21DD" w:rsidP="00D65503">
      <w:pPr>
        <w:pStyle w:val="ListParagraph"/>
        <w:ind w:left="0"/>
        <w:jc w:val="both"/>
        <w:rPr>
          <w:rFonts w:ascii="Times New Roman" w:hAnsi="Times New Roman" w:cs="Times New Roman"/>
          <w:b/>
          <w:color w:val="365F91"/>
          <w:sz w:val="20"/>
          <w:szCs w:val="20"/>
        </w:rPr>
      </w:pPr>
    </w:p>
    <w:p w14:paraId="2D5552CD" w14:textId="07CE1073" w:rsidR="00FF503E" w:rsidRDefault="001529DB" w:rsidP="00EC42E8">
      <w:pPr>
        <w:spacing w:after="0" w:line="240" w:lineRule="auto"/>
        <w:rPr>
          <w:rFonts w:ascii="Times New Roman" w:eastAsia="MS Mincho" w:hAnsi="Times New Roman"/>
          <w:b/>
          <w:bCs/>
        </w:rPr>
      </w:pPr>
      <w:r>
        <w:rPr>
          <w:rFonts w:ascii="Times New Roman" w:eastAsia="MS Mincho" w:hAnsi="Times New Roman"/>
          <w:b/>
          <w:bCs/>
        </w:rPr>
        <w:t xml:space="preserve">            ПРЕГЛЕД НА ВРАБОТЕНИТЕ ВО </w:t>
      </w:r>
      <w:r w:rsidR="008F5D97">
        <w:rPr>
          <w:rFonts w:ascii="Times New Roman" w:eastAsia="MS Mincho" w:hAnsi="Times New Roman"/>
          <w:b/>
          <w:bCs/>
          <w:lang w:val="mk-MK"/>
        </w:rPr>
        <w:t>ООУ</w:t>
      </w:r>
      <w:r>
        <w:rPr>
          <w:rFonts w:ascii="Times New Roman" w:eastAsia="MS Mincho" w:hAnsi="Times New Roman"/>
          <w:b/>
          <w:bCs/>
        </w:rPr>
        <w:t>"САМИ ФРАШЕРИ", ВО УЧЕБНАТА 2025/26 ГОДИНА</w:t>
      </w:r>
    </w:p>
    <w:p w14:paraId="3D563F77" w14:textId="77777777" w:rsidR="001529DB" w:rsidRDefault="001529DB" w:rsidP="00EC42E8">
      <w:pPr>
        <w:spacing w:after="0" w:line="240" w:lineRule="auto"/>
        <w:rPr>
          <w:rFonts w:ascii="Times New Roman" w:eastAsia="MS Mincho" w:hAnsi="Times New Roman"/>
          <w:b/>
          <w:bCs/>
        </w:rPr>
      </w:pPr>
    </w:p>
    <w:p w14:paraId="30CD8C87" w14:textId="77777777" w:rsidR="001529DB" w:rsidRPr="00FF503E" w:rsidRDefault="001529DB" w:rsidP="00EC42E8">
      <w:pPr>
        <w:spacing w:after="0" w:line="240" w:lineRule="auto"/>
        <w:rPr>
          <w:rFonts w:ascii="Times New Roman" w:eastAsia="MS Mincho" w:hAnsi="Times New Roman"/>
          <w:b/>
          <w:bCs/>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1864"/>
        <w:gridCol w:w="2250"/>
        <w:gridCol w:w="2952"/>
        <w:gridCol w:w="1530"/>
        <w:gridCol w:w="1100"/>
      </w:tblGrid>
      <w:tr w:rsidR="009275C6" w:rsidRPr="00FF503E" w14:paraId="0358BAA7" w14:textId="77777777" w:rsidTr="00936F39">
        <w:trPr>
          <w:trHeight w:val="331"/>
        </w:trPr>
        <w:tc>
          <w:tcPr>
            <w:tcW w:w="566" w:type="dxa"/>
          </w:tcPr>
          <w:p w14:paraId="5894D7C8" w14:textId="4AAD0F51" w:rsidR="009275C6" w:rsidRPr="00FF503E" w:rsidRDefault="008F5D97" w:rsidP="00FF503E">
            <w:pPr>
              <w:spacing w:after="0" w:line="240" w:lineRule="auto"/>
              <w:jc w:val="center"/>
              <w:rPr>
                <w:rFonts w:ascii="Times New Roman" w:eastAsia="MS Mincho" w:hAnsi="Times New Roman"/>
                <w:sz w:val="20"/>
                <w:szCs w:val="20"/>
              </w:rPr>
            </w:pPr>
            <w:r>
              <w:rPr>
                <w:rFonts w:ascii="Times New Roman" w:eastAsia="MS Mincho" w:hAnsi="Times New Roman"/>
                <w:sz w:val="20"/>
                <w:szCs w:val="20"/>
                <w:lang w:val="mk-MK"/>
              </w:rPr>
              <w:t>Бр</w:t>
            </w:r>
            <w:r w:rsidR="009275C6" w:rsidRPr="00FF503E">
              <w:rPr>
                <w:rFonts w:ascii="Times New Roman" w:eastAsia="MS Mincho" w:hAnsi="Times New Roman"/>
                <w:sz w:val="20"/>
                <w:szCs w:val="20"/>
              </w:rPr>
              <w:t>.</w:t>
            </w:r>
          </w:p>
        </w:tc>
        <w:tc>
          <w:tcPr>
            <w:tcW w:w="1864" w:type="dxa"/>
          </w:tcPr>
          <w:p w14:paraId="6126EB19" w14:textId="77777777" w:rsidR="009275C6" w:rsidRPr="00FF503E" w:rsidRDefault="009275C6" w:rsidP="00FF503E">
            <w:pPr>
              <w:keepNext/>
              <w:spacing w:after="0" w:line="240" w:lineRule="auto"/>
              <w:jc w:val="center"/>
              <w:outlineLvl w:val="1"/>
              <w:rPr>
                <w:rFonts w:ascii="Times New Roman" w:eastAsia="MS Mincho" w:hAnsi="Times New Roman"/>
                <w:b/>
                <w:bCs/>
              </w:rPr>
            </w:pPr>
            <w:r w:rsidRPr="00FF503E">
              <w:rPr>
                <w:rFonts w:ascii="Times New Roman" w:eastAsia="MS Mincho" w:hAnsi="Times New Roman"/>
                <w:b/>
                <w:bCs/>
                <w:sz w:val="20"/>
                <w:szCs w:val="20"/>
              </w:rPr>
              <w:t>Име и презиме</w:t>
            </w:r>
          </w:p>
        </w:tc>
        <w:tc>
          <w:tcPr>
            <w:tcW w:w="2250" w:type="dxa"/>
          </w:tcPr>
          <w:p w14:paraId="2D15F6F3" w14:textId="77777777" w:rsidR="009275C6" w:rsidRPr="00FF503E" w:rsidRDefault="00290D40" w:rsidP="009275C6">
            <w:pPr>
              <w:keepNext/>
              <w:spacing w:after="0" w:line="240" w:lineRule="auto"/>
              <w:jc w:val="center"/>
              <w:outlineLvl w:val="1"/>
              <w:rPr>
                <w:rFonts w:ascii="Times New Roman" w:eastAsia="MS Mincho" w:hAnsi="Times New Roman"/>
                <w:b/>
                <w:bCs/>
              </w:rPr>
            </w:pPr>
            <w:r>
              <w:rPr>
                <w:rFonts w:ascii="Times New Roman" w:eastAsia="MS Mincho" w:hAnsi="Times New Roman"/>
                <w:b/>
                <w:bCs/>
              </w:rPr>
              <w:t>Датум на раѓање</w:t>
            </w:r>
          </w:p>
        </w:tc>
        <w:tc>
          <w:tcPr>
            <w:tcW w:w="2952" w:type="dxa"/>
          </w:tcPr>
          <w:p w14:paraId="3EAF8C16" w14:textId="77777777" w:rsidR="009275C6" w:rsidRPr="00FF503E" w:rsidRDefault="009275C6" w:rsidP="00FF503E">
            <w:pPr>
              <w:keepNext/>
              <w:spacing w:after="0" w:line="240" w:lineRule="auto"/>
              <w:jc w:val="center"/>
              <w:outlineLvl w:val="1"/>
              <w:rPr>
                <w:rFonts w:ascii="Times New Roman" w:eastAsia="MS Mincho" w:hAnsi="Times New Roman"/>
                <w:b/>
                <w:bCs/>
                <w:sz w:val="20"/>
                <w:szCs w:val="20"/>
              </w:rPr>
            </w:pPr>
            <w:r w:rsidRPr="00FF503E">
              <w:rPr>
                <w:rFonts w:ascii="Times New Roman" w:eastAsia="MS Mincho" w:hAnsi="Times New Roman"/>
                <w:b/>
                <w:bCs/>
                <w:sz w:val="20"/>
                <w:szCs w:val="20"/>
              </w:rPr>
              <w:t>Професионална подготовка</w:t>
            </w:r>
          </w:p>
        </w:tc>
        <w:tc>
          <w:tcPr>
            <w:tcW w:w="1530" w:type="dxa"/>
          </w:tcPr>
          <w:p w14:paraId="6F9E1097" w14:textId="72E1C2A9" w:rsidR="009275C6" w:rsidRPr="008F5D97" w:rsidRDefault="008F5D97" w:rsidP="00FF503E">
            <w:pPr>
              <w:keepNext/>
              <w:spacing w:after="0" w:line="240" w:lineRule="auto"/>
              <w:jc w:val="center"/>
              <w:outlineLvl w:val="1"/>
              <w:rPr>
                <w:rFonts w:ascii="Times New Roman" w:eastAsia="MS Mincho" w:hAnsi="Times New Roman"/>
                <w:b/>
                <w:bCs/>
                <w:sz w:val="20"/>
                <w:szCs w:val="20"/>
                <w:lang w:val="mk-MK"/>
              </w:rPr>
            </w:pPr>
            <w:r>
              <w:rPr>
                <w:rFonts w:ascii="Times New Roman" w:eastAsia="MS Mincho" w:hAnsi="Times New Roman"/>
                <w:b/>
                <w:bCs/>
                <w:sz w:val="20"/>
                <w:szCs w:val="20"/>
                <w:lang w:val="mk-MK"/>
              </w:rPr>
              <w:t>Професија</w:t>
            </w:r>
          </w:p>
        </w:tc>
        <w:tc>
          <w:tcPr>
            <w:tcW w:w="1100" w:type="dxa"/>
          </w:tcPr>
          <w:p w14:paraId="1DEF6093" w14:textId="77777777" w:rsidR="009275C6" w:rsidRPr="00FF503E" w:rsidRDefault="009275C6" w:rsidP="00FF503E">
            <w:pPr>
              <w:keepNext/>
              <w:spacing w:after="0" w:line="240" w:lineRule="auto"/>
              <w:jc w:val="center"/>
              <w:outlineLvl w:val="1"/>
              <w:rPr>
                <w:rFonts w:ascii="Times New Roman" w:eastAsia="MS Mincho" w:hAnsi="Times New Roman"/>
                <w:b/>
                <w:bCs/>
                <w:sz w:val="20"/>
                <w:szCs w:val="20"/>
              </w:rPr>
            </w:pPr>
            <w:r w:rsidRPr="00FF503E">
              <w:rPr>
                <w:rFonts w:ascii="Times New Roman" w:eastAsia="MS Mincho" w:hAnsi="Times New Roman"/>
                <w:b/>
                <w:bCs/>
                <w:sz w:val="20"/>
                <w:szCs w:val="20"/>
              </w:rPr>
              <w:t>Искуство-години</w:t>
            </w:r>
          </w:p>
        </w:tc>
      </w:tr>
      <w:tr w:rsidR="009275C6" w:rsidRPr="00FF503E" w14:paraId="6102DBCA" w14:textId="77777777" w:rsidTr="00936F39">
        <w:trPr>
          <w:trHeight w:val="339"/>
        </w:trPr>
        <w:tc>
          <w:tcPr>
            <w:tcW w:w="2430" w:type="dxa"/>
            <w:gridSpan w:val="2"/>
          </w:tcPr>
          <w:p w14:paraId="7DFD4493" w14:textId="77777777" w:rsidR="009275C6" w:rsidRPr="00FF503E" w:rsidRDefault="009275C6" w:rsidP="008B1F5D">
            <w:pPr>
              <w:keepNext/>
              <w:spacing w:after="0" w:line="240" w:lineRule="auto"/>
              <w:outlineLvl w:val="1"/>
              <w:rPr>
                <w:rFonts w:ascii="Times New Roman" w:eastAsia="MS Mincho" w:hAnsi="Times New Roman"/>
                <w:b/>
                <w:bCs/>
                <w:sz w:val="20"/>
                <w:szCs w:val="20"/>
              </w:rPr>
            </w:pPr>
          </w:p>
        </w:tc>
        <w:tc>
          <w:tcPr>
            <w:tcW w:w="2250" w:type="dxa"/>
          </w:tcPr>
          <w:p w14:paraId="783CA62C" w14:textId="77777777" w:rsidR="009275C6" w:rsidRPr="00FF503E" w:rsidRDefault="009275C6" w:rsidP="009275C6">
            <w:pPr>
              <w:keepNext/>
              <w:spacing w:after="0" w:line="240" w:lineRule="auto"/>
              <w:jc w:val="center"/>
              <w:outlineLvl w:val="1"/>
              <w:rPr>
                <w:rFonts w:ascii="Times New Roman" w:eastAsia="MS Mincho" w:hAnsi="Times New Roman"/>
                <w:b/>
                <w:bCs/>
                <w:sz w:val="20"/>
                <w:szCs w:val="20"/>
              </w:rPr>
            </w:pPr>
          </w:p>
        </w:tc>
        <w:tc>
          <w:tcPr>
            <w:tcW w:w="5582" w:type="dxa"/>
            <w:gridSpan w:val="3"/>
          </w:tcPr>
          <w:p w14:paraId="49BFE00B" w14:textId="380AF1F2" w:rsidR="009275C6" w:rsidRPr="00933215" w:rsidRDefault="00933215" w:rsidP="00A06651">
            <w:pPr>
              <w:keepNext/>
              <w:spacing w:after="0" w:line="240" w:lineRule="auto"/>
              <w:outlineLvl w:val="1"/>
              <w:rPr>
                <w:rFonts w:ascii="Times New Roman" w:eastAsia="MS Mincho" w:hAnsi="Times New Roman"/>
                <w:b/>
                <w:bCs/>
                <w:sz w:val="20"/>
                <w:szCs w:val="20"/>
                <w:lang w:val="mk-MK"/>
              </w:rPr>
            </w:pPr>
            <w:r>
              <w:rPr>
                <w:rFonts w:ascii="Times New Roman" w:eastAsia="MS Mincho" w:hAnsi="Times New Roman"/>
                <w:b/>
                <w:bCs/>
                <w:sz w:val="20"/>
                <w:szCs w:val="20"/>
                <w:lang w:val="mk-MK"/>
              </w:rPr>
              <w:t>ДИРЕКТОР</w:t>
            </w:r>
          </w:p>
        </w:tc>
      </w:tr>
      <w:tr w:rsidR="009275C6" w:rsidRPr="00FF503E" w14:paraId="0DF11A31" w14:textId="77777777" w:rsidTr="00936F39">
        <w:trPr>
          <w:trHeight w:val="192"/>
        </w:trPr>
        <w:tc>
          <w:tcPr>
            <w:tcW w:w="566" w:type="dxa"/>
          </w:tcPr>
          <w:p w14:paraId="45B6AD66" w14:textId="77777777" w:rsidR="009275C6" w:rsidRPr="00FF503E" w:rsidRDefault="009275C6" w:rsidP="008B1F5D">
            <w:pPr>
              <w:spacing w:after="0" w:line="240" w:lineRule="auto"/>
              <w:rPr>
                <w:rFonts w:ascii="M_Times" w:eastAsia="MS Mincho" w:hAnsi="M_Times"/>
                <w:sz w:val="20"/>
                <w:szCs w:val="20"/>
              </w:rPr>
            </w:pPr>
            <w:r w:rsidRPr="00FF503E">
              <w:rPr>
                <w:rFonts w:ascii="M_Times" w:eastAsia="MS Mincho" w:hAnsi="M_Times"/>
                <w:sz w:val="20"/>
                <w:szCs w:val="20"/>
              </w:rPr>
              <w:t>1.</w:t>
            </w:r>
          </w:p>
        </w:tc>
        <w:tc>
          <w:tcPr>
            <w:tcW w:w="1864" w:type="dxa"/>
          </w:tcPr>
          <w:p w14:paraId="0C26F3CE" w14:textId="77777777" w:rsidR="009275C6" w:rsidRPr="00FF503E" w:rsidRDefault="009275C6" w:rsidP="008B1F5D">
            <w:pPr>
              <w:tabs>
                <w:tab w:val="center" w:pos="2164"/>
              </w:tabs>
              <w:spacing w:after="0" w:line="240" w:lineRule="auto"/>
              <w:rPr>
                <w:rFonts w:ascii="Times New Roman" w:eastAsia="MS Mincho" w:hAnsi="Times New Roman"/>
                <w:sz w:val="20"/>
                <w:szCs w:val="16"/>
                <w:lang w:val="pl-PL"/>
              </w:rPr>
            </w:pPr>
            <w:r w:rsidRPr="00FF503E">
              <w:rPr>
                <w:rFonts w:ascii="Times New Roman" w:eastAsia="MS Mincho" w:hAnsi="Times New Roman"/>
                <w:sz w:val="20"/>
                <w:szCs w:val="16"/>
              </w:rPr>
              <w:t>Бесим Бесими</w:t>
            </w:r>
          </w:p>
        </w:tc>
        <w:tc>
          <w:tcPr>
            <w:tcW w:w="2250" w:type="dxa"/>
          </w:tcPr>
          <w:p w14:paraId="4D63DFD4" w14:textId="77777777" w:rsidR="009275C6" w:rsidRPr="00D03F96" w:rsidRDefault="009F2515" w:rsidP="00496C25">
            <w:pPr>
              <w:tabs>
                <w:tab w:val="center" w:pos="2164"/>
              </w:tabs>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17.02.1971</w:t>
            </w:r>
          </w:p>
        </w:tc>
        <w:tc>
          <w:tcPr>
            <w:tcW w:w="2952" w:type="dxa"/>
            <w:tcBorders>
              <w:top w:val="nil"/>
            </w:tcBorders>
          </w:tcPr>
          <w:p w14:paraId="0B8EB87D" w14:textId="6CA40162" w:rsidR="009275C6" w:rsidRPr="003B0272" w:rsidRDefault="003B0272" w:rsidP="00A06651">
            <w:pPr>
              <w:tabs>
                <w:tab w:val="center" w:pos="2164"/>
              </w:tabs>
              <w:spacing w:after="0" w:line="240" w:lineRule="auto"/>
              <w:ind w:left="-126"/>
              <w:rPr>
                <w:rFonts w:ascii="Times New Roman" w:eastAsia="MS Mincho" w:hAnsi="Times New Roman"/>
                <w:sz w:val="20"/>
                <w:szCs w:val="16"/>
                <w:lang w:val="mk-MK"/>
              </w:rPr>
            </w:pPr>
            <w:r>
              <w:rPr>
                <w:rFonts w:ascii="Times New Roman" w:eastAsia="MS Mincho" w:hAnsi="Times New Roman"/>
                <w:sz w:val="20"/>
                <w:szCs w:val="16"/>
                <w:lang w:val="mk-MK"/>
              </w:rPr>
              <w:t>Одделенска настава</w:t>
            </w:r>
          </w:p>
        </w:tc>
        <w:tc>
          <w:tcPr>
            <w:tcW w:w="1530" w:type="dxa"/>
            <w:tcBorders>
              <w:top w:val="nil"/>
            </w:tcBorders>
          </w:tcPr>
          <w:p w14:paraId="7D48392C" w14:textId="518C7632" w:rsidR="009275C6" w:rsidRPr="00933215" w:rsidRDefault="00933215" w:rsidP="00FF503E">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Директор</w:t>
            </w:r>
          </w:p>
        </w:tc>
        <w:tc>
          <w:tcPr>
            <w:tcW w:w="1100" w:type="dxa"/>
            <w:tcBorders>
              <w:top w:val="nil"/>
            </w:tcBorders>
          </w:tcPr>
          <w:p w14:paraId="56C63BCD" w14:textId="26C582CD" w:rsidR="009275C6" w:rsidRPr="00383090" w:rsidRDefault="009275C6" w:rsidP="00FF503E">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383090">
              <w:rPr>
                <w:rFonts w:ascii="Times New Roman" w:eastAsia="MS Mincho" w:hAnsi="Times New Roman"/>
                <w:sz w:val="20"/>
                <w:szCs w:val="16"/>
                <w:lang w:val="mk-MK"/>
              </w:rPr>
              <w:t>4</w:t>
            </w:r>
          </w:p>
        </w:tc>
      </w:tr>
      <w:tr w:rsidR="009275C6" w:rsidRPr="00FF503E" w14:paraId="6437BF63" w14:textId="77777777" w:rsidTr="00936F39">
        <w:trPr>
          <w:cantSplit/>
          <w:trHeight w:val="314"/>
        </w:trPr>
        <w:tc>
          <w:tcPr>
            <w:tcW w:w="2430" w:type="dxa"/>
            <w:gridSpan w:val="2"/>
            <w:tcBorders>
              <w:top w:val="nil"/>
              <w:right w:val="single" w:sz="4" w:space="0" w:color="auto"/>
            </w:tcBorders>
          </w:tcPr>
          <w:p w14:paraId="758680CC" w14:textId="77777777" w:rsidR="009275C6" w:rsidRPr="00FF503E" w:rsidRDefault="009275C6" w:rsidP="008B1F5D">
            <w:pPr>
              <w:keepNext/>
              <w:spacing w:after="0" w:line="240" w:lineRule="auto"/>
              <w:outlineLvl w:val="0"/>
              <w:rPr>
                <w:rFonts w:ascii="Times New Roman" w:eastAsia="MS Mincho" w:hAnsi="Times New Roman"/>
                <w:b/>
                <w:bCs/>
                <w:sz w:val="20"/>
                <w:szCs w:val="20"/>
              </w:rPr>
            </w:pPr>
          </w:p>
        </w:tc>
        <w:tc>
          <w:tcPr>
            <w:tcW w:w="2250" w:type="dxa"/>
            <w:tcBorders>
              <w:top w:val="nil"/>
              <w:right w:val="single" w:sz="4" w:space="0" w:color="auto"/>
            </w:tcBorders>
          </w:tcPr>
          <w:p w14:paraId="4407F863" w14:textId="77777777" w:rsidR="009275C6" w:rsidRPr="00FF503E" w:rsidRDefault="009275C6" w:rsidP="009275C6">
            <w:pPr>
              <w:keepNext/>
              <w:spacing w:after="0" w:line="240" w:lineRule="auto"/>
              <w:jc w:val="center"/>
              <w:outlineLvl w:val="0"/>
              <w:rPr>
                <w:rFonts w:ascii="Times New Roman" w:eastAsia="MS Mincho" w:hAnsi="Times New Roman"/>
                <w:b/>
                <w:bCs/>
                <w:sz w:val="20"/>
                <w:szCs w:val="20"/>
              </w:rPr>
            </w:pPr>
          </w:p>
        </w:tc>
        <w:tc>
          <w:tcPr>
            <w:tcW w:w="5582" w:type="dxa"/>
            <w:gridSpan w:val="3"/>
            <w:tcBorders>
              <w:top w:val="nil"/>
              <w:right w:val="single" w:sz="4" w:space="0" w:color="auto"/>
            </w:tcBorders>
          </w:tcPr>
          <w:p w14:paraId="00D0C58F" w14:textId="77777777" w:rsidR="009275C6" w:rsidRPr="00FF503E" w:rsidRDefault="009275C6" w:rsidP="00A06651">
            <w:pPr>
              <w:keepNext/>
              <w:spacing w:after="0" w:line="240" w:lineRule="auto"/>
              <w:outlineLvl w:val="0"/>
              <w:rPr>
                <w:rFonts w:ascii="Times New Roman" w:eastAsia="MS Mincho" w:hAnsi="Times New Roman"/>
                <w:b/>
                <w:bCs/>
                <w:sz w:val="20"/>
                <w:szCs w:val="20"/>
              </w:rPr>
            </w:pPr>
            <w:r w:rsidRPr="00FF503E">
              <w:rPr>
                <w:rFonts w:ascii="Times New Roman" w:eastAsia="MS Mincho" w:hAnsi="Times New Roman"/>
                <w:b/>
                <w:bCs/>
                <w:sz w:val="20"/>
                <w:szCs w:val="20"/>
              </w:rPr>
              <w:t>АДМИНИСТРАЦИЈА</w:t>
            </w:r>
          </w:p>
        </w:tc>
      </w:tr>
      <w:tr w:rsidR="009275C6" w:rsidRPr="00FF503E" w14:paraId="6CC74BBA" w14:textId="77777777" w:rsidTr="00936F39">
        <w:trPr>
          <w:cantSplit/>
          <w:trHeight w:val="255"/>
        </w:trPr>
        <w:tc>
          <w:tcPr>
            <w:tcW w:w="566" w:type="dxa"/>
            <w:tcBorders>
              <w:top w:val="single" w:sz="4" w:space="0" w:color="auto"/>
              <w:right w:val="single" w:sz="4" w:space="0" w:color="auto"/>
            </w:tcBorders>
          </w:tcPr>
          <w:p w14:paraId="49B61AE6" w14:textId="77777777" w:rsidR="009275C6" w:rsidRPr="00FF503E" w:rsidRDefault="009275C6"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w:t>
            </w:r>
          </w:p>
        </w:tc>
        <w:tc>
          <w:tcPr>
            <w:tcW w:w="1864" w:type="dxa"/>
            <w:tcBorders>
              <w:top w:val="single" w:sz="4" w:space="0" w:color="auto"/>
              <w:right w:val="single" w:sz="4" w:space="0" w:color="auto"/>
            </w:tcBorders>
          </w:tcPr>
          <w:p w14:paraId="6A32B801" w14:textId="77777777" w:rsidR="009275C6" w:rsidRPr="00FF503E" w:rsidRDefault="009275C6" w:rsidP="008B1F5D">
            <w:pPr>
              <w:spacing w:after="0" w:line="240" w:lineRule="auto"/>
              <w:rPr>
                <w:rFonts w:ascii="Times New Roman" w:eastAsia="MS Mincho" w:hAnsi="Times New Roman"/>
                <w:color w:val="FFFFFF"/>
                <w:sz w:val="20"/>
                <w:szCs w:val="20"/>
              </w:rPr>
            </w:pPr>
            <w:r w:rsidRPr="00FF503E">
              <w:rPr>
                <w:rFonts w:ascii="Times New Roman" w:eastAsia="MS Mincho" w:hAnsi="Times New Roman"/>
                <w:color w:val="000000"/>
                <w:sz w:val="20"/>
                <w:szCs w:val="16"/>
              </w:rPr>
              <w:t>Илзана Ракипи</w:t>
            </w:r>
          </w:p>
        </w:tc>
        <w:tc>
          <w:tcPr>
            <w:tcW w:w="2250" w:type="dxa"/>
            <w:tcBorders>
              <w:top w:val="single" w:sz="4" w:space="0" w:color="auto"/>
              <w:right w:val="single" w:sz="4" w:space="0" w:color="auto"/>
            </w:tcBorders>
          </w:tcPr>
          <w:p w14:paraId="36C9DF06" w14:textId="77777777" w:rsidR="009275C6" w:rsidRPr="00D03F96" w:rsidRDefault="00D03F96" w:rsidP="009275C6">
            <w:pPr>
              <w:spacing w:after="0" w:line="240" w:lineRule="auto"/>
              <w:jc w:val="center"/>
              <w:rPr>
                <w:rFonts w:ascii="Times New Roman" w:eastAsia="MS Mincho" w:hAnsi="Times New Roman"/>
                <w:color w:val="FFFFFF"/>
                <w:sz w:val="20"/>
                <w:szCs w:val="20"/>
                <w:lang w:val="mk-MK"/>
              </w:rPr>
            </w:pPr>
            <w:r>
              <w:rPr>
                <w:rFonts w:ascii="Times New Roman" w:eastAsia="MS Mincho" w:hAnsi="Times New Roman"/>
                <w:color w:val="FFFFFF"/>
                <w:sz w:val="20"/>
                <w:szCs w:val="20"/>
              </w:rPr>
              <w:t>070007.07.19847707.</w:t>
            </w:r>
          </w:p>
        </w:tc>
        <w:tc>
          <w:tcPr>
            <w:tcW w:w="2952" w:type="dxa"/>
            <w:tcBorders>
              <w:top w:val="single" w:sz="4" w:space="0" w:color="auto"/>
              <w:right w:val="single" w:sz="4" w:space="0" w:color="auto"/>
            </w:tcBorders>
          </w:tcPr>
          <w:p w14:paraId="797DA8CA" w14:textId="51F254BD" w:rsidR="009275C6" w:rsidRPr="003B0272" w:rsidRDefault="003B0272" w:rsidP="00A06651">
            <w:pPr>
              <w:spacing w:after="0" w:line="240" w:lineRule="auto"/>
              <w:rPr>
                <w:rFonts w:ascii="Times New Roman" w:eastAsia="MS Mincho" w:hAnsi="Times New Roman"/>
                <w:sz w:val="20"/>
                <w:szCs w:val="20"/>
                <w:lang w:val="mk-MK"/>
              </w:rPr>
            </w:pPr>
            <w:r>
              <w:rPr>
                <w:rFonts w:ascii="Times New Roman" w:eastAsia="MS Mincho" w:hAnsi="Times New Roman"/>
                <w:sz w:val="20"/>
                <w:szCs w:val="16"/>
                <w:lang w:val="mk-MK"/>
              </w:rPr>
              <w:t>Правник</w:t>
            </w:r>
          </w:p>
        </w:tc>
        <w:tc>
          <w:tcPr>
            <w:tcW w:w="1530" w:type="dxa"/>
            <w:tcBorders>
              <w:top w:val="single" w:sz="4" w:space="0" w:color="auto"/>
              <w:right w:val="single" w:sz="4" w:space="0" w:color="auto"/>
            </w:tcBorders>
          </w:tcPr>
          <w:p w14:paraId="64C155C0" w14:textId="77777777" w:rsidR="009275C6" w:rsidRPr="00FF503E" w:rsidRDefault="009275C6" w:rsidP="00FF503E">
            <w:pPr>
              <w:spacing w:after="0" w:line="240" w:lineRule="auto"/>
              <w:jc w:val="center"/>
              <w:rPr>
                <w:rFonts w:ascii="Times New Roman" w:eastAsia="MS Mincho" w:hAnsi="Times New Roman"/>
                <w:sz w:val="20"/>
                <w:szCs w:val="20"/>
              </w:rPr>
            </w:pPr>
            <w:r w:rsidRPr="00FF503E">
              <w:rPr>
                <w:rFonts w:ascii="Times New Roman" w:eastAsia="MS Mincho" w:hAnsi="Times New Roman"/>
                <w:sz w:val="20"/>
                <w:szCs w:val="16"/>
              </w:rPr>
              <w:t>Секретар</w:t>
            </w:r>
          </w:p>
        </w:tc>
        <w:tc>
          <w:tcPr>
            <w:tcW w:w="1100" w:type="dxa"/>
            <w:tcBorders>
              <w:top w:val="single" w:sz="4" w:space="0" w:color="auto"/>
              <w:right w:val="single" w:sz="4" w:space="0" w:color="auto"/>
            </w:tcBorders>
          </w:tcPr>
          <w:p w14:paraId="68039711" w14:textId="2DCBF718" w:rsidR="009275C6" w:rsidRPr="00383090" w:rsidRDefault="009275C6" w:rsidP="00FF503E">
            <w:pPr>
              <w:spacing w:after="0" w:line="240" w:lineRule="auto"/>
              <w:jc w:val="center"/>
              <w:rPr>
                <w:rFonts w:ascii="Times New Roman" w:eastAsia="MS Mincho" w:hAnsi="Times New Roman"/>
                <w:sz w:val="20"/>
                <w:szCs w:val="20"/>
                <w:lang w:val="mk-MK"/>
              </w:rPr>
            </w:pPr>
            <w:r w:rsidRPr="00FF503E">
              <w:rPr>
                <w:rFonts w:ascii="Times New Roman" w:eastAsia="MS Mincho" w:hAnsi="Times New Roman"/>
                <w:sz w:val="20"/>
                <w:szCs w:val="16"/>
              </w:rPr>
              <w:t>1</w:t>
            </w:r>
            <w:r w:rsidR="00383090">
              <w:rPr>
                <w:rFonts w:ascii="Times New Roman" w:eastAsia="MS Mincho" w:hAnsi="Times New Roman"/>
                <w:sz w:val="20"/>
                <w:szCs w:val="16"/>
                <w:lang w:val="mk-MK"/>
              </w:rPr>
              <w:t>6</w:t>
            </w:r>
          </w:p>
        </w:tc>
      </w:tr>
      <w:tr w:rsidR="009275C6" w:rsidRPr="00FF503E" w14:paraId="3EC7B69F" w14:textId="77777777" w:rsidTr="00936F39">
        <w:trPr>
          <w:cantSplit/>
          <w:trHeight w:val="328"/>
        </w:trPr>
        <w:tc>
          <w:tcPr>
            <w:tcW w:w="2430" w:type="dxa"/>
            <w:gridSpan w:val="2"/>
            <w:tcBorders>
              <w:top w:val="single" w:sz="4" w:space="0" w:color="auto"/>
              <w:right w:val="single" w:sz="4" w:space="0" w:color="auto"/>
            </w:tcBorders>
          </w:tcPr>
          <w:p w14:paraId="34B115A2" w14:textId="77777777" w:rsidR="009275C6" w:rsidRPr="00FF503E" w:rsidRDefault="009275C6" w:rsidP="008B1F5D">
            <w:pPr>
              <w:keepNext/>
              <w:spacing w:after="0" w:line="240" w:lineRule="auto"/>
              <w:outlineLvl w:val="0"/>
              <w:rPr>
                <w:rFonts w:ascii="Times New Roman" w:eastAsia="MS Mincho" w:hAnsi="Times New Roman"/>
                <w:b/>
                <w:bCs/>
                <w:sz w:val="20"/>
                <w:szCs w:val="20"/>
              </w:rPr>
            </w:pPr>
          </w:p>
        </w:tc>
        <w:tc>
          <w:tcPr>
            <w:tcW w:w="2250" w:type="dxa"/>
            <w:tcBorders>
              <w:top w:val="single" w:sz="4" w:space="0" w:color="auto"/>
              <w:right w:val="single" w:sz="4" w:space="0" w:color="auto"/>
            </w:tcBorders>
          </w:tcPr>
          <w:p w14:paraId="0897B375" w14:textId="77777777" w:rsidR="009275C6" w:rsidRPr="00FF503E" w:rsidRDefault="009275C6" w:rsidP="009275C6">
            <w:pPr>
              <w:keepNext/>
              <w:spacing w:after="0" w:line="240" w:lineRule="auto"/>
              <w:jc w:val="center"/>
              <w:outlineLvl w:val="0"/>
              <w:rPr>
                <w:rFonts w:ascii="Times New Roman" w:eastAsia="MS Mincho" w:hAnsi="Times New Roman"/>
                <w:b/>
                <w:bCs/>
                <w:sz w:val="20"/>
                <w:szCs w:val="20"/>
              </w:rPr>
            </w:pPr>
          </w:p>
        </w:tc>
        <w:tc>
          <w:tcPr>
            <w:tcW w:w="5582" w:type="dxa"/>
            <w:gridSpan w:val="3"/>
            <w:tcBorders>
              <w:top w:val="single" w:sz="4" w:space="0" w:color="auto"/>
              <w:right w:val="single" w:sz="4" w:space="0" w:color="auto"/>
            </w:tcBorders>
          </w:tcPr>
          <w:p w14:paraId="3ECC4D8C" w14:textId="77777777" w:rsidR="009275C6" w:rsidRPr="00FF503E" w:rsidRDefault="009275C6" w:rsidP="00A06651">
            <w:pPr>
              <w:keepNext/>
              <w:spacing w:after="0" w:line="240" w:lineRule="auto"/>
              <w:outlineLvl w:val="0"/>
              <w:rPr>
                <w:rFonts w:ascii="Times New Roman" w:eastAsia="MS Mincho" w:hAnsi="Times New Roman"/>
                <w:b/>
                <w:bCs/>
                <w:sz w:val="20"/>
                <w:szCs w:val="20"/>
              </w:rPr>
            </w:pPr>
            <w:r w:rsidRPr="00FF503E">
              <w:rPr>
                <w:rFonts w:ascii="Times New Roman" w:eastAsia="MS Mincho" w:hAnsi="Times New Roman"/>
                <w:b/>
                <w:bCs/>
                <w:sz w:val="20"/>
                <w:szCs w:val="20"/>
              </w:rPr>
              <w:t>ПРОФЕСИОНАЛНИ СОРАБОТНИЦИ</w:t>
            </w:r>
          </w:p>
        </w:tc>
      </w:tr>
      <w:tr w:rsidR="00990C3C" w:rsidRPr="00FF503E" w14:paraId="5E723DC6" w14:textId="77777777" w:rsidTr="00936F39">
        <w:trPr>
          <w:trHeight w:val="272"/>
        </w:trPr>
        <w:tc>
          <w:tcPr>
            <w:tcW w:w="566" w:type="dxa"/>
          </w:tcPr>
          <w:p w14:paraId="0EB5C589"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w:t>
            </w:r>
          </w:p>
        </w:tc>
        <w:tc>
          <w:tcPr>
            <w:tcW w:w="1864" w:type="dxa"/>
          </w:tcPr>
          <w:p w14:paraId="6E67CF17" w14:textId="77777777" w:rsidR="00990C3C" w:rsidRPr="00FF503E" w:rsidRDefault="00990C3C" w:rsidP="008B1F5D">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Мемед Мехмеди</w:t>
            </w:r>
          </w:p>
        </w:tc>
        <w:tc>
          <w:tcPr>
            <w:tcW w:w="2250" w:type="dxa"/>
          </w:tcPr>
          <w:p w14:paraId="1F8099A5" w14:textId="77777777" w:rsidR="00990C3C" w:rsidRPr="009F2515" w:rsidRDefault="009F2515" w:rsidP="00990C3C">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19.07.1973</w:t>
            </w:r>
          </w:p>
        </w:tc>
        <w:tc>
          <w:tcPr>
            <w:tcW w:w="2952" w:type="dxa"/>
          </w:tcPr>
          <w:p w14:paraId="23932530" w14:textId="433F2BBC" w:rsidR="00990C3C" w:rsidRPr="003B0272" w:rsidRDefault="00990C3C" w:rsidP="00A06651">
            <w:pPr>
              <w:spacing w:after="0" w:line="240" w:lineRule="auto"/>
              <w:rPr>
                <w:rFonts w:ascii="Times New Roman" w:eastAsia="MS Mincho" w:hAnsi="Times New Roman"/>
                <w:sz w:val="20"/>
                <w:szCs w:val="16"/>
                <w:lang w:val="mk-MK"/>
              </w:rPr>
            </w:pPr>
            <w:r w:rsidRPr="00FF503E">
              <w:rPr>
                <w:rFonts w:ascii="Times New Roman" w:eastAsia="MS Mincho" w:hAnsi="Times New Roman"/>
                <w:sz w:val="20"/>
                <w:szCs w:val="16"/>
              </w:rPr>
              <w:t>Педагоги</w:t>
            </w:r>
            <w:r w:rsidR="003B0272">
              <w:rPr>
                <w:rFonts w:ascii="Times New Roman" w:eastAsia="MS Mincho" w:hAnsi="Times New Roman"/>
                <w:sz w:val="20"/>
                <w:szCs w:val="16"/>
                <w:lang w:val="mk-MK"/>
              </w:rPr>
              <w:t>ја</w:t>
            </w:r>
          </w:p>
        </w:tc>
        <w:tc>
          <w:tcPr>
            <w:tcW w:w="1530" w:type="dxa"/>
          </w:tcPr>
          <w:p w14:paraId="5F065889" w14:textId="77777777" w:rsidR="00990C3C" w:rsidRPr="00FF503E" w:rsidRDefault="00990C3C" w:rsidP="00FF503E">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Педагог</w:t>
            </w:r>
          </w:p>
        </w:tc>
        <w:tc>
          <w:tcPr>
            <w:tcW w:w="1100" w:type="dxa"/>
            <w:tcBorders>
              <w:right w:val="single" w:sz="4" w:space="0" w:color="auto"/>
            </w:tcBorders>
          </w:tcPr>
          <w:p w14:paraId="117F5F28" w14:textId="33935A9E" w:rsidR="00990C3C" w:rsidRPr="00383090" w:rsidRDefault="00990C3C" w:rsidP="00FF503E">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383090">
              <w:rPr>
                <w:rFonts w:ascii="Times New Roman" w:eastAsia="MS Mincho" w:hAnsi="Times New Roman"/>
                <w:sz w:val="20"/>
                <w:szCs w:val="16"/>
                <w:lang w:val="mk-MK"/>
              </w:rPr>
              <w:t>4</w:t>
            </w:r>
          </w:p>
        </w:tc>
      </w:tr>
      <w:tr w:rsidR="00990C3C" w:rsidRPr="00FF503E" w14:paraId="78D42C92" w14:textId="77777777" w:rsidTr="00936F39">
        <w:trPr>
          <w:trHeight w:val="272"/>
        </w:trPr>
        <w:tc>
          <w:tcPr>
            <w:tcW w:w="566" w:type="dxa"/>
            <w:tcBorders>
              <w:top w:val="nil"/>
            </w:tcBorders>
          </w:tcPr>
          <w:p w14:paraId="5FB8B044"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w:t>
            </w:r>
          </w:p>
        </w:tc>
        <w:tc>
          <w:tcPr>
            <w:tcW w:w="1864" w:type="dxa"/>
            <w:tcBorders>
              <w:top w:val="nil"/>
            </w:tcBorders>
          </w:tcPr>
          <w:p w14:paraId="4B4F0AA7" w14:textId="77777777" w:rsidR="00990C3C" w:rsidRPr="00F17864" w:rsidRDefault="00990C3C" w:rsidP="008B1F5D">
            <w:pPr>
              <w:spacing w:after="0" w:line="240" w:lineRule="auto"/>
              <w:rPr>
                <w:rFonts w:ascii="Times New Roman" w:eastAsia="MS Mincho" w:hAnsi="Times New Roman"/>
                <w:sz w:val="20"/>
                <w:szCs w:val="16"/>
                <w:highlight w:val="magenta"/>
              </w:rPr>
            </w:pPr>
            <w:r>
              <w:rPr>
                <w:rFonts w:ascii="Times New Roman" w:eastAsia="MS Mincho" w:hAnsi="Times New Roman"/>
                <w:sz w:val="20"/>
                <w:szCs w:val="16"/>
              </w:rPr>
              <w:t xml:space="preserve"> Мевлуде Исаку</w:t>
            </w:r>
          </w:p>
        </w:tc>
        <w:tc>
          <w:tcPr>
            <w:tcW w:w="2250" w:type="dxa"/>
            <w:tcBorders>
              <w:top w:val="nil"/>
            </w:tcBorders>
          </w:tcPr>
          <w:p w14:paraId="32587C5D" w14:textId="77777777" w:rsidR="00990C3C" w:rsidRPr="00A73F9D" w:rsidRDefault="009F2515" w:rsidP="00496C25">
            <w:pPr>
              <w:spacing w:after="0" w:line="240" w:lineRule="auto"/>
              <w:jc w:val="center"/>
              <w:rPr>
                <w:rFonts w:ascii="Times New Roman" w:eastAsia="MS Mincho" w:hAnsi="Times New Roman"/>
                <w:color w:val="000000"/>
                <w:sz w:val="20"/>
                <w:szCs w:val="16"/>
                <w:highlight w:val="magenta"/>
                <w:lang w:val="mk-MK"/>
              </w:rPr>
            </w:pPr>
            <w:r w:rsidRPr="00E07979">
              <w:rPr>
                <w:rFonts w:ascii="Times New Roman" w:eastAsia="MS Mincho" w:hAnsi="Times New Roman"/>
                <w:color w:val="000000"/>
                <w:sz w:val="20"/>
                <w:szCs w:val="16"/>
              </w:rPr>
              <w:t>16.06.1982</w:t>
            </w:r>
          </w:p>
        </w:tc>
        <w:tc>
          <w:tcPr>
            <w:tcW w:w="2952" w:type="dxa"/>
          </w:tcPr>
          <w:p w14:paraId="07A7D182" w14:textId="27FE0F07" w:rsidR="00990C3C" w:rsidRPr="00FF503E" w:rsidRDefault="00990C3C" w:rsidP="00A06651">
            <w:pPr>
              <w:spacing w:after="0" w:line="240" w:lineRule="auto"/>
              <w:rPr>
                <w:rFonts w:ascii="Times New Roman" w:eastAsia="MS Mincho" w:hAnsi="Times New Roman"/>
                <w:sz w:val="20"/>
                <w:szCs w:val="16"/>
                <w:highlight w:val="magenta"/>
              </w:rPr>
            </w:pPr>
            <w:r w:rsidRPr="00FF503E">
              <w:rPr>
                <w:rFonts w:ascii="Times New Roman" w:eastAsia="MS Mincho" w:hAnsi="Times New Roman"/>
                <w:sz w:val="20"/>
                <w:szCs w:val="16"/>
              </w:rPr>
              <w:t>Психологија</w:t>
            </w:r>
          </w:p>
        </w:tc>
        <w:tc>
          <w:tcPr>
            <w:tcW w:w="1530" w:type="dxa"/>
          </w:tcPr>
          <w:p w14:paraId="4C1D13E9" w14:textId="77777777" w:rsidR="00990C3C" w:rsidRPr="00FF503E" w:rsidRDefault="00990C3C" w:rsidP="00F17864">
            <w:pPr>
              <w:spacing w:after="0" w:line="240" w:lineRule="auto"/>
              <w:jc w:val="center"/>
              <w:rPr>
                <w:rFonts w:ascii="Times New Roman" w:eastAsia="MS Mincho" w:hAnsi="Times New Roman"/>
                <w:sz w:val="20"/>
                <w:szCs w:val="16"/>
              </w:rPr>
            </w:pPr>
            <w:r>
              <w:rPr>
                <w:rFonts w:ascii="Times New Roman" w:eastAsia="MS Mincho" w:hAnsi="Times New Roman"/>
                <w:sz w:val="20"/>
                <w:szCs w:val="16"/>
              </w:rPr>
              <w:t>Психолог</w:t>
            </w:r>
          </w:p>
        </w:tc>
        <w:tc>
          <w:tcPr>
            <w:tcW w:w="1100" w:type="dxa"/>
          </w:tcPr>
          <w:p w14:paraId="1291A784" w14:textId="50DC3297" w:rsidR="00990C3C" w:rsidRPr="00383090" w:rsidRDefault="00383090" w:rsidP="00F1786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w:t>
            </w:r>
          </w:p>
        </w:tc>
      </w:tr>
      <w:tr w:rsidR="00990C3C" w:rsidRPr="00FF503E" w14:paraId="2525D1B3" w14:textId="77777777" w:rsidTr="00936F39">
        <w:trPr>
          <w:cantSplit/>
          <w:trHeight w:val="285"/>
        </w:trPr>
        <w:tc>
          <w:tcPr>
            <w:tcW w:w="566" w:type="dxa"/>
            <w:tcBorders>
              <w:top w:val="nil"/>
            </w:tcBorders>
          </w:tcPr>
          <w:p w14:paraId="7EBED106" w14:textId="77777777" w:rsidR="00990C3C" w:rsidRPr="00FF503E" w:rsidRDefault="00990C3C" w:rsidP="008B1F5D">
            <w:pPr>
              <w:keepNext/>
              <w:spacing w:after="0" w:line="240" w:lineRule="auto"/>
              <w:outlineLvl w:val="0"/>
              <w:rPr>
                <w:rFonts w:ascii="Times New Roman" w:eastAsia="MS Mincho" w:hAnsi="Times New Roman"/>
                <w:b/>
                <w:bCs/>
                <w:sz w:val="20"/>
                <w:szCs w:val="20"/>
                <w:lang w:val="de-DE"/>
              </w:rPr>
            </w:pPr>
            <w:r w:rsidRPr="00FF503E">
              <w:rPr>
                <w:rFonts w:ascii="Times New Roman" w:eastAsia="MS Mincho" w:hAnsi="Times New Roman"/>
                <w:sz w:val="20"/>
                <w:szCs w:val="20"/>
              </w:rPr>
              <w:t>5.</w:t>
            </w:r>
          </w:p>
        </w:tc>
        <w:tc>
          <w:tcPr>
            <w:tcW w:w="1864" w:type="dxa"/>
            <w:tcBorders>
              <w:top w:val="nil"/>
            </w:tcBorders>
          </w:tcPr>
          <w:p w14:paraId="7965DA46" w14:textId="77777777" w:rsidR="00990C3C" w:rsidRPr="00FF503E" w:rsidRDefault="00990C3C" w:rsidP="008B1F5D">
            <w:pPr>
              <w:keepNext/>
              <w:spacing w:after="0" w:line="240" w:lineRule="auto"/>
              <w:outlineLvl w:val="0"/>
              <w:rPr>
                <w:rFonts w:ascii="Times New Roman" w:eastAsia="MS Mincho" w:hAnsi="Times New Roman"/>
                <w:b/>
                <w:bCs/>
                <w:sz w:val="20"/>
                <w:szCs w:val="20"/>
                <w:lang w:val="de-DE"/>
              </w:rPr>
            </w:pPr>
            <w:r w:rsidRPr="00FF503E">
              <w:rPr>
                <w:rFonts w:ascii="Times New Roman" w:eastAsia="MS Mincho" w:hAnsi="Times New Roman"/>
                <w:sz w:val="20"/>
                <w:szCs w:val="16"/>
              </w:rPr>
              <w:t>Неби Адеми</w:t>
            </w:r>
          </w:p>
        </w:tc>
        <w:tc>
          <w:tcPr>
            <w:tcW w:w="2250" w:type="dxa"/>
            <w:tcBorders>
              <w:top w:val="nil"/>
            </w:tcBorders>
          </w:tcPr>
          <w:p w14:paraId="53739C73" w14:textId="77777777" w:rsidR="00990C3C" w:rsidRPr="009F2515" w:rsidRDefault="009F2515" w:rsidP="00990C3C">
            <w:pPr>
              <w:keepNext/>
              <w:spacing w:after="0" w:line="240" w:lineRule="auto"/>
              <w:jc w:val="center"/>
              <w:outlineLvl w:val="0"/>
              <w:rPr>
                <w:rFonts w:ascii="Times New Roman" w:eastAsia="MS Mincho" w:hAnsi="Times New Roman"/>
                <w:bCs/>
                <w:sz w:val="20"/>
                <w:szCs w:val="20"/>
                <w:lang w:val="mk-MK"/>
              </w:rPr>
            </w:pPr>
            <w:r w:rsidRPr="009F2515">
              <w:rPr>
                <w:rFonts w:ascii="Times New Roman" w:eastAsia="MS Mincho" w:hAnsi="Times New Roman"/>
                <w:bCs/>
                <w:sz w:val="20"/>
                <w:szCs w:val="20"/>
              </w:rPr>
              <w:t>24.11.1970</w:t>
            </w:r>
          </w:p>
        </w:tc>
        <w:tc>
          <w:tcPr>
            <w:tcW w:w="2952" w:type="dxa"/>
            <w:tcBorders>
              <w:top w:val="nil"/>
            </w:tcBorders>
          </w:tcPr>
          <w:p w14:paraId="1545CCB5" w14:textId="4574D2D2" w:rsidR="00990C3C" w:rsidRPr="006F665A" w:rsidRDefault="006F665A" w:rsidP="00A06651">
            <w:pPr>
              <w:keepNext/>
              <w:spacing w:after="0" w:line="240" w:lineRule="auto"/>
              <w:outlineLvl w:val="0"/>
              <w:rPr>
                <w:rFonts w:ascii="Times New Roman" w:eastAsia="MS Mincho" w:hAnsi="Times New Roman"/>
                <w:b/>
                <w:bCs/>
                <w:sz w:val="20"/>
                <w:szCs w:val="20"/>
                <w:lang w:val="mk-MK"/>
              </w:rPr>
            </w:pPr>
            <w:r w:rsidRPr="006F665A">
              <w:rPr>
                <w:rFonts w:ascii="Times New Roman" w:eastAsia="MS Mincho" w:hAnsi="Times New Roman"/>
                <w:sz w:val="20"/>
                <w:szCs w:val="16"/>
                <w:lang w:val="mk-MK"/>
              </w:rPr>
              <w:t>С.П.П</w:t>
            </w:r>
          </w:p>
        </w:tc>
        <w:tc>
          <w:tcPr>
            <w:tcW w:w="1530" w:type="dxa"/>
            <w:tcBorders>
              <w:top w:val="nil"/>
            </w:tcBorders>
          </w:tcPr>
          <w:p w14:paraId="31CB08EE" w14:textId="77777777" w:rsidR="00990C3C" w:rsidRPr="00FF503E" w:rsidRDefault="00990C3C" w:rsidP="00F17864">
            <w:pPr>
              <w:keepNext/>
              <w:spacing w:after="0" w:line="240" w:lineRule="auto"/>
              <w:jc w:val="center"/>
              <w:outlineLvl w:val="0"/>
              <w:rPr>
                <w:rFonts w:ascii="Times New Roman" w:eastAsia="MS Mincho" w:hAnsi="Times New Roman"/>
                <w:b/>
                <w:bCs/>
                <w:sz w:val="20"/>
                <w:szCs w:val="20"/>
                <w:lang w:val="de-DE"/>
              </w:rPr>
            </w:pPr>
            <w:r w:rsidRPr="00FF503E">
              <w:rPr>
                <w:rFonts w:ascii="Times New Roman" w:eastAsia="MS Mincho" w:hAnsi="Times New Roman"/>
                <w:sz w:val="20"/>
                <w:szCs w:val="16"/>
              </w:rPr>
              <w:t>Библиотекар</w:t>
            </w:r>
          </w:p>
        </w:tc>
        <w:tc>
          <w:tcPr>
            <w:tcW w:w="1100" w:type="dxa"/>
            <w:tcBorders>
              <w:top w:val="nil"/>
            </w:tcBorders>
          </w:tcPr>
          <w:p w14:paraId="55226FBF" w14:textId="4D801A5C" w:rsidR="00990C3C" w:rsidRPr="00383090" w:rsidRDefault="00383090" w:rsidP="00F17864">
            <w:pPr>
              <w:keepNext/>
              <w:spacing w:after="0" w:line="240" w:lineRule="auto"/>
              <w:jc w:val="center"/>
              <w:outlineLvl w:val="0"/>
              <w:rPr>
                <w:rFonts w:ascii="Times New Roman" w:eastAsia="MS Mincho" w:hAnsi="Times New Roman"/>
                <w:b/>
                <w:bCs/>
                <w:sz w:val="20"/>
                <w:szCs w:val="20"/>
                <w:lang w:val="mk-MK"/>
              </w:rPr>
            </w:pPr>
            <w:r>
              <w:rPr>
                <w:rFonts w:ascii="Times New Roman" w:eastAsia="MS Mincho" w:hAnsi="Times New Roman"/>
                <w:sz w:val="20"/>
                <w:szCs w:val="16"/>
                <w:lang w:val="mk-MK"/>
              </w:rPr>
              <w:t>30</w:t>
            </w:r>
          </w:p>
        </w:tc>
      </w:tr>
      <w:tr w:rsidR="00990C3C" w:rsidRPr="00FF503E" w14:paraId="5E88238C" w14:textId="77777777" w:rsidTr="00936F39">
        <w:trPr>
          <w:trHeight w:val="272"/>
        </w:trPr>
        <w:tc>
          <w:tcPr>
            <w:tcW w:w="566" w:type="dxa"/>
          </w:tcPr>
          <w:p w14:paraId="36EA754D" w14:textId="77777777" w:rsidR="00990C3C" w:rsidRPr="00FF503E" w:rsidRDefault="00990C3C" w:rsidP="008B1F5D">
            <w:pPr>
              <w:spacing w:after="0" w:line="240" w:lineRule="auto"/>
              <w:rPr>
                <w:rFonts w:ascii="Times New Roman" w:eastAsia="MS Mincho" w:hAnsi="Times New Roman"/>
                <w:sz w:val="20"/>
                <w:szCs w:val="20"/>
              </w:rPr>
            </w:pPr>
          </w:p>
        </w:tc>
        <w:tc>
          <w:tcPr>
            <w:tcW w:w="1864" w:type="dxa"/>
          </w:tcPr>
          <w:p w14:paraId="5BA2EA6E" w14:textId="77777777" w:rsidR="00990C3C" w:rsidRPr="00FF503E" w:rsidRDefault="00990C3C" w:rsidP="008B1F5D">
            <w:pPr>
              <w:spacing w:after="0" w:line="240" w:lineRule="auto"/>
              <w:rPr>
                <w:rFonts w:ascii="Times New Roman" w:eastAsia="MS Mincho" w:hAnsi="Times New Roman"/>
                <w:sz w:val="20"/>
                <w:szCs w:val="16"/>
              </w:rPr>
            </w:pPr>
          </w:p>
        </w:tc>
        <w:tc>
          <w:tcPr>
            <w:tcW w:w="2250" w:type="dxa"/>
          </w:tcPr>
          <w:p w14:paraId="1408678A" w14:textId="77777777" w:rsidR="00990C3C" w:rsidRPr="00FF503E" w:rsidRDefault="00990C3C" w:rsidP="00F17864">
            <w:pPr>
              <w:spacing w:after="0" w:line="240" w:lineRule="auto"/>
              <w:jc w:val="center"/>
              <w:rPr>
                <w:rFonts w:ascii="Times New Roman" w:eastAsia="MS Mincho" w:hAnsi="Times New Roman"/>
                <w:sz w:val="20"/>
                <w:szCs w:val="16"/>
              </w:rPr>
            </w:pPr>
          </w:p>
        </w:tc>
        <w:tc>
          <w:tcPr>
            <w:tcW w:w="2952" w:type="dxa"/>
          </w:tcPr>
          <w:p w14:paraId="2178C9FD" w14:textId="77777777" w:rsidR="00990C3C" w:rsidRPr="00FF503E" w:rsidRDefault="00990C3C" w:rsidP="00A06651">
            <w:pPr>
              <w:spacing w:after="0" w:line="240" w:lineRule="auto"/>
              <w:rPr>
                <w:rFonts w:ascii="Times New Roman" w:eastAsia="MS Mincho" w:hAnsi="Times New Roman"/>
                <w:sz w:val="20"/>
                <w:szCs w:val="16"/>
              </w:rPr>
            </w:pPr>
            <w:r w:rsidRPr="00FF503E">
              <w:rPr>
                <w:rFonts w:ascii="Times New Roman" w:eastAsia="MS Mincho" w:hAnsi="Times New Roman"/>
                <w:b/>
                <w:bCs/>
                <w:sz w:val="20"/>
                <w:szCs w:val="20"/>
              </w:rPr>
              <w:t>НАСТАВЕН КАДАР</w:t>
            </w:r>
          </w:p>
        </w:tc>
        <w:tc>
          <w:tcPr>
            <w:tcW w:w="1530" w:type="dxa"/>
          </w:tcPr>
          <w:p w14:paraId="31E9B2DF" w14:textId="77777777" w:rsidR="00990C3C" w:rsidRPr="00FF503E" w:rsidRDefault="00990C3C" w:rsidP="00F17864">
            <w:pPr>
              <w:spacing w:after="0" w:line="240" w:lineRule="auto"/>
              <w:jc w:val="center"/>
              <w:rPr>
                <w:rFonts w:ascii="Times New Roman" w:eastAsia="MS Mincho" w:hAnsi="Times New Roman"/>
                <w:sz w:val="20"/>
                <w:szCs w:val="16"/>
              </w:rPr>
            </w:pPr>
          </w:p>
        </w:tc>
        <w:tc>
          <w:tcPr>
            <w:tcW w:w="1100" w:type="dxa"/>
          </w:tcPr>
          <w:p w14:paraId="6D7FE52F" w14:textId="77777777" w:rsidR="00990C3C" w:rsidRPr="00FF503E" w:rsidRDefault="00990C3C" w:rsidP="00F17864">
            <w:pPr>
              <w:spacing w:after="0" w:line="240" w:lineRule="auto"/>
              <w:jc w:val="center"/>
              <w:rPr>
                <w:rFonts w:ascii="Times New Roman" w:eastAsia="MS Mincho" w:hAnsi="Times New Roman"/>
                <w:sz w:val="20"/>
                <w:szCs w:val="16"/>
              </w:rPr>
            </w:pPr>
          </w:p>
        </w:tc>
      </w:tr>
      <w:tr w:rsidR="00990C3C" w:rsidRPr="00FF503E" w14:paraId="6116DFC2" w14:textId="77777777" w:rsidTr="00936F39">
        <w:trPr>
          <w:trHeight w:val="278"/>
        </w:trPr>
        <w:tc>
          <w:tcPr>
            <w:tcW w:w="566" w:type="dxa"/>
          </w:tcPr>
          <w:p w14:paraId="27C8AC38"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6.</w:t>
            </w:r>
          </w:p>
        </w:tc>
        <w:tc>
          <w:tcPr>
            <w:tcW w:w="1864" w:type="dxa"/>
          </w:tcPr>
          <w:p w14:paraId="5883AB92" w14:textId="77777777" w:rsidR="00990C3C" w:rsidRPr="00FF503E" w:rsidRDefault="00990C3C" w:rsidP="008B1F5D">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Низајете Садику</w:t>
            </w:r>
          </w:p>
        </w:tc>
        <w:tc>
          <w:tcPr>
            <w:tcW w:w="2250" w:type="dxa"/>
          </w:tcPr>
          <w:p w14:paraId="4E59E7F7" w14:textId="77777777" w:rsidR="00990C3C" w:rsidRPr="009F2515" w:rsidRDefault="009F2515" w:rsidP="00990C3C">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10.12.1977</w:t>
            </w:r>
          </w:p>
        </w:tc>
        <w:tc>
          <w:tcPr>
            <w:tcW w:w="2952" w:type="dxa"/>
          </w:tcPr>
          <w:p w14:paraId="6A24C618" w14:textId="19E83343" w:rsidR="00990C3C" w:rsidRPr="00FF503E" w:rsidRDefault="00290562" w:rsidP="00A06651">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1FD07EFB" w14:textId="54D50D99" w:rsidR="00990C3C" w:rsidRPr="00DD4290" w:rsidRDefault="00DD4290" w:rsidP="00F17864">
            <w:pPr>
              <w:spacing w:after="0" w:line="240" w:lineRule="auto"/>
              <w:jc w:val="center"/>
              <w:rPr>
                <w:rFonts w:ascii="Times New Roman" w:eastAsia="MS Mincho" w:hAnsi="Times New Roman"/>
                <w:sz w:val="24"/>
                <w:szCs w:val="24"/>
                <w:lang w:val="mk-MK"/>
              </w:rPr>
            </w:pPr>
            <w:r>
              <w:rPr>
                <w:rFonts w:ascii="Times New Roman" w:eastAsia="MS Mincho" w:hAnsi="Times New Roman"/>
                <w:sz w:val="20"/>
                <w:szCs w:val="16"/>
                <w:lang w:val="mk-MK"/>
              </w:rPr>
              <w:t>Наставник</w:t>
            </w:r>
          </w:p>
        </w:tc>
        <w:tc>
          <w:tcPr>
            <w:tcW w:w="1100" w:type="dxa"/>
          </w:tcPr>
          <w:p w14:paraId="1CA42B1E" w14:textId="331A2B06" w:rsidR="00990C3C" w:rsidRPr="00383090" w:rsidRDefault="00383090" w:rsidP="00F17864">
            <w:pPr>
              <w:tabs>
                <w:tab w:val="center" w:pos="642"/>
              </w:tabs>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20</w:t>
            </w:r>
          </w:p>
        </w:tc>
      </w:tr>
      <w:tr w:rsidR="00DD4290" w:rsidRPr="00FF503E" w14:paraId="372DAB98" w14:textId="77777777" w:rsidTr="00936F39">
        <w:trPr>
          <w:trHeight w:val="263"/>
        </w:trPr>
        <w:tc>
          <w:tcPr>
            <w:tcW w:w="566" w:type="dxa"/>
          </w:tcPr>
          <w:p w14:paraId="459308B7"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7.</w:t>
            </w:r>
          </w:p>
        </w:tc>
        <w:tc>
          <w:tcPr>
            <w:tcW w:w="1864" w:type="dxa"/>
          </w:tcPr>
          <w:p w14:paraId="34C23C42" w14:textId="24408CBC"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Вјол</w:t>
            </w:r>
            <w:r>
              <w:rPr>
                <w:rFonts w:ascii="Times New Roman" w:eastAsia="MS Mincho" w:hAnsi="Times New Roman"/>
                <w:sz w:val="20"/>
                <w:szCs w:val="16"/>
                <w:lang w:val="mk-MK"/>
              </w:rPr>
              <w:t>ц</w:t>
            </w:r>
            <w:r w:rsidRPr="00FF503E">
              <w:rPr>
                <w:rFonts w:ascii="Times New Roman" w:eastAsia="MS Mincho" w:hAnsi="Times New Roman"/>
                <w:sz w:val="20"/>
                <w:szCs w:val="16"/>
              </w:rPr>
              <w:t>а Рахими</w:t>
            </w:r>
          </w:p>
        </w:tc>
        <w:tc>
          <w:tcPr>
            <w:tcW w:w="2250" w:type="dxa"/>
          </w:tcPr>
          <w:p w14:paraId="1A8E7969" w14:textId="77777777" w:rsidR="00DD4290" w:rsidRPr="009F251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06.02.1966</w:t>
            </w:r>
          </w:p>
        </w:tc>
        <w:tc>
          <w:tcPr>
            <w:tcW w:w="2952" w:type="dxa"/>
          </w:tcPr>
          <w:p w14:paraId="66D464EB" w14:textId="28030E9A"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7D3078EA" w14:textId="31B1C035" w:rsidR="00DD4290" w:rsidRPr="00FF503E" w:rsidRDefault="00DD4290" w:rsidP="00DD4290">
            <w:pPr>
              <w:spacing w:after="0" w:line="240" w:lineRule="auto"/>
              <w:jc w:val="center"/>
              <w:rPr>
                <w:rFonts w:ascii="Times New Roman" w:eastAsia="MS Mincho" w:hAnsi="Times New Roman"/>
                <w:sz w:val="20"/>
                <w:szCs w:val="16"/>
              </w:rPr>
            </w:pPr>
            <w:r w:rsidRPr="003B5FBE">
              <w:rPr>
                <w:rFonts w:ascii="Times New Roman" w:eastAsia="MS Mincho" w:hAnsi="Times New Roman"/>
                <w:sz w:val="20"/>
                <w:szCs w:val="16"/>
                <w:lang w:val="mk-MK"/>
              </w:rPr>
              <w:t>Наставник</w:t>
            </w:r>
          </w:p>
        </w:tc>
        <w:tc>
          <w:tcPr>
            <w:tcW w:w="1100" w:type="dxa"/>
          </w:tcPr>
          <w:p w14:paraId="479B9847" w14:textId="7FF992EF" w:rsidR="00DD4290" w:rsidRPr="00383090" w:rsidRDefault="00DD4290" w:rsidP="00DD4290">
            <w:pPr>
              <w:tabs>
                <w:tab w:val="center" w:pos="642"/>
              </w:tabs>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383090">
              <w:rPr>
                <w:rFonts w:ascii="Times New Roman" w:eastAsia="MS Mincho" w:hAnsi="Times New Roman"/>
                <w:sz w:val="20"/>
                <w:szCs w:val="16"/>
                <w:lang w:val="mk-MK"/>
              </w:rPr>
              <w:t>4</w:t>
            </w:r>
          </w:p>
        </w:tc>
      </w:tr>
      <w:tr w:rsidR="00DD4290" w:rsidRPr="00FF503E" w14:paraId="7B29655D" w14:textId="77777777" w:rsidTr="00936F39">
        <w:trPr>
          <w:trHeight w:val="285"/>
        </w:trPr>
        <w:tc>
          <w:tcPr>
            <w:tcW w:w="566" w:type="dxa"/>
          </w:tcPr>
          <w:p w14:paraId="6E1CAADA"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8.</w:t>
            </w:r>
          </w:p>
        </w:tc>
        <w:tc>
          <w:tcPr>
            <w:tcW w:w="1864" w:type="dxa"/>
          </w:tcPr>
          <w:p w14:paraId="5CD355B8"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Хадије Адеми</w:t>
            </w:r>
          </w:p>
        </w:tc>
        <w:tc>
          <w:tcPr>
            <w:tcW w:w="2250" w:type="dxa"/>
          </w:tcPr>
          <w:p w14:paraId="328C5CAB" w14:textId="77777777" w:rsidR="00DD4290" w:rsidRPr="009F251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18.04.1982</w:t>
            </w:r>
          </w:p>
        </w:tc>
        <w:tc>
          <w:tcPr>
            <w:tcW w:w="2952" w:type="dxa"/>
          </w:tcPr>
          <w:p w14:paraId="4DCBEA61" w14:textId="69C60BD4"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22EB7869" w14:textId="07BC61A3"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3E772092" w14:textId="62D2C134" w:rsidR="00DD4290" w:rsidRPr="00383090"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w:t>
            </w:r>
            <w:r w:rsidR="00383090">
              <w:rPr>
                <w:rFonts w:ascii="Times New Roman" w:eastAsia="MS Mincho" w:hAnsi="Times New Roman"/>
                <w:sz w:val="20"/>
                <w:szCs w:val="16"/>
                <w:lang w:val="mk-MK"/>
              </w:rPr>
              <w:t>9</w:t>
            </w:r>
          </w:p>
        </w:tc>
      </w:tr>
      <w:tr w:rsidR="00DD4290" w:rsidRPr="00FF503E" w14:paraId="54DFFF47" w14:textId="77777777" w:rsidTr="00936F39">
        <w:trPr>
          <w:trHeight w:val="272"/>
        </w:trPr>
        <w:tc>
          <w:tcPr>
            <w:tcW w:w="566" w:type="dxa"/>
          </w:tcPr>
          <w:p w14:paraId="7E22A94D"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9.</w:t>
            </w:r>
          </w:p>
        </w:tc>
        <w:tc>
          <w:tcPr>
            <w:tcW w:w="1864" w:type="dxa"/>
          </w:tcPr>
          <w:p w14:paraId="12C5ED61"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Хасмије Адеми</w:t>
            </w:r>
          </w:p>
        </w:tc>
        <w:tc>
          <w:tcPr>
            <w:tcW w:w="2250" w:type="dxa"/>
          </w:tcPr>
          <w:p w14:paraId="4E306633" w14:textId="77777777" w:rsidR="00DD4290" w:rsidRPr="009F251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18.04.1982</w:t>
            </w:r>
          </w:p>
        </w:tc>
        <w:tc>
          <w:tcPr>
            <w:tcW w:w="2952" w:type="dxa"/>
          </w:tcPr>
          <w:p w14:paraId="31CD82B4" w14:textId="13E7500A"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341BF481" w14:textId="7D487F3B"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2F7FCCC9" w14:textId="35102567" w:rsidR="00DD4290" w:rsidRPr="00383090"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w:t>
            </w:r>
            <w:r w:rsidR="00383090">
              <w:rPr>
                <w:rFonts w:ascii="Times New Roman" w:eastAsia="MS Mincho" w:hAnsi="Times New Roman"/>
                <w:sz w:val="20"/>
                <w:szCs w:val="16"/>
                <w:lang w:val="mk-MK"/>
              </w:rPr>
              <w:t>3</w:t>
            </w:r>
          </w:p>
        </w:tc>
      </w:tr>
      <w:tr w:rsidR="00DD4290" w:rsidRPr="00FF503E" w14:paraId="2F1F3D9A" w14:textId="77777777" w:rsidTr="00936F39">
        <w:trPr>
          <w:trHeight w:val="272"/>
        </w:trPr>
        <w:tc>
          <w:tcPr>
            <w:tcW w:w="566" w:type="dxa"/>
          </w:tcPr>
          <w:p w14:paraId="305132D7"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10.</w:t>
            </w:r>
          </w:p>
        </w:tc>
        <w:tc>
          <w:tcPr>
            <w:tcW w:w="1864" w:type="dxa"/>
          </w:tcPr>
          <w:p w14:paraId="36183919" w14:textId="77777777"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18"/>
                <w:szCs w:val="18"/>
              </w:rPr>
              <w:t>Нури Реџепи</w:t>
            </w:r>
          </w:p>
        </w:tc>
        <w:tc>
          <w:tcPr>
            <w:tcW w:w="2250" w:type="dxa"/>
          </w:tcPr>
          <w:p w14:paraId="5A534980" w14:textId="77777777" w:rsidR="00DD4290" w:rsidRPr="009F251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18"/>
                <w:szCs w:val="18"/>
              </w:rPr>
              <w:t>06.09.1977</w:t>
            </w:r>
          </w:p>
        </w:tc>
        <w:tc>
          <w:tcPr>
            <w:tcW w:w="2952" w:type="dxa"/>
          </w:tcPr>
          <w:p w14:paraId="48379009" w14:textId="7FBF29A2" w:rsidR="00DD4290" w:rsidRPr="00654167" w:rsidRDefault="00DD429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ФЗО</w:t>
            </w:r>
          </w:p>
        </w:tc>
        <w:tc>
          <w:tcPr>
            <w:tcW w:w="1530" w:type="dxa"/>
          </w:tcPr>
          <w:p w14:paraId="169D8FA0" w14:textId="556508AF"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359BA53F" w14:textId="55EC7643" w:rsidR="00DD4290" w:rsidRPr="00383090" w:rsidRDefault="003830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18"/>
                <w:szCs w:val="18"/>
                <w:lang w:val="mk-MK"/>
              </w:rPr>
              <w:t>5</w:t>
            </w:r>
          </w:p>
        </w:tc>
      </w:tr>
      <w:tr w:rsidR="00DD4290" w:rsidRPr="00FF503E" w14:paraId="56765CBD" w14:textId="77777777" w:rsidTr="00936F39">
        <w:trPr>
          <w:trHeight w:val="285"/>
        </w:trPr>
        <w:tc>
          <w:tcPr>
            <w:tcW w:w="566" w:type="dxa"/>
          </w:tcPr>
          <w:p w14:paraId="5C8AFD02"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11.</w:t>
            </w:r>
          </w:p>
        </w:tc>
        <w:tc>
          <w:tcPr>
            <w:tcW w:w="1864" w:type="dxa"/>
          </w:tcPr>
          <w:p w14:paraId="5B191B2E"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Исмије Рушити</w:t>
            </w:r>
          </w:p>
        </w:tc>
        <w:tc>
          <w:tcPr>
            <w:tcW w:w="2250" w:type="dxa"/>
          </w:tcPr>
          <w:p w14:paraId="6D348B4D" w14:textId="77777777" w:rsidR="00DD4290" w:rsidRPr="009F251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21.08.1979</w:t>
            </w:r>
          </w:p>
        </w:tc>
        <w:tc>
          <w:tcPr>
            <w:tcW w:w="2952" w:type="dxa"/>
          </w:tcPr>
          <w:p w14:paraId="13D0EFC7" w14:textId="064BFDBB"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518B60DC" w14:textId="620DEFA6"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6B0FC145" w14:textId="0D8C0F5A" w:rsidR="00DD4290" w:rsidRPr="00383090" w:rsidRDefault="003830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20</w:t>
            </w:r>
          </w:p>
        </w:tc>
      </w:tr>
      <w:tr w:rsidR="00DD4290" w:rsidRPr="00FF503E" w14:paraId="498AC39D" w14:textId="77777777" w:rsidTr="00936F39">
        <w:trPr>
          <w:trHeight w:val="285"/>
        </w:trPr>
        <w:tc>
          <w:tcPr>
            <w:tcW w:w="566" w:type="dxa"/>
          </w:tcPr>
          <w:p w14:paraId="15D0B56D"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12.</w:t>
            </w:r>
          </w:p>
        </w:tc>
        <w:tc>
          <w:tcPr>
            <w:tcW w:w="1864" w:type="dxa"/>
          </w:tcPr>
          <w:p w14:paraId="02CCC642" w14:textId="1EDF1D78"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rPr>
              <w:t>Суела Али</w:t>
            </w:r>
            <w:r w:rsidR="0047132C">
              <w:rPr>
                <w:rFonts w:ascii="Times New Roman" w:eastAsia="MS Mincho" w:hAnsi="Times New Roman"/>
                <w:sz w:val="20"/>
                <w:szCs w:val="16"/>
                <w:lang w:val="mk-MK"/>
              </w:rPr>
              <w:t>ј</w:t>
            </w:r>
            <w:r>
              <w:rPr>
                <w:rFonts w:ascii="Times New Roman" w:eastAsia="MS Mincho" w:hAnsi="Times New Roman"/>
                <w:sz w:val="20"/>
                <w:szCs w:val="16"/>
              </w:rPr>
              <w:t>и Имери</w:t>
            </w:r>
          </w:p>
        </w:tc>
        <w:tc>
          <w:tcPr>
            <w:tcW w:w="2250" w:type="dxa"/>
          </w:tcPr>
          <w:p w14:paraId="04DE732C" w14:textId="77777777" w:rsidR="00DD4290" w:rsidRPr="00496C2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06.03.1994</w:t>
            </w:r>
          </w:p>
        </w:tc>
        <w:tc>
          <w:tcPr>
            <w:tcW w:w="2952" w:type="dxa"/>
          </w:tcPr>
          <w:p w14:paraId="64F5245E" w14:textId="513B1A0D"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2B8122A0" w14:textId="2D30434A"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141A21AE" w14:textId="133A2FB8" w:rsidR="00DD4290" w:rsidRPr="00383090" w:rsidRDefault="003830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6</w:t>
            </w:r>
          </w:p>
        </w:tc>
      </w:tr>
      <w:tr w:rsidR="00DD4290" w:rsidRPr="00FF503E" w14:paraId="71A5DDEB" w14:textId="77777777" w:rsidTr="00936F39">
        <w:trPr>
          <w:trHeight w:val="272"/>
        </w:trPr>
        <w:tc>
          <w:tcPr>
            <w:tcW w:w="566" w:type="dxa"/>
          </w:tcPr>
          <w:p w14:paraId="6B7F28BD"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13.</w:t>
            </w:r>
          </w:p>
        </w:tc>
        <w:tc>
          <w:tcPr>
            <w:tcW w:w="1864" w:type="dxa"/>
          </w:tcPr>
          <w:p w14:paraId="084AB82D"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Сихана Фидани</w:t>
            </w:r>
          </w:p>
        </w:tc>
        <w:tc>
          <w:tcPr>
            <w:tcW w:w="2250" w:type="dxa"/>
          </w:tcPr>
          <w:p w14:paraId="35883DD6" w14:textId="77777777" w:rsidR="00DD4290" w:rsidRPr="00496C2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06.10.1987</w:t>
            </w:r>
          </w:p>
        </w:tc>
        <w:tc>
          <w:tcPr>
            <w:tcW w:w="2952" w:type="dxa"/>
          </w:tcPr>
          <w:p w14:paraId="46B90A04" w14:textId="722A430F"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43C21C09" w14:textId="18860503"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08BA6448" w14:textId="1104D606" w:rsidR="00DD4290" w:rsidRPr="00383090" w:rsidRDefault="003830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8</w:t>
            </w:r>
          </w:p>
        </w:tc>
      </w:tr>
      <w:tr w:rsidR="00DD4290" w:rsidRPr="00FF503E" w14:paraId="3699B905" w14:textId="77777777" w:rsidTr="00936F39">
        <w:trPr>
          <w:trHeight w:val="272"/>
        </w:trPr>
        <w:tc>
          <w:tcPr>
            <w:tcW w:w="566" w:type="dxa"/>
          </w:tcPr>
          <w:p w14:paraId="033F7051"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14.</w:t>
            </w:r>
          </w:p>
        </w:tc>
        <w:tc>
          <w:tcPr>
            <w:tcW w:w="1864" w:type="dxa"/>
          </w:tcPr>
          <w:p w14:paraId="33C4954A"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Лирим Таири</w:t>
            </w:r>
          </w:p>
        </w:tc>
        <w:tc>
          <w:tcPr>
            <w:tcW w:w="2250" w:type="dxa"/>
          </w:tcPr>
          <w:p w14:paraId="17A004C4" w14:textId="77777777" w:rsidR="00DD4290" w:rsidRPr="00496C2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30.08.1970</w:t>
            </w:r>
          </w:p>
        </w:tc>
        <w:tc>
          <w:tcPr>
            <w:tcW w:w="2952" w:type="dxa"/>
          </w:tcPr>
          <w:p w14:paraId="70E38541" w14:textId="043F928F"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637BF557" w14:textId="53AB827D"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257FE5A5" w14:textId="001E0BC8" w:rsidR="00DD4290" w:rsidRPr="00383090" w:rsidRDefault="003830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30</w:t>
            </w:r>
          </w:p>
        </w:tc>
      </w:tr>
      <w:tr w:rsidR="00DD4290" w:rsidRPr="00FF503E" w14:paraId="2BA9FCE3" w14:textId="77777777" w:rsidTr="00936F39">
        <w:trPr>
          <w:trHeight w:val="285"/>
        </w:trPr>
        <w:tc>
          <w:tcPr>
            <w:tcW w:w="566" w:type="dxa"/>
          </w:tcPr>
          <w:p w14:paraId="425BB2A2"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15.</w:t>
            </w:r>
          </w:p>
        </w:tc>
        <w:tc>
          <w:tcPr>
            <w:tcW w:w="1864" w:type="dxa"/>
          </w:tcPr>
          <w:p w14:paraId="52E0C512"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Теута Сејфулаи</w:t>
            </w:r>
          </w:p>
        </w:tc>
        <w:tc>
          <w:tcPr>
            <w:tcW w:w="2250" w:type="dxa"/>
          </w:tcPr>
          <w:p w14:paraId="13F523AD" w14:textId="77777777" w:rsidR="00DD4290" w:rsidRPr="00496C2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16.02.1973</w:t>
            </w:r>
          </w:p>
        </w:tc>
        <w:tc>
          <w:tcPr>
            <w:tcW w:w="2952" w:type="dxa"/>
          </w:tcPr>
          <w:p w14:paraId="3E66590C" w14:textId="382B7CA5"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7772F9D9" w14:textId="7675A338"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10E7E788" w14:textId="37568605" w:rsidR="00DD4290" w:rsidRPr="00383090"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383090">
              <w:rPr>
                <w:rFonts w:ascii="Times New Roman" w:eastAsia="MS Mincho" w:hAnsi="Times New Roman"/>
                <w:sz w:val="20"/>
                <w:szCs w:val="16"/>
                <w:lang w:val="mk-MK"/>
              </w:rPr>
              <w:t>8</w:t>
            </w:r>
          </w:p>
        </w:tc>
      </w:tr>
      <w:tr w:rsidR="00DD4290" w:rsidRPr="00FF503E" w14:paraId="3BAC4DE9" w14:textId="77777777" w:rsidTr="00936F39">
        <w:trPr>
          <w:trHeight w:val="272"/>
        </w:trPr>
        <w:tc>
          <w:tcPr>
            <w:tcW w:w="566" w:type="dxa"/>
          </w:tcPr>
          <w:p w14:paraId="335757F3"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16.</w:t>
            </w:r>
          </w:p>
        </w:tc>
        <w:tc>
          <w:tcPr>
            <w:tcW w:w="1864" w:type="dxa"/>
          </w:tcPr>
          <w:p w14:paraId="38D5C3B2" w14:textId="16336C2B"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Агим Бе</w:t>
            </w:r>
            <w:r w:rsidR="0047132C">
              <w:rPr>
                <w:rFonts w:ascii="Times New Roman" w:eastAsia="MS Mincho" w:hAnsi="Times New Roman"/>
                <w:sz w:val="20"/>
                <w:szCs w:val="16"/>
                <w:lang w:val="mk-MK"/>
              </w:rPr>
              <w:t>џ</w:t>
            </w:r>
            <w:r w:rsidRPr="00FF503E">
              <w:rPr>
                <w:rFonts w:ascii="Times New Roman" w:eastAsia="MS Mincho" w:hAnsi="Times New Roman"/>
                <w:sz w:val="20"/>
                <w:szCs w:val="16"/>
              </w:rPr>
              <w:t>ети</w:t>
            </w:r>
          </w:p>
        </w:tc>
        <w:tc>
          <w:tcPr>
            <w:tcW w:w="2250" w:type="dxa"/>
          </w:tcPr>
          <w:p w14:paraId="7BC142E6" w14:textId="77777777" w:rsidR="00DD4290" w:rsidRPr="00496C2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15.07.1966</w:t>
            </w:r>
          </w:p>
        </w:tc>
        <w:tc>
          <w:tcPr>
            <w:tcW w:w="2952" w:type="dxa"/>
          </w:tcPr>
          <w:p w14:paraId="40307D72" w14:textId="41DE09A7"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1F495D0D" w14:textId="146AFE87"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5C837F02" w14:textId="4773685B" w:rsidR="00DD4290" w:rsidRPr="00995104"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995104">
              <w:rPr>
                <w:rFonts w:ascii="Times New Roman" w:eastAsia="MS Mincho" w:hAnsi="Times New Roman"/>
                <w:sz w:val="20"/>
                <w:szCs w:val="16"/>
                <w:lang w:val="mk-MK"/>
              </w:rPr>
              <w:t>3</w:t>
            </w:r>
          </w:p>
        </w:tc>
      </w:tr>
      <w:tr w:rsidR="00DD4290" w:rsidRPr="00FF503E" w14:paraId="6CD322D7" w14:textId="77777777" w:rsidTr="00936F39">
        <w:trPr>
          <w:trHeight w:val="272"/>
        </w:trPr>
        <w:tc>
          <w:tcPr>
            <w:tcW w:w="566" w:type="dxa"/>
          </w:tcPr>
          <w:p w14:paraId="5C35C9D8"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17.</w:t>
            </w:r>
          </w:p>
        </w:tc>
        <w:tc>
          <w:tcPr>
            <w:tcW w:w="1864" w:type="dxa"/>
          </w:tcPr>
          <w:p w14:paraId="168D5A62" w14:textId="77777777"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rPr>
              <w:t>Ринора Изаири</w:t>
            </w:r>
          </w:p>
        </w:tc>
        <w:tc>
          <w:tcPr>
            <w:tcW w:w="2250" w:type="dxa"/>
          </w:tcPr>
          <w:p w14:paraId="47D11F31" w14:textId="77777777" w:rsidR="00DD4290" w:rsidRPr="00496C25"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10.10.1989</w:t>
            </w:r>
          </w:p>
        </w:tc>
        <w:tc>
          <w:tcPr>
            <w:tcW w:w="2952" w:type="dxa"/>
          </w:tcPr>
          <w:p w14:paraId="3CA6807B" w14:textId="6F53DDF8"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5A9BB4D1" w14:textId="61F2787A"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2274905E" w14:textId="45F4703D" w:rsidR="00DD4290" w:rsidRPr="00FF503E" w:rsidRDefault="00DD4290" w:rsidP="00DD4290">
            <w:pPr>
              <w:tabs>
                <w:tab w:val="center" w:pos="644"/>
                <w:tab w:val="left" w:pos="1185"/>
              </w:tabs>
              <w:spacing w:after="0" w:line="240" w:lineRule="auto"/>
              <w:rPr>
                <w:rFonts w:ascii="Times New Roman" w:eastAsia="MS Mincho" w:hAnsi="Times New Roman"/>
                <w:sz w:val="20"/>
                <w:szCs w:val="16"/>
              </w:rPr>
            </w:pPr>
            <w:r>
              <w:rPr>
                <w:rFonts w:ascii="Times New Roman" w:eastAsia="MS Mincho" w:hAnsi="Times New Roman"/>
                <w:sz w:val="20"/>
                <w:szCs w:val="16"/>
              </w:rPr>
              <w:t xml:space="preserve">     </w:t>
            </w:r>
            <w:r w:rsidR="00995104">
              <w:rPr>
                <w:rFonts w:ascii="Times New Roman" w:eastAsia="MS Mincho" w:hAnsi="Times New Roman"/>
                <w:sz w:val="20"/>
                <w:szCs w:val="16"/>
                <w:lang w:val="mk-MK"/>
              </w:rPr>
              <w:t>3</w:t>
            </w:r>
            <w:r>
              <w:rPr>
                <w:rFonts w:ascii="Times New Roman" w:eastAsia="MS Mincho" w:hAnsi="Times New Roman"/>
                <w:sz w:val="20"/>
                <w:szCs w:val="16"/>
              </w:rPr>
              <w:tab/>
            </w:r>
          </w:p>
        </w:tc>
      </w:tr>
      <w:tr w:rsidR="00DD4290" w:rsidRPr="00FF503E" w14:paraId="3BB8D759" w14:textId="77777777" w:rsidTr="00936F39">
        <w:trPr>
          <w:trHeight w:val="285"/>
        </w:trPr>
        <w:tc>
          <w:tcPr>
            <w:tcW w:w="566" w:type="dxa"/>
          </w:tcPr>
          <w:p w14:paraId="7AEC70E3"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18.</w:t>
            </w:r>
          </w:p>
        </w:tc>
        <w:tc>
          <w:tcPr>
            <w:tcW w:w="1864" w:type="dxa"/>
          </w:tcPr>
          <w:p w14:paraId="5BB3AC20" w14:textId="6AA6A00A"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Фатмир</w:t>
            </w:r>
            <w:r>
              <w:rPr>
                <w:rFonts w:ascii="Times New Roman" w:eastAsia="MS Mincho" w:hAnsi="Times New Roman"/>
                <w:sz w:val="20"/>
                <w:szCs w:val="16"/>
                <w:lang w:val="mk-MK"/>
              </w:rPr>
              <w:t>е</w:t>
            </w:r>
            <w:r w:rsidRPr="00FF503E">
              <w:rPr>
                <w:rFonts w:ascii="Times New Roman" w:eastAsia="MS Mincho" w:hAnsi="Times New Roman"/>
                <w:sz w:val="20"/>
                <w:szCs w:val="16"/>
              </w:rPr>
              <w:t xml:space="preserve"> Ајдини</w:t>
            </w:r>
          </w:p>
        </w:tc>
        <w:tc>
          <w:tcPr>
            <w:tcW w:w="2250" w:type="dxa"/>
          </w:tcPr>
          <w:p w14:paraId="16DF249D"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05.11.1978</w:t>
            </w:r>
          </w:p>
        </w:tc>
        <w:tc>
          <w:tcPr>
            <w:tcW w:w="2952" w:type="dxa"/>
          </w:tcPr>
          <w:p w14:paraId="098C5E79" w14:textId="227294AC"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Одделенска настава</w:t>
            </w:r>
          </w:p>
        </w:tc>
        <w:tc>
          <w:tcPr>
            <w:tcW w:w="1530" w:type="dxa"/>
          </w:tcPr>
          <w:p w14:paraId="69110DB7" w14:textId="08DC0C3F"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4E480371" w14:textId="2815364A" w:rsidR="00DD4290" w:rsidRPr="00995104"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995104">
              <w:rPr>
                <w:rFonts w:ascii="Times New Roman" w:eastAsia="MS Mincho" w:hAnsi="Times New Roman"/>
                <w:sz w:val="20"/>
                <w:szCs w:val="16"/>
                <w:lang w:val="mk-MK"/>
              </w:rPr>
              <w:t>6</w:t>
            </w:r>
          </w:p>
        </w:tc>
      </w:tr>
      <w:tr w:rsidR="00DD4290" w:rsidRPr="00FF503E" w14:paraId="5636E5E0" w14:textId="77777777" w:rsidTr="00936F39">
        <w:trPr>
          <w:trHeight w:val="272"/>
        </w:trPr>
        <w:tc>
          <w:tcPr>
            <w:tcW w:w="566" w:type="dxa"/>
          </w:tcPr>
          <w:p w14:paraId="3D2A4E3E"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19.</w:t>
            </w:r>
          </w:p>
        </w:tc>
        <w:tc>
          <w:tcPr>
            <w:tcW w:w="1864" w:type="dxa"/>
          </w:tcPr>
          <w:p w14:paraId="1B08835B" w14:textId="48CE8004"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Ар</w:t>
            </w:r>
            <w:r w:rsidR="009D5FF0">
              <w:rPr>
                <w:rFonts w:ascii="Times New Roman" w:eastAsia="MS Mincho" w:hAnsi="Times New Roman"/>
                <w:sz w:val="20"/>
                <w:szCs w:val="16"/>
                <w:lang w:val="mk-MK"/>
              </w:rPr>
              <w:t>з</w:t>
            </w:r>
            <w:r w:rsidRPr="00FF503E">
              <w:rPr>
                <w:rFonts w:ascii="Times New Roman" w:eastAsia="MS Mincho" w:hAnsi="Times New Roman"/>
                <w:sz w:val="20"/>
                <w:szCs w:val="16"/>
              </w:rPr>
              <w:t>иане Исени</w:t>
            </w:r>
          </w:p>
        </w:tc>
        <w:tc>
          <w:tcPr>
            <w:tcW w:w="2250" w:type="dxa"/>
          </w:tcPr>
          <w:p w14:paraId="30A403F0"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30.06.1981</w:t>
            </w:r>
          </w:p>
        </w:tc>
        <w:tc>
          <w:tcPr>
            <w:tcW w:w="2952" w:type="dxa"/>
          </w:tcPr>
          <w:p w14:paraId="1F37EBC6" w14:textId="373A3C61"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Албански јазик</w:t>
            </w:r>
          </w:p>
        </w:tc>
        <w:tc>
          <w:tcPr>
            <w:tcW w:w="1530" w:type="dxa"/>
          </w:tcPr>
          <w:p w14:paraId="3F5CDFC0" w14:textId="1BC882CF"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690093E7" w14:textId="66FB3AAF" w:rsidR="00DD4290" w:rsidRPr="00995104"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w:t>
            </w:r>
            <w:r w:rsidR="00995104">
              <w:rPr>
                <w:rFonts w:ascii="Times New Roman" w:eastAsia="MS Mincho" w:hAnsi="Times New Roman"/>
                <w:sz w:val="20"/>
                <w:szCs w:val="16"/>
                <w:lang w:val="mk-MK"/>
              </w:rPr>
              <w:t>7</w:t>
            </w:r>
          </w:p>
        </w:tc>
      </w:tr>
      <w:tr w:rsidR="00DD4290" w:rsidRPr="00FF503E" w14:paraId="2C518CF6" w14:textId="77777777" w:rsidTr="00936F39">
        <w:trPr>
          <w:trHeight w:val="272"/>
        </w:trPr>
        <w:tc>
          <w:tcPr>
            <w:tcW w:w="566" w:type="dxa"/>
          </w:tcPr>
          <w:p w14:paraId="131D9DDE"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20.</w:t>
            </w:r>
          </w:p>
        </w:tc>
        <w:tc>
          <w:tcPr>
            <w:tcW w:w="1864" w:type="dxa"/>
          </w:tcPr>
          <w:p w14:paraId="723DF8CE"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Хукмете Таипи</w:t>
            </w:r>
          </w:p>
        </w:tc>
        <w:tc>
          <w:tcPr>
            <w:tcW w:w="2250" w:type="dxa"/>
          </w:tcPr>
          <w:p w14:paraId="4E7EE8A7"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10.03.1978</w:t>
            </w:r>
          </w:p>
        </w:tc>
        <w:tc>
          <w:tcPr>
            <w:tcW w:w="2952" w:type="dxa"/>
          </w:tcPr>
          <w:p w14:paraId="75B02535" w14:textId="2911C6D6"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Албански јазик</w:t>
            </w:r>
          </w:p>
        </w:tc>
        <w:tc>
          <w:tcPr>
            <w:tcW w:w="1530" w:type="dxa"/>
          </w:tcPr>
          <w:p w14:paraId="01905A98" w14:textId="50CE8558" w:rsidR="00DD4290" w:rsidRPr="00FF503E" w:rsidRDefault="00DD4290" w:rsidP="00DD4290">
            <w:pPr>
              <w:spacing w:after="0" w:line="240" w:lineRule="auto"/>
              <w:jc w:val="center"/>
              <w:rPr>
                <w:rFonts w:ascii="Times New Roman" w:eastAsia="MS Mincho" w:hAnsi="Times New Roman"/>
                <w:sz w:val="24"/>
                <w:szCs w:val="24"/>
              </w:rPr>
            </w:pPr>
            <w:r w:rsidRPr="003B5FBE">
              <w:rPr>
                <w:rFonts w:ascii="Times New Roman" w:eastAsia="MS Mincho" w:hAnsi="Times New Roman"/>
                <w:sz w:val="20"/>
                <w:szCs w:val="16"/>
                <w:lang w:val="mk-MK"/>
              </w:rPr>
              <w:t>Наставник</w:t>
            </w:r>
          </w:p>
        </w:tc>
        <w:tc>
          <w:tcPr>
            <w:tcW w:w="1100" w:type="dxa"/>
          </w:tcPr>
          <w:p w14:paraId="19F021E8" w14:textId="65FB8293" w:rsidR="00DD4290" w:rsidRPr="00995104"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995104">
              <w:rPr>
                <w:rFonts w:ascii="Times New Roman" w:eastAsia="MS Mincho" w:hAnsi="Times New Roman"/>
                <w:sz w:val="20"/>
                <w:szCs w:val="16"/>
                <w:lang w:val="mk-MK"/>
              </w:rPr>
              <w:t>9</w:t>
            </w:r>
          </w:p>
        </w:tc>
      </w:tr>
      <w:tr w:rsidR="00DD4290" w:rsidRPr="00FF503E" w14:paraId="7F55038B" w14:textId="77777777" w:rsidTr="00936F39">
        <w:trPr>
          <w:trHeight w:val="285"/>
        </w:trPr>
        <w:tc>
          <w:tcPr>
            <w:tcW w:w="566" w:type="dxa"/>
          </w:tcPr>
          <w:p w14:paraId="4F9989E1"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21.</w:t>
            </w:r>
          </w:p>
        </w:tc>
        <w:tc>
          <w:tcPr>
            <w:tcW w:w="1864" w:type="dxa"/>
          </w:tcPr>
          <w:p w14:paraId="504B4A07"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Фирдеуса Кахровиќ</w:t>
            </w:r>
          </w:p>
        </w:tc>
        <w:tc>
          <w:tcPr>
            <w:tcW w:w="2250" w:type="dxa"/>
          </w:tcPr>
          <w:p w14:paraId="7363C30F"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08.06.1964</w:t>
            </w:r>
          </w:p>
        </w:tc>
        <w:tc>
          <w:tcPr>
            <w:tcW w:w="2952" w:type="dxa"/>
          </w:tcPr>
          <w:p w14:paraId="553F1274" w14:textId="36C432C0" w:rsidR="00DD4290" w:rsidRPr="00C567CA" w:rsidRDefault="00DD4290" w:rsidP="00DD4290">
            <w:pPr>
              <w:spacing w:after="0" w:line="240" w:lineRule="auto"/>
              <w:rPr>
                <w:rFonts w:ascii="Times New Roman" w:eastAsia="MS Mincho" w:hAnsi="Times New Roman"/>
                <w:sz w:val="20"/>
                <w:szCs w:val="16"/>
                <w:lang w:val="mk-MK"/>
              </w:rPr>
            </w:pPr>
            <w:r w:rsidRPr="00FF503E">
              <w:rPr>
                <w:rFonts w:ascii="Times New Roman" w:eastAsia="MS Mincho" w:hAnsi="Times New Roman"/>
                <w:sz w:val="20"/>
                <w:szCs w:val="16"/>
              </w:rPr>
              <w:t xml:space="preserve">Македонски </w:t>
            </w:r>
            <w:r>
              <w:rPr>
                <w:rFonts w:ascii="Times New Roman" w:eastAsia="MS Mincho" w:hAnsi="Times New Roman"/>
                <w:sz w:val="20"/>
                <w:szCs w:val="16"/>
                <w:lang w:val="mk-MK"/>
              </w:rPr>
              <w:t>јазик</w:t>
            </w:r>
          </w:p>
        </w:tc>
        <w:tc>
          <w:tcPr>
            <w:tcW w:w="1530" w:type="dxa"/>
          </w:tcPr>
          <w:p w14:paraId="6FB3DDA8" w14:textId="2BB61115"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624B56FD" w14:textId="676F1F18" w:rsidR="00DD4290" w:rsidRPr="00995104"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995104">
              <w:rPr>
                <w:rFonts w:ascii="Times New Roman" w:eastAsia="MS Mincho" w:hAnsi="Times New Roman"/>
                <w:sz w:val="20"/>
                <w:szCs w:val="16"/>
                <w:lang w:val="mk-MK"/>
              </w:rPr>
              <w:t>1</w:t>
            </w:r>
          </w:p>
        </w:tc>
      </w:tr>
      <w:tr w:rsidR="00DD4290" w:rsidRPr="00FF503E" w14:paraId="39EBDF96" w14:textId="77777777" w:rsidTr="00936F39">
        <w:trPr>
          <w:trHeight w:val="272"/>
        </w:trPr>
        <w:tc>
          <w:tcPr>
            <w:tcW w:w="566" w:type="dxa"/>
          </w:tcPr>
          <w:p w14:paraId="7B75F151"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lastRenderedPageBreak/>
              <w:t>22.</w:t>
            </w:r>
          </w:p>
        </w:tc>
        <w:tc>
          <w:tcPr>
            <w:tcW w:w="1864" w:type="dxa"/>
          </w:tcPr>
          <w:p w14:paraId="76B79A26" w14:textId="4D09C320" w:rsidR="00DD4290" w:rsidRPr="00FF503E" w:rsidRDefault="009D5FF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Шпензије</w:t>
            </w:r>
            <w:r w:rsidR="00DD4290" w:rsidRPr="00FF503E">
              <w:rPr>
                <w:rFonts w:ascii="Times New Roman" w:eastAsia="MS Mincho" w:hAnsi="Times New Roman"/>
                <w:sz w:val="20"/>
                <w:szCs w:val="16"/>
              </w:rPr>
              <w:t xml:space="preserve"> Имери</w:t>
            </w:r>
          </w:p>
        </w:tc>
        <w:tc>
          <w:tcPr>
            <w:tcW w:w="2250" w:type="dxa"/>
          </w:tcPr>
          <w:p w14:paraId="7CA18908"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25.06.1978</w:t>
            </w:r>
          </w:p>
        </w:tc>
        <w:tc>
          <w:tcPr>
            <w:tcW w:w="2952" w:type="dxa"/>
          </w:tcPr>
          <w:p w14:paraId="5C12E107" w14:textId="0B305EAD" w:rsidR="00DD4290" w:rsidRPr="00C567CA" w:rsidRDefault="00DD4290" w:rsidP="00DD4290">
            <w:pPr>
              <w:spacing w:after="0" w:line="240" w:lineRule="auto"/>
              <w:rPr>
                <w:rFonts w:ascii="Times New Roman" w:eastAsia="MS Mincho" w:hAnsi="Times New Roman"/>
                <w:sz w:val="20"/>
                <w:szCs w:val="16"/>
                <w:lang w:val="mk-MK"/>
              </w:rPr>
            </w:pPr>
            <w:r w:rsidRPr="00FF503E">
              <w:rPr>
                <w:rFonts w:ascii="Times New Roman" w:eastAsia="MS Mincho" w:hAnsi="Times New Roman"/>
                <w:sz w:val="20"/>
                <w:szCs w:val="16"/>
              </w:rPr>
              <w:t xml:space="preserve">Македонски </w:t>
            </w:r>
            <w:r>
              <w:rPr>
                <w:rFonts w:ascii="Times New Roman" w:eastAsia="MS Mincho" w:hAnsi="Times New Roman"/>
                <w:sz w:val="20"/>
                <w:szCs w:val="16"/>
                <w:lang w:val="mk-MK"/>
              </w:rPr>
              <w:t>јазик</w:t>
            </w:r>
          </w:p>
        </w:tc>
        <w:tc>
          <w:tcPr>
            <w:tcW w:w="1530" w:type="dxa"/>
          </w:tcPr>
          <w:p w14:paraId="5B4FC3C0" w14:textId="3A997128"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1E158068" w14:textId="443AE8D3" w:rsidR="00DD4290" w:rsidRPr="00995104"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995104">
              <w:rPr>
                <w:rFonts w:ascii="Times New Roman" w:eastAsia="MS Mincho" w:hAnsi="Times New Roman"/>
                <w:sz w:val="20"/>
                <w:szCs w:val="16"/>
                <w:lang w:val="mk-MK"/>
              </w:rPr>
              <w:t>6</w:t>
            </w:r>
          </w:p>
        </w:tc>
      </w:tr>
      <w:tr w:rsidR="00DD4290" w:rsidRPr="00FF503E" w14:paraId="5EEBA2BD" w14:textId="77777777" w:rsidTr="00936F39">
        <w:trPr>
          <w:trHeight w:val="272"/>
        </w:trPr>
        <w:tc>
          <w:tcPr>
            <w:tcW w:w="566" w:type="dxa"/>
          </w:tcPr>
          <w:p w14:paraId="28ED541C"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23.</w:t>
            </w:r>
          </w:p>
        </w:tc>
        <w:tc>
          <w:tcPr>
            <w:tcW w:w="1864" w:type="dxa"/>
          </w:tcPr>
          <w:p w14:paraId="33C08F1D"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Кадиме Реџепи</w:t>
            </w:r>
          </w:p>
        </w:tc>
        <w:tc>
          <w:tcPr>
            <w:tcW w:w="2250" w:type="dxa"/>
          </w:tcPr>
          <w:p w14:paraId="7D3F164F"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20.01.1968</w:t>
            </w:r>
          </w:p>
        </w:tc>
        <w:tc>
          <w:tcPr>
            <w:tcW w:w="2952" w:type="dxa"/>
          </w:tcPr>
          <w:p w14:paraId="7847DF8A" w14:textId="159F864E" w:rsidR="00DD4290" w:rsidRPr="00C567CA" w:rsidRDefault="00DD4290" w:rsidP="00DD4290">
            <w:pPr>
              <w:spacing w:after="0" w:line="240" w:lineRule="auto"/>
              <w:rPr>
                <w:rFonts w:ascii="Times New Roman" w:eastAsia="MS Mincho" w:hAnsi="Times New Roman"/>
                <w:sz w:val="20"/>
                <w:szCs w:val="16"/>
                <w:lang w:val="mk-MK"/>
              </w:rPr>
            </w:pPr>
            <w:r w:rsidRPr="00FF503E">
              <w:rPr>
                <w:rFonts w:ascii="Times New Roman" w:eastAsia="MS Mincho" w:hAnsi="Times New Roman"/>
                <w:sz w:val="20"/>
                <w:szCs w:val="16"/>
              </w:rPr>
              <w:t xml:space="preserve">Англиски </w:t>
            </w:r>
            <w:r>
              <w:rPr>
                <w:rFonts w:ascii="Times New Roman" w:eastAsia="MS Mincho" w:hAnsi="Times New Roman"/>
                <w:sz w:val="20"/>
                <w:szCs w:val="16"/>
                <w:lang w:val="mk-MK"/>
              </w:rPr>
              <w:t>јазик</w:t>
            </w:r>
          </w:p>
        </w:tc>
        <w:tc>
          <w:tcPr>
            <w:tcW w:w="1530" w:type="dxa"/>
          </w:tcPr>
          <w:p w14:paraId="7857A14C" w14:textId="5446D494"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54D3DDAA" w14:textId="3CE724B4" w:rsidR="00DD4290" w:rsidRPr="00995104"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995104">
              <w:rPr>
                <w:rFonts w:ascii="Times New Roman" w:eastAsia="MS Mincho" w:hAnsi="Times New Roman"/>
                <w:sz w:val="20"/>
                <w:szCs w:val="16"/>
                <w:lang w:val="mk-MK"/>
              </w:rPr>
              <w:t>4</w:t>
            </w:r>
          </w:p>
        </w:tc>
      </w:tr>
      <w:tr w:rsidR="00DD4290" w:rsidRPr="00FF503E" w14:paraId="37B5410F" w14:textId="77777777" w:rsidTr="00936F39">
        <w:trPr>
          <w:trHeight w:val="285"/>
        </w:trPr>
        <w:tc>
          <w:tcPr>
            <w:tcW w:w="566" w:type="dxa"/>
          </w:tcPr>
          <w:p w14:paraId="10CF20A7"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24.</w:t>
            </w:r>
          </w:p>
        </w:tc>
        <w:tc>
          <w:tcPr>
            <w:tcW w:w="1864" w:type="dxa"/>
          </w:tcPr>
          <w:p w14:paraId="75246109"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Шпреса Мурати</w:t>
            </w:r>
          </w:p>
        </w:tc>
        <w:tc>
          <w:tcPr>
            <w:tcW w:w="2250" w:type="dxa"/>
          </w:tcPr>
          <w:p w14:paraId="0FAB8338"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01.01.1974</w:t>
            </w:r>
          </w:p>
        </w:tc>
        <w:tc>
          <w:tcPr>
            <w:tcW w:w="2952" w:type="dxa"/>
          </w:tcPr>
          <w:p w14:paraId="41D5B304" w14:textId="382D173E"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Англиски судија</w:t>
            </w:r>
          </w:p>
        </w:tc>
        <w:tc>
          <w:tcPr>
            <w:tcW w:w="1530" w:type="dxa"/>
          </w:tcPr>
          <w:p w14:paraId="3E4178B8" w14:textId="4C024B3D" w:rsidR="00DD4290" w:rsidRPr="00FF503E" w:rsidRDefault="00DD4290" w:rsidP="00DD4290">
            <w:pPr>
              <w:spacing w:after="0" w:line="240" w:lineRule="auto"/>
              <w:jc w:val="center"/>
              <w:rPr>
                <w:rFonts w:ascii="Times New Roman" w:eastAsia="MS Mincho" w:hAnsi="Times New Roman"/>
                <w:sz w:val="20"/>
                <w:szCs w:val="16"/>
              </w:rPr>
            </w:pPr>
            <w:r w:rsidRPr="00C27D39">
              <w:rPr>
                <w:rFonts w:ascii="Times New Roman" w:eastAsia="MS Mincho" w:hAnsi="Times New Roman"/>
                <w:sz w:val="20"/>
                <w:szCs w:val="16"/>
                <w:lang w:val="mk-MK"/>
              </w:rPr>
              <w:t>Наставник</w:t>
            </w:r>
          </w:p>
        </w:tc>
        <w:tc>
          <w:tcPr>
            <w:tcW w:w="1100" w:type="dxa"/>
          </w:tcPr>
          <w:p w14:paraId="70C103A2" w14:textId="3373252D" w:rsidR="00DD4290" w:rsidRPr="00995104"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995104">
              <w:rPr>
                <w:rFonts w:ascii="Times New Roman" w:eastAsia="MS Mincho" w:hAnsi="Times New Roman"/>
                <w:sz w:val="20"/>
                <w:szCs w:val="16"/>
                <w:lang w:val="mk-MK"/>
              </w:rPr>
              <w:t>1</w:t>
            </w:r>
          </w:p>
        </w:tc>
      </w:tr>
      <w:tr w:rsidR="00DD4290" w:rsidRPr="00FF503E" w14:paraId="3024CD51" w14:textId="77777777" w:rsidTr="00936F39">
        <w:trPr>
          <w:trHeight w:val="272"/>
        </w:trPr>
        <w:tc>
          <w:tcPr>
            <w:tcW w:w="566" w:type="dxa"/>
          </w:tcPr>
          <w:p w14:paraId="3F8DA2CF"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25.</w:t>
            </w:r>
          </w:p>
        </w:tc>
        <w:tc>
          <w:tcPr>
            <w:tcW w:w="1864" w:type="dxa"/>
          </w:tcPr>
          <w:p w14:paraId="37ABA82E" w14:textId="47A4781F" w:rsidR="00DD4290" w:rsidRPr="009D5FF0" w:rsidRDefault="009D5FF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Мизеќете Тахири</w:t>
            </w:r>
          </w:p>
        </w:tc>
        <w:tc>
          <w:tcPr>
            <w:tcW w:w="2250" w:type="dxa"/>
          </w:tcPr>
          <w:p w14:paraId="4F5FC367" w14:textId="77777777" w:rsidR="00DD4290" w:rsidRPr="00D65CAF" w:rsidRDefault="00DD4290" w:rsidP="00DD4290">
            <w:pPr>
              <w:spacing w:after="0" w:line="240" w:lineRule="auto"/>
              <w:jc w:val="center"/>
              <w:rPr>
                <w:rFonts w:ascii="Times New Roman" w:eastAsia="MS Mincho" w:hAnsi="Times New Roman"/>
                <w:sz w:val="20"/>
                <w:szCs w:val="16"/>
                <w:lang w:val="mk-MK"/>
              </w:rPr>
            </w:pPr>
          </w:p>
        </w:tc>
        <w:tc>
          <w:tcPr>
            <w:tcW w:w="2952" w:type="dxa"/>
          </w:tcPr>
          <w:p w14:paraId="27D82654" w14:textId="7CCAD1F5" w:rsidR="00DD4290" w:rsidRPr="00FD5C3E" w:rsidRDefault="00DD4290" w:rsidP="00DD4290">
            <w:pPr>
              <w:spacing w:after="0" w:line="240" w:lineRule="auto"/>
              <w:rPr>
                <w:rFonts w:ascii="Times New Roman" w:eastAsia="MS Mincho" w:hAnsi="Times New Roman"/>
                <w:sz w:val="20"/>
                <w:szCs w:val="16"/>
                <w:lang w:val="mk-MK"/>
              </w:rPr>
            </w:pPr>
            <w:r w:rsidRPr="00FF503E">
              <w:rPr>
                <w:rFonts w:ascii="Times New Roman" w:eastAsia="MS Mincho" w:hAnsi="Times New Roman"/>
                <w:sz w:val="20"/>
                <w:szCs w:val="16"/>
              </w:rPr>
              <w:t xml:space="preserve">Германски </w:t>
            </w:r>
            <w:r>
              <w:rPr>
                <w:rFonts w:ascii="Times New Roman" w:eastAsia="MS Mincho" w:hAnsi="Times New Roman"/>
                <w:sz w:val="20"/>
                <w:szCs w:val="16"/>
                <w:lang w:val="mk-MK"/>
              </w:rPr>
              <w:t>јазик</w:t>
            </w:r>
          </w:p>
        </w:tc>
        <w:tc>
          <w:tcPr>
            <w:tcW w:w="1530" w:type="dxa"/>
          </w:tcPr>
          <w:p w14:paraId="2A432B2D" w14:textId="0B14ED3A"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6DDC1BD6" w14:textId="3F794788" w:rsidR="00DD4290" w:rsidRPr="00995104" w:rsidRDefault="00E6697E"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4</w:t>
            </w:r>
          </w:p>
        </w:tc>
      </w:tr>
      <w:tr w:rsidR="00DD4290" w:rsidRPr="00FF503E" w14:paraId="126B1590" w14:textId="77777777" w:rsidTr="00936F39">
        <w:trPr>
          <w:trHeight w:val="272"/>
        </w:trPr>
        <w:tc>
          <w:tcPr>
            <w:tcW w:w="566" w:type="dxa"/>
          </w:tcPr>
          <w:p w14:paraId="0EE5578C"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26.</w:t>
            </w:r>
          </w:p>
        </w:tc>
        <w:tc>
          <w:tcPr>
            <w:tcW w:w="1864" w:type="dxa"/>
          </w:tcPr>
          <w:p w14:paraId="0F5C5567" w14:textId="04B4C414"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Раби</w:t>
            </w:r>
            <w:r w:rsidR="006D4674">
              <w:rPr>
                <w:rFonts w:ascii="Times New Roman" w:eastAsia="MS Mincho" w:hAnsi="Times New Roman"/>
                <w:sz w:val="20"/>
                <w:szCs w:val="16"/>
                <w:lang w:val="mk-MK"/>
              </w:rPr>
              <w:t>е</w:t>
            </w:r>
            <w:r w:rsidRPr="00FF503E">
              <w:rPr>
                <w:rFonts w:ascii="Times New Roman" w:eastAsia="MS Mincho" w:hAnsi="Times New Roman"/>
                <w:sz w:val="20"/>
                <w:szCs w:val="16"/>
              </w:rPr>
              <w:t xml:space="preserve"> Мухидини</w:t>
            </w:r>
          </w:p>
        </w:tc>
        <w:tc>
          <w:tcPr>
            <w:tcW w:w="2250" w:type="dxa"/>
          </w:tcPr>
          <w:p w14:paraId="64450517"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21.07.1964</w:t>
            </w:r>
          </w:p>
        </w:tc>
        <w:tc>
          <w:tcPr>
            <w:tcW w:w="2952" w:type="dxa"/>
          </w:tcPr>
          <w:p w14:paraId="46E137CB" w14:textId="108C5C59"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Математика</w:t>
            </w:r>
          </w:p>
        </w:tc>
        <w:tc>
          <w:tcPr>
            <w:tcW w:w="1530" w:type="dxa"/>
          </w:tcPr>
          <w:p w14:paraId="49264AED" w14:textId="171801B1"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5D153A51" w14:textId="6C8BDAF9" w:rsidR="00DD4290" w:rsidRPr="00995104"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995104">
              <w:rPr>
                <w:rFonts w:ascii="Times New Roman" w:eastAsia="MS Mincho" w:hAnsi="Times New Roman"/>
                <w:sz w:val="20"/>
                <w:szCs w:val="16"/>
                <w:lang w:val="mk-MK"/>
              </w:rPr>
              <w:t>3</w:t>
            </w:r>
          </w:p>
        </w:tc>
      </w:tr>
      <w:tr w:rsidR="00DD4290" w:rsidRPr="00FF503E" w14:paraId="0D93279A" w14:textId="77777777" w:rsidTr="00936F39">
        <w:trPr>
          <w:trHeight w:val="223"/>
        </w:trPr>
        <w:tc>
          <w:tcPr>
            <w:tcW w:w="566" w:type="dxa"/>
          </w:tcPr>
          <w:p w14:paraId="3126EA83"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27.</w:t>
            </w:r>
          </w:p>
        </w:tc>
        <w:tc>
          <w:tcPr>
            <w:tcW w:w="1864" w:type="dxa"/>
          </w:tcPr>
          <w:p w14:paraId="3CFF7C15"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Ширете Хазири</w:t>
            </w:r>
          </w:p>
        </w:tc>
        <w:tc>
          <w:tcPr>
            <w:tcW w:w="2250" w:type="dxa"/>
          </w:tcPr>
          <w:p w14:paraId="3047F8F6"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28.10.1969</w:t>
            </w:r>
          </w:p>
        </w:tc>
        <w:tc>
          <w:tcPr>
            <w:tcW w:w="2952" w:type="dxa"/>
          </w:tcPr>
          <w:p w14:paraId="5426CC35" w14:textId="4BB074BB"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Математика</w:t>
            </w:r>
          </w:p>
        </w:tc>
        <w:tc>
          <w:tcPr>
            <w:tcW w:w="1530" w:type="dxa"/>
          </w:tcPr>
          <w:p w14:paraId="6F74FB19" w14:textId="64F49C46"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75D1D2DC" w14:textId="128C3079" w:rsidR="00DD4290" w:rsidRPr="00995104"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995104">
              <w:rPr>
                <w:rFonts w:ascii="Times New Roman" w:eastAsia="MS Mincho" w:hAnsi="Times New Roman"/>
                <w:sz w:val="20"/>
                <w:szCs w:val="16"/>
                <w:lang w:val="mk-MK"/>
              </w:rPr>
              <w:t>2</w:t>
            </w:r>
          </w:p>
        </w:tc>
      </w:tr>
      <w:tr w:rsidR="00DD4290" w:rsidRPr="00FF503E" w14:paraId="47D41B68" w14:textId="77777777" w:rsidTr="00936F39">
        <w:trPr>
          <w:trHeight w:val="169"/>
        </w:trPr>
        <w:tc>
          <w:tcPr>
            <w:tcW w:w="566" w:type="dxa"/>
          </w:tcPr>
          <w:p w14:paraId="61630527"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28.</w:t>
            </w:r>
          </w:p>
        </w:tc>
        <w:tc>
          <w:tcPr>
            <w:tcW w:w="1864" w:type="dxa"/>
          </w:tcPr>
          <w:p w14:paraId="2EC98A93" w14:textId="77777777" w:rsidR="00DD4290" w:rsidRPr="00FF503E" w:rsidRDefault="00DD4290" w:rsidP="00DD4290">
            <w:pPr>
              <w:spacing w:after="0" w:line="240" w:lineRule="auto"/>
              <w:rPr>
                <w:rFonts w:ascii="Times New Roman" w:eastAsia="MS Mincho" w:hAnsi="Times New Roman"/>
                <w:sz w:val="20"/>
                <w:szCs w:val="16"/>
                <w:highlight w:val="yellow"/>
              </w:rPr>
            </w:pPr>
            <w:r w:rsidRPr="00FF503E">
              <w:rPr>
                <w:rFonts w:ascii="Times New Roman" w:eastAsia="MS Mincho" w:hAnsi="Times New Roman"/>
                <w:sz w:val="20"/>
                <w:szCs w:val="16"/>
              </w:rPr>
              <w:t>Арлинда Билали</w:t>
            </w:r>
          </w:p>
        </w:tc>
        <w:tc>
          <w:tcPr>
            <w:tcW w:w="2250" w:type="dxa"/>
          </w:tcPr>
          <w:p w14:paraId="04D60857" w14:textId="77777777" w:rsidR="00DD4290" w:rsidRPr="00D65CAF" w:rsidRDefault="00DD4290" w:rsidP="00DD4290">
            <w:pPr>
              <w:spacing w:after="0" w:line="240" w:lineRule="auto"/>
              <w:jc w:val="center"/>
              <w:rPr>
                <w:rFonts w:ascii="Times New Roman" w:eastAsia="MS Mincho" w:hAnsi="Times New Roman"/>
                <w:sz w:val="20"/>
                <w:szCs w:val="16"/>
                <w:highlight w:val="yellow"/>
                <w:lang w:val="mk-MK"/>
              </w:rPr>
            </w:pPr>
            <w:r w:rsidRPr="00E07979">
              <w:rPr>
                <w:rFonts w:ascii="Times New Roman" w:eastAsia="MS Mincho" w:hAnsi="Times New Roman"/>
                <w:sz w:val="20"/>
                <w:szCs w:val="16"/>
              </w:rPr>
              <w:t>05.03.1985</w:t>
            </w:r>
          </w:p>
        </w:tc>
        <w:tc>
          <w:tcPr>
            <w:tcW w:w="2952" w:type="dxa"/>
          </w:tcPr>
          <w:p w14:paraId="220AAA67" w14:textId="4483E55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Географија</w:t>
            </w:r>
          </w:p>
        </w:tc>
        <w:tc>
          <w:tcPr>
            <w:tcW w:w="1530" w:type="dxa"/>
          </w:tcPr>
          <w:p w14:paraId="0E37FF1F" w14:textId="2A376E69" w:rsidR="00DD4290" w:rsidRPr="00FF503E" w:rsidRDefault="00DD4290" w:rsidP="00DD4290">
            <w:pPr>
              <w:spacing w:after="0" w:line="240" w:lineRule="auto"/>
              <w:jc w:val="center"/>
              <w:rPr>
                <w:rFonts w:ascii="Times New Roman" w:eastAsia="MS Mincho" w:hAnsi="Times New Roman"/>
                <w:sz w:val="20"/>
                <w:szCs w:val="16"/>
              </w:rPr>
            </w:pPr>
            <w:r w:rsidRPr="00C27D39">
              <w:rPr>
                <w:rFonts w:ascii="Times New Roman" w:eastAsia="MS Mincho" w:hAnsi="Times New Roman"/>
                <w:sz w:val="20"/>
                <w:szCs w:val="16"/>
                <w:lang w:val="mk-MK"/>
              </w:rPr>
              <w:t>Наставник</w:t>
            </w:r>
          </w:p>
        </w:tc>
        <w:tc>
          <w:tcPr>
            <w:tcW w:w="1100" w:type="dxa"/>
          </w:tcPr>
          <w:p w14:paraId="1543099A" w14:textId="6BAF3F9E" w:rsidR="00DD4290" w:rsidRPr="00995104"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995104">
              <w:rPr>
                <w:rFonts w:ascii="Times New Roman" w:eastAsia="MS Mincho" w:hAnsi="Times New Roman"/>
                <w:sz w:val="20"/>
                <w:szCs w:val="16"/>
                <w:lang w:val="mk-MK"/>
              </w:rPr>
              <w:t>7</w:t>
            </w:r>
          </w:p>
        </w:tc>
      </w:tr>
      <w:tr w:rsidR="00DD4290" w:rsidRPr="00FF503E" w14:paraId="54699EE3" w14:textId="77777777" w:rsidTr="00936F39">
        <w:trPr>
          <w:trHeight w:val="272"/>
        </w:trPr>
        <w:tc>
          <w:tcPr>
            <w:tcW w:w="566" w:type="dxa"/>
          </w:tcPr>
          <w:p w14:paraId="2F2C430B"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29.</w:t>
            </w:r>
          </w:p>
        </w:tc>
        <w:tc>
          <w:tcPr>
            <w:tcW w:w="1864" w:type="dxa"/>
          </w:tcPr>
          <w:p w14:paraId="5014C3CD" w14:textId="77777777"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rPr>
              <w:t>Мерсије Рамадани</w:t>
            </w:r>
          </w:p>
        </w:tc>
        <w:tc>
          <w:tcPr>
            <w:tcW w:w="2250" w:type="dxa"/>
          </w:tcPr>
          <w:p w14:paraId="47A88243"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02.111980</w:t>
            </w:r>
          </w:p>
        </w:tc>
        <w:tc>
          <w:tcPr>
            <w:tcW w:w="2952" w:type="dxa"/>
          </w:tcPr>
          <w:p w14:paraId="269A28AC" w14:textId="5104EDDA"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rPr>
              <w:t>Историја</w:t>
            </w:r>
          </w:p>
        </w:tc>
        <w:tc>
          <w:tcPr>
            <w:tcW w:w="1530" w:type="dxa"/>
          </w:tcPr>
          <w:p w14:paraId="03170A48" w14:textId="54182F1E" w:rsidR="00DD4290" w:rsidRPr="00FF503E" w:rsidRDefault="00DD4290" w:rsidP="00DD4290">
            <w:pPr>
              <w:spacing w:after="0" w:line="240" w:lineRule="auto"/>
              <w:jc w:val="center"/>
              <w:rPr>
                <w:rFonts w:ascii="Times New Roman" w:eastAsia="MS Mincho" w:hAnsi="Times New Roman"/>
                <w:sz w:val="20"/>
                <w:szCs w:val="16"/>
              </w:rPr>
            </w:pPr>
            <w:r w:rsidRPr="00C27D39">
              <w:rPr>
                <w:rFonts w:ascii="Times New Roman" w:eastAsia="MS Mincho" w:hAnsi="Times New Roman"/>
                <w:sz w:val="20"/>
                <w:szCs w:val="16"/>
                <w:lang w:val="mk-MK"/>
              </w:rPr>
              <w:t>Наставник</w:t>
            </w:r>
          </w:p>
        </w:tc>
        <w:tc>
          <w:tcPr>
            <w:tcW w:w="1100" w:type="dxa"/>
          </w:tcPr>
          <w:p w14:paraId="25F21DB0" w14:textId="3AB45168" w:rsidR="00DD4290" w:rsidRPr="00E6697E" w:rsidRDefault="00E6697E"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4</w:t>
            </w:r>
          </w:p>
        </w:tc>
      </w:tr>
      <w:tr w:rsidR="00DD4290" w:rsidRPr="00FF503E" w14:paraId="5A67495A" w14:textId="77777777" w:rsidTr="00936F39">
        <w:trPr>
          <w:trHeight w:val="285"/>
        </w:trPr>
        <w:tc>
          <w:tcPr>
            <w:tcW w:w="566" w:type="dxa"/>
          </w:tcPr>
          <w:p w14:paraId="730152E9"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30.</w:t>
            </w:r>
          </w:p>
        </w:tc>
        <w:tc>
          <w:tcPr>
            <w:tcW w:w="1864" w:type="dxa"/>
          </w:tcPr>
          <w:p w14:paraId="14D6BCCB"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Зибиде Сејфулај</w:t>
            </w:r>
          </w:p>
        </w:tc>
        <w:tc>
          <w:tcPr>
            <w:tcW w:w="2250" w:type="dxa"/>
          </w:tcPr>
          <w:p w14:paraId="0D156CE0"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01.08.1972</w:t>
            </w:r>
          </w:p>
        </w:tc>
        <w:tc>
          <w:tcPr>
            <w:tcW w:w="2952" w:type="dxa"/>
          </w:tcPr>
          <w:p w14:paraId="09FE788A" w14:textId="068FADA3" w:rsidR="00DD4290" w:rsidRPr="00FF503E" w:rsidRDefault="00DD4290" w:rsidP="00DD4290">
            <w:pPr>
              <w:spacing w:after="0" w:line="240" w:lineRule="auto"/>
              <w:rPr>
                <w:rFonts w:ascii="Times New Roman" w:eastAsia="MS Mincho" w:hAnsi="Times New Roman"/>
                <w:sz w:val="20"/>
                <w:szCs w:val="16"/>
                <w:lang w:val="pl-PL"/>
              </w:rPr>
            </w:pPr>
            <w:r w:rsidRPr="00FF503E">
              <w:rPr>
                <w:rFonts w:ascii="Times New Roman" w:eastAsia="MS Mincho" w:hAnsi="Times New Roman"/>
                <w:sz w:val="20"/>
                <w:szCs w:val="16"/>
              </w:rPr>
              <w:t>Биологија</w:t>
            </w:r>
          </w:p>
        </w:tc>
        <w:tc>
          <w:tcPr>
            <w:tcW w:w="1530" w:type="dxa"/>
          </w:tcPr>
          <w:p w14:paraId="0262EB3A" w14:textId="781EAD58"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27E6C02D" w14:textId="16811169" w:rsidR="00DD4290" w:rsidRPr="00E6697E" w:rsidRDefault="00E6697E"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20</w:t>
            </w:r>
          </w:p>
        </w:tc>
      </w:tr>
      <w:tr w:rsidR="00DD4290" w:rsidRPr="00FF503E" w14:paraId="7C66C9DB" w14:textId="77777777" w:rsidTr="00936F39">
        <w:trPr>
          <w:trHeight w:val="272"/>
        </w:trPr>
        <w:tc>
          <w:tcPr>
            <w:tcW w:w="566" w:type="dxa"/>
          </w:tcPr>
          <w:p w14:paraId="4775EBB8"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31.</w:t>
            </w:r>
          </w:p>
        </w:tc>
        <w:tc>
          <w:tcPr>
            <w:tcW w:w="1864" w:type="dxa"/>
          </w:tcPr>
          <w:p w14:paraId="11E0CC83"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Зарије Абдија</w:t>
            </w:r>
          </w:p>
        </w:tc>
        <w:tc>
          <w:tcPr>
            <w:tcW w:w="2250" w:type="dxa"/>
          </w:tcPr>
          <w:p w14:paraId="781268D2"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19.07.1967</w:t>
            </w:r>
          </w:p>
        </w:tc>
        <w:tc>
          <w:tcPr>
            <w:tcW w:w="2952" w:type="dxa"/>
          </w:tcPr>
          <w:p w14:paraId="754C3912" w14:textId="66398E26"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Физика</w:t>
            </w:r>
          </w:p>
        </w:tc>
        <w:tc>
          <w:tcPr>
            <w:tcW w:w="1530" w:type="dxa"/>
          </w:tcPr>
          <w:p w14:paraId="08366041" w14:textId="5DF340D6"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291742B4" w14:textId="51352D2A" w:rsidR="00DD4290" w:rsidRPr="00E6697E"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E6697E">
              <w:rPr>
                <w:rFonts w:ascii="Times New Roman" w:eastAsia="MS Mincho" w:hAnsi="Times New Roman"/>
                <w:sz w:val="20"/>
                <w:szCs w:val="16"/>
                <w:lang w:val="mk-MK"/>
              </w:rPr>
              <w:t>6</w:t>
            </w:r>
          </w:p>
        </w:tc>
      </w:tr>
      <w:tr w:rsidR="00DD4290" w:rsidRPr="00FF503E" w14:paraId="5D1F7F80" w14:textId="77777777" w:rsidTr="00936F39">
        <w:trPr>
          <w:trHeight w:val="272"/>
        </w:trPr>
        <w:tc>
          <w:tcPr>
            <w:tcW w:w="566" w:type="dxa"/>
          </w:tcPr>
          <w:p w14:paraId="0E5AC7EE"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32.</w:t>
            </w:r>
          </w:p>
        </w:tc>
        <w:tc>
          <w:tcPr>
            <w:tcW w:w="1864" w:type="dxa"/>
          </w:tcPr>
          <w:p w14:paraId="4BB4A231"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Агим Рахими</w:t>
            </w:r>
          </w:p>
        </w:tc>
        <w:tc>
          <w:tcPr>
            <w:tcW w:w="2250" w:type="dxa"/>
          </w:tcPr>
          <w:p w14:paraId="6BBF1C7F"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14.05.1964</w:t>
            </w:r>
          </w:p>
        </w:tc>
        <w:tc>
          <w:tcPr>
            <w:tcW w:w="2952" w:type="dxa"/>
          </w:tcPr>
          <w:p w14:paraId="1DB52727" w14:textId="541FC8BE" w:rsidR="00DD4290" w:rsidRPr="00514795" w:rsidRDefault="00DD429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Хемија</w:t>
            </w:r>
          </w:p>
        </w:tc>
        <w:tc>
          <w:tcPr>
            <w:tcW w:w="1530" w:type="dxa"/>
          </w:tcPr>
          <w:p w14:paraId="49ABD61D" w14:textId="40C756F7"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6041F34B" w14:textId="64522923" w:rsidR="00DD4290" w:rsidRPr="00CE39D5"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3</w:t>
            </w:r>
            <w:r w:rsidR="00CE39D5">
              <w:rPr>
                <w:rFonts w:ascii="Times New Roman" w:eastAsia="MS Mincho" w:hAnsi="Times New Roman"/>
                <w:sz w:val="20"/>
                <w:szCs w:val="16"/>
                <w:lang w:val="mk-MK"/>
              </w:rPr>
              <w:t>5</w:t>
            </w:r>
          </w:p>
        </w:tc>
      </w:tr>
      <w:tr w:rsidR="00DD4290" w:rsidRPr="00FF503E" w14:paraId="70215CCD" w14:textId="77777777" w:rsidTr="00936F39">
        <w:trPr>
          <w:trHeight w:val="285"/>
        </w:trPr>
        <w:tc>
          <w:tcPr>
            <w:tcW w:w="566" w:type="dxa"/>
          </w:tcPr>
          <w:p w14:paraId="1C6B49FD"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33.</w:t>
            </w:r>
          </w:p>
        </w:tc>
        <w:tc>
          <w:tcPr>
            <w:tcW w:w="1864" w:type="dxa"/>
          </w:tcPr>
          <w:p w14:paraId="5B022562"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Миндерес Шабани</w:t>
            </w:r>
          </w:p>
        </w:tc>
        <w:tc>
          <w:tcPr>
            <w:tcW w:w="2250" w:type="dxa"/>
          </w:tcPr>
          <w:p w14:paraId="7C60FC76"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02.07.1963</w:t>
            </w:r>
          </w:p>
        </w:tc>
        <w:tc>
          <w:tcPr>
            <w:tcW w:w="2952" w:type="dxa"/>
          </w:tcPr>
          <w:p w14:paraId="2FC22F3B" w14:textId="50769CDD" w:rsidR="00DD4290" w:rsidRPr="00FF503E" w:rsidRDefault="00DD4290" w:rsidP="00DD4290">
            <w:pPr>
              <w:spacing w:after="0" w:line="240" w:lineRule="auto"/>
              <w:rPr>
                <w:rFonts w:ascii="Times New Roman" w:eastAsia="MS Mincho" w:hAnsi="Times New Roman"/>
                <w:sz w:val="20"/>
                <w:szCs w:val="16"/>
                <w:lang w:val="sv-SE"/>
              </w:rPr>
            </w:pPr>
            <w:r w:rsidRPr="00FF503E">
              <w:rPr>
                <w:rFonts w:ascii="Times New Roman" w:eastAsia="MS Mincho" w:hAnsi="Times New Roman"/>
                <w:sz w:val="20"/>
                <w:szCs w:val="16"/>
              </w:rPr>
              <w:t>Техничко образование</w:t>
            </w:r>
          </w:p>
        </w:tc>
        <w:tc>
          <w:tcPr>
            <w:tcW w:w="1530" w:type="dxa"/>
          </w:tcPr>
          <w:p w14:paraId="479AC7B8" w14:textId="11260336"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17ECBD28" w14:textId="73A772AE" w:rsidR="00DD4290" w:rsidRPr="00CE39D5" w:rsidRDefault="00CE39D5"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40</w:t>
            </w:r>
          </w:p>
        </w:tc>
      </w:tr>
      <w:tr w:rsidR="00DD4290" w:rsidRPr="00FF503E" w14:paraId="334D686E" w14:textId="77777777" w:rsidTr="00936F39">
        <w:trPr>
          <w:trHeight w:val="277"/>
        </w:trPr>
        <w:tc>
          <w:tcPr>
            <w:tcW w:w="566" w:type="dxa"/>
          </w:tcPr>
          <w:p w14:paraId="4AF22A4B"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34.</w:t>
            </w:r>
          </w:p>
        </w:tc>
        <w:tc>
          <w:tcPr>
            <w:tcW w:w="1864" w:type="dxa"/>
          </w:tcPr>
          <w:p w14:paraId="474D68F8" w14:textId="77777777"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rPr>
              <w:t>Џенета Хаџихасани</w:t>
            </w:r>
          </w:p>
        </w:tc>
        <w:tc>
          <w:tcPr>
            <w:tcW w:w="2250" w:type="dxa"/>
          </w:tcPr>
          <w:p w14:paraId="7FC0D73E"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31.07.1997</w:t>
            </w:r>
          </w:p>
        </w:tc>
        <w:tc>
          <w:tcPr>
            <w:tcW w:w="2952" w:type="dxa"/>
          </w:tcPr>
          <w:p w14:paraId="240E6DF8" w14:textId="43170E29" w:rsidR="00DD4290" w:rsidRPr="00DD6A10" w:rsidRDefault="00DD429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Ликовно образование</w:t>
            </w:r>
          </w:p>
        </w:tc>
        <w:tc>
          <w:tcPr>
            <w:tcW w:w="1530" w:type="dxa"/>
          </w:tcPr>
          <w:p w14:paraId="589D9417" w14:textId="4AB8B0EF"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30471DC2" w14:textId="3FC9086E" w:rsidR="00DD4290" w:rsidRPr="00CE39D5" w:rsidRDefault="00CE39D5"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w:t>
            </w:r>
          </w:p>
        </w:tc>
      </w:tr>
      <w:tr w:rsidR="00DD4290" w:rsidRPr="00FF503E" w14:paraId="29769D47" w14:textId="77777777" w:rsidTr="00936F39">
        <w:trPr>
          <w:trHeight w:val="266"/>
        </w:trPr>
        <w:tc>
          <w:tcPr>
            <w:tcW w:w="566" w:type="dxa"/>
          </w:tcPr>
          <w:p w14:paraId="3BAC0C58" w14:textId="668716E8"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35.</w:t>
            </w:r>
          </w:p>
        </w:tc>
        <w:tc>
          <w:tcPr>
            <w:tcW w:w="1864" w:type="dxa"/>
          </w:tcPr>
          <w:p w14:paraId="52625147" w14:textId="32709F50"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lang w:val="mk-MK"/>
              </w:rPr>
              <w:t>Ј</w:t>
            </w:r>
            <w:r w:rsidRPr="00FF503E">
              <w:rPr>
                <w:rFonts w:ascii="Times New Roman" w:eastAsia="MS Mincho" w:hAnsi="Times New Roman"/>
                <w:sz w:val="20"/>
                <w:szCs w:val="16"/>
              </w:rPr>
              <w:t>етон Муслија</w:t>
            </w:r>
          </w:p>
        </w:tc>
        <w:tc>
          <w:tcPr>
            <w:tcW w:w="2250" w:type="dxa"/>
          </w:tcPr>
          <w:p w14:paraId="20D4EB4F"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29.03.1982</w:t>
            </w:r>
          </w:p>
        </w:tc>
        <w:tc>
          <w:tcPr>
            <w:tcW w:w="2952" w:type="dxa"/>
          </w:tcPr>
          <w:p w14:paraId="2353F95D" w14:textId="2654F6F3" w:rsidR="00DD4290" w:rsidRPr="00467DEF" w:rsidRDefault="00DD429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ФЗО</w:t>
            </w:r>
          </w:p>
        </w:tc>
        <w:tc>
          <w:tcPr>
            <w:tcW w:w="1530" w:type="dxa"/>
          </w:tcPr>
          <w:p w14:paraId="67921915" w14:textId="0C5DE246" w:rsidR="00DD4290" w:rsidRPr="00FF503E" w:rsidRDefault="00DD4290" w:rsidP="00DD4290">
            <w:pPr>
              <w:spacing w:after="0" w:line="240" w:lineRule="auto"/>
              <w:jc w:val="center"/>
              <w:rPr>
                <w:rFonts w:ascii="Times New Roman" w:eastAsia="MS Mincho" w:hAnsi="Times New Roman"/>
                <w:sz w:val="24"/>
                <w:szCs w:val="24"/>
              </w:rPr>
            </w:pPr>
            <w:r w:rsidRPr="00C27D39">
              <w:rPr>
                <w:rFonts w:ascii="Times New Roman" w:eastAsia="MS Mincho" w:hAnsi="Times New Roman"/>
                <w:sz w:val="20"/>
                <w:szCs w:val="16"/>
                <w:lang w:val="mk-MK"/>
              </w:rPr>
              <w:t>Наставник</w:t>
            </w:r>
          </w:p>
        </w:tc>
        <w:tc>
          <w:tcPr>
            <w:tcW w:w="1100" w:type="dxa"/>
          </w:tcPr>
          <w:p w14:paraId="6AD93296" w14:textId="491F1CE6" w:rsidR="00DD4290" w:rsidRPr="00CE39D5"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CE39D5">
              <w:rPr>
                <w:rFonts w:ascii="Times New Roman" w:eastAsia="MS Mincho" w:hAnsi="Times New Roman"/>
                <w:sz w:val="20"/>
                <w:szCs w:val="16"/>
                <w:lang w:val="mk-MK"/>
              </w:rPr>
              <w:t>7</w:t>
            </w:r>
          </w:p>
        </w:tc>
      </w:tr>
      <w:tr w:rsidR="00DD4290" w:rsidRPr="00FF503E" w14:paraId="316EBE9F" w14:textId="77777777" w:rsidTr="00936F39">
        <w:trPr>
          <w:trHeight w:val="218"/>
        </w:trPr>
        <w:tc>
          <w:tcPr>
            <w:tcW w:w="566" w:type="dxa"/>
          </w:tcPr>
          <w:p w14:paraId="467C7F24"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36.</w:t>
            </w:r>
          </w:p>
        </w:tc>
        <w:tc>
          <w:tcPr>
            <w:tcW w:w="1864" w:type="dxa"/>
          </w:tcPr>
          <w:p w14:paraId="31265375" w14:textId="28B50E51" w:rsidR="00DD4290" w:rsidRPr="00FF503E" w:rsidRDefault="00DD4290" w:rsidP="00DD4290">
            <w:pPr>
              <w:spacing w:after="0" w:line="240" w:lineRule="auto"/>
              <w:rPr>
                <w:rFonts w:ascii="Times New Roman" w:eastAsia="MS Mincho" w:hAnsi="Times New Roman"/>
                <w:sz w:val="20"/>
                <w:szCs w:val="16"/>
              </w:rPr>
            </w:pPr>
            <w:r>
              <w:rPr>
                <w:rFonts w:ascii="Times New Roman" w:eastAsia="MS Mincho" w:hAnsi="Times New Roman"/>
                <w:sz w:val="20"/>
                <w:szCs w:val="16"/>
              </w:rPr>
              <w:t>Амир</w:t>
            </w:r>
            <w:r w:rsidR="00AC4D94">
              <w:rPr>
                <w:rFonts w:ascii="Times New Roman" w:eastAsia="MS Mincho" w:hAnsi="Times New Roman"/>
                <w:sz w:val="20"/>
                <w:szCs w:val="16"/>
                <w:lang w:val="mk-MK"/>
              </w:rPr>
              <w:t>е</w:t>
            </w:r>
            <w:r>
              <w:rPr>
                <w:rFonts w:ascii="Times New Roman" w:eastAsia="MS Mincho" w:hAnsi="Times New Roman"/>
                <w:sz w:val="20"/>
                <w:szCs w:val="16"/>
              </w:rPr>
              <w:t xml:space="preserve"> Бе</w:t>
            </w:r>
            <w:r w:rsidR="006D4674">
              <w:rPr>
                <w:rFonts w:ascii="Times New Roman" w:eastAsia="MS Mincho" w:hAnsi="Times New Roman"/>
                <w:sz w:val="20"/>
                <w:szCs w:val="16"/>
                <w:lang w:val="mk-MK"/>
              </w:rPr>
              <w:t>џ</w:t>
            </w:r>
            <w:r>
              <w:rPr>
                <w:rFonts w:ascii="Times New Roman" w:eastAsia="MS Mincho" w:hAnsi="Times New Roman"/>
                <w:sz w:val="20"/>
                <w:szCs w:val="16"/>
              </w:rPr>
              <w:t>ети</w:t>
            </w:r>
          </w:p>
        </w:tc>
        <w:tc>
          <w:tcPr>
            <w:tcW w:w="2250" w:type="dxa"/>
          </w:tcPr>
          <w:p w14:paraId="265C7F01"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30.01.1994</w:t>
            </w:r>
          </w:p>
        </w:tc>
        <w:tc>
          <w:tcPr>
            <w:tcW w:w="2952" w:type="dxa"/>
          </w:tcPr>
          <w:p w14:paraId="4581187D" w14:textId="0F43F304" w:rsidR="00DD4290" w:rsidRPr="00467DEF" w:rsidRDefault="00DD429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Информатика</w:t>
            </w:r>
          </w:p>
        </w:tc>
        <w:tc>
          <w:tcPr>
            <w:tcW w:w="1530" w:type="dxa"/>
          </w:tcPr>
          <w:p w14:paraId="0495460F" w14:textId="09C4DB81" w:rsidR="00DD4290" w:rsidRPr="00FF503E" w:rsidRDefault="00DD4290" w:rsidP="00DD4290">
            <w:pPr>
              <w:spacing w:after="0" w:line="240" w:lineRule="auto"/>
              <w:jc w:val="center"/>
              <w:rPr>
                <w:rFonts w:ascii="Times New Roman" w:eastAsia="MS Mincho" w:hAnsi="Times New Roman"/>
                <w:sz w:val="20"/>
                <w:szCs w:val="16"/>
              </w:rPr>
            </w:pPr>
            <w:r w:rsidRPr="00C27D39">
              <w:rPr>
                <w:rFonts w:ascii="Times New Roman" w:eastAsia="MS Mincho" w:hAnsi="Times New Roman"/>
                <w:sz w:val="20"/>
                <w:szCs w:val="16"/>
                <w:lang w:val="mk-MK"/>
              </w:rPr>
              <w:t>Наставник</w:t>
            </w:r>
          </w:p>
        </w:tc>
        <w:tc>
          <w:tcPr>
            <w:tcW w:w="1100" w:type="dxa"/>
          </w:tcPr>
          <w:p w14:paraId="6DAD6E56" w14:textId="495C7B7B" w:rsidR="00DD4290" w:rsidRPr="00CE39D5" w:rsidRDefault="00CE39D5"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5</w:t>
            </w:r>
          </w:p>
        </w:tc>
      </w:tr>
      <w:tr w:rsidR="00DD4290" w:rsidRPr="00FF503E" w14:paraId="13ECCE35" w14:textId="77777777" w:rsidTr="00936F39">
        <w:trPr>
          <w:trHeight w:val="235"/>
        </w:trPr>
        <w:tc>
          <w:tcPr>
            <w:tcW w:w="566" w:type="dxa"/>
          </w:tcPr>
          <w:p w14:paraId="0093AA77"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37.</w:t>
            </w:r>
          </w:p>
        </w:tc>
        <w:tc>
          <w:tcPr>
            <w:tcW w:w="1864" w:type="dxa"/>
          </w:tcPr>
          <w:p w14:paraId="3BFF3C65"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Фатиме Шабани</w:t>
            </w:r>
          </w:p>
        </w:tc>
        <w:tc>
          <w:tcPr>
            <w:tcW w:w="2250" w:type="dxa"/>
          </w:tcPr>
          <w:p w14:paraId="49BCCC21"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18.11.1980</w:t>
            </w:r>
          </w:p>
        </w:tc>
        <w:tc>
          <w:tcPr>
            <w:tcW w:w="2952" w:type="dxa"/>
          </w:tcPr>
          <w:p w14:paraId="6AEFE055" w14:textId="45EA1291" w:rsidR="00DD4290" w:rsidRPr="00467DEF" w:rsidRDefault="00DD429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ФЗО</w:t>
            </w:r>
          </w:p>
        </w:tc>
        <w:tc>
          <w:tcPr>
            <w:tcW w:w="1530" w:type="dxa"/>
          </w:tcPr>
          <w:p w14:paraId="0F7E0EA0" w14:textId="1F36DEBE" w:rsidR="00DD4290" w:rsidRPr="00FF503E" w:rsidRDefault="00DD4290" w:rsidP="00DD4290">
            <w:pPr>
              <w:spacing w:after="0" w:line="240" w:lineRule="auto"/>
              <w:jc w:val="center"/>
              <w:rPr>
                <w:rFonts w:ascii="Times New Roman" w:eastAsia="MS Mincho" w:hAnsi="Times New Roman"/>
                <w:sz w:val="20"/>
                <w:szCs w:val="16"/>
              </w:rPr>
            </w:pPr>
            <w:r w:rsidRPr="00C27D39">
              <w:rPr>
                <w:rFonts w:ascii="Times New Roman" w:eastAsia="MS Mincho" w:hAnsi="Times New Roman"/>
                <w:sz w:val="20"/>
                <w:szCs w:val="16"/>
                <w:lang w:val="mk-MK"/>
              </w:rPr>
              <w:t>Наставник</w:t>
            </w:r>
          </w:p>
        </w:tc>
        <w:tc>
          <w:tcPr>
            <w:tcW w:w="1100" w:type="dxa"/>
          </w:tcPr>
          <w:p w14:paraId="7203B968" w14:textId="3EB3ABB3" w:rsidR="00DD4290" w:rsidRPr="00CE39D5"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CE39D5">
              <w:rPr>
                <w:rFonts w:ascii="Times New Roman" w:eastAsia="MS Mincho" w:hAnsi="Times New Roman"/>
                <w:sz w:val="20"/>
                <w:szCs w:val="16"/>
                <w:lang w:val="mk-MK"/>
              </w:rPr>
              <w:t>8</w:t>
            </w:r>
          </w:p>
        </w:tc>
      </w:tr>
      <w:tr w:rsidR="00DD4290" w:rsidRPr="00FF503E" w14:paraId="080DD2D2" w14:textId="77777777" w:rsidTr="00936F39">
        <w:trPr>
          <w:trHeight w:val="182"/>
        </w:trPr>
        <w:tc>
          <w:tcPr>
            <w:tcW w:w="566" w:type="dxa"/>
          </w:tcPr>
          <w:p w14:paraId="7EAF91CE"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38.</w:t>
            </w:r>
          </w:p>
        </w:tc>
        <w:tc>
          <w:tcPr>
            <w:tcW w:w="1864" w:type="dxa"/>
          </w:tcPr>
          <w:p w14:paraId="307981C6"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Хамије Имери</w:t>
            </w:r>
          </w:p>
        </w:tc>
        <w:tc>
          <w:tcPr>
            <w:tcW w:w="2250" w:type="dxa"/>
          </w:tcPr>
          <w:p w14:paraId="40745F2C"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31.05.1982</w:t>
            </w:r>
          </w:p>
        </w:tc>
        <w:tc>
          <w:tcPr>
            <w:tcW w:w="2952" w:type="dxa"/>
          </w:tcPr>
          <w:p w14:paraId="4B73F772" w14:textId="6E7E5CAA" w:rsidR="00DD4290" w:rsidRPr="009B7D08" w:rsidRDefault="00DD4290" w:rsidP="00DD4290">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Музичко образование</w:t>
            </w:r>
          </w:p>
        </w:tc>
        <w:tc>
          <w:tcPr>
            <w:tcW w:w="1530" w:type="dxa"/>
          </w:tcPr>
          <w:p w14:paraId="3AE8AFCC" w14:textId="3E1B2D34" w:rsidR="00DD4290" w:rsidRPr="00FF503E" w:rsidRDefault="00DD4290" w:rsidP="00DD4290">
            <w:pPr>
              <w:spacing w:after="0" w:line="240" w:lineRule="auto"/>
              <w:jc w:val="center"/>
              <w:rPr>
                <w:rFonts w:ascii="Times New Roman" w:eastAsia="MS Mincho" w:hAnsi="Times New Roman"/>
                <w:sz w:val="20"/>
                <w:szCs w:val="16"/>
              </w:rPr>
            </w:pPr>
            <w:r w:rsidRPr="00C27D39">
              <w:rPr>
                <w:rFonts w:ascii="Times New Roman" w:eastAsia="MS Mincho" w:hAnsi="Times New Roman"/>
                <w:sz w:val="20"/>
                <w:szCs w:val="16"/>
                <w:lang w:val="mk-MK"/>
              </w:rPr>
              <w:t>Наставник</w:t>
            </w:r>
          </w:p>
        </w:tc>
        <w:tc>
          <w:tcPr>
            <w:tcW w:w="1100" w:type="dxa"/>
          </w:tcPr>
          <w:p w14:paraId="0BAD07B8" w14:textId="4F0E70BD" w:rsidR="00DD4290" w:rsidRPr="00CE39D5"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CE39D5">
              <w:rPr>
                <w:rFonts w:ascii="Times New Roman" w:eastAsia="MS Mincho" w:hAnsi="Times New Roman"/>
                <w:sz w:val="20"/>
                <w:szCs w:val="16"/>
                <w:lang w:val="mk-MK"/>
              </w:rPr>
              <w:t>8</w:t>
            </w:r>
          </w:p>
        </w:tc>
      </w:tr>
      <w:tr w:rsidR="00DD4290" w:rsidRPr="00FF503E" w14:paraId="6EE42998" w14:textId="77777777" w:rsidTr="00936F39">
        <w:trPr>
          <w:trHeight w:val="118"/>
        </w:trPr>
        <w:tc>
          <w:tcPr>
            <w:tcW w:w="566" w:type="dxa"/>
          </w:tcPr>
          <w:p w14:paraId="155D85E1" w14:textId="77777777" w:rsidR="00DD4290" w:rsidRPr="00FF503E" w:rsidRDefault="00DD4290" w:rsidP="00DD4290">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39.</w:t>
            </w:r>
          </w:p>
        </w:tc>
        <w:tc>
          <w:tcPr>
            <w:tcW w:w="1864" w:type="dxa"/>
          </w:tcPr>
          <w:p w14:paraId="3FE5B612" w14:textId="77777777" w:rsidR="00DD4290" w:rsidRPr="00FF503E" w:rsidRDefault="00DD4290" w:rsidP="00DD4290">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Шерифе Илјази</w:t>
            </w:r>
          </w:p>
        </w:tc>
        <w:tc>
          <w:tcPr>
            <w:tcW w:w="2250" w:type="dxa"/>
          </w:tcPr>
          <w:p w14:paraId="6A86A641" w14:textId="77777777" w:rsidR="00DD4290" w:rsidRPr="00D65CAF" w:rsidRDefault="00DD4290" w:rsidP="00DD4290">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13.05.1983</w:t>
            </w:r>
          </w:p>
        </w:tc>
        <w:tc>
          <w:tcPr>
            <w:tcW w:w="2952" w:type="dxa"/>
          </w:tcPr>
          <w:p w14:paraId="4AA50406" w14:textId="2F623819" w:rsidR="00DD4290" w:rsidRPr="009B7D08" w:rsidRDefault="00DD4290" w:rsidP="00DD4290">
            <w:pPr>
              <w:spacing w:after="0" w:line="240" w:lineRule="auto"/>
              <w:rPr>
                <w:rFonts w:ascii="Times New Roman" w:eastAsia="MS Mincho" w:hAnsi="Times New Roman"/>
                <w:sz w:val="20"/>
                <w:szCs w:val="16"/>
                <w:lang w:val="mk-MK"/>
              </w:rPr>
            </w:pPr>
            <w:r w:rsidRPr="00FF503E">
              <w:rPr>
                <w:rFonts w:ascii="Times New Roman" w:eastAsia="MS Mincho" w:hAnsi="Times New Roman"/>
                <w:sz w:val="20"/>
                <w:szCs w:val="16"/>
              </w:rPr>
              <w:t>Англиски</w:t>
            </w:r>
            <w:r>
              <w:rPr>
                <w:rFonts w:ascii="Times New Roman" w:eastAsia="MS Mincho" w:hAnsi="Times New Roman"/>
                <w:sz w:val="20"/>
                <w:szCs w:val="16"/>
                <w:lang w:val="mk-MK"/>
              </w:rPr>
              <w:t xml:space="preserve"> јазик</w:t>
            </w:r>
          </w:p>
        </w:tc>
        <w:tc>
          <w:tcPr>
            <w:tcW w:w="1530" w:type="dxa"/>
          </w:tcPr>
          <w:p w14:paraId="3798300C" w14:textId="68228585" w:rsidR="00DD4290" w:rsidRPr="00FF503E" w:rsidRDefault="00DD4290" w:rsidP="00DD4290">
            <w:pPr>
              <w:spacing w:after="0" w:line="240" w:lineRule="auto"/>
              <w:jc w:val="center"/>
              <w:rPr>
                <w:rFonts w:ascii="Times New Roman" w:eastAsia="MS Mincho" w:hAnsi="Times New Roman"/>
                <w:sz w:val="20"/>
                <w:szCs w:val="16"/>
              </w:rPr>
            </w:pPr>
            <w:r w:rsidRPr="00C27D39">
              <w:rPr>
                <w:rFonts w:ascii="Times New Roman" w:eastAsia="MS Mincho" w:hAnsi="Times New Roman"/>
                <w:sz w:val="20"/>
                <w:szCs w:val="16"/>
                <w:lang w:val="mk-MK"/>
              </w:rPr>
              <w:t>Наставник</w:t>
            </w:r>
          </w:p>
        </w:tc>
        <w:tc>
          <w:tcPr>
            <w:tcW w:w="1100" w:type="dxa"/>
          </w:tcPr>
          <w:p w14:paraId="64781C57" w14:textId="5F443BF3" w:rsidR="00DD4290" w:rsidRPr="00CE39D5" w:rsidRDefault="00DD4290" w:rsidP="00DD4290">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CE39D5">
              <w:rPr>
                <w:rFonts w:ascii="Times New Roman" w:eastAsia="MS Mincho" w:hAnsi="Times New Roman"/>
                <w:sz w:val="20"/>
                <w:szCs w:val="16"/>
                <w:lang w:val="mk-MK"/>
              </w:rPr>
              <w:t>8</w:t>
            </w:r>
          </w:p>
        </w:tc>
      </w:tr>
      <w:tr w:rsidR="000277A4" w:rsidRPr="00FF503E" w14:paraId="6B2EA0D3" w14:textId="77777777" w:rsidTr="00936F39">
        <w:trPr>
          <w:trHeight w:val="231"/>
        </w:trPr>
        <w:tc>
          <w:tcPr>
            <w:tcW w:w="566" w:type="dxa"/>
            <w:tcBorders>
              <w:left w:val="single" w:sz="4" w:space="0" w:color="auto"/>
              <w:bottom w:val="single" w:sz="4" w:space="0" w:color="auto"/>
              <w:right w:val="single" w:sz="4" w:space="0" w:color="auto"/>
            </w:tcBorders>
          </w:tcPr>
          <w:p w14:paraId="421C8CF4" w14:textId="77777777" w:rsidR="000277A4" w:rsidRPr="00FF503E" w:rsidRDefault="000277A4" w:rsidP="000277A4">
            <w:pPr>
              <w:spacing w:after="0" w:line="240" w:lineRule="auto"/>
              <w:rPr>
                <w:rFonts w:ascii="Times New Roman" w:eastAsia="MS Mincho" w:hAnsi="Times New Roman"/>
                <w:sz w:val="18"/>
                <w:szCs w:val="18"/>
              </w:rPr>
            </w:pPr>
            <w:r>
              <w:rPr>
                <w:rFonts w:ascii="Times New Roman" w:eastAsia="MS Mincho" w:hAnsi="Times New Roman"/>
                <w:sz w:val="18"/>
                <w:szCs w:val="18"/>
              </w:rPr>
              <w:t>40.</w:t>
            </w:r>
          </w:p>
        </w:tc>
        <w:tc>
          <w:tcPr>
            <w:tcW w:w="1864" w:type="dxa"/>
            <w:tcBorders>
              <w:left w:val="single" w:sz="4" w:space="0" w:color="auto"/>
              <w:bottom w:val="single" w:sz="4" w:space="0" w:color="auto"/>
              <w:right w:val="single" w:sz="4" w:space="0" w:color="auto"/>
            </w:tcBorders>
          </w:tcPr>
          <w:p w14:paraId="5C58334C" w14:textId="77777777" w:rsidR="000277A4" w:rsidRPr="00FF503E" w:rsidRDefault="000277A4" w:rsidP="000277A4">
            <w:pPr>
              <w:spacing w:after="0" w:line="240" w:lineRule="auto"/>
              <w:rPr>
                <w:rFonts w:ascii="Times New Roman" w:eastAsia="MS Mincho" w:hAnsi="Times New Roman"/>
                <w:sz w:val="18"/>
                <w:szCs w:val="18"/>
              </w:rPr>
            </w:pPr>
          </w:p>
        </w:tc>
        <w:tc>
          <w:tcPr>
            <w:tcW w:w="2250" w:type="dxa"/>
            <w:tcBorders>
              <w:left w:val="single" w:sz="4" w:space="0" w:color="auto"/>
              <w:bottom w:val="single" w:sz="4" w:space="0" w:color="auto"/>
              <w:right w:val="single" w:sz="4" w:space="0" w:color="auto"/>
            </w:tcBorders>
          </w:tcPr>
          <w:p w14:paraId="3EB4CF77" w14:textId="77777777" w:rsidR="000277A4" w:rsidRPr="00D65CAF" w:rsidRDefault="000277A4" w:rsidP="000277A4">
            <w:pPr>
              <w:spacing w:after="0" w:line="240" w:lineRule="auto"/>
              <w:jc w:val="center"/>
              <w:rPr>
                <w:rFonts w:ascii="Times New Roman" w:eastAsia="MS Mincho" w:hAnsi="Times New Roman"/>
                <w:sz w:val="18"/>
                <w:szCs w:val="18"/>
                <w:lang w:val="mk-MK"/>
              </w:rPr>
            </w:pPr>
          </w:p>
        </w:tc>
        <w:tc>
          <w:tcPr>
            <w:tcW w:w="2952" w:type="dxa"/>
            <w:tcBorders>
              <w:left w:val="single" w:sz="4" w:space="0" w:color="auto"/>
              <w:bottom w:val="single" w:sz="4" w:space="0" w:color="auto"/>
              <w:right w:val="single" w:sz="4" w:space="0" w:color="auto"/>
            </w:tcBorders>
          </w:tcPr>
          <w:p w14:paraId="3987CE70" w14:textId="77777777" w:rsidR="000277A4" w:rsidRPr="00FF503E" w:rsidRDefault="000277A4" w:rsidP="000277A4">
            <w:pPr>
              <w:spacing w:after="0" w:line="240" w:lineRule="auto"/>
              <w:rPr>
                <w:rFonts w:ascii="Times New Roman" w:eastAsia="MS Mincho" w:hAnsi="Times New Roman"/>
                <w:sz w:val="18"/>
                <w:szCs w:val="18"/>
              </w:rPr>
            </w:pPr>
          </w:p>
        </w:tc>
        <w:tc>
          <w:tcPr>
            <w:tcW w:w="1530" w:type="dxa"/>
            <w:tcBorders>
              <w:left w:val="single" w:sz="4" w:space="0" w:color="auto"/>
              <w:bottom w:val="single" w:sz="4" w:space="0" w:color="auto"/>
              <w:right w:val="single" w:sz="4" w:space="0" w:color="auto"/>
            </w:tcBorders>
          </w:tcPr>
          <w:p w14:paraId="2A078019" w14:textId="77777777" w:rsidR="000277A4" w:rsidRPr="00FF503E" w:rsidRDefault="000277A4" w:rsidP="000277A4">
            <w:pPr>
              <w:spacing w:after="0" w:line="240" w:lineRule="auto"/>
              <w:jc w:val="center"/>
              <w:rPr>
                <w:rFonts w:ascii="Times New Roman" w:eastAsia="MS Mincho" w:hAnsi="Times New Roman"/>
                <w:sz w:val="18"/>
                <w:szCs w:val="18"/>
              </w:rPr>
            </w:pPr>
          </w:p>
        </w:tc>
        <w:tc>
          <w:tcPr>
            <w:tcW w:w="1100" w:type="dxa"/>
            <w:tcBorders>
              <w:left w:val="single" w:sz="4" w:space="0" w:color="auto"/>
              <w:bottom w:val="single" w:sz="4" w:space="0" w:color="auto"/>
              <w:right w:val="single" w:sz="4" w:space="0" w:color="auto"/>
            </w:tcBorders>
          </w:tcPr>
          <w:p w14:paraId="7CC9F7A6" w14:textId="77777777" w:rsidR="000277A4" w:rsidRPr="00FF503E" w:rsidRDefault="000277A4" w:rsidP="000277A4">
            <w:pPr>
              <w:spacing w:after="0" w:line="240" w:lineRule="auto"/>
              <w:jc w:val="center"/>
              <w:rPr>
                <w:rFonts w:ascii="Times New Roman" w:eastAsia="MS Mincho" w:hAnsi="Times New Roman"/>
                <w:sz w:val="18"/>
                <w:szCs w:val="18"/>
              </w:rPr>
            </w:pPr>
          </w:p>
        </w:tc>
      </w:tr>
      <w:tr w:rsidR="000277A4" w:rsidRPr="00FF503E" w14:paraId="30499D32" w14:textId="77777777" w:rsidTr="00936F39">
        <w:trPr>
          <w:trHeight w:val="272"/>
        </w:trPr>
        <w:tc>
          <w:tcPr>
            <w:tcW w:w="566" w:type="dxa"/>
            <w:tcBorders>
              <w:bottom w:val="single" w:sz="4" w:space="0" w:color="auto"/>
            </w:tcBorders>
          </w:tcPr>
          <w:p w14:paraId="76DCB2DD" w14:textId="77777777" w:rsidR="000277A4" w:rsidRPr="00FF503E" w:rsidRDefault="000277A4" w:rsidP="000277A4">
            <w:pPr>
              <w:spacing w:after="0" w:line="240" w:lineRule="auto"/>
              <w:rPr>
                <w:rFonts w:ascii="Times New Roman" w:eastAsia="MS Mincho" w:hAnsi="Times New Roman"/>
                <w:sz w:val="20"/>
                <w:szCs w:val="20"/>
              </w:rPr>
            </w:pPr>
          </w:p>
        </w:tc>
        <w:tc>
          <w:tcPr>
            <w:tcW w:w="1864" w:type="dxa"/>
            <w:tcBorders>
              <w:bottom w:val="single" w:sz="4" w:space="0" w:color="auto"/>
            </w:tcBorders>
          </w:tcPr>
          <w:p w14:paraId="0BC6BE00" w14:textId="77777777" w:rsidR="000277A4" w:rsidRPr="00FF503E" w:rsidRDefault="000277A4" w:rsidP="000277A4">
            <w:pPr>
              <w:spacing w:after="0" w:line="240" w:lineRule="auto"/>
              <w:rPr>
                <w:rFonts w:ascii="Times New Roman" w:eastAsia="MS Mincho" w:hAnsi="Times New Roman"/>
                <w:sz w:val="20"/>
                <w:szCs w:val="16"/>
              </w:rPr>
            </w:pPr>
          </w:p>
        </w:tc>
        <w:tc>
          <w:tcPr>
            <w:tcW w:w="2250" w:type="dxa"/>
            <w:tcBorders>
              <w:bottom w:val="single" w:sz="4" w:space="0" w:color="auto"/>
            </w:tcBorders>
          </w:tcPr>
          <w:p w14:paraId="6273C743" w14:textId="77777777" w:rsidR="000277A4" w:rsidRPr="00FF503E" w:rsidRDefault="000277A4" w:rsidP="000277A4">
            <w:pPr>
              <w:spacing w:after="0" w:line="240" w:lineRule="auto"/>
              <w:jc w:val="center"/>
              <w:rPr>
                <w:rFonts w:ascii="Times New Roman" w:eastAsia="MS Mincho" w:hAnsi="Times New Roman"/>
                <w:sz w:val="20"/>
                <w:szCs w:val="16"/>
              </w:rPr>
            </w:pPr>
          </w:p>
        </w:tc>
        <w:tc>
          <w:tcPr>
            <w:tcW w:w="2952" w:type="dxa"/>
            <w:tcBorders>
              <w:bottom w:val="single" w:sz="4" w:space="0" w:color="auto"/>
            </w:tcBorders>
          </w:tcPr>
          <w:p w14:paraId="0EB03733"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b/>
                <w:sz w:val="18"/>
                <w:szCs w:val="18"/>
              </w:rPr>
              <w:t>ТЕХНИЧКИ ПЕРСОНАЛ</w:t>
            </w:r>
          </w:p>
        </w:tc>
        <w:tc>
          <w:tcPr>
            <w:tcW w:w="1530" w:type="dxa"/>
            <w:tcBorders>
              <w:bottom w:val="single" w:sz="4" w:space="0" w:color="auto"/>
            </w:tcBorders>
          </w:tcPr>
          <w:p w14:paraId="19425B8C" w14:textId="77777777" w:rsidR="000277A4" w:rsidRPr="00FF503E" w:rsidRDefault="000277A4" w:rsidP="000277A4">
            <w:pPr>
              <w:spacing w:after="0" w:line="240" w:lineRule="auto"/>
              <w:jc w:val="center"/>
              <w:rPr>
                <w:rFonts w:ascii="Times New Roman" w:eastAsia="MS Mincho" w:hAnsi="Times New Roman"/>
                <w:sz w:val="20"/>
                <w:szCs w:val="16"/>
              </w:rPr>
            </w:pPr>
          </w:p>
        </w:tc>
        <w:tc>
          <w:tcPr>
            <w:tcW w:w="1100" w:type="dxa"/>
            <w:tcBorders>
              <w:bottom w:val="single" w:sz="4" w:space="0" w:color="auto"/>
            </w:tcBorders>
          </w:tcPr>
          <w:p w14:paraId="21BED04B" w14:textId="77777777" w:rsidR="000277A4" w:rsidRPr="00FF503E" w:rsidRDefault="000277A4" w:rsidP="000277A4">
            <w:pPr>
              <w:spacing w:after="0" w:line="240" w:lineRule="auto"/>
              <w:jc w:val="center"/>
              <w:rPr>
                <w:rFonts w:ascii="Times New Roman" w:eastAsia="MS Mincho" w:hAnsi="Times New Roman"/>
                <w:sz w:val="20"/>
                <w:szCs w:val="16"/>
              </w:rPr>
            </w:pPr>
          </w:p>
        </w:tc>
      </w:tr>
      <w:tr w:rsidR="000277A4" w:rsidRPr="00FF503E" w14:paraId="6775826F" w14:textId="77777777" w:rsidTr="00936F39">
        <w:trPr>
          <w:trHeight w:val="272"/>
        </w:trPr>
        <w:tc>
          <w:tcPr>
            <w:tcW w:w="566" w:type="dxa"/>
            <w:tcBorders>
              <w:bottom w:val="single" w:sz="4" w:space="0" w:color="auto"/>
            </w:tcBorders>
          </w:tcPr>
          <w:p w14:paraId="132059BD"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41.</w:t>
            </w:r>
          </w:p>
        </w:tc>
        <w:tc>
          <w:tcPr>
            <w:tcW w:w="1864" w:type="dxa"/>
            <w:tcBorders>
              <w:bottom w:val="single" w:sz="4" w:space="0" w:color="auto"/>
            </w:tcBorders>
          </w:tcPr>
          <w:p w14:paraId="5B1F6194"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Самир Сулејмани</w:t>
            </w:r>
          </w:p>
        </w:tc>
        <w:tc>
          <w:tcPr>
            <w:tcW w:w="2250" w:type="dxa"/>
            <w:tcBorders>
              <w:bottom w:val="single" w:sz="4" w:space="0" w:color="auto"/>
            </w:tcBorders>
          </w:tcPr>
          <w:p w14:paraId="5DEF5443"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14.01.1970</w:t>
            </w:r>
          </w:p>
        </w:tc>
        <w:tc>
          <w:tcPr>
            <w:tcW w:w="2952" w:type="dxa"/>
            <w:tcBorders>
              <w:bottom w:val="single" w:sz="4" w:space="0" w:color="auto"/>
            </w:tcBorders>
          </w:tcPr>
          <w:p w14:paraId="418084F4" w14:textId="670D723D" w:rsidR="000277A4" w:rsidRPr="009071EE" w:rsidRDefault="006F665A" w:rsidP="000277A4">
            <w:pPr>
              <w:spacing w:after="0" w:line="240" w:lineRule="auto"/>
              <w:rPr>
                <w:rFonts w:ascii="Times New Roman" w:eastAsia="MS Mincho" w:hAnsi="Times New Roman"/>
                <w:sz w:val="20"/>
                <w:szCs w:val="16"/>
                <w:lang w:val="mk-MK"/>
              </w:rPr>
            </w:pPr>
            <w:r w:rsidRPr="009071EE">
              <w:rPr>
                <w:rFonts w:ascii="Times New Roman" w:eastAsia="MS Mincho" w:hAnsi="Times New Roman"/>
                <w:sz w:val="20"/>
                <w:szCs w:val="16"/>
                <w:lang w:val="mk-MK"/>
              </w:rPr>
              <w:t>ОУ</w:t>
            </w:r>
          </w:p>
        </w:tc>
        <w:tc>
          <w:tcPr>
            <w:tcW w:w="1530" w:type="dxa"/>
            <w:tcBorders>
              <w:bottom w:val="single" w:sz="4" w:space="0" w:color="auto"/>
            </w:tcBorders>
          </w:tcPr>
          <w:p w14:paraId="7A794CB8"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Одржувачи на хигиената</w:t>
            </w:r>
          </w:p>
        </w:tc>
        <w:tc>
          <w:tcPr>
            <w:tcW w:w="1100" w:type="dxa"/>
            <w:tcBorders>
              <w:bottom w:val="single" w:sz="4" w:space="0" w:color="auto"/>
            </w:tcBorders>
          </w:tcPr>
          <w:p w14:paraId="1A812502" w14:textId="7DBA515C" w:rsidR="000277A4" w:rsidRPr="00CE39D5"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CE39D5">
              <w:rPr>
                <w:rFonts w:ascii="Times New Roman" w:eastAsia="MS Mincho" w:hAnsi="Times New Roman"/>
                <w:sz w:val="20"/>
                <w:szCs w:val="16"/>
                <w:lang w:val="mk-MK"/>
              </w:rPr>
              <w:t>9</w:t>
            </w:r>
          </w:p>
        </w:tc>
      </w:tr>
      <w:tr w:rsidR="000277A4" w:rsidRPr="00FF503E" w14:paraId="7296DEFC" w14:textId="77777777" w:rsidTr="00936F39">
        <w:trPr>
          <w:trHeight w:val="272"/>
        </w:trPr>
        <w:tc>
          <w:tcPr>
            <w:tcW w:w="566" w:type="dxa"/>
            <w:tcBorders>
              <w:bottom w:val="single" w:sz="4" w:space="0" w:color="auto"/>
            </w:tcBorders>
          </w:tcPr>
          <w:p w14:paraId="2219CBD2"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42.</w:t>
            </w:r>
          </w:p>
        </w:tc>
        <w:tc>
          <w:tcPr>
            <w:tcW w:w="1864" w:type="dxa"/>
            <w:tcBorders>
              <w:bottom w:val="single" w:sz="4" w:space="0" w:color="auto"/>
            </w:tcBorders>
          </w:tcPr>
          <w:p w14:paraId="52ACF58E"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Башким Мисими</w:t>
            </w:r>
          </w:p>
        </w:tc>
        <w:tc>
          <w:tcPr>
            <w:tcW w:w="2250" w:type="dxa"/>
            <w:tcBorders>
              <w:bottom w:val="single" w:sz="4" w:space="0" w:color="auto"/>
            </w:tcBorders>
          </w:tcPr>
          <w:p w14:paraId="50552040"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18.12.1969</w:t>
            </w:r>
          </w:p>
        </w:tc>
        <w:tc>
          <w:tcPr>
            <w:tcW w:w="2952" w:type="dxa"/>
            <w:tcBorders>
              <w:bottom w:val="single" w:sz="4" w:space="0" w:color="auto"/>
            </w:tcBorders>
          </w:tcPr>
          <w:p w14:paraId="6CC32504" w14:textId="0F8826CB" w:rsidR="000277A4" w:rsidRPr="009071EE" w:rsidRDefault="009071EE" w:rsidP="000277A4">
            <w:pPr>
              <w:spacing w:after="0" w:line="240" w:lineRule="auto"/>
              <w:rPr>
                <w:rFonts w:ascii="Times New Roman" w:eastAsia="MS Mincho" w:hAnsi="Times New Roman"/>
                <w:sz w:val="20"/>
                <w:szCs w:val="16"/>
                <w:lang w:val="mk-MK"/>
              </w:rPr>
            </w:pPr>
            <w:r w:rsidRPr="009071EE">
              <w:rPr>
                <w:rFonts w:ascii="Times New Roman" w:eastAsia="MS Mincho" w:hAnsi="Times New Roman"/>
                <w:sz w:val="20"/>
                <w:szCs w:val="16"/>
                <w:lang w:val="mk-MK"/>
              </w:rPr>
              <w:t>ССО</w:t>
            </w:r>
          </w:p>
        </w:tc>
        <w:tc>
          <w:tcPr>
            <w:tcW w:w="1530" w:type="dxa"/>
            <w:tcBorders>
              <w:bottom w:val="single" w:sz="4" w:space="0" w:color="auto"/>
            </w:tcBorders>
          </w:tcPr>
          <w:p w14:paraId="15700EA1"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Одржувачи на хигиената</w:t>
            </w:r>
          </w:p>
        </w:tc>
        <w:tc>
          <w:tcPr>
            <w:tcW w:w="1100" w:type="dxa"/>
            <w:tcBorders>
              <w:bottom w:val="single" w:sz="4" w:space="0" w:color="auto"/>
            </w:tcBorders>
          </w:tcPr>
          <w:p w14:paraId="06EDF9DA" w14:textId="20D534FF" w:rsidR="000277A4" w:rsidRPr="00CE39D5"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CE39D5">
              <w:rPr>
                <w:rFonts w:ascii="Times New Roman" w:eastAsia="MS Mincho" w:hAnsi="Times New Roman"/>
                <w:sz w:val="20"/>
                <w:szCs w:val="16"/>
                <w:lang w:val="mk-MK"/>
              </w:rPr>
              <w:t>7</w:t>
            </w:r>
          </w:p>
        </w:tc>
      </w:tr>
      <w:tr w:rsidR="000277A4" w:rsidRPr="00FF503E" w14:paraId="3C46E0E3" w14:textId="77777777" w:rsidTr="00936F39">
        <w:trPr>
          <w:trHeight w:val="272"/>
        </w:trPr>
        <w:tc>
          <w:tcPr>
            <w:tcW w:w="566" w:type="dxa"/>
            <w:tcBorders>
              <w:bottom w:val="single" w:sz="4" w:space="0" w:color="auto"/>
            </w:tcBorders>
          </w:tcPr>
          <w:p w14:paraId="20F54BA1"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43</w:t>
            </w:r>
          </w:p>
        </w:tc>
        <w:tc>
          <w:tcPr>
            <w:tcW w:w="1864" w:type="dxa"/>
            <w:tcBorders>
              <w:bottom w:val="single" w:sz="4" w:space="0" w:color="auto"/>
            </w:tcBorders>
          </w:tcPr>
          <w:p w14:paraId="7D63307B"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Селиме Мисими</w:t>
            </w:r>
          </w:p>
        </w:tc>
        <w:tc>
          <w:tcPr>
            <w:tcW w:w="2250" w:type="dxa"/>
            <w:tcBorders>
              <w:bottom w:val="single" w:sz="4" w:space="0" w:color="auto"/>
            </w:tcBorders>
          </w:tcPr>
          <w:p w14:paraId="6147EC72"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22.05.1979</w:t>
            </w:r>
          </w:p>
        </w:tc>
        <w:tc>
          <w:tcPr>
            <w:tcW w:w="2952" w:type="dxa"/>
            <w:tcBorders>
              <w:bottom w:val="single" w:sz="4" w:space="0" w:color="auto"/>
            </w:tcBorders>
          </w:tcPr>
          <w:p w14:paraId="1F46C4BB" w14:textId="4A3087CC" w:rsidR="000277A4" w:rsidRPr="009071EE" w:rsidRDefault="009071EE" w:rsidP="000277A4">
            <w:pPr>
              <w:spacing w:after="0" w:line="240" w:lineRule="auto"/>
              <w:rPr>
                <w:rFonts w:ascii="Times New Roman" w:eastAsia="MS Mincho" w:hAnsi="Times New Roman"/>
                <w:sz w:val="20"/>
                <w:szCs w:val="16"/>
              </w:rPr>
            </w:pPr>
            <w:r w:rsidRPr="009071EE">
              <w:rPr>
                <w:rFonts w:ascii="Times New Roman" w:eastAsia="MS Mincho" w:hAnsi="Times New Roman"/>
                <w:sz w:val="20"/>
                <w:szCs w:val="16"/>
                <w:lang w:val="mk-MK"/>
              </w:rPr>
              <w:t>ССО</w:t>
            </w:r>
          </w:p>
        </w:tc>
        <w:tc>
          <w:tcPr>
            <w:tcW w:w="1530" w:type="dxa"/>
            <w:tcBorders>
              <w:bottom w:val="single" w:sz="4" w:space="0" w:color="auto"/>
            </w:tcBorders>
          </w:tcPr>
          <w:p w14:paraId="78F60250"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Одржувачи на хигиената</w:t>
            </w:r>
          </w:p>
        </w:tc>
        <w:tc>
          <w:tcPr>
            <w:tcW w:w="1100" w:type="dxa"/>
            <w:tcBorders>
              <w:bottom w:val="single" w:sz="4" w:space="0" w:color="auto"/>
            </w:tcBorders>
          </w:tcPr>
          <w:p w14:paraId="10C3A2BD" w14:textId="225FDBC7" w:rsidR="000277A4" w:rsidRPr="00DF4D51" w:rsidRDefault="00DF4D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9</w:t>
            </w:r>
          </w:p>
        </w:tc>
      </w:tr>
      <w:tr w:rsidR="000277A4" w:rsidRPr="00FF503E" w14:paraId="46081E82" w14:textId="77777777" w:rsidTr="00936F39">
        <w:trPr>
          <w:trHeight w:val="118"/>
        </w:trPr>
        <w:tc>
          <w:tcPr>
            <w:tcW w:w="566" w:type="dxa"/>
          </w:tcPr>
          <w:p w14:paraId="062E2F19" w14:textId="77777777" w:rsidR="000277A4" w:rsidRPr="00FF503E" w:rsidRDefault="000277A4" w:rsidP="000277A4">
            <w:pPr>
              <w:spacing w:after="0" w:line="240" w:lineRule="auto"/>
              <w:rPr>
                <w:rFonts w:ascii="Times New Roman" w:eastAsia="MS Mincho" w:hAnsi="Times New Roman"/>
                <w:sz w:val="20"/>
                <w:szCs w:val="20"/>
              </w:rPr>
            </w:pPr>
            <w:r>
              <w:rPr>
                <w:rFonts w:ascii="Times New Roman" w:eastAsia="MS Mincho" w:hAnsi="Times New Roman"/>
                <w:sz w:val="20"/>
                <w:szCs w:val="20"/>
              </w:rPr>
              <w:t>44</w:t>
            </w:r>
          </w:p>
        </w:tc>
        <w:tc>
          <w:tcPr>
            <w:tcW w:w="1864" w:type="dxa"/>
          </w:tcPr>
          <w:p w14:paraId="34D18243" w14:textId="04AB2034" w:rsidR="000277A4" w:rsidRPr="006D4674" w:rsidRDefault="006D4674" w:rsidP="000277A4">
            <w:pPr>
              <w:spacing w:after="0" w:line="240" w:lineRule="auto"/>
              <w:rPr>
                <w:rFonts w:ascii="Times New Roman" w:eastAsia="MS Mincho" w:hAnsi="Times New Roman"/>
                <w:sz w:val="20"/>
                <w:szCs w:val="16"/>
                <w:lang w:val="mk-MK"/>
              </w:rPr>
            </w:pPr>
            <w:r>
              <w:rPr>
                <w:rFonts w:ascii="Times New Roman" w:eastAsia="MS Mincho" w:hAnsi="Times New Roman"/>
                <w:sz w:val="20"/>
                <w:szCs w:val="16"/>
                <w:lang w:val="mk-MK"/>
              </w:rPr>
              <w:t>Сенад Ф</w:t>
            </w:r>
            <w:r w:rsidR="000C0DE7">
              <w:rPr>
                <w:rFonts w:ascii="Times New Roman" w:eastAsia="MS Mincho" w:hAnsi="Times New Roman"/>
                <w:sz w:val="20"/>
                <w:szCs w:val="16"/>
                <w:lang w:val="mk-MK"/>
              </w:rPr>
              <w:t>етаи</w:t>
            </w:r>
          </w:p>
        </w:tc>
        <w:tc>
          <w:tcPr>
            <w:tcW w:w="2250" w:type="dxa"/>
          </w:tcPr>
          <w:p w14:paraId="647F164F"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19.081980</w:t>
            </w:r>
          </w:p>
        </w:tc>
        <w:tc>
          <w:tcPr>
            <w:tcW w:w="2952" w:type="dxa"/>
          </w:tcPr>
          <w:p w14:paraId="7A87C9F5" w14:textId="3A364796" w:rsidR="000277A4" w:rsidRPr="009071EE" w:rsidRDefault="009071EE" w:rsidP="000277A4">
            <w:pPr>
              <w:spacing w:after="0" w:line="240" w:lineRule="auto"/>
              <w:rPr>
                <w:rFonts w:ascii="Times New Roman" w:eastAsia="MS Mincho" w:hAnsi="Times New Roman"/>
                <w:sz w:val="20"/>
                <w:szCs w:val="16"/>
              </w:rPr>
            </w:pPr>
            <w:r w:rsidRPr="009071EE">
              <w:rPr>
                <w:rFonts w:ascii="Times New Roman" w:eastAsia="MS Mincho" w:hAnsi="Times New Roman"/>
                <w:sz w:val="20"/>
                <w:szCs w:val="16"/>
                <w:lang w:val="mk-MK"/>
              </w:rPr>
              <w:t>ССО</w:t>
            </w:r>
          </w:p>
        </w:tc>
        <w:tc>
          <w:tcPr>
            <w:tcW w:w="1530" w:type="dxa"/>
          </w:tcPr>
          <w:p w14:paraId="465BC679" w14:textId="39267C59" w:rsidR="000277A4" w:rsidRPr="00DD4290" w:rsidRDefault="00DD4290"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Хаусмајстор</w:t>
            </w:r>
          </w:p>
        </w:tc>
        <w:tc>
          <w:tcPr>
            <w:tcW w:w="1100" w:type="dxa"/>
          </w:tcPr>
          <w:p w14:paraId="49D9DD35" w14:textId="7406F04D" w:rsidR="000277A4" w:rsidRPr="00DF4D51" w:rsidRDefault="00A3313A"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DF4D51">
              <w:rPr>
                <w:rFonts w:ascii="Times New Roman" w:eastAsia="MS Mincho" w:hAnsi="Times New Roman"/>
                <w:sz w:val="20"/>
                <w:szCs w:val="16"/>
                <w:lang w:val="mk-MK"/>
              </w:rPr>
              <w:t>1</w:t>
            </w:r>
          </w:p>
        </w:tc>
      </w:tr>
    </w:tbl>
    <w:p w14:paraId="40873C6A" w14:textId="77777777" w:rsidR="00C256AE" w:rsidRDefault="00C256AE">
      <w:pPr>
        <w:spacing w:after="0"/>
        <w:rPr>
          <w:vanish/>
        </w:rPr>
      </w:pPr>
    </w:p>
    <w:tbl>
      <w:tblPr>
        <w:tblpPr w:leftFromText="180" w:rightFromText="180" w:vertAnchor="text" w:horzAnchor="page" w:tblpX="2053"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7"/>
      </w:tblGrid>
      <w:tr w:rsidR="008B00F6" w:rsidRPr="00FF503E" w14:paraId="7E3FEC40" w14:textId="77777777" w:rsidTr="008B00F6">
        <w:trPr>
          <w:cantSplit/>
          <w:trHeight w:val="278"/>
        </w:trPr>
        <w:tc>
          <w:tcPr>
            <w:tcW w:w="8717" w:type="dxa"/>
            <w:tcBorders>
              <w:left w:val="nil"/>
              <w:bottom w:val="nil"/>
              <w:right w:val="nil"/>
            </w:tcBorders>
          </w:tcPr>
          <w:p w14:paraId="1F258A86" w14:textId="77777777" w:rsidR="008B00F6" w:rsidRPr="00FF503E" w:rsidRDefault="008B00F6" w:rsidP="008B00F6">
            <w:pPr>
              <w:keepNext/>
              <w:spacing w:after="0" w:line="240" w:lineRule="auto"/>
              <w:jc w:val="center"/>
              <w:outlineLvl w:val="0"/>
              <w:rPr>
                <w:rFonts w:ascii="Times New Roman" w:eastAsia="MS Mincho" w:hAnsi="Times New Roman"/>
                <w:b/>
                <w:bCs/>
                <w:szCs w:val="20"/>
              </w:rPr>
            </w:pPr>
          </w:p>
        </w:tc>
      </w:tr>
    </w:tbl>
    <w:p w14:paraId="75574E94" w14:textId="77777777" w:rsidR="00FF503E" w:rsidRDefault="00FF503E" w:rsidP="00D65503">
      <w:pPr>
        <w:pStyle w:val="ListParagraph"/>
        <w:ind w:left="0"/>
        <w:jc w:val="both"/>
        <w:rPr>
          <w:rFonts w:ascii="Times New Roman" w:hAnsi="Times New Roman" w:cs="Times New Roman"/>
          <w:b/>
          <w:i/>
          <w:color w:val="000000"/>
          <w:sz w:val="24"/>
          <w:szCs w:val="24"/>
        </w:rPr>
      </w:pPr>
    </w:p>
    <w:p w14:paraId="316E835F" w14:textId="77777777" w:rsidR="00FF503E" w:rsidRDefault="00FF503E" w:rsidP="00D65503">
      <w:pPr>
        <w:pStyle w:val="ListParagraph"/>
        <w:ind w:left="0"/>
        <w:jc w:val="both"/>
        <w:rPr>
          <w:rFonts w:ascii="Times New Roman" w:hAnsi="Times New Roman" w:cs="Times New Roman"/>
          <w:b/>
          <w:i/>
          <w:color w:val="000000"/>
          <w:sz w:val="24"/>
          <w:szCs w:val="24"/>
        </w:rPr>
      </w:pPr>
    </w:p>
    <w:p w14:paraId="1421D580" w14:textId="77777777" w:rsidR="00FF503E" w:rsidRDefault="00FF503E" w:rsidP="00D65503">
      <w:pPr>
        <w:pStyle w:val="ListParagraph"/>
        <w:ind w:left="0"/>
        <w:jc w:val="both"/>
        <w:rPr>
          <w:rFonts w:ascii="Times New Roman" w:hAnsi="Times New Roman" w:cs="Times New Roman"/>
          <w:b/>
          <w:i/>
          <w:color w:val="000000"/>
          <w:sz w:val="24"/>
          <w:szCs w:val="24"/>
        </w:rPr>
      </w:pPr>
    </w:p>
    <w:p w14:paraId="284BBAE5" w14:textId="77777777" w:rsidR="00915916" w:rsidRDefault="00915916" w:rsidP="00D65503">
      <w:pPr>
        <w:pStyle w:val="ListParagraph"/>
        <w:ind w:left="0"/>
        <w:jc w:val="both"/>
        <w:rPr>
          <w:rFonts w:ascii="Times New Roman" w:hAnsi="Times New Roman" w:cs="Times New Roman"/>
          <w:b/>
          <w:i/>
          <w:color w:val="000000"/>
          <w:sz w:val="24"/>
          <w:szCs w:val="24"/>
        </w:rPr>
      </w:pPr>
    </w:p>
    <w:p w14:paraId="71084D9D" w14:textId="77777777" w:rsidR="00C00B97" w:rsidRDefault="00C00B97" w:rsidP="00FF503E">
      <w:pPr>
        <w:spacing w:after="0" w:line="240" w:lineRule="auto"/>
        <w:ind w:firstLine="720"/>
        <w:rPr>
          <w:rFonts w:ascii="Times New Roman" w:eastAsia="MS Mincho" w:hAnsi="Times New Roman"/>
          <w:sz w:val="24"/>
          <w:szCs w:val="24"/>
        </w:rPr>
      </w:pPr>
    </w:p>
    <w:p w14:paraId="66967020" w14:textId="77777777" w:rsidR="00C00B97" w:rsidRDefault="00C00B97" w:rsidP="00FF503E">
      <w:pPr>
        <w:spacing w:after="0" w:line="240" w:lineRule="auto"/>
        <w:ind w:firstLine="720"/>
        <w:rPr>
          <w:rFonts w:ascii="Times New Roman" w:eastAsia="MS Mincho" w:hAnsi="Times New Roman"/>
          <w:sz w:val="24"/>
          <w:szCs w:val="24"/>
        </w:rPr>
      </w:pPr>
    </w:p>
    <w:p w14:paraId="345871A3" w14:textId="34D0A63A" w:rsidR="00FF503E" w:rsidRPr="000C0DE7" w:rsidRDefault="001C41FD" w:rsidP="00FF503E">
      <w:pPr>
        <w:spacing w:after="0" w:line="240" w:lineRule="auto"/>
        <w:ind w:firstLine="720"/>
        <w:rPr>
          <w:rFonts w:ascii="Times New Roman" w:eastAsia="MS Mincho" w:hAnsi="Times New Roman"/>
          <w:sz w:val="24"/>
          <w:szCs w:val="24"/>
          <w:lang w:val="mk-MK"/>
        </w:rPr>
      </w:pPr>
      <w:r>
        <w:rPr>
          <w:rFonts w:ascii="Times New Roman" w:eastAsia="MS Mincho" w:hAnsi="Times New Roman"/>
          <w:sz w:val="24"/>
          <w:szCs w:val="24"/>
        </w:rPr>
        <w:lastRenderedPageBreak/>
        <w:t xml:space="preserve">  - Во учебната 202</w:t>
      </w:r>
      <w:r w:rsidR="00FA5E32">
        <w:rPr>
          <w:rFonts w:ascii="Times New Roman" w:eastAsia="MS Mincho" w:hAnsi="Times New Roman"/>
          <w:sz w:val="24"/>
          <w:szCs w:val="24"/>
          <w:lang w:val="mk-MK"/>
        </w:rPr>
        <w:t>6</w:t>
      </w:r>
      <w:r>
        <w:rPr>
          <w:rFonts w:ascii="Times New Roman" w:eastAsia="MS Mincho" w:hAnsi="Times New Roman"/>
          <w:sz w:val="24"/>
          <w:szCs w:val="24"/>
        </w:rPr>
        <w:t>/2</w:t>
      </w:r>
      <w:r w:rsidR="00FA5E32">
        <w:rPr>
          <w:rFonts w:ascii="Times New Roman" w:eastAsia="MS Mincho" w:hAnsi="Times New Roman"/>
          <w:sz w:val="24"/>
          <w:szCs w:val="24"/>
          <w:lang w:val="mk-MK"/>
        </w:rPr>
        <w:t>7</w:t>
      </w:r>
      <w:r>
        <w:rPr>
          <w:rFonts w:ascii="Times New Roman" w:eastAsia="MS Mincho" w:hAnsi="Times New Roman"/>
          <w:sz w:val="24"/>
          <w:szCs w:val="24"/>
        </w:rPr>
        <w:t xml:space="preserve"> година, </w:t>
      </w:r>
      <w:r w:rsidR="000C0DE7">
        <w:rPr>
          <w:rFonts w:ascii="Times New Roman" w:eastAsia="MS Mincho" w:hAnsi="Times New Roman"/>
          <w:sz w:val="24"/>
          <w:szCs w:val="24"/>
          <w:lang w:val="mk-MK"/>
        </w:rPr>
        <w:t xml:space="preserve">наставата ќе ја следат </w:t>
      </w:r>
      <w:r>
        <w:rPr>
          <w:rFonts w:ascii="Times New Roman" w:eastAsia="MS Mincho" w:hAnsi="Times New Roman"/>
          <w:sz w:val="24"/>
          <w:szCs w:val="24"/>
        </w:rPr>
        <w:t>3</w:t>
      </w:r>
      <w:r w:rsidR="00FA5E32">
        <w:rPr>
          <w:rFonts w:ascii="Times New Roman" w:eastAsia="MS Mincho" w:hAnsi="Times New Roman"/>
          <w:sz w:val="24"/>
          <w:szCs w:val="24"/>
          <w:lang w:val="mk-MK"/>
        </w:rPr>
        <w:t>20</w:t>
      </w:r>
      <w:r>
        <w:rPr>
          <w:rFonts w:ascii="Times New Roman" w:eastAsia="MS Mincho" w:hAnsi="Times New Roman"/>
          <w:sz w:val="24"/>
          <w:szCs w:val="24"/>
        </w:rPr>
        <w:t xml:space="preserve"> ученици на возраст од 6-15 години, подредени во 2</w:t>
      </w:r>
      <w:r w:rsidR="00FA5E32">
        <w:rPr>
          <w:rFonts w:ascii="Times New Roman" w:eastAsia="MS Mincho" w:hAnsi="Times New Roman"/>
          <w:sz w:val="24"/>
          <w:szCs w:val="24"/>
          <w:lang w:val="mk-MK"/>
        </w:rPr>
        <w:t>3</w:t>
      </w:r>
      <w:r>
        <w:rPr>
          <w:rFonts w:ascii="Times New Roman" w:eastAsia="MS Mincho" w:hAnsi="Times New Roman"/>
          <w:sz w:val="24"/>
          <w:szCs w:val="24"/>
        </w:rPr>
        <w:t xml:space="preserve"> паралел</w:t>
      </w:r>
      <w:r w:rsidR="000C0DE7">
        <w:rPr>
          <w:rFonts w:ascii="Times New Roman" w:eastAsia="MS Mincho" w:hAnsi="Times New Roman"/>
          <w:sz w:val="24"/>
          <w:szCs w:val="24"/>
          <w:lang w:val="mk-MK"/>
        </w:rPr>
        <w:t>ки</w:t>
      </w:r>
    </w:p>
    <w:p w14:paraId="400C5747" w14:textId="77777777" w:rsidR="008B00F6" w:rsidRPr="00FF503E" w:rsidRDefault="008B00F6" w:rsidP="00FF503E">
      <w:pPr>
        <w:spacing w:after="0" w:line="240" w:lineRule="auto"/>
        <w:ind w:firstLine="720"/>
        <w:rPr>
          <w:rFonts w:ascii="Times New Roman" w:eastAsia="MS Mincho" w:hAnsi="Times New Roman"/>
          <w:sz w:val="24"/>
          <w:szCs w:val="24"/>
        </w:rPr>
      </w:pPr>
    </w:p>
    <w:p w14:paraId="347D0933" w14:textId="77777777" w:rsidR="00FF503E" w:rsidRPr="00FF503E" w:rsidRDefault="00FF503E" w:rsidP="00FF503E">
      <w:pPr>
        <w:spacing w:after="0" w:line="240" w:lineRule="auto"/>
        <w:rPr>
          <w:rFonts w:ascii="Times New Roman" w:eastAsia="MS Mincho" w:hAnsi="Times New Roman"/>
          <w:sz w:val="24"/>
          <w:szCs w:val="24"/>
        </w:rPr>
      </w:pPr>
    </w:p>
    <w:p w14:paraId="3BD6AB2A" w14:textId="15A1E26F" w:rsidR="00FF503E" w:rsidRPr="000C0DE7" w:rsidRDefault="00FF503E" w:rsidP="00FF503E">
      <w:pPr>
        <w:spacing w:after="0" w:line="240" w:lineRule="auto"/>
        <w:jc w:val="center"/>
        <w:rPr>
          <w:rFonts w:ascii="Times New Roman" w:eastAsia="MS Mincho" w:hAnsi="Times New Roman"/>
          <w:b/>
          <w:bCs/>
          <w:sz w:val="24"/>
          <w:szCs w:val="24"/>
          <w:lang w:val="mk-MK"/>
        </w:rPr>
      </w:pPr>
      <w:r w:rsidRPr="00FF503E">
        <w:rPr>
          <w:rFonts w:ascii="Times New Roman" w:eastAsia="MS Mincho" w:hAnsi="Times New Roman"/>
          <w:b/>
          <w:bCs/>
          <w:sz w:val="24"/>
          <w:szCs w:val="24"/>
        </w:rPr>
        <w:t>ПРЕГЛЕД НА ПАРАЛЕЛ</w:t>
      </w:r>
      <w:r w:rsidR="000C0DE7">
        <w:rPr>
          <w:rFonts w:ascii="Times New Roman" w:eastAsia="MS Mincho" w:hAnsi="Times New Roman"/>
          <w:b/>
          <w:bCs/>
          <w:sz w:val="24"/>
          <w:szCs w:val="24"/>
          <w:lang w:val="mk-MK"/>
        </w:rPr>
        <w:t>К</w:t>
      </w:r>
      <w:r w:rsidRPr="00FF503E">
        <w:rPr>
          <w:rFonts w:ascii="Times New Roman" w:eastAsia="MS Mincho" w:hAnsi="Times New Roman"/>
          <w:b/>
          <w:bCs/>
          <w:sz w:val="24"/>
          <w:szCs w:val="24"/>
        </w:rPr>
        <w:t xml:space="preserve">И И </w:t>
      </w:r>
      <w:r w:rsidR="000C0DE7">
        <w:rPr>
          <w:rFonts w:ascii="Times New Roman" w:eastAsia="MS Mincho" w:hAnsi="Times New Roman"/>
          <w:b/>
          <w:bCs/>
          <w:sz w:val="24"/>
          <w:szCs w:val="24"/>
          <w:lang w:val="mk-MK"/>
        </w:rPr>
        <w:t>УЧЕНИЦИ</w:t>
      </w:r>
    </w:p>
    <w:p w14:paraId="35714898"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55FABCFE"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0F314AF2" w14:textId="77777777" w:rsidR="00FF503E" w:rsidRPr="00FF503E" w:rsidRDefault="001C41FD" w:rsidP="00FF503E">
      <w:pPr>
        <w:tabs>
          <w:tab w:val="left" w:pos="4560"/>
          <w:tab w:val="left" w:pos="5760"/>
        </w:tabs>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 xml:space="preserve">  </w:t>
      </w:r>
    </w:p>
    <w:tbl>
      <w:tblPr>
        <w:tblpPr w:leftFromText="180" w:rightFromText="180" w:vertAnchor="text" w:horzAnchor="margin" w:tblpY="507"/>
        <w:tblW w:w="12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405"/>
        <w:gridCol w:w="406"/>
        <w:gridCol w:w="408"/>
        <w:gridCol w:w="408"/>
        <w:gridCol w:w="410"/>
        <w:gridCol w:w="409"/>
        <w:gridCol w:w="410"/>
        <w:gridCol w:w="411"/>
        <w:gridCol w:w="346"/>
        <w:gridCol w:w="411"/>
        <w:gridCol w:w="410"/>
        <w:gridCol w:w="417"/>
        <w:gridCol w:w="412"/>
        <w:gridCol w:w="411"/>
        <w:gridCol w:w="350"/>
        <w:gridCol w:w="363"/>
        <w:gridCol w:w="311"/>
        <w:gridCol w:w="20"/>
        <w:gridCol w:w="403"/>
        <w:gridCol w:w="412"/>
        <w:gridCol w:w="417"/>
        <w:gridCol w:w="357"/>
        <w:gridCol w:w="326"/>
        <w:gridCol w:w="448"/>
        <w:gridCol w:w="37"/>
        <w:gridCol w:w="485"/>
        <w:gridCol w:w="506"/>
        <w:gridCol w:w="470"/>
        <w:gridCol w:w="480"/>
        <w:gridCol w:w="245"/>
        <w:gridCol w:w="346"/>
        <w:gridCol w:w="539"/>
        <w:gridCol w:w="6"/>
        <w:gridCol w:w="26"/>
      </w:tblGrid>
      <w:tr w:rsidR="00FF503E" w:rsidRPr="00FF503E" w14:paraId="25191F77" w14:textId="77777777" w:rsidTr="00176B81">
        <w:trPr>
          <w:trHeight w:val="375"/>
        </w:trPr>
        <w:tc>
          <w:tcPr>
            <w:tcW w:w="2428" w:type="dxa"/>
            <w:gridSpan w:val="6"/>
          </w:tcPr>
          <w:p w14:paraId="7114E440" w14:textId="77777777" w:rsidR="00FF503E" w:rsidRPr="00FF503E" w:rsidRDefault="00682719" w:rsidP="001C41FD">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15</w:t>
            </w:r>
          </w:p>
        </w:tc>
        <w:tc>
          <w:tcPr>
            <w:tcW w:w="2397" w:type="dxa"/>
            <w:gridSpan w:val="6"/>
          </w:tcPr>
          <w:p w14:paraId="4985703F" w14:textId="77777777" w:rsidR="00FF503E" w:rsidRPr="00FF503E" w:rsidRDefault="00FF503E" w:rsidP="001C41FD">
            <w:pPr>
              <w:spacing w:after="0" w:line="240" w:lineRule="auto"/>
              <w:jc w:val="center"/>
              <w:rPr>
                <w:rFonts w:ascii="Times New Roman" w:eastAsia="MS Mincho" w:hAnsi="Times New Roman"/>
                <w:sz w:val="16"/>
                <w:szCs w:val="16"/>
              </w:rPr>
            </w:pPr>
          </w:p>
          <w:p w14:paraId="1F300A9D"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w:t>
            </w:r>
          </w:p>
        </w:tc>
        <w:tc>
          <w:tcPr>
            <w:tcW w:w="2264" w:type="dxa"/>
            <w:gridSpan w:val="6"/>
          </w:tcPr>
          <w:p w14:paraId="1113E7D4"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 xml:space="preserve"> </w:t>
            </w:r>
          </w:p>
          <w:p w14:paraId="43B16BBC"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III</w:t>
            </w:r>
          </w:p>
        </w:tc>
        <w:tc>
          <w:tcPr>
            <w:tcW w:w="2383" w:type="dxa"/>
            <w:gridSpan w:val="7"/>
          </w:tcPr>
          <w:p w14:paraId="087EDC39" w14:textId="77777777" w:rsidR="00FF503E" w:rsidRPr="00FF503E" w:rsidRDefault="00FF503E" w:rsidP="001C41FD">
            <w:pPr>
              <w:spacing w:after="0" w:line="240" w:lineRule="auto"/>
              <w:jc w:val="center"/>
              <w:rPr>
                <w:rFonts w:ascii="Times New Roman" w:eastAsia="MS Mincho" w:hAnsi="Times New Roman"/>
                <w:sz w:val="16"/>
                <w:szCs w:val="16"/>
              </w:rPr>
            </w:pPr>
          </w:p>
          <w:p w14:paraId="05D330C8"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IV</w:t>
            </w:r>
          </w:p>
          <w:p w14:paraId="1203135E" w14:textId="77777777" w:rsidR="00FF503E" w:rsidRPr="00FF503E" w:rsidRDefault="00FF503E" w:rsidP="001C41FD">
            <w:pPr>
              <w:spacing w:after="0" w:line="240" w:lineRule="auto"/>
              <w:jc w:val="center"/>
              <w:rPr>
                <w:rFonts w:ascii="Times New Roman" w:eastAsia="MS Mincho" w:hAnsi="Times New Roman"/>
                <w:sz w:val="16"/>
                <w:szCs w:val="16"/>
              </w:rPr>
            </w:pPr>
          </w:p>
          <w:p w14:paraId="1B0AC528" w14:textId="77777777" w:rsidR="00FF503E" w:rsidRPr="00FF503E" w:rsidRDefault="00FF503E" w:rsidP="001C41FD">
            <w:pPr>
              <w:spacing w:after="0" w:line="240" w:lineRule="auto"/>
              <w:jc w:val="center"/>
              <w:rPr>
                <w:rFonts w:ascii="Times New Roman" w:eastAsia="MS Mincho" w:hAnsi="Times New Roman"/>
                <w:sz w:val="16"/>
                <w:szCs w:val="16"/>
              </w:rPr>
            </w:pPr>
          </w:p>
          <w:p w14:paraId="073A585E" w14:textId="77777777" w:rsidR="00FF503E" w:rsidRPr="00FF503E" w:rsidRDefault="00FF503E" w:rsidP="001C41FD">
            <w:pPr>
              <w:spacing w:after="0" w:line="240" w:lineRule="auto"/>
              <w:jc w:val="center"/>
              <w:rPr>
                <w:rFonts w:ascii="Times New Roman" w:eastAsia="MS Mincho" w:hAnsi="Times New Roman"/>
                <w:sz w:val="16"/>
                <w:szCs w:val="16"/>
              </w:rPr>
            </w:pPr>
          </w:p>
        </w:tc>
        <w:tc>
          <w:tcPr>
            <w:tcW w:w="3140" w:type="dxa"/>
            <w:gridSpan w:val="10"/>
          </w:tcPr>
          <w:p w14:paraId="645CB08A" w14:textId="77777777" w:rsidR="00FF503E" w:rsidRPr="00FF503E" w:rsidRDefault="00FF503E" w:rsidP="001C41FD">
            <w:pPr>
              <w:spacing w:after="0" w:line="240" w:lineRule="auto"/>
              <w:jc w:val="center"/>
              <w:rPr>
                <w:rFonts w:ascii="Times New Roman" w:eastAsia="MS Mincho" w:hAnsi="Times New Roman"/>
                <w:sz w:val="16"/>
                <w:szCs w:val="16"/>
              </w:rPr>
            </w:pPr>
          </w:p>
          <w:p w14:paraId="52ED8648"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V</w:t>
            </w:r>
          </w:p>
          <w:p w14:paraId="7D45646D" w14:textId="77777777" w:rsidR="00FF503E" w:rsidRPr="00FF503E" w:rsidRDefault="00FF503E" w:rsidP="001C41FD">
            <w:pPr>
              <w:spacing w:after="0" w:line="240" w:lineRule="auto"/>
              <w:jc w:val="center"/>
              <w:rPr>
                <w:rFonts w:ascii="Times New Roman" w:eastAsia="MS Mincho" w:hAnsi="Times New Roman"/>
                <w:sz w:val="16"/>
                <w:szCs w:val="16"/>
              </w:rPr>
            </w:pPr>
          </w:p>
          <w:p w14:paraId="6A2A957E" w14:textId="77777777" w:rsidR="00FF503E" w:rsidRPr="00FF503E" w:rsidRDefault="00FF503E" w:rsidP="001C41FD">
            <w:pPr>
              <w:spacing w:after="0" w:line="240" w:lineRule="auto"/>
              <w:jc w:val="center"/>
              <w:rPr>
                <w:rFonts w:ascii="Times New Roman" w:eastAsia="MS Mincho" w:hAnsi="Times New Roman"/>
                <w:sz w:val="16"/>
                <w:szCs w:val="16"/>
              </w:rPr>
            </w:pPr>
          </w:p>
          <w:p w14:paraId="7EB5F230" w14:textId="77777777" w:rsidR="00FF503E" w:rsidRPr="00FF503E" w:rsidRDefault="00FF503E" w:rsidP="001C41FD">
            <w:pPr>
              <w:spacing w:after="0" w:line="240" w:lineRule="auto"/>
              <w:jc w:val="center"/>
              <w:rPr>
                <w:rFonts w:ascii="M_Times" w:eastAsia="MS Mincho" w:hAnsi="M_Times"/>
                <w:sz w:val="16"/>
                <w:szCs w:val="16"/>
              </w:rPr>
            </w:pPr>
          </w:p>
        </w:tc>
      </w:tr>
      <w:tr w:rsidR="001C41FD" w:rsidRPr="00FF503E" w14:paraId="28B7939C" w14:textId="77777777" w:rsidTr="00176B81">
        <w:trPr>
          <w:gridAfter w:val="1"/>
          <w:wAfter w:w="26" w:type="dxa"/>
          <w:trHeight w:val="375"/>
        </w:trPr>
        <w:tc>
          <w:tcPr>
            <w:tcW w:w="796" w:type="dxa"/>
            <w:gridSpan w:val="2"/>
          </w:tcPr>
          <w:p w14:paraId="4FD8CDCE"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I1</w:t>
            </w:r>
          </w:p>
        </w:tc>
        <w:tc>
          <w:tcPr>
            <w:tcW w:w="814" w:type="dxa"/>
            <w:gridSpan w:val="2"/>
          </w:tcPr>
          <w:p w14:paraId="4B5C2CCE" w14:textId="77777777" w:rsidR="00FF503E" w:rsidRPr="00FF503E" w:rsidRDefault="00FF503E" w:rsidP="001C41FD">
            <w:pPr>
              <w:spacing w:after="0" w:line="240" w:lineRule="auto"/>
              <w:rPr>
                <w:rFonts w:ascii="Times New Roman" w:eastAsia="MS Mincho" w:hAnsi="Times New Roman"/>
                <w:sz w:val="16"/>
                <w:szCs w:val="16"/>
                <w:vertAlign w:val="superscript"/>
              </w:rPr>
            </w:pPr>
            <w:r w:rsidRPr="00FF503E">
              <w:rPr>
                <w:rFonts w:ascii="Times New Roman" w:eastAsia="MS Mincho" w:hAnsi="Times New Roman"/>
                <w:sz w:val="16"/>
                <w:szCs w:val="16"/>
              </w:rPr>
              <w:t>I2</w:t>
            </w:r>
          </w:p>
        </w:tc>
        <w:tc>
          <w:tcPr>
            <w:tcW w:w="818" w:type="dxa"/>
            <w:gridSpan w:val="2"/>
          </w:tcPr>
          <w:p w14:paraId="2A2FB3ED" w14:textId="77777777" w:rsidR="00FF503E" w:rsidRPr="00FF503E" w:rsidRDefault="00FF503E" w:rsidP="001C41FD">
            <w:pPr>
              <w:spacing w:after="0" w:line="240" w:lineRule="auto"/>
              <w:rPr>
                <w:rFonts w:ascii="Times New Roman" w:eastAsia="MS Mincho" w:hAnsi="Times New Roman"/>
                <w:sz w:val="16"/>
                <w:szCs w:val="16"/>
                <w:vertAlign w:val="superscript"/>
              </w:rPr>
            </w:pPr>
            <w:r w:rsidRPr="00FF503E">
              <w:rPr>
                <w:rFonts w:ascii="Times New Roman" w:eastAsia="MS Mincho" w:hAnsi="Times New Roman"/>
                <w:sz w:val="16"/>
                <w:szCs w:val="16"/>
              </w:rPr>
              <w:t>I3</w:t>
            </w:r>
          </w:p>
        </w:tc>
        <w:tc>
          <w:tcPr>
            <w:tcW w:w="819" w:type="dxa"/>
            <w:gridSpan w:val="2"/>
          </w:tcPr>
          <w:p w14:paraId="031663D1"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II1</w:t>
            </w:r>
          </w:p>
        </w:tc>
        <w:tc>
          <w:tcPr>
            <w:tcW w:w="757" w:type="dxa"/>
            <w:gridSpan w:val="2"/>
          </w:tcPr>
          <w:p w14:paraId="0CFFFECD"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II2</w:t>
            </w:r>
          </w:p>
        </w:tc>
        <w:tc>
          <w:tcPr>
            <w:tcW w:w="821" w:type="dxa"/>
            <w:gridSpan w:val="2"/>
          </w:tcPr>
          <w:p w14:paraId="53DEC8F4"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II3</w:t>
            </w:r>
          </w:p>
        </w:tc>
        <w:tc>
          <w:tcPr>
            <w:tcW w:w="829" w:type="dxa"/>
            <w:gridSpan w:val="2"/>
          </w:tcPr>
          <w:p w14:paraId="24D0183E"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III1</w:t>
            </w:r>
          </w:p>
        </w:tc>
        <w:tc>
          <w:tcPr>
            <w:tcW w:w="761" w:type="dxa"/>
            <w:gridSpan w:val="2"/>
          </w:tcPr>
          <w:p w14:paraId="5E3EC462"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III2</w:t>
            </w:r>
          </w:p>
        </w:tc>
        <w:tc>
          <w:tcPr>
            <w:tcW w:w="674" w:type="dxa"/>
            <w:gridSpan w:val="2"/>
          </w:tcPr>
          <w:p w14:paraId="2900D6D8"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III3</w:t>
            </w:r>
          </w:p>
        </w:tc>
        <w:tc>
          <w:tcPr>
            <w:tcW w:w="835" w:type="dxa"/>
            <w:gridSpan w:val="3"/>
          </w:tcPr>
          <w:p w14:paraId="203EDDE2"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IV1</w:t>
            </w:r>
          </w:p>
        </w:tc>
        <w:tc>
          <w:tcPr>
            <w:tcW w:w="774" w:type="dxa"/>
            <w:gridSpan w:val="2"/>
          </w:tcPr>
          <w:p w14:paraId="26D2F088"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IV2</w:t>
            </w:r>
          </w:p>
        </w:tc>
        <w:tc>
          <w:tcPr>
            <w:tcW w:w="774" w:type="dxa"/>
            <w:gridSpan w:val="2"/>
          </w:tcPr>
          <w:p w14:paraId="05626B8D" w14:textId="77777777" w:rsidR="00FF503E" w:rsidRPr="00FF503E" w:rsidRDefault="00FF503E" w:rsidP="001C41FD">
            <w:pPr>
              <w:spacing w:after="0" w:line="240" w:lineRule="auto"/>
              <w:ind w:left="-119" w:firstLine="32"/>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IV3</w:t>
            </w:r>
          </w:p>
        </w:tc>
        <w:tc>
          <w:tcPr>
            <w:tcW w:w="1028" w:type="dxa"/>
            <w:gridSpan w:val="3"/>
          </w:tcPr>
          <w:p w14:paraId="2BC4A10B"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V1</w:t>
            </w:r>
          </w:p>
        </w:tc>
        <w:tc>
          <w:tcPr>
            <w:tcW w:w="950" w:type="dxa"/>
            <w:gridSpan w:val="2"/>
          </w:tcPr>
          <w:p w14:paraId="3162EBE7"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V2</w:t>
            </w:r>
          </w:p>
        </w:tc>
        <w:tc>
          <w:tcPr>
            <w:tcW w:w="1136" w:type="dxa"/>
            <w:gridSpan w:val="4"/>
          </w:tcPr>
          <w:p w14:paraId="3B00CCA4" w14:textId="77777777" w:rsidR="00FF503E" w:rsidRPr="00FF503E" w:rsidRDefault="00FF503E" w:rsidP="001C41FD">
            <w:pPr>
              <w:spacing w:after="0" w:line="240" w:lineRule="auto"/>
              <w:jc w:val="center"/>
              <w:rPr>
                <w:rFonts w:eastAsia="MS Mincho"/>
                <w:sz w:val="16"/>
                <w:szCs w:val="16"/>
              </w:rPr>
            </w:pPr>
            <w:r w:rsidRPr="00FF503E">
              <w:rPr>
                <w:rFonts w:ascii="Times New Roman" w:eastAsia="MS Mincho" w:hAnsi="Times New Roman"/>
                <w:sz w:val="16"/>
                <w:szCs w:val="16"/>
              </w:rPr>
              <w:t>V3</w:t>
            </w:r>
          </w:p>
        </w:tc>
      </w:tr>
      <w:tr w:rsidR="00176B81" w:rsidRPr="00FF503E" w14:paraId="4E792BD5" w14:textId="77777777" w:rsidTr="00B33D84">
        <w:trPr>
          <w:gridAfter w:val="2"/>
          <w:wAfter w:w="32" w:type="dxa"/>
          <w:cantSplit/>
          <w:trHeight w:val="392"/>
        </w:trPr>
        <w:tc>
          <w:tcPr>
            <w:tcW w:w="391" w:type="dxa"/>
          </w:tcPr>
          <w:p w14:paraId="25A68DF5" w14:textId="023C22CF" w:rsidR="00176B81" w:rsidRPr="00176B81" w:rsidRDefault="00176B81" w:rsidP="00176B81">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м</w:t>
            </w:r>
          </w:p>
        </w:tc>
        <w:tc>
          <w:tcPr>
            <w:tcW w:w="405" w:type="dxa"/>
          </w:tcPr>
          <w:p w14:paraId="01A0B205" w14:textId="6BE436DC" w:rsidR="00176B81" w:rsidRPr="00176B81" w:rsidRDefault="00176B81" w:rsidP="00176B81">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ж</w:t>
            </w:r>
          </w:p>
        </w:tc>
        <w:tc>
          <w:tcPr>
            <w:tcW w:w="406" w:type="dxa"/>
          </w:tcPr>
          <w:p w14:paraId="0CDA1E45" w14:textId="483442BD"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08" w:type="dxa"/>
          </w:tcPr>
          <w:p w14:paraId="26C7F63D" w14:textId="16EF0A3D"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08" w:type="dxa"/>
          </w:tcPr>
          <w:p w14:paraId="603E57D7" w14:textId="27A93A4C"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10" w:type="dxa"/>
          </w:tcPr>
          <w:p w14:paraId="52BCB4D9" w14:textId="63B3B714"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09" w:type="dxa"/>
          </w:tcPr>
          <w:p w14:paraId="2C72D3FB" w14:textId="2599C990"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10" w:type="dxa"/>
          </w:tcPr>
          <w:p w14:paraId="4C3B1448" w14:textId="189C55E3"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11" w:type="dxa"/>
          </w:tcPr>
          <w:p w14:paraId="1185EEAB" w14:textId="32960C86"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346" w:type="dxa"/>
          </w:tcPr>
          <w:p w14:paraId="5A21C7CC" w14:textId="4793217B"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11" w:type="dxa"/>
          </w:tcPr>
          <w:p w14:paraId="5CFAC75B" w14:textId="316C3B91"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10" w:type="dxa"/>
          </w:tcPr>
          <w:p w14:paraId="1BBEDDA1" w14:textId="514EC65A"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17" w:type="dxa"/>
          </w:tcPr>
          <w:p w14:paraId="04492EBA" w14:textId="61BA43DE"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12" w:type="dxa"/>
          </w:tcPr>
          <w:p w14:paraId="069242C2" w14:textId="11CD2E45"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11" w:type="dxa"/>
          </w:tcPr>
          <w:p w14:paraId="3417ADE5" w14:textId="1CF1E98B"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350" w:type="dxa"/>
          </w:tcPr>
          <w:p w14:paraId="0B77047C" w14:textId="1BCC2DB5" w:rsidR="00176B81" w:rsidRPr="00FF503E" w:rsidRDefault="00176B81" w:rsidP="00176B81">
            <w:pPr>
              <w:spacing w:after="0" w:line="240" w:lineRule="auto"/>
              <w:ind w:left="-130" w:firstLine="50"/>
              <w:rPr>
                <w:rFonts w:ascii="Times New Roman" w:eastAsia="MS Mincho" w:hAnsi="Times New Roman"/>
                <w:sz w:val="16"/>
                <w:szCs w:val="16"/>
              </w:rPr>
            </w:pPr>
            <w:r>
              <w:rPr>
                <w:rFonts w:ascii="Times New Roman" w:eastAsia="MS Mincho" w:hAnsi="Times New Roman"/>
                <w:sz w:val="16"/>
                <w:szCs w:val="16"/>
                <w:lang w:val="mk-MK"/>
              </w:rPr>
              <w:t>ж</w:t>
            </w:r>
          </w:p>
        </w:tc>
        <w:tc>
          <w:tcPr>
            <w:tcW w:w="363" w:type="dxa"/>
          </w:tcPr>
          <w:p w14:paraId="6FF3B7CD" w14:textId="07646E38"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331" w:type="dxa"/>
            <w:gridSpan w:val="2"/>
          </w:tcPr>
          <w:p w14:paraId="73DF1A7F" w14:textId="182ABBA3"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03" w:type="dxa"/>
          </w:tcPr>
          <w:p w14:paraId="5108710C" w14:textId="5233895C"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12" w:type="dxa"/>
          </w:tcPr>
          <w:p w14:paraId="4BE5BD63" w14:textId="3435D3A9"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17" w:type="dxa"/>
          </w:tcPr>
          <w:p w14:paraId="479F6B9C" w14:textId="4A97B460"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357" w:type="dxa"/>
          </w:tcPr>
          <w:p w14:paraId="49F0280C" w14:textId="5A770F5A"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326" w:type="dxa"/>
          </w:tcPr>
          <w:p w14:paraId="1D3D2F2D" w14:textId="7C99AC34"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85" w:type="dxa"/>
            <w:gridSpan w:val="2"/>
          </w:tcPr>
          <w:p w14:paraId="4F478A84" w14:textId="237B6005"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85" w:type="dxa"/>
          </w:tcPr>
          <w:p w14:paraId="0699DA80" w14:textId="46C67E09"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506" w:type="dxa"/>
          </w:tcPr>
          <w:p w14:paraId="57600D3B" w14:textId="2B766427"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470" w:type="dxa"/>
          </w:tcPr>
          <w:p w14:paraId="1AE87B22" w14:textId="59E71997"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c>
          <w:tcPr>
            <w:tcW w:w="480" w:type="dxa"/>
          </w:tcPr>
          <w:p w14:paraId="63C89400" w14:textId="15BDF4F6"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ж</w:t>
            </w:r>
          </w:p>
        </w:tc>
        <w:tc>
          <w:tcPr>
            <w:tcW w:w="245" w:type="dxa"/>
            <w:tcBorders>
              <w:right w:val="nil"/>
            </w:tcBorders>
          </w:tcPr>
          <w:p w14:paraId="20E2BD3C" w14:textId="336B34B2" w:rsidR="00176B81" w:rsidRPr="00FF503E" w:rsidRDefault="00176B81" w:rsidP="00176B81">
            <w:pPr>
              <w:spacing w:after="0" w:line="240" w:lineRule="auto"/>
              <w:rPr>
                <w:rFonts w:ascii="M_Times" w:eastAsia="MS Mincho" w:hAnsi="M_Times"/>
                <w:sz w:val="16"/>
                <w:szCs w:val="16"/>
              </w:rPr>
            </w:pPr>
            <w:r>
              <w:rPr>
                <w:rFonts w:ascii="Times New Roman" w:eastAsia="MS Mincho" w:hAnsi="Times New Roman"/>
                <w:sz w:val="16"/>
                <w:szCs w:val="16"/>
                <w:lang w:val="mk-MK"/>
              </w:rPr>
              <w:t>м</w:t>
            </w:r>
          </w:p>
        </w:tc>
        <w:tc>
          <w:tcPr>
            <w:tcW w:w="346" w:type="dxa"/>
            <w:tcBorders>
              <w:left w:val="nil"/>
            </w:tcBorders>
          </w:tcPr>
          <w:p w14:paraId="69F285DE" w14:textId="32D15466" w:rsidR="00176B81" w:rsidRPr="00FF503E" w:rsidRDefault="00176B81" w:rsidP="00176B81">
            <w:pPr>
              <w:spacing w:after="0" w:line="240" w:lineRule="auto"/>
              <w:ind w:left="-109"/>
              <w:rPr>
                <w:rFonts w:ascii="M_Times" w:eastAsia="MS Mincho" w:hAnsi="M_Times"/>
                <w:sz w:val="16"/>
                <w:szCs w:val="16"/>
              </w:rPr>
            </w:pPr>
            <w:r>
              <w:rPr>
                <w:rFonts w:ascii="Times New Roman" w:eastAsia="MS Mincho" w:hAnsi="Times New Roman"/>
                <w:sz w:val="16"/>
                <w:szCs w:val="16"/>
                <w:lang w:val="mk-MK"/>
              </w:rPr>
              <w:t>ж</w:t>
            </w:r>
          </w:p>
        </w:tc>
        <w:tc>
          <w:tcPr>
            <w:tcW w:w="539" w:type="dxa"/>
          </w:tcPr>
          <w:p w14:paraId="18068DC3" w14:textId="3FFD636A" w:rsidR="00176B81" w:rsidRPr="00FF503E" w:rsidRDefault="00176B81" w:rsidP="00176B81">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м</w:t>
            </w:r>
          </w:p>
        </w:tc>
      </w:tr>
      <w:tr w:rsidR="001C41FD" w:rsidRPr="00FF503E" w14:paraId="49E58C87" w14:textId="77777777" w:rsidTr="00B33D84">
        <w:trPr>
          <w:gridAfter w:val="2"/>
          <w:wAfter w:w="32" w:type="dxa"/>
          <w:cantSplit/>
          <w:trHeight w:val="375"/>
        </w:trPr>
        <w:tc>
          <w:tcPr>
            <w:tcW w:w="391" w:type="dxa"/>
          </w:tcPr>
          <w:p w14:paraId="19937AD9" w14:textId="3618A1EE" w:rsidR="00FF503E" w:rsidRPr="00F31A65" w:rsidRDefault="00F31A65" w:rsidP="001C41FD">
            <w:pPr>
              <w:spacing w:after="0" w:line="240" w:lineRule="auto"/>
              <w:ind w:left="-120"/>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05" w:type="dxa"/>
          </w:tcPr>
          <w:p w14:paraId="49DCA2F5" w14:textId="77D129A4" w:rsidR="00FF503E" w:rsidRPr="00F31A65" w:rsidRDefault="00F31A65" w:rsidP="001C41FD">
            <w:pPr>
              <w:spacing w:after="0" w:line="240" w:lineRule="auto"/>
              <w:ind w:left="-59"/>
              <w:rPr>
                <w:rFonts w:ascii="Times New Roman" w:eastAsia="MS Mincho" w:hAnsi="Times New Roman"/>
                <w:sz w:val="16"/>
                <w:szCs w:val="16"/>
                <w:lang w:val="mk-MK"/>
              </w:rPr>
            </w:pPr>
            <w:r>
              <w:rPr>
                <w:rFonts w:ascii="Times New Roman" w:eastAsia="MS Mincho" w:hAnsi="Times New Roman"/>
                <w:sz w:val="16"/>
                <w:szCs w:val="16"/>
                <w:lang w:val="mk-MK"/>
              </w:rPr>
              <w:t>4</w:t>
            </w:r>
          </w:p>
        </w:tc>
        <w:tc>
          <w:tcPr>
            <w:tcW w:w="406" w:type="dxa"/>
          </w:tcPr>
          <w:p w14:paraId="30647FD3" w14:textId="50AB0C6D" w:rsidR="00FF503E" w:rsidRPr="00F31A65" w:rsidRDefault="00AD1B7F" w:rsidP="001C41FD">
            <w:pPr>
              <w:spacing w:after="0" w:line="240" w:lineRule="auto"/>
              <w:ind w:left="-59"/>
              <w:rPr>
                <w:rFonts w:ascii="Times New Roman" w:eastAsia="MS Mincho" w:hAnsi="Times New Roman"/>
                <w:sz w:val="16"/>
                <w:szCs w:val="16"/>
                <w:lang w:val="mk-MK"/>
              </w:rPr>
            </w:pPr>
            <w:r>
              <w:rPr>
                <w:rFonts w:ascii="Times New Roman" w:eastAsia="MS Mincho" w:hAnsi="Times New Roman"/>
                <w:sz w:val="16"/>
                <w:szCs w:val="16"/>
                <w:lang w:val="mk-MK"/>
              </w:rPr>
              <w:t>5</w:t>
            </w:r>
          </w:p>
        </w:tc>
        <w:tc>
          <w:tcPr>
            <w:tcW w:w="408" w:type="dxa"/>
          </w:tcPr>
          <w:p w14:paraId="1A888DEF" w14:textId="441152E2" w:rsidR="00FF503E" w:rsidRPr="00F31A65" w:rsidRDefault="00AD1B7F" w:rsidP="001C41FD">
            <w:pPr>
              <w:spacing w:after="0" w:line="240" w:lineRule="auto"/>
              <w:ind w:left="-83"/>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08" w:type="dxa"/>
          </w:tcPr>
          <w:p w14:paraId="03B9B9DB" w14:textId="3018A915" w:rsidR="00FF503E" w:rsidRPr="00F31A65" w:rsidRDefault="00F31A65" w:rsidP="001C41FD">
            <w:pPr>
              <w:spacing w:after="0" w:line="240" w:lineRule="auto"/>
              <w:ind w:left="-83"/>
              <w:rPr>
                <w:rFonts w:ascii="Times New Roman" w:eastAsia="MS Mincho" w:hAnsi="Times New Roman"/>
                <w:sz w:val="16"/>
                <w:szCs w:val="16"/>
                <w:lang w:val="mk-MK"/>
              </w:rPr>
            </w:pPr>
            <w:r>
              <w:rPr>
                <w:rFonts w:ascii="Times New Roman" w:eastAsia="MS Mincho" w:hAnsi="Times New Roman"/>
                <w:sz w:val="16"/>
                <w:szCs w:val="16"/>
                <w:lang w:val="mk-MK"/>
              </w:rPr>
              <w:t>7</w:t>
            </w:r>
          </w:p>
        </w:tc>
        <w:tc>
          <w:tcPr>
            <w:tcW w:w="410" w:type="dxa"/>
          </w:tcPr>
          <w:p w14:paraId="071BCA99" w14:textId="3D1B55DB" w:rsidR="00FF503E" w:rsidRPr="00F31A65" w:rsidRDefault="00F31A65" w:rsidP="001C41FD">
            <w:pPr>
              <w:spacing w:after="0" w:line="240" w:lineRule="auto"/>
              <w:ind w:left="-83"/>
              <w:rPr>
                <w:rFonts w:ascii="Times New Roman" w:eastAsia="MS Mincho" w:hAnsi="Times New Roman"/>
                <w:sz w:val="16"/>
                <w:szCs w:val="16"/>
                <w:lang w:val="mk-MK"/>
              </w:rPr>
            </w:pPr>
            <w:r>
              <w:rPr>
                <w:rFonts w:ascii="Times New Roman" w:eastAsia="MS Mincho" w:hAnsi="Times New Roman"/>
                <w:sz w:val="16"/>
                <w:szCs w:val="16"/>
                <w:lang w:val="mk-MK"/>
              </w:rPr>
              <w:t>5</w:t>
            </w:r>
          </w:p>
        </w:tc>
        <w:tc>
          <w:tcPr>
            <w:tcW w:w="409" w:type="dxa"/>
          </w:tcPr>
          <w:p w14:paraId="5038005C" w14:textId="0A07AA5C" w:rsidR="00FF503E" w:rsidRPr="00BC3029" w:rsidRDefault="00BC3029" w:rsidP="001C41FD">
            <w:pPr>
              <w:spacing w:after="0" w:line="240" w:lineRule="auto"/>
              <w:ind w:left="-120"/>
              <w:rPr>
                <w:rFonts w:ascii="Times New Roman" w:eastAsia="MS Mincho" w:hAnsi="Times New Roman"/>
                <w:sz w:val="16"/>
                <w:szCs w:val="16"/>
                <w:lang w:val="mk-MK"/>
              </w:rPr>
            </w:pPr>
            <w:r>
              <w:rPr>
                <w:rFonts w:ascii="Times New Roman" w:eastAsia="MS Mincho" w:hAnsi="Times New Roman"/>
                <w:sz w:val="16"/>
                <w:szCs w:val="16"/>
                <w:lang w:val="mk-MK"/>
              </w:rPr>
              <w:t>4</w:t>
            </w:r>
          </w:p>
        </w:tc>
        <w:tc>
          <w:tcPr>
            <w:tcW w:w="410" w:type="dxa"/>
          </w:tcPr>
          <w:p w14:paraId="0F72ACC8" w14:textId="3F44402B" w:rsidR="00FF503E" w:rsidRPr="00BC3029" w:rsidRDefault="00BC3029" w:rsidP="001C41FD">
            <w:pPr>
              <w:spacing w:after="0" w:line="240" w:lineRule="auto"/>
              <w:ind w:left="-59"/>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11" w:type="dxa"/>
          </w:tcPr>
          <w:p w14:paraId="3D5B2296" w14:textId="1E721B88" w:rsidR="00FF503E" w:rsidRPr="00BC3029" w:rsidRDefault="00BC3029" w:rsidP="001C41FD">
            <w:pPr>
              <w:spacing w:after="0" w:line="240" w:lineRule="auto"/>
              <w:ind w:left="-59"/>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346" w:type="dxa"/>
          </w:tcPr>
          <w:p w14:paraId="6C4ABB97" w14:textId="2D79DB31" w:rsidR="00FF503E" w:rsidRPr="00BC3029" w:rsidRDefault="00BC3029" w:rsidP="001C41FD">
            <w:pPr>
              <w:spacing w:after="0" w:line="240" w:lineRule="auto"/>
              <w:ind w:left="-83"/>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11" w:type="dxa"/>
          </w:tcPr>
          <w:p w14:paraId="0A0B8DAA" w14:textId="77777777" w:rsidR="00FF503E" w:rsidRPr="00FF503E" w:rsidRDefault="00825ABA" w:rsidP="001C41FD">
            <w:pPr>
              <w:spacing w:after="0" w:line="240" w:lineRule="auto"/>
              <w:ind w:left="-120"/>
              <w:rPr>
                <w:rFonts w:ascii="Times New Roman" w:eastAsia="MS Mincho" w:hAnsi="Times New Roman"/>
                <w:sz w:val="16"/>
                <w:szCs w:val="16"/>
              </w:rPr>
            </w:pPr>
            <w:r>
              <w:rPr>
                <w:rFonts w:ascii="Times New Roman" w:eastAsia="MS Mincho" w:hAnsi="Times New Roman"/>
                <w:sz w:val="16"/>
                <w:szCs w:val="16"/>
              </w:rPr>
              <w:t>3</w:t>
            </w:r>
          </w:p>
        </w:tc>
        <w:tc>
          <w:tcPr>
            <w:tcW w:w="410" w:type="dxa"/>
          </w:tcPr>
          <w:p w14:paraId="78466555" w14:textId="77777777" w:rsidR="00FF503E" w:rsidRPr="00FF503E" w:rsidRDefault="00F91B37" w:rsidP="001C41FD">
            <w:pPr>
              <w:spacing w:after="0" w:line="240" w:lineRule="auto"/>
              <w:ind w:left="-59"/>
              <w:rPr>
                <w:rFonts w:ascii="Times New Roman" w:eastAsia="MS Mincho" w:hAnsi="Times New Roman"/>
                <w:sz w:val="16"/>
                <w:szCs w:val="16"/>
              </w:rPr>
            </w:pPr>
            <w:r>
              <w:rPr>
                <w:rFonts w:ascii="Times New Roman" w:eastAsia="MS Mincho" w:hAnsi="Times New Roman"/>
                <w:sz w:val="16"/>
                <w:szCs w:val="16"/>
              </w:rPr>
              <w:t>7</w:t>
            </w:r>
          </w:p>
        </w:tc>
        <w:tc>
          <w:tcPr>
            <w:tcW w:w="417" w:type="dxa"/>
          </w:tcPr>
          <w:p w14:paraId="3FAA5F05" w14:textId="2113476D" w:rsidR="00FF503E" w:rsidRPr="00BC3029" w:rsidRDefault="00BC3029" w:rsidP="001C41FD">
            <w:pPr>
              <w:spacing w:after="0" w:line="240" w:lineRule="auto"/>
              <w:ind w:left="-59"/>
              <w:rPr>
                <w:rFonts w:ascii="Times New Roman" w:eastAsia="MS Mincho" w:hAnsi="Times New Roman"/>
                <w:sz w:val="16"/>
                <w:szCs w:val="16"/>
                <w:lang w:val="mk-MK"/>
              </w:rPr>
            </w:pPr>
            <w:r>
              <w:rPr>
                <w:rFonts w:ascii="Times New Roman" w:eastAsia="MS Mincho" w:hAnsi="Times New Roman"/>
                <w:sz w:val="16"/>
                <w:szCs w:val="16"/>
                <w:lang w:val="mk-MK"/>
              </w:rPr>
              <w:t>4</w:t>
            </w:r>
          </w:p>
        </w:tc>
        <w:tc>
          <w:tcPr>
            <w:tcW w:w="412" w:type="dxa"/>
          </w:tcPr>
          <w:p w14:paraId="060C2773" w14:textId="77777777" w:rsidR="00FF503E" w:rsidRPr="00FF503E" w:rsidRDefault="00825ABA" w:rsidP="00682719">
            <w:pPr>
              <w:spacing w:after="0" w:line="240" w:lineRule="auto"/>
              <w:rPr>
                <w:rFonts w:ascii="Times New Roman" w:eastAsia="MS Mincho" w:hAnsi="Times New Roman"/>
                <w:sz w:val="16"/>
                <w:szCs w:val="16"/>
              </w:rPr>
            </w:pPr>
            <w:r>
              <w:rPr>
                <w:rFonts w:ascii="Times New Roman" w:eastAsia="MS Mincho" w:hAnsi="Times New Roman"/>
                <w:sz w:val="16"/>
                <w:szCs w:val="16"/>
              </w:rPr>
              <w:t>6</w:t>
            </w:r>
          </w:p>
        </w:tc>
        <w:tc>
          <w:tcPr>
            <w:tcW w:w="411" w:type="dxa"/>
          </w:tcPr>
          <w:p w14:paraId="1B521815" w14:textId="2B088B8B" w:rsidR="00FF503E" w:rsidRPr="00804EEC" w:rsidRDefault="00804EEC" w:rsidP="001C41FD">
            <w:pPr>
              <w:spacing w:after="0" w:line="240" w:lineRule="auto"/>
              <w:ind w:left="-121"/>
              <w:rPr>
                <w:rFonts w:ascii="Times New Roman" w:eastAsia="MS Mincho" w:hAnsi="Times New Roman"/>
                <w:sz w:val="16"/>
                <w:szCs w:val="16"/>
                <w:lang w:val="mk-MK"/>
              </w:rPr>
            </w:pPr>
            <w:r>
              <w:rPr>
                <w:rFonts w:ascii="Times New Roman" w:eastAsia="MS Mincho" w:hAnsi="Times New Roman"/>
                <w:sz w:val="16"/>
                <w:szCs w:val="16"/>
                <w:lang w:val="mk-MK"/>
              </w:rPr>
              <w:t>3</w:t>
            </w:r>
          </w:p>
        </w:tc>
        <w:tc>
          <w:tcPr>
            <w:tcW w:w="350" w:type="dxa"/>
          </w:tcPr>
          <w:p w14:paraId="3772A509" w14:textId="46B182E3" w:rsidR="00FF503E" w:rsidRPr="00804EEC" w:rsidRDefault="00804EEC" w:rsidP="001C41FD">
            <w:pPr>
              <w:spacing w:after="0" w:line="240" w:lineRule="auto"/>
              <w:ind w:left="-83"/>
              <w:rPr>
                <w:rFonts w:ascii="Times New Roman" w:eastAsia="MS Mincho" w:hAnsi="Times New Roman"/>
                <w:sz w:val="16"/>
                <w:szCs w:val="16"/>
                <w:lang w:val="mk-MK"/>
              </w:rPr>
            </w:pPr>
            <w:r>
              <w:rPr>
                <w:rFonts w:ascii="Times New Roman" w:eastAsia="MS Mincho" w:hAnsi="Times New Roman"/>
                <w:sz w:val="16"/>
                <w:szCs w:val="16"/>
                <w:lang w:val="mk-MK"/>
              </w:rPr>
              <w:t>10</w:t>
            </w:r>
          </w:p>
        </w:tc>
        <w:tc>
          <w:tcPr>
            <w:tcW w:w="363" w:type="dxa"/>
          </w:tcPr>
          <w:p w14:paraId="44322814" w14:textId="036A0BC3" w:rsidR="00FF503E" w:rsidRPr="00804EEC" w:rsidRDefault="00804EEC" w:rsidP="001C41FD">
            <w:pPr>
              <w:spacing w:after="0" w:line="240" w:lineRule="auto"/>
              <w:ind w:left="-74"/>
              <w:rPr>
                <w:rFonts w:ascii="Times New Roman" w:eastAsia="MS Mincho" w:hAnsi="Times New Roman"/>
                <w:sz w:val="16"/>
                <w:szCs w:val="16"/>
                <w:lang w:val="mk-MK"/>
              </w:rPr>
            </w:pPr>
            <w:r>
              <w:rPr>
                <w:rFonts w:ascii="Times New Roman" w:eastAsia="MS Mincho" w:hAnsi="Times New Roman"/>
                <w:sz w:val="16"/>
                <w:szCs w:val="16"/>
                <w:lang w:val="mk-MK"/>
              </w:rPr>
              <w:t>3</w:t>
            </w:r>
          </w:p>
        </w:tc>
        <w:tc>
          <w:tcPr>
            <w:tcW w:w="331" w:type="dxa"/>
            <w:gridSpan w:val="2"/>
          </w:tcPr>
          <w:p w14:paraId="533870FD" w14:textId="1651F7E8" w:rsidR="00FF503E" w:rsidRPr="00804EEC" w:rsidRDefault="00804EEC" w:rsidP="001C41FD">
            <w:pPr>
              <w:spacing w:after="0" w:line="240" w:lineRule="auto"/>
              <w:ind w:left="-65"/>
              <w:rPr>
                <w:rFonts w:ascii="Times New Roman" w:eastAsia="MS Mincho" w:hAnsi="Times New Roman"/>
                <w:sz w:val="16"/>
                <w:szCs w:val="16"/>
                <w:lang w:val="mk-MK"/>
              </w:rPr>
            </w:pPr>
            <w:r>
              <w:rPr>
                <w:rFonts w:ascii="Times New Roman" w:eastAsia="MS Mincho" w:hAnsi="Times New Roman"/>
                <w:sz w:val="16"/>
                <w:szCs w:val="16"/>
                <w:lang w:val="mk-MK"/>
              </w:rPr>
              <w:t>7</w:t>
            </w:r>
          </w:p>
        </w:tc>
        <w:tc>
          <w:tcPr>
            <w:tcW w:w="403" w:type="dxa"/>
          </w:tcPr>
          <w:p w14:paraId="37537F10" w14:textId="77777777" w:rsidR="00FF503E" w:rsidRPr="00FF503E" w:rsidRDefault="00914638" w:rsidP="001C41FD">
            <w:pPr>
              <w:spacing w:after="0" w:line="240" w:lineRule="auto"/>
              <w:ind w:left="-56"/>
              <w:rPr>
                <w:rFonts w:ascii="Times New Roman" w:eastAsia="MS Mincho" w:hAnsi="Times New Roman"/>
                <w:sz w:val="16"/>
                <w:szCs w:val="16"/>
              </w:rPr>
            </w:pPr>
            <w:r>
              <w:rPr>
                <w:rFonts w:ascii="Times New Roman" w:eastAsia="MS Mincho" w:hAnsi="Times New Roman"/>
                <w:sz w:val="16"/>
                <w:szCs w:val="16"/>
              </w:rPr>
              <w:t>7</w:t>
            </w:r>
          </w:p>
        </w:tc>
        <w:tc>
          <w:tcPr>
            <w:tcW w:w="412" w:type="dxa"/>
          </w:tcPr>
          <w:p w14:paraId="193E6AE5" w14:textId="77777777" w:rsidR="00FF503E" w:rsidRPr="00FF503E" w:rsidRDefault="00914638" w:rsidP="001C41FD">
            <w:pPr>
              <w:spacing w:after="0" w:line="240" w:lineRule="auto"/>
              <w:ind w:left="-77" w:hanging="15"/>
              <w:rPr>
                <w:rFonts w:ascii="Times New Roman" w:eastAsia="MS Mincho" w:hAnsi="Times New Roman"/>
                <w:sz w:val="16"/>
                <w:szCs w:val="16"/>
              </w:rPr>
            </w:pPr>
            <w:r>
              <w:rPr>
                <w:rFonts w:ascii="Times New Roman" w:eastAsia="MS Mincho" w:hAnsi="Times New Roman"/>
                <w:sz w:val="16"/>
                <w:szCs w:val="16"/>
              </w:rPr>
              <w:t>6</w:t>
            </w:r>
          </w:p>
        </w:tc>
        <w:tc>
          <w:tcPr>
            <w:tcW w:w="417" w:type="dxa"/>
          </w:tcPr>
          <w:p w14:paraId="0A97A41E" w14:textId="5A0FF521" w:rsidR="00FF503E" w:rsidRPr="00804EEC" w:rsidRDefault="00FF503E" w:rsidP="001C41FD">
            <w:pPr>
              <w:tabs>
                <w:tab w:val="left" w:pos="-5868"/>
                <w:tab w:val="left" w:pos="5742"/>
              </w:tabs>
              <w:spacing w:after="0" w:line="240" w:lineRule="auto"/>
              <w:ind w:left="-348" w:right="-108"/>
              <w:rPr>
                <w:rFonts w:ascii="Times New Roman" w:eastAsia="MS Mincho" w:hAnsi="Times New Roman"/>
                <w:sz w:val="16"/>
                <w:szCs w:val="16"/>
                <w:lang w:val="mk-MK"/>
              </w:rPr>
            </w:pPr>
            <w:r w:rsidRPr="00FF503E">
              <w:rPr>
                <w:rFonts w:ascii="Times New Roman" w:eastAsia="MS Mincho" w:hAnsi="Times New Roman"/>
                <w:sz w:val="16"/>
                <w:szCs w:val="16"/>
              </w:rPr>
              <w:t>101</w:t>
            </w:r>
            <w:r w:rsidR="00804EEC">
              <w:rPr>
                <w:rFonts w:ascii="Times New Roman" w:eastAsia="MS Mincho" w:hAnsi="Times New Roman"/>
                <w:sz w:val="16"/>
                <w:szCs w:val="16"/>
                <w:lang w:val="mk-MK"/>
              </w:rPr>
              <w:t>6</w:t>
            </w:r>
          </w:p>
        </w:tc>
        <w:tc>
          <w:tcPr>
            <w:tcW w:w="357" w:type="dxa"/>
          </w:tcPr>
          <w:p w14:paraId="767FCCF7" w14:textId="77777777" w:rsidR="00FF503E" w:rsidRPr="00FF503E" w:rsidRDefault="00BC442A" w:rsidP="001C41FD">
            <w:pPr>
              <w:spacing w:after="0" w:line="240" w:lineRule="auto"/>
              <w:rPr>
                <w:rFonts w:ascii="Times New Roman" w:eastAsia="MS Mincho" w:hAnsi="Times New Roman"/>
                <w:sz w:val="16"/>
                <w:szCs w:val="16"/>
              </w:rPr>
            </w:pPr>
            <w:r>
              <w:rPr>
                <w:rFonts w:ascii="Times New Roman" w:eastAsia="MS Mincho" w:hAnsi="Times New Roman"/>
                <w:sz w:val="16"/>
                <w:szCs w:val="16"/>
              </w:rPr>
              <w:t>5</w:t>
            </w:r>
          </w:p>
        </w:tc>
        <w:tc>
          <w:tcPr>
            <w:tcW w:w="326" w:type="dxa"/>
          </w:tcPr>
          <w:p w14:paraId="1FE7172B" w14:textId="1C95FA93" w:rsidR="00FF503E" w:rsidRPr="00804EEC" w:rsidRDefault="00FF503E" w:rsidP="001C41FD">
            <w:pPr>
              <w:spacing w:after="0" w:line="240" w:lineRule="auto"/>
              <w:rPr>
                <w:rFonts w:ascii="Times New Roman" w:eastAsia="MS Mincho" w:hAnsi="Times New Roman"/>
                <w:sz w:val="16"/>
                <w:szCs w:val="16"/>
                <w:lang w:val="mk-MK"/>
              </w:rPr>
            </w:pPr>
          </w:p>
        </w:tc>
        <w:tc>
          <w:tcPr>
            <w:tcW w:w="485" w:type="dxa"/>
            <w:gridSpan w:val="2"/>
          </w:tcPr>
          <w:p w14:paraId="7F7094C6" w14:textId="40BAAB39" w:rsidR="00FF503E" w:rsidRPr="00FF503E" w:rsidRDefault="00FF503E" w:rsidP="001C41FD">
            <w:pPr>
              <w:spacing w:after="0" w:line="240" w:lineRule="auto"/>
              <w:rPr>
                <w:rFonts w:ascii="Times New Roman" w:eastAsia="MS Mincho" w:hAnsi="Times New Roman"/>
                <w:sz w:val="16"/>
                <w:szCs w:val="16"/>
              </w:rPr>
            </w:pPr>
          </w:p>
        </w:tc>
        <w:tc>
          <w:tcPr>
            <w:tcW w:w="485" w:type="dxa"/>
          </w:tcPr>
          <w:p w14:paraId="1D086D10" w14:textId="2C37F741" w:rsidR="00FF503E" w:rsidRPr="00B33D84" w:rsidRDefault="00B33D84" w:rsidP="001C41FD">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8</w:t>
            </w:r>
          </w:p>
        </w:tc>
        <w:tc>
          <w:tcPr>
            <w:tcW w:w="506" w:type="dxa"/>
          </w:tcPr>
          <w:p w14:paraId="674CBF79" w14:textId="1F4DFAB6" w:rsidR="00FF503E" w:rsidRPr="00B33D84" w:rsidRDefault="00B33D84" w:rsidP="001C41FD">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70" w:type="dxa"/>
          </w:tcPr>
          <w:p w14:paraId="065A7BCC" w14:textId="5AAD608E" w:rsidR="00FF503E" w:rsidRPr="00B33D84" w:rsidRDefault="00B33D84" w:rsidP="001C41FD">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80" w:type="dxa"/>
          </w:tcPr>
          <w:p w14:paraId="584BF7BB" w14:textId="5A6678E3" w:rsidR="00FF503E" w:rsidRPr="00B33D84" w:rsidRDefault="00B33D84" w:rsidP="001C41FD">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245" w:type="dxa"/>
            <w:tcBorders>
              <w:right w:val="nil"/>
            </w:tcBorders>
          </w:tcPr>
          <w:p w14:paraId="756BAABB" w14:textId="6DAC52AE" w:rsidR="00FF503E" w:rsidRPr="00B33D84" w:rsidRDefault="00B33D84" w:rsidP="001C41FD">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6</w:t>
            </w:r>
          </w:p>
        </w:tc>
        <w:tc>
          <w:tcPr>
            <w:tcW w:w="346" w:type="dxa"/>
            <w:tcBorders>
              <w:left w:val="nil"/>
            </w:tcBorders>
          </w:tcPr>
          <w:p w14:paraId="3E81B40E" w14:textId="77777777" w:rsidR="00FF503E" w:rsidRPr="00FF503E" w:rsidRDefault="00FF503E" w:rsidP="001C41FD">
            <w:pPr>
              <w:spacing w:after="0" w:line="240" w:lineRule="auto"/>
              <w:rPr>
                <w:rFonts w:ascii="Times New Roman" w:eastAsia="MS Mincho" w:hAnsi="Times New Roman"/>
                <w:sz w:val="16"/>
                <w:szCs w:val="16"/>
              </w:rPr>
            </w:pPr>
          </w:p>
        </w:tc>
        <w:tc>
          <w:tcPr>
            <w:tcW w:w="539" w:type="dxa"/>
          </w:tcPr>
          <w:p w14:paraId="10E55B20" w14:textId="45001F66" w:rsidR="00FF503E" w:rsidRPr="00B33D84" w:rsidRDefault="00B33D84" w:rsidP="001C41FD">
            <w:pPr>
              <w:spacing w:after="0" w:line="240" w:lineRule="auto"/>
              <w:ind w:left="-93"/>
              <w:jc w:val="center"/>
              <w:rPr>
                <w:rFonts w:ascii="Times New Roman" w:eastAsia="MS Mincho" w:hAnsi="Times New Roman"/>
                <w:sz w:val="16"/>
                <w:szCs w:val="16"/>
                <w:lang w:val="mk-MK"/>
              </w:rPr>
            </w:pPr>
            <w:r>
              <w:rPr>
                <w:rFonts w:ascii="Times New Roman" w:eastAsia="MS Mincho" w:hAnsi="Times New Roman"/>
                <w:sz w:val="16"/>
                <w:szCs w:val="16"/>
                <w:lang w:val="mk-MK"/>
              </w:rPr>
              <w:t>5</w:t>
            </w:r>
          </w:p>
        </w:tc>
      </w:tr>
      <w:tr w:rsidR="001C41FD" w:rsidRPr="00FF503E" w14:paraId="57FD57F6" w14:textId="77777777" w:rsidTr="00176B81">
        <w:trPr>
          <w:gridAfter w:val="1"/>
          <w:wAfter w:w="26" w:type="dxa"/>
          <w:cantSplit/>
          <w:trHeight w:val="392"/>
        </w:trPr>
        <w:tc>
          <w:tcPr>
            <w:tcW w:w="796" w:type="dxa"/>
            <w:gridSpan w:val="2"/>
          </w:tcPr>
          <w:p w14:paraId="064CEFD6" w14:textId="77777777" w:rsidR="00FF503E" w:rsidRPr="00FF503E" w:rsidRDefault="00B23638" w:rsidP="001C41FD">
            <w:pPr>
              <w:spacing w:after="0" w:line="240" w:lineRule="auto"/>
              <w:jc w:val="center"/>
              <w:rPr>
                <w:rFonts w:ascii="Times New Roman" w:eastAsia="MS Mincho" w:hAnsi="Times New Roman"/>
                <w:sz w:val="16"/>
                <w:szCs w:val="16"/>
                <w:lang w:eastAsia="ko-KR"/>
              </w:rPr>
            </w:pPr>
            <w:r>
              <w:rPr>
                <w:rFonts w:ascii="Times New Roman" w:eastAsia="MS Mincho" w:hAnsi="Times New Roman"/>
                <w:sz w:val="16"/>
                <w:szCs w:val="16"/>
                <w:lang w:eastAsia="ko-KR"/>
              </w:rPr>
              <w:t>10</w:t>
            </w:r>
          </w:p>
        </w:tc>
        <w:tc>
          <w:tcPr>
            <w:tcW w:w="814" w:type="dxa"/>
            <w:gridSpan w:val="2"/>
          </w:tcPr>
          <w:p w14:paraId="5099A195" w14:textId="459CEC0E" w:rsidR="00FF503E" w:rsidRPr="00F31A65" w:rsidRDefault="00F31A65" w:rsidP="001C41FD">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11</w:t>
            </w:r>
          </w:p>
        </w:tc>
        <w:tc>
          <w:tcPr>
            <w:tcW w:w="818" w:type="dxa"/>
            <w:gridSpan w:val="2"/>
          </w:tcPr>
          <w:p w14:paraId="30D8BDDA" w14:textId="57685E6A" w:rsidR="00FF503E" w:rsidRPr="00F31A65" w:rsidRDefault="00F31A65" w:rsidP="001C41FD">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12</w:t>
            </w:r>
          </w:p>
        </w:tc>
        <w:tc>
          <w:tcPr>
            <w:tcW w:w="819" w:type="dxa"/>
            <w:gridSpan w:val="2"/>
          </w:tcPr>
          <w:p w14:paraId="05F81D2E" w14:textId="77777777" w:rsidR="00FF503E" w:rsidRPr="00FF503E" w:rsidRDefault="005A15F7" w:rsidP="001C41FD">
            <w:pPr>
              <w:spacing w:after="0" w:line="240" w:lineRule="auto"/>
              <w:jc w:val="center"/>
              <w:rPr>
                <w:rFonts w:ascii="Times New Roman" w:eastAsia="MS Mincho" w:hAnsi="Times New Roman"/>
                <w:sz w:val="16"/>
                <w:szCs w:val="16"/>
                <w:lang w:eastAsia="ko-KR"/>
              </w:rPr>
            </w:pPr>
            <w:r>
              <w:rPr>
                <w:rFonts w:ascii="Times New Roman" w:eastAsia="MS Mincho" w:hAnsi="Times New Roman"/>
                <w:sz w:val="16"/>
                <w:szCs w:val="16"/>
                <w:lang w:eastAsia="ko-KR"/>
              </w:rPr>
              <w:t>10</w:t>
            </w:r>
          </w:p>
        </w:tc>
        <w:tc>
          <w:tcPr>
            <w:tcW w:w="757" w:type="dxa"/>
            <w:gridSpan w:val="2"/>
          </w:tcPr>
          <w:p w14:paraId="1A841E0B" w14:textId="7FE3D358" w:rsidR="00FF503E" w:rsidRPr="00BC3029" w:rsidRDefault="005A15F7" w:rsidP="001C41FD">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BC3029">
              <w:rPr>
                <w:rFonts w:asciiTheme="minorHAnsi" w:eastAsia="MS Mincho" w:hAnsiTheme="minorHAnsi"/>
                <w:sz w:val="16"/>
                <w:szCs w:val="16"/>
                <w:lang w:val="mk-MK"/>
              </w:rPr>
              <w:t>2</w:t>
            </w:r>
          </w:p>
        </w:tc>
        <w:tc>
          <w:tcPr>
            <w:tcW w:w="821" w:type="dxa"/>
            <w:gridSpan w:val="2"/>
          </w:tcPr>
          <w:p w14:paraId="5981458A" w14:textId="77777777" w:rsidR="00FF503E" w:rsidRPr="00FF503E" w:rsidRDefault="00F91B37" w:rsidP="001C41FD">
            <w:pPr>
              <w:spacing w:after="0" w:line="240" w:lineRule="auto"/>
              <w:jc w:val="center"/>
              <w:rPr>
                <w:rFonts w:ascii="Times New Roman" w:eastAsia="MS Mincho" w:hAnsi="Times New Roman"/>
                <w:sz w:val="16"/>
                <w:szCs w:val="16"/>
                <w:lang w:eastAsia="ko-KR"/>
              </w:rPr>
            </w:pPr>
            <w:r>
              <w:rPr>
                <w:rFonts w:ascii="Times New Roman" w:eastAsia="MS Mincho" w:hAnsi="Times New Roman"/>
                <w:sz w:val="16"/>
                <w:szCs w:val="16"/>
                <w:lang w:eastAsia="ko-KR"/>
              </w:rPr>
              <w:t>10</w:t>
            </w:r>
          </w:p>
        </w:tc>
        <w:tc>
          <w:tcPr>
            <w:tcW w:w="829" w:type="dxa"/>
            <w:gridSpan w:val="2"/>
          </w:tcPr>
          <w:p w14:paraId="4F55AC27" w14:textId="759E7399" w:rsidR="00FF503E" w:rsidRPr="00BC3029" w:rsidRDefault="00A42F89" w:rsidP="001C41FD">
            <w:pPr>
              <w:spacing w:after="0" w:line="240" w:lineRule="auto"/>
              <w:rPr>
                <w:rFonts w:ascii="Times New Roman" w:eastAsia="MS Mincho" w:hAnsi="Times New Roman"/>
                <w:sz w:val="16"/>
                <w:szCs w:val="16"/>
                <w:lang w:val="mk-MK"/>
              </w:rPr>
            </w:pPr>
            <w:r>
              <w:rPr>
                <w:rFonts w:ascii="Times New Roman" w:eastAsia="MS Mincho" w:hAnsi="Times New Roman"/>
                <w:sz w:val="16"/>
                <w:szCs w:val="16"/>
              </w:rPr>
              <w:t>1</w:t>
            </w:r>
            <w:r w:rsidR="00BC3029">
              <w:rPr>
                <w:rFonts w:ascii="Times New Roman" w:eastAsia="MS Mincho" w:hAnsi="Times New Roman"/>
                <w:sz w:val="16"/>
                <w:szCs w:val="16"/>
                <w:lang w:val="mk-MK"/>
              </w:rPr>
              <w:t>0</w:t>
            </w:r>
          </w:p>
        </w:tc>
        <w:tc>
          <w:tcPr>
            <w:tcW w:w="761" w:type="dxa"/>
            <w:gridSpan w:val="2"/>
          </w:tcPr>
          <w:p w14:paraId="24BA3906" w14:textId="7F3519EE" w:rsidR="00FF503E" w:rsidRPr="00804EEC" w:rsidRDefault="00A42F89" w:rsidP="001C41FD">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804EEC">
              <w:rPr>
                <w:rFonts w:asciiTheme="minorHAnsi" w:eastAsia="MS Mincho" w:hAnsiTheme="minorHAnsi"/>
                <w:sz w:val="16"/>
                <w:szCs w:val="16"/>
                <w:lang w:val="mk-MK"/>
              </w:rPr>
              <w:t>3</w:t>
            </w:r>
          </w:p>
        </w:tc>
        <w:tc>
          <w:tcPr>
            <w:tcW w:w="694" w:type="dxa"/>
            <w:gridSpan w:val="3"/>
            <w:tcBorders>
              <w:top w:val="nil"/>
            </w:tcBorders>
          </w:tcPr>
          <w:p w14:paraId="172A6164" w14:textId="5B859A1A" w:rsidR="00FF503E" w:rsidRPr="00804EEC" w:rsidRDefault="00804EEC" w:rsidP="001C41FD">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10</w:t>
            </w:r>
          </w:p>
        </w:tc>
        <w:tc>
          <w:tcPr>
            <w:tcW w:w="815" w:type="dxa"/>
            <w:gridSpan w:val="2"/>
          </w:tcPr>
          <w:p w14:paraId="4FE6F45F" w14:textId="624F8318" w:rsidR="00FF503E" w:rsidRPr="00804EEC" w:rsidRDefault="00BC442A" w:rsidP="001C41FD">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804EEC">
              <w:rPr>
                <w:rFonts w:asciiTheme="minorHAnsi" w:eastAsia="MS Mincho" w:hAnsiTheme="minorHAnsi"/>
                <w:sz w:val="16"/>
                <w:szCs w:val="16"/>
                <w:lang w:val="mk-MK"/>
              </w:rPr>
              <w:t>2</w:t>
            </w:r>
          </w:p>
        </w:tc>
        <w:tc>
          <w:tcPr>
            <w:tcW w:w="774" w:type="dxa"/>
            <w:gridSpan w:val="2"/>
          </w:tcPr>
          <w:p w14:paraId="6A39BF72" w14:textId="590E81CA" w:rsidR="00FF503E" w:rsidRPr="00804EEC" w:rsidRDefault="00BC442A" w:rsidP="006B710C">
            <w:pPr>
              <w:spacing w:after="0" w:line="240" w:lineRule="auto"/>
              <w:rPr>
                <w:rFonts w:asciiTheme="minorHAnsi" w:eastAsia="MS Mincho" w:hAnsiTheme="minorHAnsi"/>
                <w:sz w:val="16"/>
                <w:szCs w:val="16"/>
                <w:lang w:val="mk-MK"/>
              </w:rPr>
            </w:pPr>
            <w:r>
              <w:rPr>
                <w:rFonts w:ascii="M_Times" w:eastAsia="MS Mincho" w:hAnsi="M_Times"/>
                <w:sz w:val="16"/>
                <w:szCs w:val="16"/>
              </w:rPr>
              <w:t>1</w:t>
            </w:r>
            <w:r w:rsidR="00804EEC">
              <w:rPr>
                <w:rFonts w:asciiTheme="minorHAnsi" w:eastAsia="MS Mincho" w:hAnsiTheme="minorHAnsi"/>
                <w:sz w:val="16"/>
                <w:szCs w:val="16"/>
                <w:lang w:val="mk-MK"/>
              </w:rPr>
              <w:t>10</w:t>
            </w:r>
          </w:p>
        </w:tc>
        <w:tc>
          <w:tcPr>
            <w:tcW w:w="811" w:type="dxa"/>
            <w:gridSpan w:val="3"/>
          </w:tcPr>
          <w:p w14:paraId="44725793" w14:textId="54479108" w:rsidR="00FF503E" w:rsidRPr="00FF503E" w:rsidRDefault="00FF503E" w:rsidP="001C41FD">
            <w:pPr>
              <w:spacing w:after="0" w:line="240" w:lineRule="auto"/>
              <w:jc w:val="center"/>
              <w:rPr>
                <w:rFonts w:ascii="M_Times" w:eastAsia="MS Mincho" w:hAnsi="M_Times"/>
                <w:sz w:val="16"/>
                <w:szCs w:val="16"/>
              </w:rPr>
            </w:pPr>
          </w:p>
        </w:tc>
        <w:tc>
          <w:tcPr>
            <w:tcW w:w="991" w:type="dxa"/>
            <w:gridSpan w:val="2"/>
          </w:tcPr>
          <w:p w14:paraId="7196701A" w14:textId="15CBBC7A" w:rsidR="00FF503E" w:rsidRPr="00B33D84" w:rsidRDefault="00E81C17" w:rsidP="001C41FD">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B33D84">
              <w:rPr>
                <w:rFonts w:asciiTheme="minorHAnsi" w:eastAsia="MS Mincho" w:hAnsiTheme="minorHAnsi"/>
                <w:sz w:val="16"/>
                <w:szCs w:val="16"/>
                <w:lang w:val="mk-MK"/>
              </w:rPr>
              <w:t>4</w:t>
            </w:r>
          </w:p>
        </w:tc>
        <w:tc>
          <w:tcPr>
            <w:tcW w:w="950" w:type="dxa"/>
            <w:gridSpan w:val="2"/>
          </w:tcPr>
          <w:p w14:paraId="33577D26" w14:textId="1C32FC93" w:rsidR="00FF503E" w:rsidRPr="00B33D84" w:rsidRDefault="00E81C17" w:rsidP="001C41FD">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B33D84">
              <w:rPr>
                <w:rFonts w:asciiTheme="minorHAnsi" w:eastAsia="MS Mincho" w:hAnsiTheme="minorHAnsi"/>
                <w:sz w:val="16"/>
                <w:szCs w:val="16"/>
                <w:lang w:val="mk-MK"/>
              </w:rPr>
              <w:t>2</w:t>
            </w:r>
          </w:p>
        </w:tc>
        <w:tc>
          <w:tcPr>
            <w:tcW w:w="1136" w:type="dxa"/>
            <w:gridSpan w:val="4"/>
          </w:tcPr>
          <w:p w14:paraId="3E68DD44" w14:textId="77777777" w:rsidR="00FF503E" w:rsidRPr="00FF503E" w:rsidRDefault="00E81C17" w:rsidP="001C41FD">
            <w:pPr>
              <w:spacing w:after="0" w:line="240" w:lineRule="auto"/>
              <w:jc w:val="center"/>
              <w:rPr>
                <w:rFonts w:ascii="M_Times" w:eastAsia="MS Mincho" w:hAnsi="M_Times"/>
                <w:sz w:val="16"/>
                <w:szCs w:val="16"/>
              </w:rPr>
            </w:pPr>
            <w:r>
              <w:rPr>
                <w:rFonts w:ascii="M_Times" w:eastAsia="MS Mincho" w:hAnsi="M_Times"/>
                <w:sz w:val="16"/>
                <w:szCs w:val="16"/>
              </w:rPr>
              <w:t>11</w:t>
            </w:r>
          </w:p>
        </w:tc>
      </w:tr>
      <w:tr w:rsidR="00FF503E" w:rsidRPr="00FF503E" w14:paraId="207069EF" w14:textId="77777777" w:rsidTr="00176B81">
        <w:tblPrEx>
          <w:tblLook w:val="0000" w:firstRow="0" w:lastRow="0" w:firstColumn="0" w:lastColumn="0" w:noHBand="0" w:noVBand="0"/>
        </w:tblPrEx>
        <w:trPr>
          <w:trHeight w:val="216"/>
        </w:trPr>
        <w:tc>
          <w:tcPr>
            <w:tcW w:w="2428" w:type="dxa"/>
            <w:gridSpan w:val="6"/>
          </w:tcPr>
          <w:p w14:paraId="2D24658A" w14:textId="292B2158" w:rsidR="00FF503E" w:rsidRPr="00F31A65" w:rsidRDefault="00F31A65" w:rsidP="001C41FD">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lang w:val="mk-MK"/>
              </w:rPr>
              <w:t>33</w:t>
            </w:r>
          </w:p>
        </w:tc>
        <w:tc>
          <w:tcPr>
            <w:tcW w:w="2397" w:type="dxa"/>
            <w:gridSpan w:val="6"/>
            <w:tcBorders>
              <w:top w:val="nil"/>
              <w:bottom w:val="nil"/>
            </w:tcBorders>
          </w:tcPr>
          <w:p w14:paraId="68582B8F" w14:textId="6071DD5E" w:rsidR="00FF503E" w:rsidRPr="00BC3029" w:rsidRDefault="00BC3029" w:rsidP="001C41FD">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lang w:val="mk-MK"/>
              </w:rPr>
              <w:t>22</w:t>
            </w:r>
          </w:p>
        </w:tc>
        <w:tc>
          <w:tcPr>
            <w:tcW w:w="2284" w:type="dxa"/>
            <w:gridSpan w:val="7"/>
            <w:tcBorders>
              <w:top w:val="nil"/>
              <w:bottom w:val="nil"/>
            </w:tcBorders>
          </w:tcPr>
          <w:p w14:paraId="198BF148" w14:textId="352C3347" w:rsidR="00FF503E" w:rsidRPr="00804EEC" w:rsidRDefault="00804EEC" w:rsidP="001C41FD">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lang w:val="mk-MK"/>
              </w:rPr>
              <w:t>33</w:t>
            </w:r>
          </w:p>
        </w:tc>
        <w:tc>
          <w:tcPr>
            <w:tcW w:w="2400" w:type="dxa"/>
            <w:gridSpan w:val="7"/>
            <w:tcBorders>
              <w:top w:val="nil"/>
              <w:bottom w:val="single" w:sz="4" w:space="0" w:color="auto"/>
            </w:tcBorders>
          </w:tcPr>
          <w:p w14:paraId="28B412F3" w14:textId="286491D6" w:rsidR="00FF503E" w:rsidRPr="00804EEC" w:rsidRDefault="00804EEC" w:rsidP="001C41FD">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lang w:val="mk-MK"/>
              </w:rPr>
              <w:t>22</w:t>
            </w:r>
          </w:p>
        </w:tc>
        <w:tc>
          <w:tcPr>
            <w:tcW w:w="3103" w:type="dxa"/>
            <w:gridSpan w:val="9"/>
            <w:tcBorders>
              <w:top w:val="nil"/>
              <w:bottom w:val="single" w:sz="4" w:space="0" w:color="auto"/>
            </w:tcBorders>
          </w:tcPr>
          <w:p w14:paraId="1F47CC2C" w14:textId="1478EF07" w:rsidR="00FF503E" w:rsidRPr="00B33D84" w:rsidRDefault="00B33D84" w:rsidP="001C41FD">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lang w:val="mk-MK"/>
              </w:rPr>
              <w:t>37</w:t>
            </w:r>
          </w:p>
        </w:tc>
      </w:tr>
      <w:tr w:rsidR="00FF503E" w:rsidRPr="00FF503E" w14:paraId="00958CEB" w14:textId="77777777" w:rsidTr="001C41F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6"/>
        </w:trPr>
        <w:tc>
          <w:tcPr>
            <w:tcW w:w="12612" w:type="dxa"/>
            <w:gridSpan w:val="35"/>
            <w:tcBorders>
              <w:top w:val="single" w:sz="4" w:space="0" w:color="auto"/>
            </w:tcBorders>
          </w:tcPr>
          <w:p w14:paraId="139CC746" w14:textId="77777777" w:rsidR="00FF503E" w:rsidRPr="00FF503E" w:rsidRDefault="00FF503E" w:rsidP="001C41FD">
            <w:pPr>
              <w:spacing w:after="0" w:line="240" w:lineRule="auto"/>
              <w:jc w:val="center"/>
              <w:rPr>
                <w:rFonts w:ascii="Times New Roman" w:eastAsia="MS Mincho" w:hAnsi="Times New Roman"/>
                <w:b/>
                <w:bCs/>
                <w:sz w:val="24"/>
                <w:szCs w:val="24"/>
              </w:rPr>
            </w:pPr>
          </w:p>
        </w:tc>
      </w:tr>
    </w:tbl>
    <w:p w14:paraId="044BC79A"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6A350336" w14:textId="77777777" w:rsidR="00FF503E" w:rsidRPr="00FF503E" w:rsidRDefault="00FF503E" w:rsidP="00FF503E">
      <w:pPr>
        <w:spacing w:after="0" w:line="240" w:lineRule="auto"/>
        <w:jc w:val="center"/>
        <w:rPr>
          <w:rFonts w:ascii="Times New Roman" w:eastAsia="MS Mincho" w:hAnsi="Times New Roman"/>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035"/>
        <w:gridCol w:w="1091"/>
      </w:tblGrid>
      <w:tr w:rsidR="00FF503E" w:rsidRPr="00FF503E" w14:paraId="396BC57C" w14:textId="77777777" w:rsidTr="00C00B97">
        <w:tc>
          <w:tcPr>
            <w:tcW w:w="1526" w:type="dxa"/>
          </w:tcPr>
          <w:p w14:paraId="5290D60C" w14:textId="7F05F694" w:rsidR="00FF503E" w:rsidRPr="00AE3360" w:rsidRDefault="00AE3360" w:rsidP="00FF503E">
            <w:pPr>
              <w:spacing w:after="0" w:line="240" w:lineRule="auto"/>
              <w:jc w:val="center"/>
              <w:rPr>
                <w:rFonts w:ascii="Times New Roman" w:eastAsia="MS Mincho" w:hAnsi="Times New Roman"/>
                <w:b/>
                <w:bCs/>
                <w:sz w:val="16"/>
                <w:szCs w:val="16"/>
                <w:lang w:val="mk-MK"/>
              </w:rPr>
            </w:pPr>
            <w:r>
              <w:rPr>
                <w:rFonts w:ascii="Times New Roman" w:eastAsia="MS Mincho" w:hAnsi="Times New Roman"/>
                <w:b/>
                <w:bCs/>
                <w:sz w:val="16"/>
                <w:szCs w:val="16"/>
                <w:lang w:val="mk-MK"/>
              </w:rPr>
              <w:t>Број на паралелки попладне</w:t>
            </w:r>
          </w:p>
          <w:p w14:paraId="19705C1C" w14:textId="77777777" w:rsidR="00FF503E" w:rsidRPr="00FF503E" w:rsidRDefault="00FF503E" w:rsidP="00FF503E">
            <w:pPr>
              <w:spacing w:after="0" w:line="240" w:lineRule="auto"/>
              <w:jc w:val="center"/>
              <w:rPr>
                <w:rFonts w:ascii="Times New Roman" w:eastAsia="MS Mincho" w:hAnsi="Times New Roman"/>
                <w:b/>
                <w:bCs/>
                <w:sz w:val="16"/>
                <w:szCs w:val="16"/>
              </w:rPr>
            </w:pPr>
          </w:p>
          <w:p w14:paraId="068A582C" w14:textId="77777777" w:rsidR="00FF503E" w:rsidRPr="00FF503E" w:rsidRDefault="00FF503E" w:rsidP="00FF503E">
            <w:pPr>
              <w:spacing w:after="0" w:line="240" w:lineRule="auto"/>
              <w:jc w:val="center"/>
              <w:rPr>
                <w:rFonts w:ascii="Times New Roman" w:eastAsia="MS Mincho" w:hAnsi="Times New Roman"/>
                <w:b/>
                <w:bCs/>
                <w:sz w:val="16"/>
                <w:szCs w:val="16"/>
              </w:rPr>
            </w:pPr>
          </w:p>
        </w:tc>
        <w:tc>
          <w:tcPr>
            <w:tcW w:w="2126" w:type="dxa"/>
            <w:gridSpan w:val="2"/>
          </w:tcPr>
          <w:p w14:paraId="046533BB" w14:textId="624467E3" w:rsidR="00FF503E" w:rsidRPr="00AE3360" w:rsidRDefault="00AE3360" w:rsidP="00FF503E">
            <w:pPr>
              <w:spacing w:after="0" w:line="240" w:lineRule="auto"/>
              <w:jc w:val="center"/>
              <w:rPr>
                <w:rFonts w:ascii="Times New Roman" w:eastAsia="MS Mincho" w:hAnsi="Times New Roman"/>
                <w:b/>
                <w:bCs/>
                <w:sz w:val="16"/>
                <w:szCs w:val="16"/>
                <w:lang w:val="mk-MK"/>
              </w:rPr>
            </w:pPr>
            <w:r>
              <w:rPr>
                <w:rFonts w:ascii="Times New Roman" w:eastAsia="MS Mincho" w:hAnsi="Times New Roman"/>
                <w:b/>
                <w:bCs/>
                <w:sz w:val="16"/>
                <w:szCs w:val="16"/>
                <w:lang w:val="mk-MK"/>
              </w:rPr>
              <w:t>Број на ученици</w:t>
            </w:r>
          </w:p>
          <w:p w14:paraId="397E32B3" w14:textId="77777777" w:rsidR="00FF503E" w:rsidRPr="00FF503E" w:rsidRDefault="00FF503E" w:rsidP="00FF503E">
            <w:pPr>
              <w:spacing w:after="0" w:line="240" w:lineRule="auto"/>
              <w:jc w:val="center"/>
              <w:rPr>
                <w:rFonts w:ascii="Times New Roman" w:eastAsia="MS Mincho" w:hAnsi="Times New Roman"/>
                <w:b/>
                <w:bCs/>
                <w:sz w:val="16"/>
                <w:szCs w:val="16"/>
              </w:rPr>
            </w:pPr>
          </w:p>
        </w:tc>
      </w:tr>
      <w:tr w:rsidR="00AE3360" w:rsidRPr="00FF503E" w14:paraId="7DD1BE33" w14:textId="77777777" w:rsidTr="00C00B97">
        <w:tc>
          <w:tcPr>
            <w:tcW w:w="1526" w:type="dxa"/>
          </w:tcPr>
          <w:p w14:paraId="7683F252" w14:textId="77777777" w:rsidR="00AE3360" w:rsidRPr="00FF503E" w:rsidRDefault="00AE3360" w:rsidP="00AE3360">
            <w:pPr>
              <w:spacing w:after="0" w:line="240" w:lineRule="auto"/>
              <w:jc w:val="center"/>
              <w:rPr>
                <w:rFonts w:ascii="Times New Roman" w:eastAsia="MS Mincho" w:hAnsi="Times New Roman"/>
                <w:b/>
                <w:bCs/>
                <w:color w:val="000000"/>
                <w:sz w:val="24"/>
                <w:szCs w:val="24"/>
              </w:rPr>
            </w:pPr>
            <w:r w:rsidRPr="00FF503E">
              <w:rPr>
                <w:rFonts w:ascii="Times New Roman" w:eastAsia="MS Mincho" w:hAnsi="Times New Roman"/>
                <w:b/>
                <w:bCs/>
                <w:color w:val="000000"/>
                <w:sz w:val="24"/>
                <w:szCs w:val="24"/>
              </w:rPr>
              <w:t>13</w:t>
            </w:r>
          </w:p>
        </w:tc>
        <w:tc>
          <w:tcPr>
            <w:tcW w:w="1035" w:type="dxa"/>
          </w:tcPr>
          <w:p w14:paraId="3EF4308C" w14:textId="3C0ABD96" w:rsidR="00AE3360" w:rsidRPr="00FF503E" w:rsidRDefault="00AE3360" w:rsidP="00AE3360">
            <w:pPr>
              <w:spacing w:after="0" w:line="240" w:lineRule="auto"/>
              <w:jc w:val="center"/>
              <w:rPr>
                <w:rFonts w:ascii="Times New Roman" w:eastAsia="MS Mincho" w:hAnsi="Times New Roman"/>
                <w:b/>
                <w:bCs/>
                <w:color w:val="000000"/>
                <w:sz w:val="24"/>
                <w:szCs w:val="24"/>
              </w:rPr>
            </w:pPr>
            <w:r>
              <w:rPr>
                <w:rFonts w:ascii="Times New Roman" w:eastAsia="MS Mincho" w:hAnsi="Times New Roman"/>
                <w:sz w:val="16"/>
                <w:szCs w:val="16"/>
                <w:lang w:val="mk-MK"/>
              </w:rPr>
              <w:t>м</w:t>
            </w:r>
          </w:p>
        </w:tc>
        <w:tc>
          <w:tcPr>
            <w:tcW w:w="1091" w:type="dxa"/>
          </w:tcPr>
          <w:p w14:paraId="38F72EF8" w14:textId="4B194F25" w:rsidR="00AE3360" w:rsidRPr="00FF503E" w:rsidRDefault="00AE3360" w:rsidP="00AE3360">
            <w:pPr>
              <w:spacing w:after="0" w:line="240" w:lineRule="auto"/>
              <w:jc w:val="center"/>
              <w:rPr>
                <w:rFonts w:ascii="Times New Roman" w:eastAsia="MS Mincho" w:hAnsi="Times New Roman"/>
                <w:b/>
                <w:bCs/>
                <w:color w:val="000000"/>
                <w:sz w:val="24"/>
                <w:szCs w:val="24"/>
              </w:rPr>
            </w:pPr>
            <w:r>
              <w:rPr>
                <w:rFonts w:ascii="Times New Roman" w:eastAsia="MS Mincho" w:hAnsi="Times New Roman"/>
                <w:sz w:val="16"/>
                <w:szCs w:val="16"/>
                <w:lang w:val="mk-MK"/>
              </w:rPr>
              <w:t>ж</w:t>
            </w:r>
          </w:p>
        </w:tc>
      </w:tr>
      <w:tr w:rsidR="00FF503E" w:rsidRPr="00FF503E" w14:paraId="3FD5819D" w14:textId="77777777" w:rsidTr="00C00B97">
        <w:tc>
          <w:tcPr>
            <w:tcW w:w="1526" w:type="dxa"/>
          </w:tcPr>
          <w:p w14:paraId="727AB01F" w14:textId="77777777" w:rsidR="00FF503E" w:rsidRPr="00FF503E" w:rsidRDefault="00FF503E" w:rsidP="00FF503E">
            <w:pPr>
              <w:spacing w:after="0" w:line="240" w:lineRule="auto"/>
              <w:jc w:val="center"/>
              <w:rPr>
                <w:rFonts w:ascii="Times New Roman" w:eastAsia="MS Mincho" w:hAnsi="Times New Roman"/>
                <w:b/>
                <w:bCs/>
                <w:color w:val="000000"/>
                <w:sz w:val="24"/>
                <w:szCs w:val="24"/>
              </w:rPr>
            </w:pPr>
          </w:p>
        </w:tc>
        <w:tc>
          <w:tcPr>
            <w:tcW w:w="1035" w:type="dxa"/>
          </w:tcPr>
          <w:p w14:paraId="67C3905E" w14:textId="3ED3082B" w:rsidR="00FF503E" w:rsidRPr="005A4BC9" w:rsidRDefault="00AD1B7F" w:rsidP="00FF503E">
            <w:pPr>
              <w:spacing w:after="0" w:line="240" w:lineRule="auto"/>
              <w:jc w:val="center"/>
              <w:rPr>
                <w:rFonts w:ascii="Times New Roman" w:eastAsia="MS Mincho" w:hAnsi="Times New Roman"/>
                <w:b/>
                <w:bCs/>
                <w:color w:val="000000"/>
                <w:sz w:val="24"/>
                <w:szCs w:val="24"/>
                <w:lang w:val="mk-MK"/>
              </w:rPr>
            </w:pPr>
            <w:r>
              <w:rPr>
                <w:rFonts w:ascii="Times New Roman" w:eastAsia="MS Mincho" w:hAnsi="Times New Roman"/>
                <w:b/>
                <w:bCs/>
                <w:color w:val="000000"/>
                <w:sz w:val="24"/>
                <w:szCs w:val="24"/>
                <w:lang w:val="mk-MK"/>
              </w:rPr>
              <w:t>79</w:t>
            </w:r>
          </w:p>
        </w:tc>
        <w:tc>
          <w:tcPr>
            <w:tcW w:w="1091" w:type="dxa"/>
          </w:tcPr>
          <w:p w14:paraId="548650C5" w14:textId="56E97D87" w:rsidR="00FF503E" w:rsidRPr="00AD1B7F" w:rsidRDefault="00AD1B7F" w:rsidP="00FF503E">
            <w:pPr>
              <w:spacing w:after="0" w:line="240" w:lineRule="auto"/>
              <w:jc w:val="center"/>
              <w:rPr>
                <w:rFonts w:ascii="Times New Roman" w:eastAsia="MS Mincho" w:hAnsi="Times New Roman"/>
                <w:b/>
                <w:bCs/>
                <w:color w:val="000000"/>
                <w:sz w:val="24"/>
                <w:szCs w:val="24"/>
                <w:lang w:val="mk-MK"/>
              </w:rPr>
            </w:pPr>
            <w:r>
              <w:rPr>
                <w:rFonts w:ascii="Times New Roman" w:eastAsia="MS Mincho" w:hAnsi="Times New Roman"/>
                <w:b/>
                <w:bCs/>
                <w:color w:val="000000"/>
                <w:sz w:val="24"/>
                <w:szCs w:val="24"/>
                <w:lang w:val="mk-MK"/>
              </w:rPr>
              <w:t>78</w:t>
            </w:r>
          </w:p>
        </w:tc>
      </w:tr>
      <w:tr w:rsidR="00FF503E" w:rsidRPr="00FF503E" w14:paraId="2889C9E8" w14:textId="77777777" w:rsidTr="00C00B97">
        <w:tc>
          <w:tcPr>
            <w:tcW w:w="1526" w:type="dxa"/>
          </w:tcPr>
          <w:p w14:paraId="7CDA3B06" w14:textId="77777777" w:rsidR="00FF503E" w:rsidRPr="00FF503E" w:rsidRDefault="00FF503E" w:rsidP="00FF503E">
            <w:pPr>
              <w:spacing w:after="0" w:line="240" w:lineRule="auto"/>
              <w:jc w:val="center"/>
              <w:rPr>
                <w:rFonts w:ascii="Times New Roman" w:eastAsia="MS Mincho" w:hAnsi="Times New Roman"/>
                <w:b/>
                <w:bCs/>
                <w:color w:val="000000"/>
                <w:sz w:val="24"/>
                <w:szCs w:val="24"/>
              </w:rPr>
            </w:pPr>
          </w:p>
        </w:tc>
        <w:tc>
          <w:tcPr>
            <w:tcW w:w="2126" w:type="dxa"/>
            <w:gridSpan w:val="2"/>
          </w:tcPr>
          <w:p w14:paraId="5B1750F6" w14:textId="77777777" w:rsidR="00FF503E" w:rsidRPr="00FF503E" w:rsidRDefault="00C03CC9" w:rsidP="00FF503E">
            <w:pPr>
              <w:spacing w:after="0" w:line="240" w:lineRule="auto"/>
              <w:jc w:val="center"/>
              <w:rPr>
                <w:rFonts w:ascii="Times New Roman" w:eastAsia="MS Mincho" w:hAnsi="Times New Roman"/>
                <w:b/>
                <w:bCs/>
                <w:color w:val="000000"/>
                <w:sz w:val="24"/>
                <w:szCs w:val="24"/>
              </w:rPr>
            </w:pPr>
            <w:r>
              <w:rPr>
                <w:rFonts w:ascii="Times New Roman" w:eastAsia="MS Mincho" w:hAnsi="Times New Roman"/>
                <w:b/>
                <w:bCs/>
                <w:color w:val="000000"/>
                <w:sz w:val="24"/>
                <w:szCs w:val="24"/>
              </w:rPr>
              <w:t>157</w:t>
            </w:r>
          </w:p>
        </w:tc>
      </w:tr>
      <w:tr w:rsidR="00FF503E" w:rsidRPr="00FF503E" w14:paraId="67E9CEEF" w14:textId="77777777" w:rsidTr="00C00B97">
        <w:tc>
          <w:tcPr>
            <w:tcW w:w="1526" w:type="dxa"/>
          </w:tcPr>
          <w:p w14:paraId="49138945" w14:textId="77777777" w:rsidR="00FF503E" w:rsidRPr="00FF503E" w:rsidRDefault="00FF503E" w:rsidP="00FF503E">
            <w:pPr>
              <w:spacing w:after="0" w:line="240" w:lineRule="auto"/>
              <w:jc w:val="center"/>
              <w:rPr>
                <w:rFonts w:ascii="Times New Roman" w:eastAsia="MS Mincho" w:hAnsi="Times New Roman"/>
                <w:b/>
                <w:bCs/>
                <w:color w:val="FF0000"/>
                <w:sz w:val="24"/>
                <w:szCs w:val="24"/>
              </w:rPr>
            </w:pPr>
          </w:p>
        </w:tc>
        <w:tc>
          <w:tcPr>
            <w:tcW w:w="2126" w:type="dxa"/>
            <w:gridSpan w:val="2"/>
          </w:tcPr>
          <w:p w14:paraId="0D85FA8E" w14:textId="77777777" w:rsidR="00FF503E" w:rsidRPr="00FF503E" w:rsidRDefault="00FF503E" w:rsidP="00FF503E">
            <w:pPr>
              <w:spacing w:after="0" w:line="240" w:lineRule="auto"/>
              <w:jc w:val="center"/>
              <w:rPr>
                <w:rFonts w:ascii="Times New Roman" w:eastAsia="MS Mincho" w:hAnsi="Times New Roman"/>
                <w:b/>
                <w:bCs/>
                <w:color w:val="FF0000"/>
                <w:sz w:val="24"/>
                <w:szCs w:val="24"/>
              </w:rPr>
            </w:pPr>
          </w:p>
        </w:tc>
      </w:tr>
    </w:tbl>
    <w:p w14:paraId="0FB48D41" w14:textId="77777777" w:rsidR="00FF503E" w:rsidRPr="00FF503E" w:rsidRDefault="00FF503E" w:rsidP="00FF503E">
      <w:pPr>
        <w:spacing w:after="0" w:line="240" w:lineRule="auto"/>
        <w:jc w:val="center"/>
        <w:rPr>
          <w:rFonts w:ascii="Times New Roman" w:eastAsia="MS Mincho" w:hAnsi="Times New Roman"/>
          <w:b/>
          <w:bCs/>
          <w:color w:val="FF0000"/>
          <w:sz w:val="24"/>
          <w:szCs w:val="24"/>
        </w:rPr>
      </w:pPr>
    </w:p>
    <w:p w14:paraId="1C9BB5B5" w14:textId="77777777" w:rsidR="00A82B7D" w:rsidRDefault="00A82B7D" w:rsidP="00FF503E">
      <w:pPr>
        <w:spacing w:after="0" w:line="240" w:lineRule="auto"/>
        <w:rPr>
          <w:rFonts w:ascii="Times New Roman" w:eastAsia="MS Mincho" w:hAnsi="Times New Roman"/>
          <w:b/>
          <w:bCs/>
          <w:sz w:val="24"/>
          <w:szCs w:val="24"/>
        </w:rPr>
      </w:pPr>
    </w:p>
    <w:p w14:paraId="1C9691FC" w14:textId="77777777" w:rsidR="00A82B7D" w:rsidRDefault="00A82B7D" w:rsidP="00FF503E">
      <w:pPr>
        <w:spacing w:after="0" w:line="240" w:lineRule="auto"/>
        <w:rPr>
          <w:rFonts w:ascii="Times New Roman" w:eastAsia="MS Mincho" w:hAnsi="Times New Roman"/>
          <w:b/>
          <w:bCs/>
          <w:sz w:val="24"/>
          <w:szCs w:val="24"/>
        </w:rPr>
      </w:pPr>
    </w:p>
    <w:p w14:paraId="576B30FC" w14:textId="77777777" w:rsidR="00A82B7D" w:rsidRDefault="00A82B7D" w:rsidP="00FF503E">
      <w:pPr>
        <w:spacing w:after="0" w:line="240" w:lineRule="auto"/>
        <w:rPr>
          <w:rFonts w:ascii="Times New Roman" w:eastAsia="MS Mincho" w:hAnsi="Times New Roman"/>
          <w:b/>
          <w:bCs/>
          <w:sz w:val="24"/>
          <w:szCs w:val="24"/>
        </w:rPr>
      </w:pPr>
    </w:p>
    <w:p w14:paraId="4643157A" w14:textId="77777777" w:rsidR="00A82B7D" w:rsidRDefault="00A82B7D" w:rsidP="00FF503E">
      <w:pPr>
        <w:spacing w:after="0" w:line="240" w:lineRule="auto"/>
        <w:rPr>
          <w:rFonts w:ascii="Times New Roman" w:eastAsia="MS Mincho" w:hAnsi="Times New Roman"/>
          <w:b/>
          <w:bCs/>
          <w:sz w:val="24"/>
          <w:szCs w:val="24"/>
        </w:rPr>
      </w:pPr>
    </w:p>
    <w:p w14:paraId="169BD2AC" w14:textId="77777777" w:rsidR="00A82B7D" w:rsidRDefault="00A82B7D" w:rsidP="00FF503E">
      <w:pPr>
        <w:spacing w:after="0" w:line="240" w:lineRule="auto"/>
        <w:rPr>
          <w:rFonts w:ascii="Times New Roman" w:eastAsia="MS Mincho" w:hAnsi="Times New Roman"/>
          <w:b/>
          <w:bCs/>
          <w:sz w:val="24"/>
          <w:szCs w:val="24"/>
        </w:rPr>
      </w:pPr>
    </w:p>
    <w:p w14:paraId="72EDD2CB" w14:textId="77777777" w:rsidR="00A82B7D" w:rsidRDefault="00A82B7D" w:rsidP="00FF503E">
      <w:pPr>
        <w:spacing w:after="0" w:line="240" w:lineRule="auto"/>
        <w:rPr>
          <w:rFonts w:ascii="Times New Roman" w:eastAsia="MS Mincho" w:hAnsi="Times New Roman"/>
          <w:b/>
          <w:bCs/>
          <w:sz w:val="24"/>
          <w:szCs w:val="24"/>
        </w:rPr>
      </w:pPr>
    </w:p>
    <w:p w14:paraId="28BCAC6F" w14:textId="77777777" w:rsidR="00A82B7D" w:rsidRDefault="00A82B7D" w:rsidP="00FF503E">
      <w:pPr>
        <w:spacing w:after="0" w:line="240" w:lineRule="auto"/>
        <w:rPr>
          <w:rFonts w:ascii="Times New Roman" w:eastAsia="MS Mincho" w:hAnsi="Times New Roman"/>
          <w:b/>
          <w:bCs/>
          <w:sz w:val="24"/>
          <w:szCs w:val="24"/>
        </w:rPr>
      </w:pPr>
    </w:p>
    <w:p w14:paraId="692FED5F" w14:textId="77777777" w:rsidR="00A82B7D" w:rsidRDefault="00A82B7D" w:rsidP="00FF503E">
      <w:pPr>
        <w:spacing w:after="0" w:line="240" w:lineRule="auto"/>
        <w:rPr>
          <w:rFonts w:ascii="Times New Roman" w:eastAsia="MS Mincho" w:hAnsi="Times New Roman"/>
          <w:b/>
          <w:bCs/>
          <w:sz w:val="24"/>
          <w:szCs w:val="24"/>
        </w:rPr>
      </w:pPr>
    </w:p>
    <w:p w14:paraId="6EB2478D" w14:textId="77777777" w:rsidR="008B00F6" w:rsidRDefault="008B00F6" w:rsidP="00FF503E">
      <w:pPr>
        <w:spacing w:after="0" w:line="240" w:lineRule="auto"/>
        <w:rPr>
          <w:rFonts w:ascii="Times New Roman" w:eastAsia="MS Mincho" w:hAnsi="Times New Roman"/>
          <w:b/>
          <w:bCs/>
          <w:sz w:val="24"/>
          <w:szCs w:val="24"/>
        </w:rPr>
      </w:pPr>
    </w:p>
    <w:p w14:paraId="486FD798" w14:textId="77777777" w:rsidR="008B00F6" w:rsidRDefault="008B00F6" w:rsidP="00FF503E">
      <w:pPr>
        <w:spacing w:after="0" w:line="240" w:lineRule="auto"/>
        <w:rPr>
          <w:rFonts w:ascii="Times New Roman" w:eastAsia="MS Mincho" w:hAnsi="Times New Roman"/>
          <w:b/>
          <w:bCs/>
          <w:sz w:val="24"/>
          <w:szCs w:val="24"/>
        </w:rPr>
      </w:pPr>
    </w:p>
    <w:p w14:paraId="05AEC74D" w14:textId="77777777" w:rsidR="00A82B7D" w:rsidRPr="00FF503E" w:rsidRDefault="00FF503E" w:rsidP="00FF503E">
      <w:pPr>
        <w:spacing w:after="0" w:line="240" w:lineRule="auto"/>
        <w:rPr>
          <w:rFonts w:ascii="Times New Roman" w:eastAsia="MS Mincho" w:hAnsi="Times New Roman"/>
          <w:b/>
          <w:bCs/>
          <w:sz w:val="24"/>
          <w:szCs w:val="24"/>
        </w:rPr>
      </w:pPr>
      <w:r w:rsidRPr="00FF503E">
        <w:rPr>
          <w:rFonts w:ascii="Times New Roman" w:eastAsia="MS Mincho" w:hAnsi="Times New Roman"/>
          <w:b/>
          <w:bCs/>
          <w:sz w:val="24"/>
          <w:szCs w:val="24"/>
        </w:rPr>
        <w:t>Втор циклус</w:t>
      </w:r>
    </w:p>
    <w:tbl>
      <w:tblPr>
        <w:tblpPr w:leftFromText="180" w:rightFromText="180" w:vertAnchor="text" w:horzAnchor="margin" w:tblpX="-594" w:tblpY="198"/>
        <w:tblW w:w="31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445"/>
        <w:gridCol w:w="447"/>
        <w:gridCol w:w="445"/>
        <w:gridCol w:w="365"/>
        <w:gridCol w:w="183"/>
        <w:gridCol w:w="18"/>
        <w:gridCol w:w="35"/>
        <w:gridCol w:w="387"/>
        <w:gridCol w:w="425"/>
        <w:gridCol w:w="292"/>
        <w:gridCol w:w="423"/>
        <w:gridCol w:w="425"/>
        <w:gridCol w:w="269"/>
        <w:gridCol w:w="14"/>
        <w:gridCol w:w="426"/>
        <w:gridCol w:w="425"/>
        <w:gridCol w:w="407"/>
        <w:gridCol w:w="236"/>
        <w:gridCol w:w="450"/>
        <w:gridCol w:w="327"/>
        <w:gridCol w:w="393"/>
        <w:gridCol w:w="360"/>
        <w:gridCol w:w="450"/>
        <w:gridCol w:w="450"/>
        <w:gridCol w:w="450"/>
        <w:gridCol w:w="450"/>
        <w:gridCol w:w="630"/>
        <w:gridCol w:w="540"/>
        <w:gridCol w:w="454"/>
        <w:gridCol w:w="4479"/>
        <w:gridCol w:w="66"/>
        <w:gridCol w:w="830"/>
        <w:gridCol w:w="404"/>
        <w:gridCol w:w="492"/>
        <w:gridCol w:w="742"/>
        <w:gridCol w:w="154"/>
        <w:gridCol w:w="1080"/>
        <w:gridCol w:w="1234"/>
        <w:gridCol w:w="1234"/>
        <w:gridCol w:w="1234"/>
        <w:gridCol w:w="1234"/>
        <w:gridCol w:w="1234"/>
        <w:gridCol w:w="1234"/>
        <w:gridCol w:w="1234"/>
        <w:gridCol w:w="1234"/>
        <w:gridCol w:w="1234"/>
        <w:gridCol w:w="1235"/>
      </w:tblGrid>
      <w:tr w:rsidR="00FF503E" w:rsidRPr="00FF503E" w14:paraId="427BA5A4" w14:textId="77777777" w:rsidTr="000649C1">
        <w:trPr>
          <w:gridAfter w:val="18"/>
          <w:wAfter w:w="20588" w:type="dxa"/>
          <w:trHeight w:val="372"/>
        </w:trPr>
        <w:tc>
          <w:tcPr>
            <w:tcW w:w="2346" w:type="dxa"/>
            <w:gridSpan w:val="6"/>
          </w:tcPr>
          <w:p w14:paraId="1D2089BA" w14:textId="77777777" w:rsidR="00FF503E" w:rsidRPr="00FF503E" w:rsidRDefault="005E351B" w:rsidP="00FF503E">
            <w:pPr>
              <w:spacing w:after="0" w:line="240" w:lineRule="auto"/>
              <w:jc w:val="center"/>
              <w:rPr>
                <w:rFonts w:ascii="Times New Roman" w:eastAsia="MS Mincho" w:hAnsi="Times New Roman"/>
                <w:sz w:val="24"/>
                <w:szCs w:val="24"/>
                <w:vertAlign w:val="superscript"/>
              </w:rPr>
            </w:pPr>
            <w:r>
              <w:rPr>
                <w:rFonts w:ascii="Times New Roman" w:eastAsia="MS Mincho" w:hAnsi="Times New Roman"/>
                <w:sz w:val="24"/>
                <w:szCs w:val="24"/>
              </w:rPr>
              <w:t>12</w:t>
            </w:r>
          </w:p>
        </w:tc>
        <w:tc>
          <w:tcPr>
            <w:tcW w:w="2288" w:type="dxa"/>
            <w:gridSpan w:val="9"/>
          </w:tcPr>
          <w:p w14:paraId="04505341" w14:textId="77777777" w:rsidR="00FF503E" w:rsidRPr="00FF503E" w:rsidRDefault="00FF503E" w:rsidP="00FF503E">
            <w:pPr>
              <w:spacing w:after="0" w:line="240" w:lineRule="auto"/>
              <w:jc w:val="center"/>
              <w:rPr>
                <w:rFonts w:ascii="Times New Roman" w:eastAsia="MS Mincho" w:hAnsi="Times New Roman"/>
                <w:sz w:val="24"/>
                <w:szCs w:val="24"/>
                <w:vertAlign w:val="superscript"/>
              </w:rPr>
            </w:pPr>
            <w:r w:rsidRPr="00FF503E">
              <w:rPr>
                <w:rFonts w:ascii="Times New Roman" w:eastAsia="MS Mincho" w:hAnsi="Times New Roman"/>
                <w:sz w:val="24"/>
                <w:szCs w:val="24"/>
              </w:rPr>
              <w:t>VII</w:t>
            </w:r>
          </w:p>
          <w:p w14:paraId="18969E50" w14:textId="77777777" w:rsidR="00FF503E" w:rsidRPr="00FF503E" w:rsidRDefault="00FF503E" w:rsidP="00FF503E">
            <w:pPr>
              <w:spacing w:after="0" w:line="240" w:lineRule="auto"/>
              <w:rPr>
                <w:rFonts w:ascii="Times New Roman" w:eastAsia="MS Mincho" w:hAnsi="Times New Roman"/>
                <w:sz w:val="18"/>
                <w:szCs w:val="18"/>
              </w:rPr>
            </w:pPr>
          </w:p>
          <w:p w14:paraId="6544114B" w14:textId="77777777" w:rsidR="00FF503E" w:rsidRPr="00FF503E" w:rsidRDefault="00FF503E" w:rsidP="00FF503E">
            <w:pPr>
              <w:spacing w:after="0" w:line="240" w:lineRule="auto"/>
              <w:jc w:val="center"/>
              <w:rPr>
                <w:rFonts w:ascii="Times New Roman" w:eastAsia="MS Mincho" w:hAnsi="Times New Roman"/>
                <w:sz w:val="18"/>
                <w:szCs w:val="18"/>
              </w:rPr>
            </w:pPr>
          </w:p>
        </w:tc>
        <w:tc>
          <w:tcPr>
            <w:tcW w:w="2271" w:type="dxa"/>
            <w:gridSpan w:val="6"/>
          </w:tcPr>
          <w:p w14:paraId="7F5846DB" w14:textId="77777777" w:rsidR="00FF503E" w:rsidRPr="00FF503E" w:rsidRDefault="00FF503E" w:rsidP="00FF503E">
            <w:pPr>
              <w:spacing w:after="0" w:line="240" w:lineRule="auto"/>
              <w:jc w:val="center"/>
              <w:rPr>
                <w:rFonts w:ascii="Times New Roman" w:eastAsia="MS Mincho" w:hAnsi="Times New Roman"/>
              </w:rPr>
            </w:pPr>
            <w:r w:rsidRPr="00FF503E">
              <w:rPr>
                <w:rFonts w:ascii="Times New Roman" w:eastAsia="MS Mincho" w:hAnsi="Times New Roman"/>
              </w:rPr>
              <w:t>VIII</w:t>
            </w:r>
          </w:p>
          <w:p w14:paraId="78A32CE0" w14:textId="77777777" w:rsidR="00FF503E" w:rsidRPr="00FF503E" w:rsidRDefault="00FF503E" w:rsidP="00FF503E">
            <w:pPr>
              <w:spacing w:after="0" w:line="240" w:lineRule="auto"/>
              <w:rPr>
                <w:rFonts w:ascii="Times New Roman" w:eastAsia="MS Mincho" w:hAnsi="Times New Roman"/>
                <w:sz w:val="18"/>
                <w:szCs w:val="18"/>
              </w:rPr>
            </w:pPr>
          </w:p>
          <w:p w14:paraId="26FD8E2E" w14:textId="77777777" w:rsidR="00FF503E" w:rsidRPr="00FF503E" w:rsidRDefault="00FF503E" w:rsidP="00FF503E">
            <w:pPr>
              <w:spacing w:after="0" w:line="240" w:lineRule="auto"/>
              <w:rPr>
                <w:rFonts w:ascii="Times New Roman" w:eastAsia="MS Mincho" w:hAnsi="Times New Roman"/>
                <w:sz w:val="18"/>
                <w:szCs w:val="18"/>
              </w:rPr>
            </w:pPr>
          </w:p>
          <w:p w14:paraId="6844377A" w14:textId="77777777" w:rsidR="00FF503E" w:rsidRPr="00FF503E" w:rsidRDefault="00FF503E" w:rsidP="00FF503E">
            <w:pPr>
              <w:spacing w:after="0" w:line="240" w:lineRule="auto"/>
              <w:rPr>
                <w:rFonts w:ascii="Times New Roman" w:eastAsia="MS Mincho" w:hAnsi="Times New Roman"/>
                <w:sz w:val="24"/>
                <w:szCs w:val="24"/>
              </w:rPr>
            </w:pPr>
          </w:p>
        </w:tc>
        <w:tc>
          <w:tcPr>
            <w:tcW w:w="2553" w:type="dxa"/>
            <w:gridSpan w:val="6"/>
          </w:tcPr>
          <w:p w14:paraId="1C112913" w14:textId="77777777" w:rsidR="00FF503E" w:rsidRPr="00FF503E" w:rsidRDefault="00FF503E" w:rsidP="00FF503E">
            <w:pPr>
              <w:spacing w:after="0" w:line="240" w:lineRule="auto"/>
              <w:jc w:val="center"/>
              <w:rPr>
                <w:rFonts w:ascii="Times New Roman" w:eastAsia="MS Mincho" w:hAnsi="Times New Roman"/>
                <w:sz w:val="24"/>
                <w:szCs w:val="24"/>
              </w:rPr>
            </w:pPr>
            <w:r w:rsidRPr="00FF503E">
              <w:rPr>
                <w:rFonts w:ascii="Times New Roman" w:eastAsia="MS Mincho" w:hAnsi="Times New Roman"/>
                <w:sz w:val="24"/>
                <w:szCs w:val="24"/>
              </w:rPr>
              <w:t>IX</w:t>
            </w:r>
          </w:p>
        </w:tc>
        <w:tc>
          <w:tcPr>
            <w:tcW w:w="630" w:type="dxa"/>
          </w:tcPr>
          <w:p w14:paraId="59618B01" w14:textId="755256F0"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Број на паралел</w:t>
            </w:r>
            <w:r w:rsidR="00AE3360">
              <w:rPr>
                <w:rFonts w:ascii="Times New Roman" w:eastAsia="MS Mincho" w:hAnsi="Times New Roman"/>
                <w:sz w:val="18"/>
                <w:szCs w:val="18"/>
                <w:lang w:val="mk-MK"/>
              </w:rPr>
              <w:t>к</w:t>
            </w:r>
            <w:r w:rsidRPr="00FF503E">
              <w:rPr>
                <w:rFonts w:ascii="Times New Roman" w:eastAsia="MS Mincho" w:hAnsi="Times New Roman"/>
                <w:sz w:val="18"/>
                <w:szCs w:val="18"/>
              </w:rPr>
              <w:t>и</w:t>
            </w:r>
          </w:p>
        </w:tc>
        <w:tc>
          <w:tcPr>
            <w:tcW w:w="994" w:type="dxa"/>
            <w:gridSpan w:val="2"/>
          </w:tcPr>
          <w:p w14:paraId="0E1E7BAF" w14:textId="207CBB5A" w:rsidR="00FF503E" w:rsidRPr="00AE3360" w:rsidRDefault="00FF503E" w:rsidP="00FF503E">
            <w:pPr>
              <w:spacing w:after="0" w:line="240" w:lineRule="auto"/>
              <w:jc w:val="center"/>
              <w:rPr>
                <w:rFonts w:ascii="M_Times" w:eastAsia="MS Mincho" w:hAnsi="M_Times"/>
                <w:sz w:val="18"/>
                <w:szCs w:val="18"/>
                <w:lang w:val="mk-MK"/>
              </w:rPr>
            </w:pPr>
            <w:r w:rsidRPr="00FF503E">
              <w:rPr>
                <w:rFonts w:ascii="Times New Roman" w:eastAsia="MS Mincho" w:hAnsi="Times New Roman"/>
                <w:sz w:val="18"/>
                <w:szCs w:val="18"/>
              </w:rPr>
              <w:t xml:space="preserve">Број на </w:t>
            </w:r>
            <w:r w:rsidR="00AE3360">
              <w:rPr>
                <w:rFonts w:ascii="Times New Roman" w:eastAsia="MS Mincho" w:hAnsi="Times New Roman"/>
                <w:sz w:val="18"/>
                <w:szCs w:val="18"/>
                <w:lang w:val="mk-MK"/>
              </w:rPr>
              <w:t>ученици</w:t>
            </w:r>
          </w:p>
        </w:tc>
      </w:tr>
      <w:tr w:rsidR="00FF503E" w:rsidRPr="00FF503E" w14:paraId="19CFBE95" w14:textId="77777777" w:rsidTr="000649C1">
        <w:trPr>
          <w:gridAfter w:val="18"/>
          <w:wAfter w:w="20588" w:type="dxa"/>
          <w:trHeight w:val="372"/>
        </w:trPr>
        <w:tc>
          <w:tcPr>
            <w:tcW w:w="906" w:type="dxa"/>
            <w:gridSpan w:val="2"/>
          </w:tcPr>
          <w:p w14:paraId="1C8E5FD8"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VI1</w:t>
            </w:r>
          </w:p>
        </w:tc>
        <w:tc>
          <w:tcPr>
            <w:tcW w:w="892" w:type="dxa"/>
            <w:gridSpan w:val="2"/>
          </w:tcPr>
          <w:p w14:paraId="1CFF9E17"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VI2</w:t>
            </w:r>
          </w:p>
        </w:tc>
        <w:tc>
          <w:tcPr>
            <w:tcW w:w="548" w:type="dxa"/>
            <w:gridSpan w:val="2"/>
          </w:tcPr>
          <w:p w14:paraId="156089D0"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VI3</w:t>
            </w:r>
          </w:p>
        </w:tc>
        <w:tc>
          <w:tcPr>
            <w:tcW w:w="865" w:type="dxa"/>
            <w:gridSpan w:val="4"/>
          </w:tcPr>
          <w:p w14:paraId="33939F8B"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VII1</w:t>
            </w:r>
          </w:p>
        </w:tc>
        <w:tc>
          <w:tcPr>
            <w:tcW w:w="715" w:type="dxa"/>
            <w:gridSpan w:val="2"/>
            <w:tcBorders>
              <w:right w:val="nil"/>
            </w:tcBorders>
          </w:tcPr>
          <w:p w14:paraId="415C6D10" w14:textId="77777777" w:rsidR="00FF503E" w:rsidRPr="00FF503E" w:rsidRDefault="00FF503E" w:rsidP="00FF503E">
            <w:pPr>
              <w:spacing w:after="0" w:line="240" w:lineRule="auto"/>
              <w:rPr>
                <w:rFonts w:ascii="Times New Roman" w:eastAsia="MS Mincho" w:hAnsi="Times New Roman"/>
                <w:sz w:val="18"/>
                <w:szCs w:val="18"/>
                <w:vertAlign w:val="superscript"/>
              </w:rPr>
            </w:pPr>
            <w:r w:rsidRPr="00FF503E">
              <w:rPr>
                <w:rFonts w:ascii="Times New Roman" w:eastAsia="MS Mincho" w:hAnsi="Times New Roman"/>
                <w:sz w:val="18"/>
                <w:szCs w:val="18"/>
              </w:rPr>
              <w:t xml:space="preserve">    VII2</w:t>
            </w:r>
          </w:p>
        </w:tc>
        <w:tc>
          <w:tcPr>
            <w:tcW w:w="708" w:type="dxa"/>
            <w:gridSpan w:val="3"/>
            <w:tcBorders>
              <w:right w:val="single" w:sz="4" w:space="0" w:color="auto"/>
            </w:tcBorders>
          </w:tcPr>
          <w:p w14:paraId="11D0E94A" w14:textId="77777777" w:rsidR="00FF503E" w:rsidRPr="00FF503E" w:rsidRDefault="00FF503E" w:rsidP="00FF503E">
            <w:pPr>
              <w:spacing w:after="0" w:line="240" w:lineRule="auto"/>
              <w:rPr>
                <w:rFonts w:ascii="Times New Roman" w:eastAsia="MS Mincho" w:hAnsi="Times New Roman"/>
                <w:sz w:val="18"/>
                <w:szCs w:val="18"/>
                <w:vertAlign w:val="superscript"/>
              </w:rPr>
            </w:pPr>
            <w:r w:rsidRPr="00FF503E">
              <w:rPr>
                <w:rFonts w:ascii="Times New Roman" w:eastAsia="MS Mincho" w:hAnsi="Times New Roman"/>
                <w:sz w:val="18"/>
                <w:szCs w:val="18"/>
              </w:rPr>
              <w:t>VII3</w:t>
            </w:r>
          </w:p>
          <w:p w14:paraId="169273A2" w14:textId="77777777" w:rsidR="00FF503E" w:rsidRPr="00FF503E" w:rsidRDefault="00FF503E" w:rsidP="00FF503E">
            <w:pPr>
              <w:spacing w:after="0" w:line="240" w:lineRule="auto"/>
              <w:rPr>
                <w:rFonts w:ascii="Times New Roman" w:eastAsia="MS Mincho" w:hAnsi="Times New Roman"/>
                <w:sz w:val="18"/>
                <w:szCs w:val="18"/>
                <w:vertAlign w:val="superscript"/>
              </w:rPr>
            </w:pPr>
          </w:p>
        </w:tc>
        <w:tc>
          <w:tcPr>
            <w:tcW w:w="851" w:type="dxa"/>
            <w:gridSpan w:val="2"/>
            <w:tcBorders>
              <w:left w:val="single" w:sz="4" w:space="0" w:color="auto"/>
            </w:tcBorders>
          </w:tcPr>
          <w:p w14:paraId="0B6AC6BA"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VIII1</w:t>
            </w:r>
          </w:p>
        </w:tc>
        <w:tc>
          <w:tcPr>
            <w:tcW w:w="643" w:type="dxa"/>
            <w:gridSpan w:val="2"/>
            <w:tcBorders>
              <w:right w:val="single" w:sz="4" w:space="0" w:color="auto"/>
            </w:tcBorders>
          </w:tcPr>
          <w:p w14:paraId="1A567BE1"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VIII2</w:t>
            </w:r>
          </w:p>
        </w:tc>
        <w:tc>
          <w:tcPr>
            <w:tcW w:w="777" w:type="dxa"/>
            <w:gridSpan w:val="2"/>
            <w:tcBorders>
              <w:right w:val="single" w:sz="4" w:space="0" w:color="auto"/>
            </w:tcBorders>
          </w:tcPr>
          <w:p w14:paraId="02DB23F5"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VIII3</w:t>
            </w:r>
          </w:p>
          <w:p w14:paraId="2BFF30D7"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p>
        </w:tc>
        <w:tc>
          <w:tcPr>
            <w:tcW w:w="753" w:type="dxa"/>
            <w:gridSpan w:val="2"/>
            <w:tcBorders>
              <w:right w:val="single" w:sz="4" w:space="0" w:color="auto"/>
            </w:tcBorders>
          </w:tcPr>
          <w:p w14:paraId="780182D8"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IX1</w:t>
            </w:r>
          </w:p>
        </w:tc>
        <w:tc>
          <w:tcPr>
            <w:tcW w:w="900" w:type="dxa"/>
            <w:gridSpan w:val="2"/>
            <w:tcBorders>
              <w:right w:val="single" w:sz="4" w:space="0" w:color="auto"/>
            </w:tcBorders>
          </w:tcPr>
          <w:p w14:paraId="6D058809"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IX2</w:t>
            </w:r>
          </w:p>
        </w:tc>
        <w:tc>
          <w:tcPr>
            <w:tcW w:w="900" w:type="dxa"/>
            <w:gridSpan w:val="2"/>
            <w:tcBorders>
              <w:right w:val="single" w:sz="4" w:space="0" w:color="auto"/>
            </w:tcBorders>
          </w:tcPr>
          <w:p w14:paraId="0840ACF2"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IX3</w:t>
            </w:r>
          </w:p>
        </w:tc>
        <w:tc>
          <w:tcPr>
            <w:tcW w:w="630" w:type="dxa"/>
            <w:tcBorders>
              <w:top w:val="single" w:sz="4" w:space="0" w:color="auto"/>
              <w:left w:val="single" w:sz="4" w:space="0" w:color="auto"/>
              <w:bottom w:val="single" w:sz="4" w:space="0" w:color="auto"/>
            </w:tcBorders>
          </w:tcPr>
          <w:p w14:paraId="34377424"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M_Times" w:eastAsia="MS Mincho" w:hAnsi="M_Times"/>
                <w:sz w:val="18"/>
                <w:szCs w:val="18"/>
              </w:rPr>
              <w:t>11</w:t>
            </w:r>
          </w:p>
        </w:tc>
        <w:tc>
          <w:tcPr>
            <w:tcW w:w="540" w:type="dxa"/>
            <w:tcBorders>
              <w:top w:val="single" w:sz="4" w:space="0" w:color="auto"/>
              <w:left w:val="single" w:sz="4" w:space="0" w:color="auto"/>
              <w:bottom w:val="single" w:sz="4" w:space="0" w:color="auto"/>
            </w:tcBorders>
          </w:tcPr>
          <w:p w14:paraId="4E6F53B5" w14:textId="77777777" w:rsidR="00FF503E" w:rsidRPr="00FF503E" w:rsidRDefault="00FF503E" w:rsidP="00FF503E">
            <w:pPr>
              <w:spacing w:after="0" w:line="240" w:lineRule="auto"/>
              <w:jc w:val="center"/>
              <w:rPr>
                <w:rFonts w:ascii="M_Times" w:eastAsia="MS Mincho" w:hAnsi="M_Times"/>
                <w:sz w:val="18"/>
                <w:szCs w:val="18"/>
              </w:rPr>
            </w:pPr>
          </w:p>
        </w:tc>
        <w:tc>
          <w:tcPr>
            <w:tcW w:w="454" w:type="dxa"/>
          </w:tcPr>
          <w:p w14:paraId="1FEB1D4C" w14:textId="77777777" w:rsidR="00FF503E" w:rsidRPr="00FF503E" w:rsidRDefault="00FF503E" w:rsidP="00FF503E">
            <w:pPr>
              <w:spacing w:after="0" w:line="240" w:lineRule="auto"/>
              <w:jc w:val="center"/>
              <w:rPr>
                <w:rFonts w:ascii="M_Times" w:eastAsia="MS Mincho" w:hAnsi="M_Times"/>
                <w:sz w:val="18"/>
                <w:szCs w:val="18"/>
              </w:rPr>
            </w:pPr>
          </w:p>
        </w:tc>
      </w:tr>
      <w:tr w:rsidR="000649C1" w:rsidRPr="00FF503E" w14:paraId="204091EB" w14:textId="77777777" w:rsidTr="000649C1">
        <w:trPr>
          <w:gridAfter w:val="18"/>
          <w:wAfter w:w="20588" w:type="dxa"/>
          <w:cantSplit/>
          <w:trHeight w:val="388"/>
        </w:trPr>
        <w:tc>
          <w:tcPr>
            <w:tcW w:w="461" w:type="dxa"/>
          </w:tcPr>
          <w:p w14:paraId="51CF2907" w14:textId="6E9EC42F"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445" w:type="dxa"/>
          </w:tcPr>
          <w:p w14:paraId="1365D5A6" w14:textId="3797018A"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ж</w:t>
            </w:r>
          </w:p>
        </w:tc>
        <w:tc>
          <w:tcPr>
            <w:tcW w:w="447" w:type="dxa"/>
          </w:tcPr>
          <w:p w14:paraId="44C20E8E" w14:textId="4F5B25C7"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м</w:t>
            </w:r>
          </w:p>
        </w:tc>
        <w:tc>
          <w:tcPr>
            <w:tcW w:w="445" w:type="dxa"/>
          </w:tcPr>
          <w:p w14:paraId="63B541D7" w14:textId="02E753EF"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ж</w:t>
            </w:r>
          </w:p>
        </w:tc>
        <w:tc>
          <w:tcPr>
            <w:tcW w:w="365" w:type="dxa"/>
          </w:tcPr>
          <w:p w14:paraId="3BABB04B" w14:textId="2ABC0BB8"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236" w:type="dxa"/>
            <w:gridSpan w:val="3"/>
          </w:tcPr>
          <w:p w14:paraId="44970942" w14:textId="0E4EB983"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ж</w:t>
            </w:r>
          </w:p>
        </w:tc>
        <w:tc>
          <w:tcPr>
            <w:tcW w:w="387" w:type="dxa"/>
          </w:tcPr>
          <w:p w14:paraId="714B04E9" w14:textId="21E21618"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425" w:type="dxa"/>
          </w:tcPr>
          <w:p w14:paraId="660859F9" w14:textId="4CBB12CC"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ж</w:t>
            </w:r>
          </w:p>
        </w:tc>
        <w:tc>
          <w:tcPr>
            <w:tcW w:w="292" w:type="dxa"/>
          </w:tcPr>
          <w:p w14:paraId="6970A50F" w14:textId="363AAEFC"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423" w:type="dxa"/>
            <w:tcBorders>
              <w:right w:val="single" w:sz="4" w:space="0" w:color="auto"/>
            </w:tcBorders>
          </w:tcPr>
          <w:p w14:paraId="2179171A" w14:textId="34CEB73F" w:rsidR="000649C1" w:rsidRPr="00FF503E" w:rsidRDefault="000649C1" w:rsidP="000649C1">
            <w:pPr>
              <w:spacing w:after="0" w:line="240" w:lineRule="auto"/>
              <w:rPr>
                <w:rFonts w:ascii="Times New Roman" w:eastAsia="MS Mincho" w:hAnsi="Times New Roman"/>
                <w:sz w:val="18"/>
                <w:szCs w:val="18"/>
              </w:rPr>
            </w:pPr>
            <w:r>
              <w:rPr>
                <w:rFonts w:ascii="Times New Roman" w:eastAsia="MS Mincho" w:hAnsi="Times New Roman"/>
                <w:sz w:val="16"/>
                <w:szCs w:val="16"/>
                <w:lang w:val="mk-MK"/>
              </w:rPr>
              <w:t>ж</w:t>
            </w:r>
          </w:p>
        </w:tc>
        <w:tc>
          <w:tcPr>
            <w:tcW w:w="425" w:type="dxa"/>
            <w:tcBorders>
              <w:left w:val="single" w:sz="4" w:space="0" w:color="auto"/>
            </w:tcBorders>
          </w:tcPr>
          <w:p w14:paraId="3D781471" w14:textId="5C0854DD"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283" w:type="dxa"/>
            <w:gridSpan w:val="2"/>
            <w:tcBorders>
              <w:left w:val="single" w:sz="4" w:space="0" w:color="auto"/>
            </w:tcBorders>
          </w:tcPr>
          <w:p w14:paraId="42B4FE47" w14:textId="64C90AC6"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ж</w:t>
            </w:r>
          </w:p>
        </w:tc>
        <w:tc>
          <w:tcPr>
            <w:tcW w:w="426" w:type="dxa"/>
          </w:tcPr>
          <w:p w14:paraId="348BD1B8" w14:textId="513E9814"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425" w:type="dxa"/>
          </w:tcPr>
          <w:p w14:paraId="72F95735" w14:textId="32380C8D"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ж</w:t>
            </w:r>
          </w:p>
        </w:tc>
        <w:tc>
          <w:tcPr>
            <w:tcW w:w="407" w:type="dxa"/>
            <w:tcBorders>
              <w:right w:val="single" w:sz="4" w:space="0" w:color="auto"/>
            </w:tcBorders>
          </w:tcPr>
          <w:p w14:paraId="62938483" w14:textId="42D7A5E2"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м</w:t>
            </w:r>
          </w:p>
        </w:tc>
        <w:tc>
          <w:tcPr>
            <w:tcW w:w="236" w:type="dxa"/>
            <w:tcBorders>
              <w:right w:val="single" w:sz="4" w:space="0" w:color="auto"/>
            </w:tcBorders>
          </w:tcPr>
          <w:p w14:paraId="504F83F5" w14:textId="360A7080"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ж</w:t>
            </w:r>
          </w:p>
        </w:tc>
        <w:tc>
          <w:tcPr>
            <w:tcW w:w="450" w:type="dxa"/>
            <w:tcBorders>
              <w:right w:val="single" w:sz="4" w:space="0" w:color="auto"/>
            </w:tcBorders>
          </w:tcPr>
          <w:p w14:paraId="15863D33" w14:textId="665F1AD9"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327" w:type="dxa"/>
            <w:tcBorders>
              <w:right w:val="single" w:sz="4" w:space="0" w:color="auto"/>
            </w:tcBorders>
          </w:tcPr>
          <w:p w14:paraId="59E69648" w14:textId="3863EF41"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ж</w:t>
            </w:r>
          </w:p>
        </w:tc>
        <w:tc>
          <w:tcPr>
            <w:tcW w:w="393" w:type="dxa"/>
            <w:tcBorders>
              <w:top w:val="single" w:sz="4" w:space="0" w:color="auto"/>
              <w:left w:val="single" w:sz="4" w:space="0" w:color="auto"/>
              <w:bottom w:val="single" w:sz="4" w:space="0" w:color="auto"/>
              <w:right w:val="single" w:sz="4" w:space="0" w:color="auto"/>
            </w:tcBorders>
          </w:tcPr>
          <w:p w14:paraId="7E20304E" w14:textId="2A0E882E" w:rsidR="000649C1" w:rsidRPr="00FF503E" w:rsidRDefault="000649C1" w:rsidP="000649C1">
            <w:pPr>
              <w:spacing w:after="0" w:line="240" w:lineRule="auto"/>
              <w:jc w:val="center"/>
              <w:rPr>
                <w:rFonts w:ascii="M_Times" w:eastAsia="MS Mincho" w:hAnsi="M_Times"/>
                <w:sz w:val="18"/>
                <w:szCs w:val="18"/>
              </w:rPr>
            </w:pPr>
            <w:r>
              <w:rPr>
                <w:rFonts w:ascii="Times New Roman" w:eastAsia="MS Mincho" w:hAnsi="Times New Roman"/>
                <w:sz w:val="16"/>
                <w:szCs w:val="16"/>
                <w:lang w:val="mk-MK"/>
              </w:rPr>
              <w:t>м</w:t>
            </w:r>
          </w:p>
        </w:tc>
        <w:tc>
          <w:tcPr>
            <w:tcW w:w="360" w:type="dxa"/>
            <w:tcBorders>
              <w:top w:val="single" w:sz="4" w:space="0" w:color="auto"/>
              <w:left w:val="single" w:sz="4" w:space="0" w:color="auto"/>
              <w:bottom w:val="single" w:sz="4" w:space="0" w:color="auto"/>
              <w:right w:val="single" w:sz="4" w:space="0" w:color="auto"/>
            </w:tcBorders>
          </w:tcPr>
          <w:p w14:paraId="33EA0C9C" w14:textId="12F77313" w:rsidR="000649C1" w:rsidRPr="00FF503E" w:rsidRDefault="000649C1" w:rsidP="000649C1">
            <w:pPr>
              <w:spacing w:after="0" w:line="240" w:lineRule="auto"/>
              <w:rPr>
                <w:rFonts w:ascii="Times New Roman" w:eastAsia="MS Mincho" w:hAnsi="Times New Roman"/>
                <w:sz w:val="18"/>
                <w:szCs w:val="18"/>
              </w:rPr>
            </w:pPr>
            <w:r>
              <w:rPr>
                <w:rFonts w:ascii="Times New Roman" w:eastAsia="MS Mincho" w:hAnsi="Times New Roman"/>
                <w:sz w:val="16"/>
                <w:szCs w:val="16"/>
                <w:lang w:val="mk-MK"/>
              </w:rPr>
              <w:t>ж</w:t>
            </w:r>
          </w:p>
        </w:tc>
        <w:tc>
          <w:tcPr>
            <w:tcW w:w="450" w:type="dxa"/>
            <w:tcBorders>
              <w:top w:val="single" w:sz="4" w:space="0" w:color="auto"/>
              <w:left w:val="single" w:sz="4" w:space="0" w:color="auto"/>
              <w:bottom w:val="single" w:sz="4" w:space="0" w:color="auto"/>
              <w:right w:val="single" w:sz="4" w:space="0" w:color="auto"/>
            </w:tcBorders>
          </w:tcPr>
          <w:p w14:paraId="34F28248" w14:textId="239095AF" w:rsidR="000649C1" w:rsidRPr="00FF503E" w:rsidRDefault="000649C1" w:rsidP="000649C1">
            <w:pPr>
              <w:spacing w:after="0" w:line="240" w:lineRule="auto"/>
              <w:rPr>
                <w:rFonts w:ascii="Times New Roman" w:eastAsia="MS Mincho" w:hAnsi="Times New Roman"/>
                <w:sz w:val="18"/>
                <w:szCs w:val="18"/>
              </w:rPr>
            </w:pPr>
            <w:r>
              <w:rPr>
                <w:rFonts w:ascii="Times New Roman" w:eastAsia="MS Mincho" w:hAnsi="Times New Roman"/>
                <w:sz w:val="16"/>
                <w:szCs w:val="16"/>
                <w:lang w:val="mk-MK"/>
              </w:rPr>
              <w:t>м</w:t>
            </w:r>
          </w:p>
        </w:tc>
        <w:tc>
          <w:tcPr>
            <w:tcW w:w="450" w:type="dxa"/>
            <w:tcBorders>
              <w:top w:val="single" w:sz="4" w:space="0" w:color="auto"/>
              <w:left w:val="single" w:sz="4" w:space="0" w:color="auto"/>
              <w:bottom w:val="single" w:sz="4" w:space="0" w:color="auto"/>
              <w:right w:val="single" w:sz="4" w:space="0" w:color="auto"/>
            </w:tcBorders>
          </w:tcPr>
          <w:p w14:paraId="567CD42E" w14:textId="1656C9D8" w:rsidR="000649C1" w:rsidRPr="00FF503E" w:rsidRDefault="000649C1" w:rsidP="000649C1">
            <w:pPr>
              <w:spacing w:after="0" w:line="240" w:lineRule="auto"/>
              <w:rPr>
                <w:rFonts w:ascii="Times New Roman" w:eastAsia="MS Mincho" w:hAnsi="Times New Roman"/>
                <w:sz w:val="18"/>
                <w:szCs w:val="18"/>
              </w:rPr>
            </w:pPr>
            <w:r>
              <w:rPr>
                <w:rFonts w:ascii="Times New Roman" w:eastAsia="MS Mincho" w:hAnsi="Times New Roman"/>
                <w:sz w:val="16"/>
                <w:szCs w:val="16"/>
                <w:lang w:val="mk-MK"/>
              </w:rPr>
              <w:t>ж</w:t>
            </w:r>
          </w:p>
        </w:tc>
        <w:tc>
          <w:tcPr>
            <w:tcW w:w="450" w:type="dxa"/>
            <w:tcBorders>
              <w:top w:val="single" w:sz="4" w:space="0" w:color="auto"/>
              <w:left w:val="single" w:sz="4" w:space="0" w:color="auto"/>
              <w:bottom w:val="single" w:sz="4" w:space="0" w:color="auto"/>
              <w:right w:val="single" w:sz="4" w:space="0" w:color="auto"/>
            </w:tcBorders>
          </w:tcPr>
          <w:p w14:paraId="0DE4C241" w14:textId="4003838D" w:rsidR="000649C1" w:rsidRPr="00FF503E" w:rsidRDefault="000649C1" w:rsidP="000649C1">
            <w:pPr>
              <w:spacing w:after="0" w:line="240" w:lineRule="auto"/>
              <w:rPr>
                <w:rFonts w:ascii="Times New Roman" w:eastAsia="MS Mincho" w:hAnsi="Times New Roman"/>
                <w:sz w:val="18"/>
                <w:szCs w:val="18"/>
              </w:rPr>
            </w:pPr>
            <w:r>
              <w:rPr>
                <w:rFonts w:ascii="Times New Roman" w:eastAsia="MS Mincho" w:hAnsi="Times New Roman"/>
                <w:sz w:val="16"/>
                <w:szCs w:val="16"/>
                <w:lang w:val="mk-MK"/>
              </w:rPr>
              <w:t>м</w:t>
            </w:r>
          </w:p>
        </w:tc>
        <w:tc>
          <w:tcPr>
            <w:tcW w:w="450" w:type="dxa"/>
            <w:tcBorders>
              <w:top w:val="single" w:sz="4" w:space="0" w:color="auto"/>
              <w:left w:val="single" w:sz="4" w:space="0" w:color="auto"/>
              <w:bottom w:val="single" w:sz="4" w:space="0" w:color="auto"/>
              <w:right w:val="single" w:sz="4" w:space="0" w:color="auto"/>
            </w:tcBorders>
          </w:tcPr>
          <w:p w14:paraId="1BFCED6A" w14:textId="17399779" w:rsidR="000649C1" w:rsidRPr="00FF503E" w:rsidRDefault="000649C1" w:rsidP="000649C1">
            <w:pPr>
              <w:spacing w:after="0" w:line="240" w:lineRule="auto"/>
              <w:rPr>
                <w:rFonts w:ascii="Times New Roman" w:eastAsia="MS Mincho" w:hAnsi="Times New Roman"/>
                <w:sz w:val="18"/>
                <w:szCs w:val="18"/>
              </w:rPr>
            </w:pPr>
            <w:r>
              <w:rPr>
                <w:rFonts w:ascii="Times New Roman" w:eastAsia="MS Mincho" w:hAnsi="Times New Roman"/>
                <w:sz w:val="16"/>
                <w:szCs w:val="16"/>
                <w:lang w:val="mk-MK"/>
              </w:rPr>
              <w:t>ж</w:t>
            </w:r>
          </w:p>
        </w:tc>
        <w:tc>
          <w:tcPr>
            <w:tcW w:w="630" w:type="dxa"/>
            <w:tcBorders>
              <w:top w:val="single" w:sz="4" w:space="0" w:color="auto"/>
              <w:left w:val="single" w:sz="4" w:space="0" w:color="auto"/>
              <w:bottom w:val="single" w:sz="4" w:space="0" w:color="auto"/>
            </w:tcBorders>
          </w:tcPr>
          <w:p w14:paraId="512CBF04" w14:textId="77777777" w:rsidR="000649C1" w:rsidRPr="00FF503E" w:rsidRDefault="000649C1" w:rsidP="000649C1">
            <w:pPr>
              <w:spacing w:after="0" w:line="240" w:lineRule="auto"/>
              <w:jc w:val="center"/>
              <w:rPr>
                <w:rFonts w:ascii="M_Times" w:eastAsia="MS Mincho" w:hAnsi="M_Times"/>
                <w:sz w:val="18"/>
                <w:szCs w:val="18"/>
              </w:rPr>
            </w:pPr>
          </w:p>
        </w:tc>
        <w:tc>
          <w:tcPr>
            <w:tcW w:w="540" w:type="dxa"/>
          </w:tcPr>
          <w:p w14:paraId="3CA8EF8B" w14:textId="764CD82D"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м</w:t>
            </w:r>
          </w:p>
        </w:tc>
        <w:tc>
          <w:tcPr>
            <w:tcW w:w="454" w:type="dxa"/>
          </w:tcPr>
          <w:p w14:paraId="37FA8156" w14:textId="24415D21" w:rsidR="000649C1" w:rsidRPr="00FF503E" w:rsidRDefault="000649C1" w:rsidP="000649C1">
            <w:pPr>
              <w:spacing w:after="0" w:line="240" w:lineRule="auto"/>
              <w:jc w:val="center"/>
              <w:rPr>
                <w:rFonts w:ascii="Times New Roman" w:eastAsia="MS Mincho" w:hAnsi="Times New Roman"/>
                <w:sz w:val="18"/>
                <w:szCs w:val="18"/>
              </w:rPr>
            </w:pPr>
            <w:r>
              <w:rPr>
                <w:rFonts w:ascii="Times New Roman" w:eastAsia="MS Mincho" w:hAnsi="Times New Roman"/>
                <w:sz w:val="16"/>
                <w:szCs w:val="16"/>
                <w:lang w:val="mk-MK"/>
              </w:rPr>
              <w:t>ж</w:t>
            </w:r>
          </w:p>
        </w:tc>
      </w:tr>
      <w:tr w:rsidR="00FF503E" w:rsidRPr="00FF503E" w14:paraId="73FDC857" w14:textId="77777777" w:rsidTr="000649C1">
        <w:trPr>
          <w:gridAfter w:val="18"/>
          <w:wAfter w:w="20588" w:type="dxa"/>
          <w:cantSplit/>
          <w:trHeight w:val="567"/>
        </w:trPr>
        <w:tc>
          <w:tcPr>
            <w:tcW w:w="461" w:type="dxa"/>
          </w:tcPr>
          <w:p w14:paraId="682A9765" w14:textId="0CBA6D50" w:rsidR="00FF503E" w:rsidRPr="00023DFC" w:rsidRDefault="00023DFC"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45" w:type="dxa"/>
          </w:tcPr>
          <w:p w14:paraId="44FEF248" w14:textId="139BA794" w:rsidR="00FF503E" w:rsidRPr="00023DFC" w:rsidRDefault="00023DFC"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9</w:t>
            </w:r>
          </w:p>
        </w:tc>
        <w:tc>
          <w:tcPr>
            <w:tcW w:w="447" w:type="dxa"/>
          </w:tcPr>
          <w:p w14:paraId="03A17FEA" w14:textId="5EB4729E" w:rsidR="00FF503E" w:rsidRPr="00023DFC" w:rsidRDefault="00795510"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rPr>
              <w:t>1</w:t>
            </w:r>
            <w:r w:rsidR="00023DFC">
              <w:rPr>
                <w:rFonts w:ascii="Times New Roman" w:eastAsia="MS Mincho" w:hAnsi="Times New Roman"/>
                <w:sz w:val="16"/>
                <w:szCs w:val="16"/>
                <w:lang w:val="mk-MK"/>
              </w:rPr>
              <w:t>1</w:t>
            </w:r>
          </w:p>
        </w:tc>
        <w:tc>
          <w:tcPr>
            <w:tcW w:w="445" w:type="dxa"/>
          </w:tcPr>
          <w:p w14:paraId="65B4D99F" w14:textId="067E745A" w:rsidR="00FF503E" w:rsidRPr="00023DFC" w:rsidRDefault="00023DFC"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5</w:t>
            </w:r>
          </w:p>
        </w:tc>
        <w:tc>
          <w:tcPr>
            <w:tcW w:w="365" w:type="dxa"/>
          </w:tcPr>
          <w:p w14:paraId="660D89A4" w14:textId="2F7BB6BD" w:rsidR="00FF503E" w:rsidRPr="008C173D" w:rsidRDefault="008C173D"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9</w:t>
            </w:r>
          </w:p>
        </w:tc>
        <w:tc>
          <w:tcPr>
            <w:tcW w:w="236" w:type="dxa"/>
            <w:gridSpan w:val="3"/>
          </w:tcPr>
          <w:p w14:paraId="30665376" w14:textId="7A0F0558" w:rsidR="00FF503E" w:rsidRPr="00FF503E" w:rsidRDefault="008C173D" w:rsidP="00FF503E">
            <w:pPr>
              <w:spacing w:after="0" w:line="240" w:lineRule="auto"/>
              <w:rPr>
                <w:rFonts w:ascii="Times New Roman" w:eastAsia="MS Mincho" w:hAnsi="Times New Roman"/>
                <w:sz w:val="16"/>
                <w:szCs w:val="16"/>
              </w:rPr>
            </w:pPr>
            <w:r>
              <w:rPr>
                <w:rFonts w:ascii="Times New Roman" w:eastAsia="MS Mincho" w:hAnsi="Times New Roman"/>
                <w:sz w:val="16"/>
                <w:szCs w:val="16"/>
                <w:lang w:val="mk-MK"/>
              </w:rPr>
              <w:t>3</w:t>
            </w:r>
            <w:r w:rsidR="00795510">
              <w:rPr>
                <w:rFonts w:ascii="Times New Roman" w:eastAsia="MS Mincho" w:hAnsi="Times New Roman"/>
                <w:sz w:val="16"/>
                <w:szCs w:val="16"/>
              </w:rPr>
              <w:t xml:space="preserve">  </w:t>
            </w:r>
          </w:p>
        </w:tc>
        <w:tc>
          <w:tcPr>
            <w:tcW w:w="387" w:type="dxa"/>
          </w:tcPr>
          <w:p w14:paraId="609CAB82" w14:textId="231D3067" w:rsidR="00FF503E" w:rsidRPr="004B66CA" w:rsidRDefault="004B66CA"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4</w:t>
            </w:r>
          </w:p>
        </w:tc>
        <w:tc>
          <w:tcPr>
            <w:tcW w:w="425" w:type="dxa"/>
          </w:tcPr>
          <w:p w14:paraId="756C8BAA" w14:textId="149F5563" w:rsidR="00FF503E" w:rsidRPr="004B66CA" w:rsidRDefault="004B66CA"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8</w:t>
            </w:r>
          </w:p>
        </w:tc>
        <w:tc>
          <w:tcPr>
            <w:tcW w:w="292" w:type="dxa"/>
          </w:tcPr>
          <w:p w14:paraId="6036F91C" w14:textId="3B0992D6" w:rsidR="00FF503E" w:rsidRPr="004B66CA" w:rsidRDefault="004B66CA"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10</w:t>
            </w:r>
          </w:p>
        </w:tc>
        <w:tc>
          <w:tcPr>
            <w:tcW w:w="423" w:type="dxa"/>
            <w:tcBorders>
              <w:right w:val="single" w:sz="4" w:space="0" w:color="auto"/>
            </w:tcBorders>
          </w:tcPr>
          <w:p w14:paraId="37FF86DB" w14:textId="77777777" w:rsidR="00FF503E" w:rsidRPr="00FF503E" w:rsidRDefault="002E7E69"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10</w:t>
            </w:r>
          </w:p>
        </w:tc>
        <w:tc>
          <w:tcPr>
            <w:tcW w:w="425" w:type="dxa"/>
            <w:tcBorders>
              <w:left w:val="single" w:sz="4" w:space="0" w:color="auto"/>
            </w:tcBorders>
          </w:tcPr>
          <w:p w14:paraId="60E557AC" w14:textId="7952E41F" w:rsidR="00FF503E" w:rsidRPr="004B66CA" w:rsidRDefault="004B66CA" w:rsidP="00FF503E">
            <w:pPr>
              <w:spacing w:after="0" w:line="240" w:lineRule="auto"/>
              <w:jc w:val="center"/>
              <w:rPr>
                <w:rFonts w:ascii="Times New Roman" w:eastAsia="MS Mincho" w:hAnsi="Times New Roman"/>
                <w:sz w:val="16"/>
                <w:szCs w:val="16"/>
                <w:lang w:val="mk-MK"/>
              </w:rPr>
            </w:pPr>
            <w:r>
              <w:rPr>
                <w:rFonts w:ascii="Times New Roman" w:eastAsia="MS Mincho" w:hAnsi="Times New Roman"/>
                <w:sz w:val="16"/>
                <w:szCs w:val="16"/>
                <w:lang w:val="mk-MK"/>
              </w:rPr>
              <w:t>7</w:t>
            </w:r>
          </w:p>
        </w:tc>
        <w:tc>
          <w:tcPr>
            <w:tcW w:w="283" w:type="dxa"/>
            <w:gridSpan w:val="2"/>
            <w:tcBorders>
              <w:left w:val="single" w:sz="4" w:space="0" w:color="auto"/>
            </w:tcBorders>
          </w:tcPr>
          <w:p w14:paraId="596152B3" w14:textId="7C0664EE" w:rsidR="00FF503E" w:rsidRPr="004B66CA" w:rsidRDefault="004B66CA" w:rsidP="00FF503E">
            <w:pPr>
              <w:spacing w:after="0" w:line="240" w:lineRule="auto"/>
              <w:jc w:val="center"/>
              <w:rPr>
                <w:rFonts w:ascii="Times New Roman" w:eastAsia="MS Mincho" w:hAnsi="Times New Roman"/>
                <w:sz w:val="16"/>
                <w:szCs w:val="16"/>
                <w:lang w:val="mk-MK"/>
              </w:rPr>
            </w:pPr>
            <w:r>
              <w:rPr>
                <w:rFonts w:ascii="Times New Roman" w:eastAsia="MS Mincho" w:hAnsi="Times New Roman"/>
                <w:sz w:val="16"/>
                <w:szCs w:val="16"/>
                <w:lang w:val="mk-MK"/>
              </w:rPr>
              <w:t>4</w:t>
            </w:r>
          </w:p>
        </w:tc>
        <w:tc>
          <w:tcPr>
            <w:tcW w:w="426" w:type="dxa"/>
          </w:tcPr>
          <w:p w14:paraId="05AE887A" w14:textId="1F86E980" w:rsidR="00FF503E" w:rsidRPr="00181DD3" w:rsidRDefault="00181DD3" w:rsidP="00FF503E">
            <w:pPr>
              <w:spacing w:after="0" w:line="240" w:lineRule="auto"/>
              <w:jc w:val="center"/>
              <w:rPr>
                <w:rFonts w:ascii="Times New Roman" w:eastAsia="MS Mincho" w:hAnsi="Times New Roman"/>
                <w:sz w:val="16"/>
                <w:szCs w:val="16"/>
                <w:lang w:val="mk-MK"/>
              </w:rPr>
            </w:pPr>
            <w:r>
              <w:rPr>
                <w:rFonts w:ascii="Times New Roman" w:eastAsia="MS Mincho" w:hAnsi="Times New Roman"/>
                <w:sz w:val="16"/>
                <w:szCs w:val="16"/>
                <w:lang w:val="mk-MK"/>
              </w:rPr>
              <w:t>10</w:t>
            </w:r>
          </w:p>
        </w:tc>
        <w:tc>
          <w:tcPr>
            <w:tcW w:w="425" w:type="dxa"/>
          </w:tcPr>
          <w:p w14:paraId="13B675EF" w14:textId="641BEB1C" w:rsidR="00FF503E" w:rsidRPr="00181DD3" w:rsidRDefault="00181DD3" w:rsidP="00FF503E">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9</w:t>
            </w:r>
          </w:p>
        </w:tc>
        <w:tc>
          <w:tcPr>
            <w:tcW w:w="407" w:type="dxa"/>
            <w:tcBorders>
              <w:right w:val="single" w:sz="4" w:space="0" w:color="auto"/>
            </w:tcBorders>
          </w:tcPr>
          <w:p w14:paraId="59D6FB7C" w14:textId="5F876440" w:rsidR="00A80BE5" w:rsidRPr="00181DD3" w:rsidRDefault="00181DD3" w:rsidP="00FF503E">
            <w:pPr>
              <w:spacing w:after="0" w:line="240" w:lineRule="auto"/>
              <w:jc w:val="center"/>
              <w:rPr>
                <w:rFonts w:ascii="Times New Roman" w:eastAsia="MS Mincho" w:hAnsi="Times New Roman"/>
                <w:sz w:val="16"/>
                <w:szCs w:val="16"/>
                <w:lang w:val="mk-MK"/>
              </w:rPr>
            </w:pPr>
            <w:r>
              <w:rPr>
                <w:rFonts w:ascii="Times New Roman" w:eastAsia="MS Mincho" w:hAnsi="Times New Roman"/>
                <w:sz w:val="16"/>
                <w:szCs w:val="16"/>
                <w:lang w:val="mk-MK"/>
              </w:rPr>
              <w:t>19</w:t>
            </w:r>
          </w:p>
        </w:tc>
        <w:tc>
          <w:tcPr>
            <w:tcW w:w="236" w:type="dxa"/>
            <w:tcBorders>
              <w:right w:val="single" w:sz="4" w:space="0" w:color="auto"/>
            </w:tcBorders>
          </w:tcPr>
          <w:p w14:paraId="277A9D97" w14:textId="5BD395DC" w:rsidR="00FF503E" w:rsidRPr="00181DD3" w:rsidRDefault="00181DD3" w:rsidP="00E86034">
            <w:pPr>
              <w:spacing w:after="0" w:line="240" w:lineRule="auto"/>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50" w:type="dxa"/>
            <w:tcBorders>
              <w:right w:val="single" w:sz="4" w:space="0" w:color="auto"/>
            </w:tcBorders>
          </w:tcPr>
          <w:p w14:paraId="25FC5FA8" w14:textId="4482752A" w:rsidR="00FF503E" w:rsidRPr="00FF503E" w:rsidRDefault="00FF503E" w:rsidP="00FF503E">
            <w:pPr>
              <w:spacing w:after="0" w:line="240" w:lineRule="auto"/>
              <w:jc w:val="center"/>
              <w:rPr>
                <w:rFonts w:ascii="Times New Roman" w:eastAsia="MS Mincho" w:hAnsi="Times New Roman"/>
                <w:sz w:val="16"/>
                <w:szCs w:val="16"/>
              </w:rPr>
            </w:pPr>
          </w:p>
        </w:tc>
        <w:tc>
          <w:tcPr>
            <w:tcW w:w="327" w:type="dxa"/>
            <w:tcBorders>
              <w:right w:val="single" w:sz="4" w:space="0" w:color="auto"/>
            </w:tcBorders>
          </w:tcPr>
          <w:p w14:paraId="5DEE738A" w14:textId="5BD5B77B" w:rsidR="00FF503E" w:rsidRPr="00FF503E" w:rsidRDefault="00FF503E" w:rsidP="00FF503E">
            <w:pPr>
              <w:spacing w:after="0" w:line="240" w:lineRule="auto"/>
              <w:jc w:val="center"/>
              <w:rPr>
                <w:rFonts w:ascii="Times New Roman" w:eastAsia="MS Mincho" w:hAnsi="Times New Roman"/>
                <w:sz w:val="16"/>
                <w:szCs w:val="16"/>
              </w:rPr>
            </w:pPr>
          </w:p>
        </w:tc>
        <w:tc>
          <w:tcPr>
            <w:tcW w:w="393" w:type="dxa"/>
            <w:tcBorders>
              <w:top w:val="single" w:sz="4" w:space="0" w:color="auto"/>
              <w:left w:val="single" w:sz="4" w:space="0" w:color="auto"/>
              <w:right w:val="single" w:sz="4" w:space="0" w:color="auto"/>
            </w:tcBorders>
          </w:tcPr>
          <w:p w14:paraId="1FD3683A" w14:textId="77777777" w:rsidR="00FF503E" w:rsidRPr="00FF503E" w:rsidRDefault="00DE2D46" w:rsidP="00FF503E">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6</w:t>
            </w:r>
          </w:p>
        </w:tc>
        <w:tc>
          <w:tcPr>
            <w:tcW w:w="360" w:type="dxa"/>
            <w:tcBorders>
              <w:top w:val="single" w:sz="4" w:space="0" w:color="auto"/>
              <w:left w:val="single" w:sz="4" w:space="0" w:color="auto"/>
              <w:right w:val="single" w:sz="4" w:space="0" w:color="auto"/>
            </w:tcBorders>
          </w:tcPr>
          <w:p w14:paraId="0C522C8D" w14:textId="77777777" w:rsidR="00FF503E" w:rsidRPr="00FF503E" w:rsidRDefault="00DE2D46" w:rsidP="00FF503E">
            <w:pPr>
              <w:spacing w:after="0" w:line="240" w:lineRule="auto"/>
              <w:ind w:left="-69"/>
              <w:rPr>
                <w:rFonts w:ascii="Times New Roman" w:eastAsia="MS Mincho" w:hAnsi="Times New Roman"/>
                <w:sz w:val="16"/>
                <w:szCs w:val="16"/>
              </w:rPr>
            </w:pPr>
            <w:r>
              <w:rPr>
                <w:rFonts w:ascii="Times New Roman" w:eastAsia="MS Mincho" w:hAnsi="Times New Roman"/>
                <w:sz w:val="16"/>
                <w:szCs w:val="16"/>
              </w:rPr>
              <w:t>10</w:t>
            </w:r>
          </w:p>
        </w:tc>
        <w:tc>
          <w:tcPr>
            <w:tcW w:w="450" w:type="dxa"/>
            <w:tcBorders>
              <w:top w:val="single" w:sz="4" w:space="0" w:color="auto"/>
              <w:left w:val="single" w:sz="4" w:space="0" w:color="auto"/>
              <w:right w:val="single" w:sz="4" w:space="0" w:color="auto"/>
            </w:tcBorders>
          </w:tcPr>
          <w:p w14:paraId="4783C888"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5</w:t>
            </w:r>
          </w:p>
        </w:tc>
        <w:tc>
          <w:tcPr>
            <w:tcW w:w="450" w:type="dxa"/>
            <w:tcBorders>
              <w:top w:val="single" w:sz="4" w:space="0" w:color="auto"/>
              <w:left w:val="single" w:sz="4" w:space="0" w:color="auto"/>
              <w:right w:val="single" w:sz="4" w:space="0" w:color="auto"/>
            </w:tcBorders>
          </w:tcPr>
          <w:p w14:paraId="25B0E2CC"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8</w:t>
            </w:r>
          </w:p>
        </w:tc>
        <w:tc>
          <w:tcPr>
            <w:tcW w:w="450" w:type="dxa"/>
            <w:tcBorders>
              <w:top w:val="single" w:sz="4" w:space="0" w:color="auto"/>
              <w:left w:val="single" w:sz="4" w:space="0" w:color="auto"/>
              <w:right w:val="single" w:sz="4" w:space="0" w:color="auto"/>
            </w:tcBorders>
          </w:tcPr>
          <w:p w14:paraId="0DF97A57"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7</w:t>
            </w:r>
          </w:p>
        </w:tc>
        <w:tc>
          <w:tcPr>
            <w:tcW w:w="450" w:type="dxa"/>
            <w:tcBorders>
              <w:top w:val="single" w:sz="4" w:space="0" w:color="auto"/>
              <w:left w:val="single" w:sz="4" w:space="0" w:color="auto"/>
              <w:right w:val="single" w:sz="4" w:space="0" w:color="auto"/>
            </w:tcBorders>
          </w:tcPr>
          <w:p w14:paraId="36D700FF"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7</w:t>
            </w:r>
          </w:p>
        </w:tc>
        <w:tc>
          <w:tcPr>
            <w:tcW w:w="630" w:type="dxa"/>
            <w:tcBorders>
              <w:top w:val="single" w:sz="4" w:space="0" w:color="auto"/>
              <w:left w:val="single" w:sz="4" w:space="0" w:color="auto"/>
            </w:tcBorders>
          </w:tcPr>
          <w:p w14:paraId="714E029C" w14:textId="77777777" w:rsidR="00FF503E" w:rsidRPr="00FF503E" w:rsidRDefault="00FF503E" w:rsidP="00FF503E">
            <w:pPr>
              <w:spacing w:after="0" w:line="240" w:lineRule="auto"/>
              <w:rPr>
                <w:rFonts w:ascii="M_Times" w:eastAsia="MS Mincho" w:hAnsi="M_Times"/>
                <w:sz w:val="16"/>
                <w:szCs w:val="16"/>
              </w:rPr>
            </w:pPr>
          </w:p>
        </w:tc>
        <w:tc>
          <w:tcPr>
            <w:tcW w:w="540" w:type="dxa"/>
          </w:tcPr>
          <w:p w14:paraId="58C721EB" w14:textId="77777777" w:rsidR="00FF503E" w:rsidRPr="00FF503E" w:rsidRDefault="00034F4F" w:rsidP="00FF503E">
            <w:pPr>
              <w:spacing w:after="0" w:line="240" w:lineRule="auto"/>
              <w:ind w:left="-108"/>
              <w:jc w:val="center"/>
              <w:rPr>
                <w:rFonts w:ascii="Times New Roman" w:eastAsia="MS Mincho" w:hAnsi="Times New Roman"/>
                <w:sz w:val="16"/>
                <w:szCs w:val="16"/>
              </w:rPr>
            </w:pPr>
            <w:r>
              <w:rPr>
                <w:rFonts w:ascii="Times New Roman" w:eastAsia="MS Mincho" w:hAnsi="Times New Roman"/>
                <w:sz w:val="16"/>
                <w:szCs w:val="16"/>
              </w:rPr>
              <w:t>76</w:t>
            </w:r>
          </w:p>
        </w:tc>
        <w:tc>
          <w:tcPr>
            <w:tcW w:w="454" w:type="dxa"/>
          </w:tcPr>
          <w:p w14:paraId="6A6D08F6" w14:textId="77777777" w:rsidR="00FF503E" w:rsidRPr="00FF503E" w:rsidRDefault="00C8688D" w:rsidP="00FF503E">
            <w:pPr>
              <w:spacing w:after="0" w:line="240" w:lineRule="auto"/>
              <w:ind w:left="-108"/>
              <w:jc w:val="center"/>
              <w:rPr>
                <w:rFonts w:ascii="Times New Roman" w:eastAsia="MS Mincho" w:hAnsi="Times New Roman"/>
                <w:sz w:val="16"/>
                <w:szCs w:val="16"/>
              </w:rPr>
            </w:pPr>
            <w:r>
              <w:rPr>
                <w:rFonts w:ascii="Times New Roman" w:eastAsia="MS Mincho" w:hAnsi="Times New Roman"/>
                <w:sz w:val="16"/>
                <w:szCs w:val="16"/>
              </w:rPr>
              <w:t>94</w:t>
            </w:r>
          </w:p>
        </w:tc>
      </w:tr>
      <w:tr w:rsidR="009917B3" w:rsidRPr="00FF503E" w14:paraId="78202906" w14:textId="77777777" w:rsidTr="000649C1">
        <w:trPr>
          <w:gridAfter w:val="11"/>
          <w:wAfter w:w="13421" w:type="dxa"/>
          <w:cantSplit/>
          <w:trHeight w:val="388"/>
        </w:trPr>
        <w:tc>
          <w:tcPr>
            <w:tcW w:w="906" w:type="dxa"/>
            <w:gridSpan w:val="2"/>
          </w:tcPr>
          <w:p w14:paraId="69FB9EEC" w14:textId="10BF4920" w:rsidR="009917B3" w:rsidRPr="00023DFC" w:rsidRDefault="00E86034" w:rsidP="00FF503E">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023DFC">
              <w:rPr>
                <w:rFonts w:asciiTheme="minorHAnsi" w:eastAsia="MS Mincho" w:hAnsiTheme="minorHAnsi"/>
                <w:sz w:val="16"/>
                <w:szCs w:val="16"/>
                <w:lang w:val="mk-MK"/>
              </w:rPr>
              <w:t>5</w:t>
            </w:r>
          </w:p>
        </w:tc>
        <w:tc>
          <w:tcPr>
            <w:tcW w:w="892" w:type="dxa"/>
            <w:gridSpan w:val="2"/>
          </w:tcPr>
          <w:p w14:paraId="750CC488" w14:textId="7F637905" w:rsidR="009917B3" w:rsidRPr="00023DFC" w:rsidRDefault="00023DFC" w:rsidP="00FF503E">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1</w:t>
            </w:r>
            <w:r w:rsidR="008C173D">
              <w:rPr>
                <w:rFonts w:asciiTheme="minorHAnsi" w:eastAsia="MS Mincho" w:hAnsiTheme="minorHAnsi"/>
                <w:sz w:val="16"/>
                <w:szCs w:val="16"/>
                <w:lang w:val="mk-MK"/>
              </w:rPr>
              <w:t>6</w:t>
            </w:r>
          </w:p>
        </w:tc>
        <w:tc>
          <w:tcPr>
            <w:tcW w:w="566" w:type="dxa"/>
            <w:gridSpan w:val="3"/>
          </w:tcPr>
          <w:p w14:paraId="05DC9ED4" w14:textId="34BC40D8" w:rsidR="009917B3" w:rsidRPr="00FF503E" w:rsidRDefault="00795510" w:rsidP="00FF503E">
            <w:pPr>
              <w:spacing w:after="0" w:line="240" w:lineRule="auto"/>
              <w:jc w:val="center"/>
              <w:rPr>
                <w:rFonts w:ascii="M_Times" w:eastAsia="MS Mincho" w:hAnsi="M_Times"/>
                <w:sz w:val="16"/>
                <w:szCs w:val="16"/>
              </w:rPr>
            </w:pPr>
            <w:r>
              <w:rPr>
                <w:rFonts w:ascii="M_Times" w:eastAsia="MS Mincho" w:hAnsi="M_Times"/>
                <w:sz w:val="16"/>
                <w:szCs w:val="16"/>
              </w:rPr>
              <w:t>1</w:t>
            </w:r>
            <w:r w:rsidR="008C173D">
              <w:rPr>
                <w:rFonts w:asciiTheme="minorHAnsi" w:eastAsia="MS Mincho" w:hAnsiTheme="minorHAnsi"/>
                <w:sz w:val="16"/>
                <w:szCs w:val="16"/>
                <w:lang w:val="mk-MK"/>
              </w:rPr>
              <w:t>2</w:t>
            </w:r>
            <w:r>
              <w:rPr>
                <w:rFonts w:ascii="M_Times" w:eastAsia="MS Mincho" w:hAnsi="M_Times"/>
                <w:sz w:val="16"/>
                <w:szCs w:val="16"/>
              </w:rPr>
              <w:t xml:space="preserve">    </w:t>
            </w:r>
          </w:p>
        </w:tc>
        <w:tc>
          <w:tcPr>
            <w:tcW w:w="847" w:type="dxa"/>
            <w:gridSpan w:val="3"/>
          </w:tcPr>
          <w:p w14:paraId="7BC5E395" w14:textId="6FE072DE" w:rsidR="009917B3" w:rsidRPr="004B66CA" w:rsidRDefault="003170F0" w:rsidP="00FF503E">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4B66CA">
              <w:rPr>
                <w:rFonts w:asciiTheme="minorHAnsi" w:eastAsia="MS Mincho" w:hAnsiTheme="minorHAnsi"/>
                <w:sz w:val="16"/>
                <w:szCs w:val="16"/>
                <w:lang w:val="mk-MK"/>
              </w:rPr>
              <w:t>2</w:t>
            </w:r>
          </w:p>
        </w:tc>
        <w:tc>
          <w:tcPr>
            <w:tcW w:w="715" w:type="dxa"/>
            <w:gridSpan w:val="2"/>
            <w:tcBorders>
              <w:right w:val="single" w:sz="4" w:space="0" w:color="auto"/>
            </w:tcBorders>
          </w:tcPr>
          <w:p w14:paraId="71B8D0A6" w14:textId="7B0B8E50" w:rsidR="009917B3" w:rsidRPr="004B66CA" w:rsidRDefault="004B66CA" w:rsidP="00FF503E">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20</w:t>
            </w:r>
          </w:p>
        </w:tc>
        <w:tc>
          <w:tcPr>
            <w:tcW w:w="708" w:type="dxa"/>
            <w:gridSpan w:val="3"/>
            <w:tcBorders>
              <w:left w:val="single" w:sz="4" w:space="0" w:color="auto"/>
            </w:tcBorders>
          </w:tcPr>
          <w:p w14:paraId="5A296484" w14:textId="6A055036" w:rsidR="009917B3" w:rsidRPr="004B66CA" w:rsidRDefault="004B66CA" w:rsidP="00FF503E">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11</w:t>
            </w:r>
          </w:p>
        </w:tc>
        <w:tc>
          <w:tcPr>
            <w:tcW w:w="851" w:type="dxa"/>
            <w:gridSpan w:val="2"/>
            <w:tcBorders>
              <w:right w:val="single" w:sz="4" w:space="0" w:color="auto"/>
            </w:tcBorders>
          </w:tcPr>
          <w:p w14:paraId="010211AB" w14:textId="0684C055" w:rsidR="009917B3" w:rsidRPr="00181DD3" w:rsidRDefault="004744E4" w:rsidP="00FF503E">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181DD3">
              <w:rPr>
                <w:rFonts w:asciiTheme="minorHAnsi" w:eastAsia="MS Mincho" w:hAnsiTheme="minorHAnsi"/>
                <w:sz w:val="16"/>
                <w:szCs w:val="16"/>
                <w:lang w:val="mk-MK"/>
              </w:rPr>
              <w:t>9</w:t>
            </w:r>
          </w:p>
        </w:tc>
        <w:tc>
          <w:tcPr>
            <w:tcW w:w="643" w:type="dxa"/>
            <w:gridSpan w:val="2"/>
            <w:tcBorders>
              <w:right w:val="single" w:sz="4" w:space="0" w:color="auto"/>
            </w:tcBorders>
          </w:tcPr>
          <w:p w14:paraId="476C8E4F" w14:textId="78753BC2" w:rsidR="009917B3" w:rsidRPr="00181DD3" w:rsidRDefault="00181DD3" w:rsidP="00FF503E">
            <w:pPr>
              <w:spacing w:after="0" w:line="240" w:lineRule="auto"/>
              <w:jc w:val="center"/>
              <w:rPr>
                <w:rFonts w:asciiTheme="minorHAnsi" w:eastAsia="MS Mincho" w:hAnsiTheme="minorHAnsi"/>
                <w:sz w:val="16"/>
                <w:szCs w:val="16"/>
                <w:lang w:val="mk-MK"/>
              </w:rPr>
            </w:pPr>
            <w:r>
              <w:rPr>
                <w:rFonts w:asciiTheme="minorHAnsi" w:eastAsia="MS Mincho" w:hAnsiTheme="minorHAnsi"/>
                <w:sz w:val="16"/>
                <w:szCs w:val="16"/>
                <w:lang w:val="mk-MK"/>
              </w:rPr>
              <w:t>16</w:t>
            </w:r>
          </w:p>
        </w:tc>
        <w:tc>
          <w:tcPr>
            <w:tcW w:w="777" w:type="dxa"/>
            <w:gridSpan w:val="2"/>
            <w:tcBorders>
              <w:top w:val="nil"/>
              <w:right w:val="single" w:sz="4" w:space="0" w:color="auto"/>
            </w:tcBorders>
          </w:tcPr>
          <w:p w14:paraId="2A9C4797" w14:textId="30ECC0C0" w:rsidR="009917B3" w:rsidRPr="00FF503E" w:rsidRDefault="009917B3" w:rsidP="00FF503E">
            <w:pPr>
              <w:spacing w:after="0" w:line="240" w:lineRule="auto"/>
              <w:jc w:val="center"/>
              <w:rPr>
                <w:rFonts w:ascii="M_Times" w:eastAsia="MS Mincho" w:hAnsi="M_Times"/>
                <w:sz w:val="16"/>
                <w:szCs w:val="16"/>
              </w:rPr>
            </w:pPr>
          </w:p>
        </w:tc>
        <w:tc>
          <w:tcPr>
            <w:tcW w:w="753" w:type="dxa"/>
            <w:gridSpan w:val="2"/>
            <w:tcBorders>
              <w:top w:val="single" w:sz="4" w:space="0" w:color="auto"/>
              <w:left w:val="single" w:sz="4" w:space="0" w:color="auto"/>
              <w:bottom w:val="single" w:sz="4" w:space="0" w:color="auto"/>
              <w:right w:val="single" w:sz="4" w:space="0" w:color="auto"/>
            </w:tcBorders>
          </w:tcPr>
          <w:p w14:paraId="48733775" w14:textId="77777777" w:rsidR="009917B3" w:rsidRPr="00FF503E" w:rsidRDefault="00DE2D46" w:rsidP="00FF503E">
            <w:pPr>
              <w:spacing w:after="0" w:line="240" w:lineRule="auto"/>
              <w:jc w:val="center"/>
              <w:rPr>
                <w:rFonts w:ascii="M_Times" w:eastAsia="MS Mincho" w:hAnsi="M_Times"/>
                <w:sz w:val="16"/>
                <w:szCs w:val="16"/>
              </w:rPr>
            </w:pPr>
            <w:r>
              <w:rPr>
                <w:rFonts w:ascii="M_Times" w:eastAsia="MS Mincho" w:hAnsi="M_Times"/>
                <w:sz w:val="16"/>
                <w:szCs w:val="16"/>
              </w:rPr>
              <w:t>16</w:t>
            </w:r>
          </w:p>
        </w:tc>
        <w:tc>
          <w:tcPr>
            <w:tcW w:w="900" w:type="dxa"/>
            <w:gridSpan w:val="2"/>
            <w:tcBorders>
              <w:top w:val="single" w:sz="4" w:space="0" w:color="auto"/>
              <w:left w:val="single" w:sz="4" w:space="0" w:color="auto"/>
              <w:bottom w:val="single" w:sz="4" w:space="0" w:color="auto"/>
              <w:right w:val="single" w:sz="4" w:space="0" w:color="auto"/>
            </w:tcBorders>
          </w:tcPr>
          <w:p w14:paraId="072367E9" w14:textId="77777777" w:rsidR="009917B3" w:rsidRPr="00FF503E" w:rsidRDefault="009917B3" w:rsidP="00FF503E">
            <w:pPr>
              <w:spacing w:after="0" w:line="240" w:lineRule="auto"/>
              <w:jc w:val="center"/>
              <w:rPr>
                <w:rFonts w:ascii="M_Times" w:eastAsia="MS Mincho" w:hAnsi="M_Times"/>
                <w:sz w:val="16"/>
                <w:szCs w:val="16"/>
              </w:rPr>
            </w:pPr>
          </w:p>
          <w:p w14:paraId="74561867" w14:textId="77777777" w:rsidR="009917B3" w:rsidRPr="00FF503E" w:rsidRDefault="00DE2D46" w:rsidP="00FF503E">
            <w:pPr>
              <w:spacing w:after="0" w:line="240" w:lineRule="auto"/>
              <w:jc w:val="center"/>
              <w:rPr>
                <w:rFonts w:ascii="M_Times" w:eastAsia="MS Mincho" w:hAnsi="M_Times"/>
                <w:sz w:val="16"/>
                <w:szCs w:val="16"/>
              </w:rPr>
            </w:pPr>
            <w:r>
              <w:rPr>
                <w:rFonts w:ascii="M_Times" w:eastAsia="MS Mincho" w:hAnsi="M_Times"/>
                <w:sz w:val="16"/>
                <w:szCs w:val="16"/>
              </w:rPr>
              <w:t>13</w:t>
            </w:r>
          </w:p>
        </w:tc>
        <w:tc>
          <w:tcPr>
            <w:tcW w:w="900" w:type="dxa"/>
            <w:gridSpan w:val="2"/>
            <w:tcBorders>
              <w:top w:val="single" w:sz="4" w:space="0" w:color="auto"/>
              <w:left w:val="single" w:sz="4" w:space="0" w:color="auto"/>
              <w:bottom w:val="single" w:sz="4" w:space="0" w:color="auto"/>
              <w:right w:val="single" w:sz="4" w:space="0" w:color="auto"/>
            </w:tcBorders>
          </w:tcPr>
          <w:p w14:paraId="25F3218E" w14:textId="77777777" w:rsidR="009917B3" w:rsidRPr="00FF503E" w:rsidRDefault="00CE53E1" w:rsidP="00FF503E">
            <w:pPr>
              <w:spacing w:after="0" w:line="240" w:lineRule="auto"/>
              <w:jc w:val="center"/>
              <w:rPr>
                <w:rFonts w:ascii="M_Times" w:eastAsia="MS Mincho" w:hAnsi="M_Times"/>
                <w:sz w:val="16"/>
                <w:szCs w:val="16"/>
              </w:rPr>
            </w:pPr>
            <w:r>
              <w:rPr>
                <w:rFonts w:ascii="M_Times" w:eastAsia="MS Mincho" w:hAnsi="M_Times"/>
                <w:sz w:val="16"/>
                <w:szCs w:val="16"/>
              </w:rPr>
              <w:t>14</w:t>
            </w:r>
          </w:p>
        </w:tc>
        <w:tc>
          <w:tcPr>
            <w:tcW w:w="630" w:type="dxa"/>
            <w:tcBorders>
              <w:top w:val="single" w:sz="4" w:space="0" w:color="auto"/>
              <w:left w:val="single" w:sz="4" w:space="0" w:color="auto"/>
              <w:bottom w:val="single" w:sz="4" w:space="0" w:color="auto"/>
            </w:tcBorders>
          </w:tcPr>
          <w:p w14:paraId="7B5AFB0E" w14:textId="77777777" w:rsidR="009917B3" w:rsidRPr="00FF503E" w:rsidRDefault="009917B3" w:rsidP="00FF503E">
            <w:pPr>
              <w:spacing w:after="0" w:line="240" w:lineRule="auto"/>
              <w:jc w:val="center"/>
              <w:rPr>
                <w:rFonts w:ascii="M_Times" w:eastAsia="MS Mincho" w:hAnsi="M_Times"/>
                <w:sz w:val="16"/>
                <w:szCs w:val="16"/>
              </w:rPr>
            </w:pPr>
          </w:p>
        </w:tc>
        <w:tc>
          <w:tcPr>
            <w:tcW w:w="994" w:type="dxa"/>
            <w:gridSpan w:val="2"/>
          </w:tcPr>
          <w:p w14:paraId="6C5E4A4F" w14:textId="37730AF0" w:rsidR="009917B3" w:rsidRPr="00D07DC3" w:rsidRDefault="00B10AA6" w:rsidP="00FF503E">
            <w:pPr>
              <w:spacing w:after="0" w:line="240" w:lineRule="auto"/>
              <w:jc w:val="center"/>
              <w:rPr>
                <w:rFonts w:asciiTheme="minorHAnsi" w:eastAsia="MS Mincho" w:hAnsiTheme="minorHAnsi"/>
                <w:b/>
                <w:lang w:val="mk-MK"/>
              </w:rPr>
            </w:pPr>
            <w:r>
              <w:rPr>
                <w:rFonts w:ascii="M_Times" w:eastAsia="MS Mincho" w:hAnsi="M_Times"/>
                <w:b/>
              </w:rPr>
              <w:t>1</w:t>
            </w:r>
            <w:r w:rsidR="00D07DC3">
              <w:rPr>
                <w:rFonts w:asciiTheme="minorHAnsi" w:eastAsia="MS Mincho" w:hAnsiTheme="minorHAnsi"/>
                <w:b/>
                <w:lang w:val="mk-MK"/>
              </w:rPr>
              <w:t>65</w:t>
            </w:r>
          </w:p>
          <w:p w14:paraId="7855AD36" w14:textId="77777777" w:rsidR="009917B3" w:rsidRPr="00FF503E" w:rsidRDefault="009917B3" w:rsidP="00FF503E">
            <w:pPr>
              <w:spacing w:after="0" w:line="240" w:lineRule="auto"/>
              <w:jc w:val="center"/>
              <w:rPr>
                <w:rFonts w:ascii="M_Times" w:eastAsia="MS Mincho" w:hAnsi="M_Times"/>
                <w:b/>
              </w:rPr>
            </w:pPr>
          </w:p>
        </w:tc>
        <w:tc>
          <w:tcPr>
            <w:tcW w:w="4479" w:type="dxa"/>
            <w:tcBorders>
              <w:top w:val="nil"/>
              <w:bottom w:val="nil"/>
            </w:tcBorders>
          </w:tcPr>
          <w:p w14:paraId="09E2DBD8" w14:textId="77777777" w:rsidR="009917B3" w:rsidRPr="00FF503E" w:rsidRDefault="009917B3" w:rsidP="00FF503E">
            <w:pPr>
              <w:spacing w:after="0" w:line="240" w:lineRule="auto"/>
              <w:rPr>
                <w:rFonts w:ascii="M_Times" w:eastAsia="MS Mincho" w:hAnsi="M_Times"/>
                <w:sz w:val="18"/>
                <w:szCs w:val="18"/>
              </w:rPr>
            </w:pPr>
          </w:p>
        </w:tc>
        <w:tc>
          <w:tcPr>
            <w:tcW w:w="896" w:type="dxa"/>
            <w:gridSpan w:val="2"/>
          </w:tcPr>
          <w:p w14:paraId="5F189E3F" w14:textId="77777777" w:rsidR="009917B3" w:rsidRPr="00FF503E" w:rsidRDefault="009917B3" w:rsidP="00FF503E">
            <w:pPr>
              <w:spacing w:after="0" w:line="240" w:lineRule="auto"/>
              <w:rPr>
                <w:rFonts w:ascii="M_Times" w:eastAsia="MS Mincho" w:hAnsi="M_Times"/>
                <w:sz w:val="18"/>
                <w:szCs w:val="18"/>
              </w:rPr>
            </w:pPr>
          </w:p>
        </w:tc>
        <w:tc>
          <w:tcPr>
            <w:tcW w:w="896" w:type="dxa"/>
            <w:gridSpan w:val="2"/>
          </w:tcPr>
          <w:p w14:paraId="4E7BBA3E" w14:textId="77777777" w:rsidR="009917B3" w:rsidRPr="00FF503E" w:rsidRDefault="009917B3" w:rsidP="00FF503E">
            <w:pPr>
              <w:spacing w:after="0" w:line="240" w:lineRule="auto"/>
              <w:rPr>
                <w:rFonts w:ascii="M_Times" w:eastAsia="MS Mincho" w:hAnsi="M_Times"/>
                <w:sz w:val="18"/>
                <w:szCs w:val="18"/>
              </w:rPr>
            </w:pPr>
          </w:p>
        </w:tc>
        <w:tc>
          <w:tcPr>
            <w:tcW w:w="896" w:type="dxa"/>
            <w:gridSpan w:val="2"/>
          </w:tcPr>
          <w:p w14:paraId="7BA4B0D0" w14:textId="77777777" w:rsidR="009917B3" w:rsidRPr="00FF503E" w:rsidRDefault="009917B3" w:rsidP="00FF503E">
            <w:pPr>
              <w:spacing w:after="0" w:line="240" w:lineRule="auto"/>
              <w:jc w:val="center"/>
              <w:rPr>
                <w:rFonts w:ascii="M_Times" w:eastAsia="MS Mincho" w:hAnsi="M_Times"/>
                <w:sz w:val="16"/>
                <w:szCs w:val="16"/>
              </w:rPr>
            </w:pPr>
            <w:r w:rsidRPr="00FF503E">
              <w:rPr>
                <w:rFonts w:ascii="M_Times" w:eastAsia="MS Mincho" w:hAnsi="M_Times"/>
                <w:sz w:val="16"/>
                <w:szCs w:val="16"/>
              </w:rPr>
              <w:t>22</w:t>
            </w:r>
          </w:p>
        </w:tc>
      </w:tr>
      <w:tr w:rsidR="009917B3" w:rsidRPr="00FF503E" w14:paraId="7B7C6380" w14:textId="77777777" w:rsidTr="000649C1">
        <w:tblPrEx>
          <w:tblLook w:val="0000" w:firstRow="0" w:lastRow="0" w:firstColumn="0" w:lastColumn="0" w:noHBand="0" w:noVBand="0"/>
        </w:tblPrEx>
        <w:trPr>
          <w:trHeight w:val="315"/>
        </w:trPr>
        <w:tc>
          <w:tcPr>
            <w:tcW w:w="2364" w:type="dxa"/>
            <w:gridSpan w:val="7"/>
            <w:tcBorders>
              <w:bottom w:val="single" w:sz="4" w:space="0" w:color="auto"/>
            </w:tcBorders>
          </w:tcPr>
          <w:p w14:paraId="04D2C8FD" w14:textId="5362E631" w:rsidR="009917B3" w:rsidRPr="008C173D" w:rsidRDefault="003170F0" w:rsidP="00FF503E">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rPr>
              <w:t>4</w:t>
            </w:r>
            <w:r w:rsidR="008C173D">
              <w:rPr>
                <w:rFonts w:ascii="Times New Roman" w:eastAsia="MS Mincho" w:hAnsi="Times New Roman"/>
                <w:b/>
                <w:bCs/>
                <w:sz w:val="24"/>
                <w:szCs w:val="24"/>
                <w:lang w:val="mk-MK"/>
              </w:rPr>
              <w:t>3</w:t>
            </w:r>
          </w:p>
        </w:tc>
        <w:tc>
          <w:tcPr>
            <w:tcW w:w="2256" w:type="dxa"/>
            <w:gridSpan w:val="7"/>
            <w:tcBorders>
              <w:top w:val="nil"/>
              <w:bottom w:val="single" w:sz="4" w:space="0" w:color="auto"/>
            </w:tcBorders>
          </w:tcPr>
          <w:p w14:paraId="2575447D" w14:textId="42E95761" w:rsidR="009917B3" w:rsidRPr="004B66CA" w:rsidRDefault="004B66CA" w:rsidP="00FF503E">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lang w:val="mk-MK"/>
              </w:rPr>
              <w:t>43</w:t>
            </w:r>
          </w:p>
        </w:tc>
        <w:tc>
          <w:tcPr>
            <w:tcW w:w="2285" w:type="dxa"/>
            <w:gridSpan w:val="7"/>
            <w:tcBorders>
              <w:top w:val="nil"/>
              <w:bottom w:val="single" w:sz="4" w:space="0" w:color="auto"/>
            </w:tcBorders>
          </w:tcPr>
          <w:p w14:paraId="1ED13A31" w14:textId="38F825B7" w:rsidR="009917B3" w:rsidRPr="00181DD3" w:rsidRDefault="00181DD3" w:rsidP="00FF503E">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lang w:val="mk-MK"/>
              </w:rPr>
              <w:t>36</w:t>
            </w:r>
          </w:p>
        </w:tc>
        <w:tc>
          <w:tcPr>
            <w:tcW w:w="2553" w:type="dxa"/>
            <w:gridSpan w:val="6"/>
            <w:tcBorders>
              <w:top w:val="nil"/>
              <w:bottom w:val="single" w:sz="4" w:space="0" w:color="auto"/>
            </w:tcBorders>
          </w:tcPr>
          <w:p w14:paraId="5BB227EA" w14:textId="77777777" w:rsidR="009917B3" w:rsidRPr="00FF503E" w:rsidRDefault="00CE53E1" w:rsidP="00FF503E">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43</w:t>
            </w:r>
          </w:p>
        </w:tc>
        <w:tc>
          <w:tcPr>
            <w:tcW w:w="1624" w:type="dxa"/>
            <w:gridSpan w:val="3"/>
          </w:tcPr>
          <w:p w14:paraId="5CB22C19" w14:textId="77777777" w:rsidR="009917B3" w:rsidRPr="00FF503E" w:rsidRDefault="009917B3" w:rsidP="00FF503E">
            <w:pPr>
              <w:spacing w:after="0" w:line="240" w:lineRule="auto"/>
              <w:rPr>
                <w:rFonts w:ascii="Times New Roman" w:eastAsia="MS Mincho" w:hAnsi="Times New Roman"/>
                <w:b/>
                <w:bCs/>
                <w:sz w:val="24"/>
                <w:szCs w:val="24"/>
              </w:rPr>
            </w:pPr>
          </w:p>
        </w:tc>
        <w:tc>
          <w:tcPr>
            <w:tcW w:w="4545" w:type="dxa"/>
            <w:gridSpan w:val="2"/>
            <w:tcBorders>
              <w:top w:val="nil"/>
            </w:tcBorders>
          </w:tcPr>
          <w:p w14:paraId="3A52B118"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gridSpan w:val="2"/>
          </w:tcPr>
          <w:p w14:paraId="1160C2C8"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gridSpan w:val="2"/>
          </w:tcPr>
          <w:p w14:paraId="481D3D0F"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gridSpan w:val="2"/>
          </w:tcPr>
          <w:p w14:paraId="24BC5074"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7672A1C"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7BC7684F"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2BF98D5F"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1FB133EE"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C21F0B3"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D1BE88E"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2B56E38"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5524411"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200A2555" w14:textId="77777777" w:rsidR="009917B3" w:rsidRPr="00FF503E" w:rsidRDefault="009917B3" w:rsidP="00FF503E">
            <w:pPr>
              <w:spacing w:after="0" w:line="240" w:lineRule="auto"/>
              <w:rPr>
                <w:rFonts w:ascii="Times New Roman" w:eastAsia="MS Mincho" w:hAnsi="Times New Roman"/>
                <w:b/>
                <w:bCs/>
                <w:sz w:val="24"/>
                <w:szCs w:val="24"/>
              </w:rPr>
            </w:pPr>
          </w:p>
        </w:tc>
        <w:tc>
          <w:tcPr>
            <w:tcW w:w="1235" w:type="dxa"/>
          </w:tcPr>
          <w:p w14:paraId="4046E999" w14:textId="77777777" w:rsidR="009917B3" w:rsidRPr="00FF503E" w:rsidRDefault="009917B3" w:rsidP="00FF503E">
            <w:pPr>
              <w:spacing w:after="0" w:line="240" w:lineRule="auto"/>
              <w:jc w:val="center"/>
              <w:rPr>
                <w:rFonts w:ascii="Times New Roman" w:eastAsia="MS Mincho" w:hAnsi="Times New Roman"/>
                <w:b/>
                <w:bCs/>
                <w:sz w:val="24"/>
                <w:szCs w:val="24"/>
              </w:rPr>
            </w:pPr>
            <w:r w:rsidRPr="00FF503E">
              <w:rPr>
                <w:rFonts w:ascii="Times New Roman" w:eastAsia="MS Mincho" w:hAnsi="Times New Roman"/>
                <w:b/>
                <w:bCs/>
                <w:sz w:val="24"/>
                <w:szCs w:val="24"/>
              </w:rPr>
              <w:t>56</w:t>
            </w:r>
          </w:p>
        </w:tc>
      </w:tr>
    </w:tbl>
    <w:p w14:paraId="6E022C4B"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646A30C1" w14:textId="77777777" w:rsidR="00FF503E" w:rsidRPr="00FF503E" w:rsidRDefault="00FF503E" w:rsidP="00FF503E">
      <w:pPr>
        <w:spacing w:after="0" w:line="240" w:lineRule="auto"/>
        <w:rPr>
          <w:rFonts w:ascii="M_Times" w:eastAsia="MS Mincho" w:hAnsi="M_Times"/>
          <w:sz w:val="28"/>
          <w:szCs w:val="28"/>
        </w:rPr>
      </w:pPr>
    </w:p>
    <w:p w14:paraId="58DD5186"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3D8D73B9" w14:textId="298D1952" w:rsidR="00FF503E" w:rsidRPr="00D07DC3" w:rsidRDefault="00FF503E" w:rsidP="00FF503E">
      <w:pPr>
        <w:spacing w:after="0" w:line="240" w:lineRule="auto"/>
        <w:jc w:val="center"/>
        <w:rPr>
          <w:rFonts w:ascii="Times New Roman" w:eastAsia="MS Mincho" w:hAnsi="Times New Roman"/>
          <w:b/>
          <w:bCs/>
          <w:sz w:val="24"/>
          <w:szCs w:val="24"/>
          <w:lang w:val="mk-MK"/>
        </w:rPr>
      </w:pPr>
      <w:r w:rsidRPr="00FF503E">
        <w:rPr>
          <w:rFonts w:ascii="Times New Roman" w:eastAsia="MS Mincho" w:hAnsi="Times New Roman"/>
          <w:sz w:val="24"/>
          <w:szCs w:val="24"/>
        </w:rPr>
        <w:t xml:space="preserve">                                                                                                        Вкупно паралел</w:t>
      </w:r>
      <w:r w:rsidR="000649C1">
        <w:rPr>
          <w:rFonts w:ascii="Times New Roman" w:eastAsia="MS Mincho" w:hAnsi="Times New Roman"/>
          <w:sz w:val="24"/>
          <w:szCs w:val="24"/>
          <w:lang w:val="mk-MK"/>
        </w:rPr>
        <w:t>к</w:t>
      </w:r>
      <w:r w:rsidRPr="00FF503E">
        <w:rPr>
          <w:rFonts w:ascii="Times New Roman" w:eastAsia="MS Mincho" w:hAnsi="Times New Roman"/>
          <w:sz w:val="24"/>
          <w:szCs w:val="24"/>
        </w:rPr>
        <w:t xml:space="preserve">и: </w:t>
      </w:r>
      <w:r w:rsidRPr="00FF503E">
        <w:rPr>
          <w:rFonts w:ascii="Times New Roman" w:eastAsia="MS Mincho" w:hAnsi="Times New Roman"/>
          <w:b/>
          <w:bCs/>
          <w:sz w:val="24"/>
          <w:szCs w:val="24"/>
        </w:rPr>
        <w:t>2</w:t>
      </w:r>
      <w:r w:rsidR="00D07DC3">
        <w:rPr>
          <w:rFonts w:ascii="Times New Roman" w:eastAsia="MS Mincho" w:hAnsi="Times New Roman"/>
          <w:b/>
          <w:bCs/>
          <w:sz w:val="24"/>
          <w:szCs w:val="24"/>
          <w:lang w:val="mk-MK"/>
        </w:rPr>
        <w:t>3</w:t>
      </w:r>
    </w:p>
    <w:p w14:paraId="769D4537" w14:textId="77777777" w:rsidR="00FF503E" w:rsidRPr="00FF503E" w:rsidRDefault="00FF503E" w:rsidP="00FF503E">
      <w:pPr>
        <w:spacing w:after="0" w:line="240" w:lineRule="auto"/>
        <w:jc w:val="center"/>
        <w:rPr>
          <w:rFonts w:ascii="Times New Roman" w:eastAsia="MS Mincho" w:hAnsi="Times New Roman"/>
          <w:b/>
          <w:sz w:val="24"/>
          <w:szCs w:val="24"/>
        </w:rPr>
      </w:pPr>
    </w:p>
    <w:p w14:paraId="0A7533FD" w14:textId="123A7D89" w:rsidR="00FF503E" w:rsidRPr="00D07DC3" w:rsidRDefault="00FF503E" w:rsidP="00FF503E">
      <w:pPr>
        <w:spacing w:after="0" w:line="240" w:lineRule="auto"/>
        <w:jc w:val="center"/>
        <w:rPr>
          <w:rFonts w:ascii="Times New Roman" w:eastAsia="MS Mincho" w:hAnsi="Times New Roman"/>
          <w:b/>
          <w:bCs/>
          <w:sz w:val="24"/>
          <w:szCs w:val="24"/>
          <w:lang w:val="mk-MK"/>
        </w:rPr>
      </w:pPr>
      <w:r w:rsidRPr="00FF503E">
        <w:rPr>
          <w:rFonts w:ascii="Times New Roman" w:eastAsia="MS Mincho" w:hAnsi="Times New Roman"/>
          <w:sz w:val="24"/>
          <w:szCs w:val="24"/>
        </w:rPr>
        <w:t xml:space="preserve">                                                                                                         Вкупно </w:t>
      </w:r>
      <w:r w:rsidR="000649C1">
        <w:rPr>
          <w:rFonts w:ascii="Times New Roman" w:eastAsia="MS Mincho" w:hAnsi="Times New Roman"/>
          <w:sz w:val="24"/>
          <w:szCs w:val="24"/>
          <w:lang w:val="mk-MK"/>
        </w:rPr>
        <w:t>ученици</w:t>
      </w:r>
      <w:r w:rsidRPr="00FF503E">
        <w:rPr>
          <w:rFonts w:ascii="Times New Roman" w:eastAsia="MS Mincho" w:hAnsi="Times New Roman"/>
          <w:sz w:val="24"/>
          <w:szCs w:val="24"/>
        </w:rPr>
        <w:t xml:space="preserve">: </w:t>
      </w:r>
      <w:r w:rsidR="003658D5">
        <w:rPr>
          <w:rFonts w:ascii="Times New Roman" w:eastAsia="MS Mincho" w:hAnsi="Times New Roman"/>
          <w:b/>
          <w:bCs/>
          <w:sz w:val="24"/>
          <w:szCs w:val="24"/>
        </w:rPr>
        <w:t>32</w:t>
      </w:r>
      <w:r w:rsidR="00F12498">
        <w:rPr>
          <w:rFonts w:ascii="Times New Roman" w:eastAsia="MS Mincho" w:hAnsi="Times New Roman"/>
          <w:b/>
          <w:bCs/>
          <w:sz w:val="24"/>
          <w:szCs w:val="24"/>
          <w:lang w:val="mk-MK"/>
        </w:rPr>
        <w:t>2</w:t>
      </w:r>
    </w:p>
    <w:p w14:paraId="4D581EB1" w14:textId="77777777" w:rsidR="00FF503E" w:rsidRDefault="00FF503E" w:rsidP="00D65503">
      <w:pPr>
        <w:pStyle w:val="ListParagraph"/>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br w:type="page"/>
      </w:r>
    </w:p>
    <w:p w14:paraId="489E4577" w14:textId="77777777" w:rsidR="00FF503E" w:rsidRDefault="00FF503E" w:rsidP="00D65503">
      <w:pPr>
        <w:pStyle w:val="ListParagraph"/>
        <w:ind w:left="0"/>
        <w:jc w:val="both"/>
        <w:rPr>
          <w:rFonts w:ascii="Times New Roman" w:hAnsi="Times New Roman" w:cs="Times New Roman"/>
          <w:b/>
          <w:i/>
          <w:color w:val="000000"/>
          <w:sz w:val="24"/>
          <w:szCs w:val="24"/>
        </w:rPr>
      </w:pPr>
    </w:p>
    <w:tbl>
      <w:tblPr>
        <w:tblW w:w="12801" w:type="dxa"/>
        <w:jc w:val="center"/>
        <w:tblLayout w:type="fixed"/>
        <w:tblLook w:val="0000" w:firstRow="0" w:lastRow="0" w:firstColumn="0" w:lastColumn="0" w:noHBand="0" w:noVBand="0"/>
      </w:tblPr>
      <w:tblGrid>
        <w:gridCol w:w="4640"/>
        <w:gridCol w:w="1875"/>
        <w:gridCol w:w="630"/>
        <w:gridCol w:w="630"/>
        <w:gridCol w:w="630"/>
        <w:gridCol w:w="630"/>
        <w:gridCol w:w="630"/>
        <w:gridCol w:w="630"/>
        <w:gridCol w:w="630"/>
        <w:gridCol w:w="630"/>
        <w:gridCol w:w="630"/>
        <w:gridCol w:w="616"/>
      </w:tblGrid>
      <w:tr w:rsidR="00D65503" w:rsidRPr="000D4313" w14:paraId="129C7BC5" w14:textId="77777777" w:rsidTr="00876591">
        <w:trPr>
          <w:trHeight w:val="330"/>
          <w:jc w:val="center"/>
        </w:trPr>
        <w:tc>
          <w:tcPr>
            <w:tcW w:w="4640" w:type="dxa"/>
            <w:vMerge w:val="restart"/>
            <w:tcBorders>
              <w:top w:val="single" w:sz="4" w:space="0" w:color="000000"/>
              <w:left w:val="single" w:sz="4" w:space="0" w:color="000000"/>
              <w:bottom w:val="single" w:sz="4" w:space="0" w:color="000000"/>
            </w:tcBorders>
          </w:tcPr>
          <w:p w14:paraId="7ADBC5E9" w14:textId="77777777" w:rsidR="00D65503" w:rsidRPr="008A417C" w:rsidRDefault="008A417C" w:rsidP="008A417C">
            <w:pPr>
              <w:snapToGrid w:val="0"/>
              <w:spacing w:after="0" w:line="240" w:lineRule="auto"/>
              <w:jc w:val="center"/>
              <w:rPr>
                <w:rFonts w:ascii="Times New Roman" w:hAnsi="Times New Roman"/>
                <w:b/>
                <w:bCs/>
                <w:color w:val="000000"/>
                <w:sz w:val="24"/>
                <w:szCs w:val="24"/>
              </w:rPr>
            </w:pPr>
            <w:r w:rsidRPr="00032A09">
              <w:rPr>
                <w:rFonts w:ascii="Times New Roman" w:hAnsi="Times New Roman"/>
                <w:b/>
                <w:i/>
                <w:color w:val="365F91"/>
                <w:sz w:val="24"/>
                <w:szCs w:val="24"/>
              </w:rPr>
              <w:t xml:space="preserve">Јазик </w:t>
            </w:r>
          </w:p>
        </w:tc>
        <w:tc>
          <w:tcPr>
            <w:tcW w:w="1875" w:type="dxa"/>
            <w:vMerge w:val="restart"/>
            <w:tcBorders>
              <w:top w:val="single" w:sz="4" w:space="0" w:color="000000"/>
              <w:left w:val="single" w:sz="4" w:space="0" w:color="000000"/>
              <w:bottom w:val="single" w:sz="4" w:space="0" w:color="000000"/>
            </w:tcBorders>
          </w:tcPr>
          <w:p w14:paraId="5C447A1F" w14:textId="77777777" w:rsidR="00D65503" w:rsidRPr="008A417C" w:rsidRDefault="00D65503" w:rsidP="00876591">
            <w:pPr>
              <w:snapToGrid w:val="0"/>
              <w:spacing w:after="0" w:line="240" w:lineRule="auto"/>
              <w:jc w:val="center"/>
              <w:rPr>
                <w:rFonts w:ascii="Times New Roman" w:hAnsi="Times New Roman"/>
                <w:b/>
                <w:bCs/>
                <w:color w:val="000000"/>
                <w:sz w:val="24"/>
                <w:szCs w:val="24"/>
              </w:rPr>
            </w:pPr>
            <w:r w:rsidRPr="008A417C">
              <w:rPr>
                <w:rFonts w:ascii="Times New Roman" w:hAnsi="Times New Roman"/>
                <w:b/>
                <w:bCs/>
                <w:color w:val="000000"/>
                <w:sz w:val="24"/>
                <w:szCs w:val="24"/>
              </w:rPr>
              <w:t xml:space="preserve">Вкупно </w:t>
            </w:r>
          </w:p>
        </w:tc>
        <w:tc>
          <w:tcPr>
            <w:tcW w:w="6286" w:type="dxa"/>
            <w:gridSpan w:val="10"/>
            <w:tcBorders>
              <w:top w:val="single" w:sz="4" w:space="0" w:color="000000"/>
              <w:left w:val="single" w:sz="4" w:space="0" w:color="000000"/>
              <w:bottom w:val="single" w:sz="4" w:space="0" w:color="000000"/>
              <w:right w:val="single" w:sz="4" w:space="0" w:color="000000"/>
            </w:tcBorders>
          </w:tcPr>
          <w:p w14:paraId="4A0DE87A"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8A417C">
              <w:rPr>
                <w:rFonts w:ascii="Times New Roman" w:hAnsi="Times New Roman"/>
                <w:b/>
                <w:bCs/>
                <w:color w:val="000000"/>
                <w:sz w:val="24"/>
                <w:szCs w:val="24"/>
              </w:rPr>
              <w:t xml:space="preserve">Етничка и родова структура  </w:t>
            </w:r>
          </w:p>
        </w:tc>
      </w:tr>
      <w:tr w:rsidR="00D65503" w:rsidRPr="000D4313" w14:paraId="588412B3" w14:textId="77777777" w:rsidTr="00876591">
        <w:trPr>
          <w:trHeight w:val="330"/>
          <w:jc w:val="center"/>
        </w:trPr>
        <w:tc>
          <w:tcPr>
            <w:tcW w:w="4640" w:type="dxa"/>
            <w:vMerge/>
            <w:tcBorders>
              <w:top w:val="single" w:sz="4" w:space="0" w:color="000000"/>
              <w:left w:val="single" w:sz="4" w:space="0" w:color="000000"/>
              <w:bottom w:val="single" w:sz="4" w:space="0" w:color="000000"/>
            </w:tcBorders>
          </w:tcPr>
          <w:p w14:paraId="1844FA2D"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1875" w:type="dxa"/>
            <w:vMerge/>
            <w:tcBorders>
              <w:top w:val="single" w:sz="4" w:space="0" w:color="000000"/>
              <w:left w:val="single" w:sz="4" w:space="0" w:color="000000"/>
              <w:bottom w:val="single" w:sz="4" w:space="0" w:color="000000"/>
            </w:tcBorders>
          </w:tcPr>
          <w:p w14:paraId="293E605F"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1260" w:type="dxa"/>
            <w:gridSpan w:val="2"/>
            <w:tcBorders>
              <w:top w:val="single" w:sz="4" w:space="0" w:color="000000"/>
              <w:left w:val="single" w:sz="4" w:space="0" w:color="000000"/>
              <w:bottom w:val="single" w:sz="4" w:space="0" w:color="000000"/>
            </w:tcBorders>
          </w:tcPr>
          <w:p w14:paraId="5903F60D" w14:textId="669FD980"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Македон</w:t>
            </w:r>
            <w:r w:rsidR="00ED2A28">
              <w:rPr>
                <w:rFonts w:ascii="Times New Roman" w:hAnsi="Times New Roman"/>
                <w:b/>
                <w:bCs/>
                <w:color w:val="000000"/>
                <w:sz w:val="24"/>
                <w:szCs w:val="24"/>
                <w:lang w:val="mk-MK"/>
              </w:rPr>
              <w:t>ци</w:t>
            </w:r>
            <w:r w:rsidRPr="000D4313">
              <w:rPr>
                <w:rFonts w:ascii="Times New Roman" w:hAnsi="Times New Roman"/>
                <w:b/>
                <w:bCs/>
                <w:color w:val="000000"/>
                <w:sz w:val="24"/>
                <w:szCs w:val="24"/>
              </w:rPr>
              <w:t xml:space="preserve"> </w:t>
            </w:r>
          </w:p>
        </w:tc>
        <w:tc>
          <w:tcPr>
            <w:tcW w:w="1260" w:type="dxa"/>
            <w:gridSpan w:val="2"/>
            <w:tcBorders>
              <w:top w:val="single" w:sz="4" w:space="0" w:color="000000"/>
              <w:left w:val="single" w:sz="4" w:space="0" w:color="000000"/>
              <w:bottom w:val="single" w:sz="4" w:space="0" w:color="000000"/>
            </w:tcBorders>
          </w:tcPr>
          <w:p w14:paraId="08032CE3" w14:textId="7111DF07" w:rsidR="00D65503" w:rsidRPr="00ED2A28" w:rsidRDefault="00D65503" w:rsidP="00876591">
            <w:pPr>
              <w:snapToGrid w:val="0"/>
              <w:spacing w:after="0" w:line="240" w:lineRule="auto"/>
              <w:jc w:val="center"/>
              <w:rPr>
                <w:rFonts w:ascii="Times New Roman" w:hAnsi="Times New Roman"/>
                <w:b/>
                <w:bCs/>
                <w:color w:val="000000"/>
                <w:sz w:val="24"/>
                <w:szCs w:val="24"/>
                <w:lang w:val="mk-MK"/>
              </w:rPr>
            </w:pPr>
            <w:r w:rsidRPr="000D4313">
              <w:rPr>
                <w:rFonts w:ascii="Times New Roman" w:hAnsi="Times New Roman"/>
                <w:b/>
                <w:bCs/>
                <w:color w:val="000000"/>
                <w:sz w:val="24"/>
                <w:szCs w:val="24"/>
              </w:rPr>
              <w:t>Албан</w:t>
            </w:r>
            <w:r w:rsidR="00ED2A28">
              <w:rPr>
                <w:rFonts w:ascii="Times New Roman" w:hAnsi="Times New Roman"/>
                <w:b/>
                <w:bCs/>
                <w:color w:val="000000"/>
                <w:sz w:val="24"/>
                <w:szCs w:val="24"/>
                <w:lang w:val="mk-MK"/>
              </w:rPr>
              <w:t>ци</w:t>
            </w:r>
          </w:p>
        </w:tc>
        <w:tc>
          <w:tcPr>
            <w:tcW w:w="1260" w:type="dxa"/>
            <w:gridSpan w:val="2"/>
            <w:tcBorders>
              <w:top w:val="single" w:sz="4" w:space="0" w:color="000000"/>
              <w:left w:val="single" w:sz="4" w:space="0" w:color="000000"/>
              <w:bottom w:val="single" w:sz="4" w:space="0" w:color="000000"/>
            </w:tcBorders>
          </w:tcPr>
          <w:p w14:paraId="7CDDC3F9" w14:textId="6ED6B582"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Тур</w:t>
            </w:r>
            <w:r w:rsidR="00ED2A28">
              <w:rPr>
                <w:rFonts w:ascii="Times New Roman" w:hAnsi="Times New Roman"/>
                <w:b/>
                <w:bCs/>
                <w:color w:val="000000"/>
                <w:sz w:val="24"/>
                <w:szCs w:val="24"/>
                <w:lang w:val="mk-MK"/>
              </w:rPr>
              <w:t>ц</w:t>
            </w:r>
            <w:r w:rsidRPr="000D4313">
              <w:rPr>
                <w:rFonts w:ascii="Times New Roman" w:hAnsi="Times New Roman"/>
                <w:b/>
                <w:bCs/>
                <w:color w:val="000000"/>
                <w:sz w:val="24"/>
                <w:szCs w:val="24"/>
              </w:rPr>
              <w:t xml:space="preserve">и </w:t>
            </w:r>
          </w:p>
        </w:tc>
        <w:tc>
          <w:tcPr>
            <w:tcW w:w="1260" w:type="dxa"/>
            <w:gridSpan w:val="2"/>
            <w:tcBorders>
              <w:top w:val="single" w:sz="4" w:space="0" w:color="000000"/>
              <w:left w:val="single" w:sz="4" w:space="0" w:color="000000"/>
              <w:bottom w:val="single" w:sz="4" w:space="0" w:color="000000"/>
            </w:tcBorders>
          </w:tcPr>
          <w:p w14:paraId="62B41A8C" w14:textId="1DEDD494"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Р</w:t>
            </w:r>
            <w:r w:rsidR="00ED2A28">
              <w:rPr>
                <w:rFonts w:ascii="Times New Roman" w:hAnsi="Times New Roman"/>
                <w:b/>
                <w:bCs/>
                <w:color w:val="000000"/>
                <w:sz w:val="24"/>
                <w:szCs w:val="24"/>
                <w:lang w:val="mk-MK"/>
              </w:rPr>
              <w:t>оми</w:t>
            </w:r>
            <w:r w:rsidRPr="000D4313">
              <w:rPr>
                <w:rFonts w:ascii="Times New Roman" w:hAnsi="Times New Roman"/>
                <w:b/>
                <w:bCs/>
                <w:color w:val="000000"/>
                <w:sz w:val="24"/>
                <w:szCs w:val="24"/>
              </w:rPr>
              <w:t xml:space="preserve"> </w:t>
            </w:r>
          </w:p>
        </w:tc>
        <w:tc>
          <w:tcPr>
            <w:tcW w:w="1246" w:type="dxa"/>
            <w:gridSpan w:val="2"/>
            <w:tcBorders>
              <w:top w:val="single" w:sz="4" w:space="0" w:color="000000"/>
              <w:left w:val="single" w:sz="4" w:space="0" w:color="000000"/>
              <w:bottom w:val="single" w:sz="4" w:space="0" w:color="000000"/>
              <w:right w:val="single" w:sz="4" w:space="0" w:color="000000"/>
            </w:tcBorders>
          </w:tcPr>
          <w:p w14:paraId="326B46B3"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 xml:space="preserve">Други </w:t>
            </w:r>
          </w:p>
        </w:tc>
      </w:tr>
      <w:tr w:rsidR="00ED2A28" w:rsidRPr="000D4313" w14:paraId="73ECAF46" w14:textId="77777777" w:rsidTr="00876591">
        <w:trPr>
          <w:trHeight w:val="330"/>
          <w:jc w:val="center"/>
        </w:trPr>
        <w:tc>
          <w:tcPr>
            <w:tcW w:w="4640" w:type="dxa"/>
            <w:vMerge/>
            <w:tcBorders>
              <w:top w:val="single" w:sz="4" w:space="0" w:color="000000"/>
              <w:left w:val="single" w:sz="4" w:space="0" w:color="000000"/>
              <w:bottom w:val="single" w:sz="4" w:space="0" w:color="000000"/>
            </w:tcBorders>
          </w:tcPr>
          <w:p w14:paraId="5DCE366A" w14:textId="77777777" w:rsidR="00ED2A28" w:rsidRPr="000D4313" w:rsidRDefault="00ED2A28" w:rsidP="00ED2A28">
            <w:pPr>
              <w:snapToGrid w:val="0"/>
              <w:spacing w:after="0" w:line="240" w:lineRule="auto"/>
              <w:jc w:val="center"/>
              <w:rPr>
                <w:rFonts w:ascii="Times New Roman" w:hAnsi="Times New Roman"/>
                <w:b/>
                <w:bCs/>
                <w:color w:val="000000"/>
                <w:sz w:val="24"/>
                <w:szCs w:val="24"/>
              </w:rPr>
            </w:pPr>
          </w:p>
        </w:tc>
        <w:tc>
          <w:tcPr>
            <w:tcW w:w="1875" w:type="dxa"/>
            <w:vMerge/>
            <w:tcBorders>
              <w:top w:val="single" w:sz="4" w:space="0" w:color="000000"/>
              <w:left w:val="single" w:sz="4" w:space="0" w:color="000000"/>
              <w:bottom w:val="single" w:sz="4" w:space="0" w:color="000000"/>
            </w:tcBorders>
          </w:tcPr>
          <w:p w14:paraId="4B0A7519" w14:textId="77777777" w:rsidR="00ED2A28" w:rsidRPr="000D4313" w:rsidRDefault="00ED2A28" w:rsidP="00ED2A28">
            <w:pPr>
              <w:snapToGrid w:val="0"/>
              <w:spacing w:after="0" w:line="240" w:lineRule="auto"/>
              <w:jc w:val="center"/>
              <w:rPr>
                <w:rFonts w:ascii="Times New Roman" w:hAnsi="Times New Roman"/>
                <w:b/>
                <w:bCs/>
                <w:color w:val="000000"/>
                <w:sz w:val="24"/>
                <w:szCs w:val="24"/>
              </w:rPr>
            </w:pPr>
          </w:p>
        </w:tc>
        <w:tc>
          <w:tcPr>
            <w:tcW w:w="630" w:type="dxa"/>
            <w:tcBorders>
              <w:top w:val="single" w:sz="4" w:space="0" w:color="000000"/>
              <w:left w:val="single" w:sz="4" w:space="0" w:color="000000"/>
              <w:bottom w:val="single" w:sz="4" w:space="0" w:color="000000"/>
            </w:tcBorders>
          </w:tcPr>
          <w:p w14:paraId="6B3B0BD5" w14:textId="4365F543"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м</w:t>
            </w:r>
          </w:p>
        </w:tc>
        <w:tc>
          <w:tcPr>
            <w:tcW w:w="630" w:type="dxa"/>
            <w:tcBorders>
              <w:top w:val="single" w:sz="4" w:space="0" w:color="000000"/>
              <w:left w:val="single" w:sz="4" w:space="0" w:color="000000"/>
              <w:bottom w:val="single" w:sz="4" w:space="0" w:color="000000"/>
            </w:tcBorders>
          </w:tcPr>
          <w:p w14:paraId="5341DCB8" w14:textId="562D703B"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ж</w:t>
            </w:r>
          </w:p>
        </w:tc>
        <w:tc>
          <w:tcPr>
            <w:tcW w:w="630" w:type="dxa"/>
            <w:tcBorders>
              <w:top w:val="single" w:sz="4" w:space="0" w:color="000000"/>
              <w:left w:val="single" w:sz="4" w:space="0" w:color="000000"/>
              <w:bottom w:val="single" w:sz="4" w:space="0" w:color="000000"/>
            </w:tcBorders>
          </w:tcPr>
          <w:p w14:paraId="20BD5FE1" w14:textId="73F9B9CA"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м</w:t>
            </w:r>
          </w:p>
        </w:tc>
        <w:tc>
          <w:tcPr>
            <w:tcW w:w="630" w:type="dxa"/>
            <w:tcBorders>
              <w:top w:val="single" w:sz="4" w:space="0" w:color="000000"/>
              <w:left w:val="single" w:sz="4" w:space="0" w:color="000000"/>
              <w:bottom w:val="single" w:sz="4" w:space="0" w:color="000000"/>
            </w:tcBorders>
          </w:tcPr>
          <w:p w14:paraId="1C13F6D5" w14:textId="5AE8B0FE"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ж</w:t>
            </w:r>
          </w:p>
        </w:tc>
        <w:tc>
          <w:tcPr>
            <w:tcW w:w="630" w:type="dxa"/>
            <w:tcBorders>
              <w:top w:val="single" w:sz="4" w:space="0" w:color="000000"/>
              <w:left w:val="single" w:sz="4" w:space="0" w:color="000000"/>
              <w:bottom w:val="single" w:sz="4" w:space="0" w:color="000000"/>
            </w:tcBorders>
          </w:tcPr>
          <w:p w14:paraId="44F116C8" w14:textId="0794E933"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м</w:t>
            </w:r>
          </w:p>
        </w:tc>
        <w:tc>
          <w:tcPr>
            <w:tcW w:w="630" w:type="dxa"/>
            <w:tcBorders>
              <w:top w:val="single" w:sz="4" w:space="0" w:color="000000"/>
              <w:left w:val="single" w:sz="4" w:space="0" w:color="000000"/>
              <w:bottom w:val="single" w:sz="4" w:space="0" w:color="000000"/>
            </w:tcBorders>
          </w:tcPr>
          <w:p w14:paraId="7003C27B" w14:textId="329333F9"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ж</w:t>
            </w:r>
          </w:p>
        </w:tc>
        <w:tc>
          <w:tcPr>
            <w:tcW w:w="630" w:type="dxa"/>
            <w:tcBorders>
              <w:top w:val="single" w:sz="4" w:space="0" w:color="000000"/>
              <w:left w:val="single" w:sz="4" w:space="0" w:color="000000"/>
              <w:bottom w:val="single" w:sz="4" w:space="0" w:color="000000"/>
            </w:tcBorders>
          </w:tcPr>
          <w:p w14:paraId="5B48E1FE" w14:textId="5E9678F8"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м</w:t>
            </w:r>
          </w:p>
        </w:tc>
        <w:tc>
          <w:tcPr>
            <w:tcW w:w="630" w:type="dxa"/>
            <w:tcBorders>
              <w:top w:val="single" w:sz="4" w:space="0" w:color="000000"/>
              <w:left w:val="single" w:sz="4" w:space="0" w:color="000000"/>
              <w:bottom w:val="single" w:sz="4" w:space="0" w:color="000000"/>
            </w:tcBorders>
          </w:tcPr>
          <w:p w14:paraId="1612AA1D" w14:textId="4CFFA0AF"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ж</w:t>
            </w:r>
          </w:p>
        </w:tc>
        <w:tc>
          <w:tcPr>
            <w:tcW w:w="630" w:type="dxa"/>
            <w:tcBorders>
              <w:top w:val="single" w:sz="4" w:space="0" w:color="000000"/>
              <w:left w:val="single" w:sz="4" w:space="0" w:color="000000"/>
              <w:bottom w:val="single" w:sz="4" w:space="0" w:color="000000"/>
            </w:tcBorders>
          </w:tcPr>
          <w:p w14:paraId="6514D008" w14:textId="5317B9A0"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м</w:t>
            </w:r>
          </w:p>
        </w:tc>
        <w:tc>
          <w:tcPr>
            <w:tcW w:w="616" w:type="dxa"/>
            <w:tcBorders>
              <w:top w:val="single" w:sz="4" w:space="0" w:color="000000"/>
              <w:left w:val="single" w:sz="4" w:space="0" w:color="000000"/>
              <w:bottom w:val="single" w:sz="4" w:space="0" w:color="000000"/>
              <w:right w:val="single" w:sz="4" w:space="0" w:color="000000"/>
            </w:tcBorders>
          </w:tcPr>
          <w:p w14:paraId="6A7DB745" w14:textId="3B1ECF1B" w:rsidR="00ED2A28" w:rsidRPr="000D4313" w:rsidRDefault="00ED2A28" w:rsidP="00ED2A28">
            <w:pPr>
              <w:snapToGrid w:val="0"/>
              <w:spacing w:after="0" w:line="240" w:lineRule="auto"/>
              <w:jc w:val="center"/>
              <w:rPr>
                <w:rFonts w:ascii="Times New Roman" w:hAnsi="Times New Roman"/>
                <w:b/>
                <w:bCs/>
                <w:color w:val="000000"/>
                <w:sz w:val="24"/>
                <w:szCs w:val="24"/>
              </w:rPr>
            </w:pPr>
            <w:r>
              <w:rPr>
                <w:rFonts w:ascii="Times New Roman" w:eastAsia="MS Mincho" w:hAnsi="Times New Roman"/>
                <w:sz w:val="16"/>
                <w:szCs w:val="16"/>
                <w:lang w:val="mk-MK"/>
              </w:rPr>
              <w:t>ж</w:t>
            </w:r>
          </w:p>
        </w:tc>
      </w:tr>
      <w:tr w:rsidR="00D65503" w:rsidRPr="000D4313" w14:paraId="19D3BE94" w14:textId="77777777" w:rsidTr="00876591">
        <w:trPr>
          <w:jc w:val="center"/>
        </w:trPr>
        <w:tc>
          <w:tcPr>
            <w:tcW w:w="4640" w:type="dxa"/>
            <w:tcBorders>
              <w:top w:val="single" w:sz="4" w:space="0" w:color="000000"/>
              <w:left w:val="single" w:sz="4" w:space="0" w:color="000000"/>
              <w:bottom w:val="single" w:sz="4" w:space="0" w:color="000000"/>
            </w:tcBorders>
          </w:tcPr>
          <w:p w14:paraId="5A0D0F22"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Број на вработени </w:t>
            </w:r>
          </w:p>
        </w:tc>
        <w:tc>
          <w:tcPr>
            <w:tcW w:w="1875" w:type="dxa"/>
            <w:tcBorders>
              <w:top w:val="single" w:sz="4" w:space="0" w:color="000000"/>
              <w:left w:val="single" w:sz="4" w:space="0" w:color="000000"/>
              <w:bottom w:val="single" w:sz="4" w:space="0" w:color="000000"/>
            </w:tcBorders>
          </w:tcPr>
          <w:p w14:paraId="420A6B2F" w14:textId="77777777" w:rsidR="00D65503" w:rsidRPr="00A022D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44</w:t>
            </w:r>
          </w:p>
        </w:tc>
        <w:tc>
          <w:tcPr>
            <w:tcW w:w="630" w:type="dxa"/>
            <w:tcBorders>
              <w:top w:val="single" w:sz="4" w:space="0" w:color="000000"/>
              <w:left w:val="single" w:sz="4" w:space="0" w:color="000000"/>
              <w:bottom w:val="single" w:sz="4" w:space="0" w:color="000000"/>
            </w:tcBorders>
          </w:tcPr>
          <w:p w14:paraId="24BED021" w14:textId="77777777" w:rsidR="00D65503" w:rsidRPr="00A022D3" w:rsidRDefault="00D65503" w:rsidP="00876591">
            <w:pPr>
              <w:snapToGrid w:val="0"/>
              <w:spacing w:after="0" w:line="240" w:lineRule="auto"/>
              <w:jc w:val="both"/>
              <w:rPr>
                <w:rFonts w:ascii="Times New Roman" w:hAnsi="Times New Roman"/>
                <w:b/>
                <w:color w:val="000000"/>
                <w:sz w:val="24"/>
                <w:szCs w:val="24"/>
              </w:rPr>
            </w:pPr>
            <w:r w:rsidRPr="00A022D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7434499" w14:textId="77777777" w:rsidR="00D65503" w:rsidRPr="00A022D3" w:rsidRDefault="00C00B97"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AAB8DC6" w14:textId="77777777" w:rsidR="00D65503" w:rsidRPr="00A022D3" w:rsidRDefault="00C00B97" w:rsidP="00876591">
            <w:pPr>
              <w:snapToGrid w:val="0"/>
              <w:spacing w:after="0" w:line="240" w:lineRule="auto"/>
              <w:ind w:right="-250"/>
              <w:jc w:val="both"/>
              <w:rPr>
                <w:rFonts w:ascii="Times New Roman" w:hAnsi="Times New Roman"/>
                <w:b/>
                <w:color w:val="000000"/>
                <w:sz w:val="24"/>
                <w:szCs w:val="24"/>
              </w:rPr>
            </w:pPr>
            <w:r>
              <w:rPr>
                <w:rFonts w:ascii="Times New Roman" w:hAnsi="Times New Roman"/>
                <w:b/>
                <w:color w:val="000000"/>
                <w:sz w:val="24"/>
                <w:szCs w:val="24"/>
              </w:rPr>
              <w:t>10</w:t>
            </w:r>
          </w:p>
        </w:tc>
        <w:tc>
          <w:tcPr>
            <w:tcW w:w="630" w:type="dxa"/>
            <w:tcBorders>
              <w:top w:val="single" w:sz="4" w:space="0" w:color="000000"/>
              <w:left w:val="single" w:sz="4" w:space="0" w:color="000000"/>
              <w:bottom w:val="single" w:sz="4" w:space="0" w:color="000000"/>
            </w:tcBorders>
          </w:tcPr>
          <w:p w14:paraId="226AF039" w14:textId="77777777" w:rsidR="00D65503" w:rsidRPr="00A022D3" w:rsidRDefault="001045C7" w:rsidP="00876591">
            <w:pPr>
              <w:snapToGrid w:val="0"/>
              <w:spacing w:after="0" w:line="240" w:lineRule="auto"/>
              <w:ind w:right="-250"/>
              <w:jc w:val="both"/>
              <w:rPr>
                <w:rFonts w:ascii="Times New Roman" w:hAnsi="Times New Roman"/>
                <w:b/>
                <w:color w:val="000000"/>
                <w:sz w:val="24"/>
                <w:szCs w:val="24"/>
              </w:rPr>
            </w:pPr>
            <w:r>
              <w:rPr>
                <w:rFonts w:ascii="Times New Roman" w:hAnsi="Times New Roman"/>
                <w:b/>
                <w:color w:val="000000"/>
                <w:sz w:val="24"/>
                <w:szCs w:val="24"/>
              </w:rPr>
              <w:t>34</w:t>
            </w:r>
          </w:p>
        </w:tc>
        <w:tc>
          <w:tcPr>
            <w:tcW w:w="630" w:type="dxa"/>
            <w:tcBorders>
              <w:top w:val="single" w:sz="4" w:space="0" w:color="000000"/>
              <w:left w:val="single" w:sz="4" w:space="0" w:color="000000"/>
              <w:bottom w:val="single" w:sz="4" w:space="0" w:color="000000"/>
            </w:tcBorders>
          </w:tcPr>
          <w:p w14:paraId="7B8E87F4"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602A643"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EB10D5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958A002"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7FF66C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7C1702CF" w14:textId="77777777" w:rsidR="00D65503" w:rsidRPr="000D4313" w:rsidRDefault="00C00B97"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r>
      <w:tr w:rsidR="00D65503" w:rsidRPr="000D4313" w14:paraId="04F380C6" w14:textId="77777777" w:rsidTr="00876591">
        <w:trPr>
          <w:jc w:val="center"/>
        </w:trPr>
        <w:tc>
          <w:tcPr>
            <w:tcW w:w="4640" w:type="dxa"/>
            <w:tcBorders>
              <w:top w:val="single" w:sz="4" w:space="0" w:color="000000"/>
              <w:left w:val="single" w:sz="4" w:space="0" w:color="000000"/>
              <w:bottom w:val="single" w:sz="4" w:space="0" w:color="000000"/>
            </w:tcBorders>
          </w:tcPr>
          <w:p w14:paraId="6B430583" w14:textId="54C651AF"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Број на образов</w:t>
            </w:r>
            <w:r w:rsidR="000649C1">
              <w:rPr>
                <w:rFonts w:ascii="Times New Roman" w:hAnsi="Times New Roman"/>
                <w:b/>
                <w:bCs/>
                <w:color w:val="000000"/>
                <w:sz w:val="24"/>
                <w:szCs w:val="24"/>
                <w:lang w:val="mk-MK"/>
              </w:rPr>
              <w:t>ен</w:t>
            </w:r>
            <w:r w:rsidRPr="000D4313">
              <w:rPr>
                <w:rFonts w:ascii="Times New Roman" w:hAnsi="Times New Roman"/>
                <w:b/>
                <w:bCs/>
                <w:color w:val="000000"/>
                <w:sz w:val="24"/>
                <w:szCs w:val="24"/>
              </w:rPr>
              <w:t xml:space="preserve"> </w:t>
            </w:r>
            <w:r w:rsidR="000649C1">
              <w:rPr>
                <w:rFonts w:ascii="Times New Roman" w:hAnsi="Times New Roman"/>
                <w:b/>
                <w:bCs/>
                <w:color w:val="000000"/>
                <w:sz w:val="24"/>
                <w:szCs w:val="24"/>
                <w:lang w:val="mk-MK"/>
              </w:rPr>
              <w:t>кадар</w:t>
            </w:r>
            <w:r w:rsidRPr="000D4313">
              <w:rPr>
                <w:rFonts w:ascii="Times New Roman" w:hAnsi="Times New Roman"/>
                <w:b/>
                <w:bCs/>
                <w:color w:val="000000"/>
                <w:sz w:val="24"/>
                <w:szCs w:val="24"/>
              </w:rPr>
              <w:t xml:space="preserve"> </w:t>
            </w:r>
          </w:p>
        </w:tc>
        <w:tc>
          <w:tcPr>
            <w:tcW w:w="1875" w:type="dxa"/>
            <w:tcBorders>
              <w:top w:val="single" w:sz="4" w:space="0" w:color="000000"/>
              <w:left w:val="single" w:sz="4" w:space="0" w:color="000000"/>
              <w:bottom w:val="single" w:sz="4" w:space="0" w:color="000000"/>
            </w:tcBorders>
          </w:tcPr>
          <w:p w14:paraId="053752F4" w14:textId="77777777" w:rsidR="00D65503" w:rsidRPr="00A022D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34</w:t>
            </w:r>
          </w:p>
        </w:tc>
        <w:tc>
          <w:tcPr>
            <w:tcW w:w="630" w:type="dxa"/>
            <w:tcBorders>
              <w:top w:val="single" w:sz="4" w:space="0" w:color="000000"/>
              <w:left w:val="single" w:sz="4" w:space="0" w:color="000000"/>
              <w:bottom w:val="single" w:sz="4" w:space="0" w:color="000000"/>
            </w:tcBorders>
          </w:tcPr>
          <w:p w14:paraId="3675FE88" w14:textId="77777777" w:rsidR="00D65503" w:rsidRPr="00A022D3" w:rsidRDefault="00D65503" w:rsidP="00876591">
            <w:pPr>
              <w:snapToGrid w:val="0"/>
              <w:spacing w:after="0" w:line="240" w:lineRule="auto"/>
              <w:jc w:val="both"/>
              <w:rPr>
                <w:rFonts w:ascii="Times New Roman" w:hAnsi="Times New Roman"/>
                <w:b/>
                <w:color w:val="000000"/>
                <w:sz w:val="24"/>
                <w:szCs w:val="24"/>
              </w:rPr>
            </w:pPr>
            <w:r w:rsidRPr="00A022D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7B28178" w14:textId="77777777" w:rsidR="00D65503" w:rsidRPr="00A022D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461DBF2C" w14:textId="77777777" w:rsidR="00D65503" w:rsidRPr="00A022D3" w:rsidRDefault="00A86079"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6</w:t>
            </w:r>
          </w:p>
        </w:tc>
        <w:tc>
          <w:tcPr>
            <w:tcW w:w="630" w:type="dxa"/>
            <w:tcBorders>
              <w:top w:val="single" w:sz="4" w:space="0" w:color="000000"/>
              <w:left w:val="single" w:sz="4" w:space="0" w:color="000000"/>
              <w:bottom w:val="single" w:sz="4" w:space="0" w:color="000000"/>
            </w:tcBorders>
          </w:tcPr>
          <w:p w14:paraId="7E3BC802" w14:textId="77777777" w:rsidR="00D65503" w:rsidRPr="00A022D3" w:rsidRDefault="00A064D4" w:rsidP="00876591">
            <w:pPr>
              <w:snapToGrid w:val="0"/>
              <w:spacing w:after="0" w:line="240" w:lineRule="auto"/>
              <w:jc w:val="both"/>
              <w:rPr>
                <w:rFonts w:ascii="Times New Roman" w:hAnsi="Times New Roman"/>
                <w:b/>
                <w:color w:val="000000"/>
                <w:sz w:val="24"/>
                <w:szCs w:val="24"/>
              </w:rPr>
            </w:pPr>
            <w:r w:rsidRPr="00A022D3">
              <w:rPr>
                <w:rFonts w:ascii="Times New Roman" w:hAnsi="Times New Roman"/>
                <w:b/>
                <w:color w:val="000000"/>
                <w:sz w:val="24"/>
                <w:szCs w:val="24"/>
              </w:rPr>
              <w:t>28</w:t>
            </w:r>
          </w:p>
        </w:tc>
        <w:tc>
          <w:tcPr>
            <w:tcW w:w="630" w:type="dxa"/>
            <w:tcBorders>
              <w:top w:val="single" w:sz="4" w:space="0" w:color="000000"/>
              <w:left w:val="single" w:sz="4" w:space="0" w:color="000000"/>
              <w:bottom w:val="single" w:sz="4" w:space="0" w:color="000000"/>
            </w:tcBorders>
          </w:tcPr>
          <w:p w14:paraId="5674EA7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E52B25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58F88E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E8481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C728F8D"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21F9BDCF"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/1</w:t>
            </w:r>
          </w:p>
        </w:tc>
      </w:tr>
      <w:tr w:rsidR="00D65503" w:rsidRPr="000D4313" w14:paraId="5F4174E2" w14:textId="77777777" w:rsidTr="00876591">
        <w:trPr>
          <w:jc w:val="center"/>
        </w:trPr>
        <w:tc>
          <w:tcPr>
            <w:tcW w:w="4640" w:type="dxa"/>
            <w:tcBorders>
              <w:top w:val="single" w:sz="4" w:space="0" w:color="000000"/>
              <w:left w:val="single" w:sz="4" w:space="0" w:color="000000"/>
              <w:bottom w:val="single" w:sz="4" w:space="0" w:color="000000"/>
            </w:tcBorders>
          </w:tcPr>
          <w:p w14:paraId="0C9FE5DA"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Број на професионални услуги. </w:t>
            </w:r>
          </w:p>
        </w:tc>
        <w:tc>
          <w:tcPr>
            <w:tcW w:w="1875" w:type="dxa"/>
            <w:tcBorders>
              <w:top w:val="single" w:sz="4" w:space="0" w:color="000000"/>
              <w:left w:val="single" w:sz="4" w:space="0" w:color="000000"/>
              <w:bottom w:val="single" w:sz="4" w:space="0" w:color="000000"/>
            </w:tcBorders>
          </w:tcPr>
          <w:p w14:paraId="6D419F54" w14:textId="77777777" w:rsidR="00D65503" w:rsidRPr="000D431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098A502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A30CA2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CC7C435" w14:textId="77777777" w:rsidR="00D65503" w:rsidRPr="000D4313" w:rsidRDefault="00DB4C2F"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76BF0C21" w14:textId="77777777" w:rsidR="00D65503" w:rsidRPr="000D431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1A4136E4"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2E387B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DD97A5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B379B8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F553805"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4352EC5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033C7359" w14:textId="77777777" w:rsidTr="00876591">
        <w:trPr>
          <w:jc w:val="center"/>
        </w:trPr>
        <w:tc>
          <w:tcPr>
            <w:tcW w:w="4640" w:type="dxa"/>
            <w:tcBorders>
              <w:top w:val="single" w:sz="4" w:space="0" w:color="000000"/>
              <w:left w:val="single" w:sz="4" w:space="0" w:color="000000"/>
              <w:bottom w:val="single" w:sz="4" w:space="0" w:color="000000"/>
            </w:tcBorders>
          </w:tcPr>
          <w:p w14:paraId="6D2DF38A"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Административни работници </w:t>
            </w:r>
          </w:p>
        </w:tc>
        <w:tc>
          <w:tcPr>
            <w:tcW w:w="1875" w:type="dxa"/>
            <w:tcBorders>
              <w:top w:val="single" w:sz="4" w:space="0" w:color="000000"/>
              <w:left w:val="single" w:sz="4" w:space="0" w:color="000000"/>
              <w:bottom w:val="single" w:sz="4" w:space="0" w:color="000000"/>
            </w:tcBorders>
          </w:tcPr>
          <w:p w14:paraId="16E4F57D" w14:textId="77777777" w:rsidR="00D65503" w:rsidRPr="000D4313" w:rsidRDefault="00E77473"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3</w:t>
            </w:r>
          </w:p>
        </w:tc>
        <w:tc>
          <w:tcPr>
            <w:tcW w:w="630" w:type="dxa"/>
            <w:tcBorders>
              <w:top w:val="single" w:sz="4" w:space="0" w:color="000000"/>
              <w:left w:val="single" w:sz="4" w:space="0" w:color="000000"/>
              <w:bottom w:val="single" w:sz="4" w:space="0" w:color="000000"/>
            </w:tcBorders>
          </w:tcPr>
          <w:p w14:paraId="68AA75BA"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E735F0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B124093" w14:textId="77777777" w:rsidR="00D65503" w:rsidRPr="000D4313" w:rsidRDefault="00E77473"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664432EC" w14:textId="77777777" w:rsidR="00D65503" w:rsidRPr="000D4313" w:rsidRDefault="00E77473"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2</w:t>
            </w:r>
          </w:p>
        </w:tc>
        <w:tc>
          <w:tcPr>
            <w:tcW w:w="630" w:type="dxa"/>
            <w:tcBorders>
              <w:top w:val="single" w:sz="4" w:space="0" w:color="000000"/>
              <w:left w:val="single" w:sz="4" w:space="0" w:color="000000"/>
              <w:bottom w:val="single" w:sz="4" w:space="0" w:color="000000"/>
            </w:tcBorders>
          </w:tcPr>
          <w:p w14:paraId="61627AA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A090A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7EE41A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A59EF6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741F153"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27D3CB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4264E985" w14:textId="77777777" w:rsidTr="00876591">
        <w:trPr>
          <w:jc w:val="center"/>
        </w:trPr>
        <w:tc>
          <w:tcPr>
            <w:tcW w:w="4640" w:type="dxa"/>
            <w:tcBorders>
              <w:top w:val="single" w:sz="4" w:space="0" w:color="000000"/>
              <w:left w:val="single" w:sz="4" w:space="0" w:color="000000"/>
              <w:bottom w:val="single" w:sz="4" w:space="0" w:color="000000"/>
            </w:tcBorders>
          </w:tcPr>
          <w:p w14:paraId="4121D4B4"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Техничка служба </w:t>
            </w:r>
          </w:p>
        </w:tc>
        <w:tc>
          <w:tcPr>
            <w:tcW w:w="1875" w:type="dxa"/>
            <w:tcBorders>
              <w:top w:val="single" w:sz="4" w:space="0" w:color="000000"/>
              <w:left w:val="single" w:sz="4" w:space="0" w:color="000000"/>
              <w:bottom w:val="single" w:sz="4" w:space="0" w:color="000000"/>
            </w:tcBorders>
          </w:tcPr>
          <w:p w14:paraId="49E9E026" w14:textId="77777777" w:rsidR="00D65503" w:rsidRPr="000D431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4</w:t>
            </w:r>
          </w:p>
        </w:tc>
        <w:tc>
          <w:tcPr>
            <w:tcW w:w="630" w:type="dxa"/>
            <w:tcBorders>
              <w:top w:val="single" w:sz="4" w:space="0" w:color="000000"/>
              <w:left w:val="single" w:sz="4" w:space="0" w:color="000000"/>
              <w:bottom w:val="single" w:sz="4" w:space="0" w:color="000000"/>
            </w:tcBorders>
          </w:tcPr>
          <w:p w14:paraId="2C48EBB8"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487CA7D"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86FCC50" w14:textId="77777777" w:rsidR="00D65503" w:rsidRPr="000D4313" w:rsidRDefault="00FC2DE0"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3</w:t>
            </w:r>
          </w:p>
        </w:tc>
        <w:tc>
          <w:tcPr>
            <w:tcW w:w="630" w:type="dxa"/>
            <w:tcBorders>
              <w:top w:val="single" w:sz="4" w:space="0" w:color="000000"/>
              <w:left w:val="single" w:sz="4" w:space="0" w:color="000000"/>
              <w:bottom w:val="single" w:sz="4" w:space="0" w:color="000000"/>
            </w:tcBorders>
          </w:tcPr>
          <w:p w14:paraId="23FE0E07" w14:textId="77777777" w:rsidR="00D65503" w:rsidRPr="000D4313" w:rsidRDefault="00DB4C2F"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646CEAC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1778BAA"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235DB84"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73319D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E7414F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565628B7"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182D74A1" w14:textId="77777777" w:rsidTr="00876591">
        <w:trPr>
          <w:jc w:val="center"/>
        </w:trPr>
        <w:tc>
          <w:tcPr>
            <w:tcW w:w="4640" w:type="dxa"/>
            <w:tcBorders>
              <w:top w:val="single" w:sz="4" w:space="0" w:color="000000"/>
              <w:left w:val="single" w:sz="4" w:space="0" w:color="000000"/>
              <w:bottom w:val="single" w:sz="4" w:space="0" w:color="000000"/>
            </w:tcBorders>
          </w:tcPr>
          <w:p w14:paraId="345F6284" w14:textId="2AAFC0ED" w:rsidR="00D65503" w:rsidRPr="000649C1" w:rsidRDefault="00D65503" w:rsidP="00876591">
            <w:pPr>
              <w:snapToGrid w:val="0"/>
              <w:spacing w:after="0" w:line="240" w:lineRule="auto"/>
              <w:rPr>
                <w:rFonts w:ascii="Times New Roman" w:hAnsi="Times New Roman"/>
                <w:b/>
                <w:bCs/>
                <w:color w:val="000000"/>
                <w:sz w:val="24"/>
                <w:szCs w:val="24"/>
                <w:lang w:val="mk-MK"/>
              </w:rPr>
            </w:pPr>
            <w:r w:rsidRPr="000D4313">
              <w:rPr>
                <w:rFonts w:ascii="Times New Roman" w:hAnsi="Times New Roman"/>
                <w:b/>
                <w:bCs/>
                <w:color w:val="000000"/>
                <w:sz w:val="24"/>
                <w:szCs w:val="24"/>
              </w:rPr>
              <w:t>Директо</w:t>
            </w:r>
            <w:r w:rsidR="000649C1">
              <w:rPr>
                <w:rFonts w:ascii="Times New Roman" w:hAnsi="Times New Roman"/>
                <w:b/>
                <w:bCs/>
                <w:color w:val="000000"/>
                <w:sz w:val="24"/>
                <w:szCs w:val="24"/>
                <w:lang w:val="mk-MK"/>
              </w:rPr>
              <w:t>р</w:t>
            </w:r>
          </w:p>
        </w:tc>
        <w:tc>
          <w:tcPr>
            <w:tcW w:w="1875" w:type="dxa"/>
            <w:tcBorders>
              <w:top w:val="single" w:sz="4" w:space="0" w:color="000000"/>
              <w:left w:val="single" w:sz="4" w:space="0" w:color="000000"/>
              <w:bottom w:val="single" w:sz="4" w:space="0" w:color="000000"/>
            </w:tcBorders>
          </w:tcPr>
          <w:p w14:paraId="4A533B91" w14:textId="77777777" w:rsidR="00D65503" w:rsidRPr="000D4313" w:rsidRDefault="00D65503" w:rsidP="00876591">
            <w:pPr>
              <w:snapToGrid w:val="0"/>
              <w:spacing w:after="0" w:line="240" w:lineRule="auto"/>
              <w:jc w:val="center"/>
              <w:rPr>
                <w:rFonts w:ascii="Times New Roman" w:hAnsi="Times New Roman"/>
                <w:b/>
                <w:color w:val="000000"/>
                <w:sz w:val="24"/>
                <w:szCs w:val="24"/>
              </w:rPr>
            </w:pPr>
            <w:r w:rsidRPr="000D4313">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76210CC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CF5209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2F00E1C" w14:textId="77777777" w:rsidR="00D65503" w:rsidRPr="000D4313" w:rsidRDefault="00462A06"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1E5A0624" w14:textId="77777777" w:rsidR="00D65503" w:rsidRPr="000D431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7EAA4ED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6A098E7"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A16B24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3C332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27ED67A"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16F6E14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684BE88A" w14:textId="77777777" w:rsidTr="00876591">
        <w:trPr>
          <w:jc w:val="center"/>
        </w:trPr>
        <w:tc>
          <w:tcPr>
            <w:tcW w:w="4640" w:type="dxa"/>
            <w:tcBorders>
              <w:top w:val="single" w:sz="4" w:space="0" w:color="000000"/>
              <w:left w:val="single" w:sz="4" w:space="0" w:color="000000"/>
              <w:bottom w:val="single" w:sz="4" w:space="0" w:color="000000"/>
            </w:tcBorders>
          </w:tcPr>
          <w:p w14:paraId="22E0066D"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Заменик директор </w:t>
            </w:r>
          </w:p>
        </w:tc>
        <w:tc>
          <w:tcPr>
            <w:tcW w:w="1875" w:type="dxa"/>
            <w:tcBorders>
              <w:top w:val="single" w:sz="4" w:space="0" w:color="000000"/>
              <w:left w:val="single" w:sz="4" w:space="0" w:color="000000"/>
              <w:bottom w:val="single" w:sz="4" w:space="0" w:color="000000"/>
            </w:tcBorders>
          </w:tcPr>
          <w:p w14:paraId="07635772" w14:textId="77777777" w:rsidR="00D65503" w:rsidRPr="000D431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91E6DB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F63828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7947E91" w14:textId="77777777" w:rsidR="00D65503" w:rsidRPr="000D431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76C8599D"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F22CD2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5261BF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20C1D9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5D6EBC3"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11F788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7F5E861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bl>
    <w:p w14:paraId="4324E673" w14:textId="77777777" w:rsidR="00D65503" w:rsidRDefault="00D65503" w:rsidP="00D65503">
      <w:pPr>
        <w:pStyle w:val="ListParagraph"/>
        <w:shd w:val="clear" w:color="auto" w:fill="FFFFFF"/>
        <w:ind w:left="0"/>
        <w:jc w:val="both"/>
        <w:rPr>
          <w:rFonts w:ascii="Times New Roman" w:hAnsi="Times New Roman" w:cs="Times New Roman"/>
          <w:b/>
          <w:color w:val="000000"/>
          <w:sz w:val="24"/>
          <w:szCs w:val="24"/>
          <w:shd w:val="clear" w:color="auto" w:fill="00B0F0"/>
        </w:rPr>
      </w:pPr>
    </w:p>
    <w:p w14:paraId="79A9AE54" w14:textId="77777777" w:rsidR="008A417C" w:rsidRDefault="008A417C" w:rsidP="00D65503">
      <w:pPr>
        <w:pStyle w:val="ListParagraph"/>
        <w:shd w:val="clear" w:color="auto" w:fill="FFFFFF"/>
        <w:ind w:left="0"/>
        <w:jc w:val="both"/>
        <w:rPr>
          <w:rFonts w:ascii="Times New Roman" w:hAnsi="Times New Roman" w:cs="Times New Roman"/>
          <w:b/>
          <w:color w:val="000000"/>
          <w:sz w:val="24"/>
          <w:szCs w:val="24"/>
          <w:shd w:val="clear" w:color="auto" w:fill="00B0F0"/>
        </w:rPr>
      </w:pPr>
    </w:p>
    <w:p w14:paraId="7D91C393" w14:textId="77777777" w:rsidR="00D65503" w:rsidRPr="000D4313" w:rsidRDefault="00D65503" w:rsidP="00D65503">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 </w:t>
      </w:r>
    </w:p>
    <w:p w14:paraId="5C08D05E" w14:textId="77777777" w:rsidR="00B91770" w:rsidRDefault="00B91770" w:rsidP="00BD05B2">
      <w:pPr>
        <w:shd w:val="clear" w:color="auto" w:fill="FFFFFF"/>
        <w:jc w:val="both"/>
        <w:rPr>
          <w:rFonts w:ascii="Times New Roman" w:hAnsi="Times New Roman"/>
          <w:b/>
          <w:i/>
          <w:color w:val="000000"/>
          <w:sz w:val="24"/>
          <w:szCs w:val="24"/>
        </w:rPr>
      </w:pPr>
    </w:p>
    <w:p w14:paraId="592E8AA0" w14:textId="77777777" w:rsidR="00B91770" w:rsidRPr="00032A09" w:rsidRDefault="00D44DD8" w:rsidP="00D44DD8">
      <w:pPr>
        <w:shd w:val="clear" w:color="auto" w:fill="FFFFFF"/>
        <w:ind w:left="720"/>
        <w:rPr>
          <w:rFonts w:ascii="Times New Roman" w:hAnsi="Times New Roman"/>
          <w:b/>
          <w:i/>
          <w:color w:val="365F91"/>
          <w:sz w:val="24"/>
          <w:szCs w:val="24"/>
        </w:rPr>
      </w:pPr>
      <w:r>
        <w:rPr>
          <w:rFonts w:ascii="Times New Roman" w:hAnsi="Times New Roman"/>
          <w:b/>
          <w:i/>
          <w:color w:val="365F91"/>
          <w:sz w:val="24"/>
          <w:szCs w:val="24"/>
        </w:rPr>
        <w:t>2.7. Јазикот на наставата</w:t>
      </w:r>
    </w:p>
    <w:tbl>
      <w:tblPr>
        <w:tblW w:w="12922" w:type="dxa"/>
        <w:jc w:val="center"/>
        <w:shd w:val="clear" w:color="auto" w:fill="FFFFFF"/>
        <w:tblLayout w:type="fixed"/>
        <w:tblLook w:val="0000" w:firstRow="0" w:lastRow="0" w:firstColumn="0" w:lastColumn="0" w:noHBand="0" w:noVBand="0"/>
      </w:tblPr>
      <w:tblGrid>
        <w:gridCol w:w="4944"/>
        <w:gridCol w:w="1980"/>
        <w:gridCol w:w="1980"/>
        <w:gridCol w:w="1980"/>
        <w:gridCol w:w="2038"/>
      </w:tblGrid>
      <w:tr w:rsidR="00D65503" w:rsidRPr="000D4313" w14:paraId="094EADE4"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69890C37"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1980" w:type="dxa"/>
            <w:tcBorders>
              <w:top w:val="single" w:sz="4" w:space="0" w:color="000000"/>
              <w:left w:val="single" w:sz="4" w:space="0" w:color="000000"/>
              <w:bottom w:val="single" w:sz="4" w:space="0" w:color="000000"/>
            </w:tcBorders>
            <w:shd w:val="clear" w:color="auto" w:fill="FFFFFF"/>
          </w:tcPr>
          <w:p w14:paraId="49A68FFE" w14:textId="77777777" w:rsidR="00D65503" w:rsidRPr="000D4313" w:rsidRDefault="00D65503" w:rsidP="00876591">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Јазик на наставата: Македонски </w:t>
            </w:r>
          </w:p>
        </w:tc>
        <w:tc>
          <w:tcPr>
            <w:tcW w:w="1980" w:type="dxa"/>
            <w:tcBorders>
              <w:top w:val="single" w:sz="4" w:space="0" w:color="000000"/>
              <w:left w:val="single" w:sz="4" w:space="0" w:color="000000"/>
              <w:bottom w:val="single" w:sz="4" w:space="0" w:color="000000"/>
            </w:tcBorders>
            <w:shd w:val="clear" w:color="auto" w:fill="FFFFFF"/>
          </w:tcPr>
          <w:p w14:paraId="45A5C678" w14:textId="77777777" w:rsidR="00D65503" w:rsidRDefault="00ED2A28" w:rsidP="00876591">
            <w:pPr>
              <w:snapToGrid w:val="0"/>
              <w:spacing w:after="0" w:line="240" w:lineRule="auto"/>
              <w:rPr>
                <w:rFonts w:ascii="Times New Roman" w:hAnsi="Times New Roman"/>
                <w:b/>
                <w:color w:val="000000"/>
                <w:sz w:val="24"/>
                <w:szCs w:val="24"/>
                <w:lang w:val="mk-MK"/>
              </w:rPr>
            </w:pPr>
            <w:r>
              <w:rPr>
                <w:rFonts w:ascii="Times New Roman" w:hAnsi="Times New Roman"/>
                <w:b/>
                <w:color w:val="000000"/>
                <w:sz w:val="24"/>
                <w:szCs w:val="24"/>
                <w:lang w:val="mk-MK"/>
              </w:rPr>
              <w:t>Ј</w:t>
            </w:r>
            <w:r w:rsidR="00D65503" w:rsidRPr="000D4313">
              <w:rPr>
                <w:rFonts w:ascii="Times New Roman" w:hAnsi="Times New Roman"/>
                <w:b/>
                <w:color w:val="000000"/>
                <w:sz w:val="24"/>
                <w:szCs w:val="24"/>
              </w:rPr>
              <w:t xml:space="preserve">азик на настава </w:t>
            </w:r>
          </w:p>
          <w:p w14:paraId="15EEE056" w14:textId="67B98F40" w:rsidR="00ED2A28" w:rsidRPr="00ED2A28" w:rsidRDefault="00ED2A28" w:rsidP="00876591">
            <w:pPr>
              <w:snapToGrid w:val="0"/>
              <w:spacing w:after="0" w:line="240" w:lineRule="auto"/>
              <w:rPr>
                <w:rFonts w:ascii="Times New Roman" w:hAnsi="Times New Roman"/>
                <w:b/>
                <w:color w:val="000000"/>
                <w:sz w:val="24"/>
                <w:szCs w:val="24"/>
                <w:lang w:val="mk-MK"/>
              </w:rPr>
            </w:pPr>
            <w:r>
              <w:rPr>
                <w:rFonts w:ascii="Times New Roman" w:hAnsi="Times New Roman"/>
                <w:b/>
                <w:color w:val="000000"/>
                <w:sz w:val="24"/>
                <w:szCs w:val="24"/>
                <w:lang w:val="mk-MK"/>
              </w:rPr>
              <w:t>Албански</w:t>
            </w:r>
          </w:p>
        </w:tc>
        <w:tc>
          <w:tcPr>
            <w:tcW w:w="1980" w:type="dxa"/>
            <w:tcBorders>
              <w:top w:val="single" w:sz="4" w:space="0" w:color="000000"/>
              <w:left w:val="single" w:sz="4" w:space="0" w:color="000000"/>
              <w:bottom w:val="single" w:sz="4" w:space="0" w:color="000000"/>
            </w:tcBorders>
            <w:shd w:val="clear" w:color="auto" w:fill="FFFFFF"/>
          </w:tcPr>
          <w:p w14:paraId="08210DA6" w14:textId="77777777" w:rsidR="00D65503" w:rsidRPr="000D4313" w:rsidRDefault="00D65503" w:rsidP="00876591">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Јазик на наставата: турски </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358C1006" w14:textId="77777777" w:rsidR="00D65503" w:rsidRDefault="005679A7" w:rsidP="00876591">
            <w:pPr>
              <w:snapToGrid w:val="0"/>
              <w:spacing w:after="0" w:line="240" w:lineRule="auto"/>
              <w:rPr>
                <w:rFonts w:ascii="Times New Roman" w:hAnsi="Times New Roman"/>
                <w:b/>
                <w:color w:val="000000"/>
                <w:sz w:val="24"/>
                <w:szCs w:val="24"/>
                <w:lang w:val="mk-MK"/>
              </w:rPr>
            </w:pPr>
            <w:r>
              <w:rPr>
                <w:rFonts w:ascii="Times New Roman" w:hAnsi="Times New Roman"/>
                <w:b/>
                <w:color w:val="000000"/>
                <w:sz w:val="24"/>
                <w:szCs w:val="24"/>
                <w:lang w:val="mk-MK"/>
              </w:rPr>
              <w:t>Ј</w:t>
            </w:r>
            <w:r w:rsidR="00D33BFE">
              <w:rPr>
                <w:rFonts w:ascii="Times New Roman" w:hAnsi="Times New Roman"/>
                <w:b/>
                <w:color w:val="000000"/>
                <w:sz w:val="24"/>
                <w:szCs w:val="24"/>
              </w:rPr>
              <w:t xml:space="preserve">азик на настава </w:t>
            </w:r>
          </w:p>
          <w:p w14:paraId="77155AF0" w14:textId="382EA71A" w:rsidR="005679A7" w:rsidRPr="005679A7" w:rsidRDefault="005679A7" w:rsidP="00876591">
            <w:pPr>
              <w:snapToGrid w:val="0"/>
              <w:spacing w:after="0" w:line="240" w:lineRule="auto"/>
              <w:rPr>
                <w:rFonts w:ascii="Times New Roman" w:hAnsi="Times New Roman"/>
                <w:b/>
                <w:color w:val="000000"/>
                <w:sz w:val="24"/>
                <w:szCs w:val="24"/>
                <w:lang w:val="mk-MK"/>
              </w:rPr>
            </w:pPr>
            <w:r>
              <w:rPr>
                <w:rFonts w:ascii="Times New Roman" w:hAnsi="Times New Roman"/>
                <w:b/>
                <w:color w:val="000000"/>
                <w:sz w:val="24"/>
                <w:szCs w:val="24"/>
                <w:lang w:val="mk-MK"/>
              </w:rPr>
              <w:t>Српски</w:t>
            </w:r>
          </w:p>
        </w:tc>
      </w:tr>
      <w:tr w:rsidR="00D65503" w:rsidRPr="000D4313" w14:paraId="505A1F2F"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2A71AB51" w14:textId="27FC06AB" w:rsidR="00D65503" w:rsidRPr="00815F20" w:rsidRDefault="00D65503" w:rsidP="00876591">
            <w:pPr>
              <w:snapToGrid w:val="0"/>
              <w:spacing w:after="0" w:line="240" w:lineRule="auto"/>
              <w:rPr>
                <w:rFonts w:ascii="Times New Roman" w:hAnsi="Times New Roman"/>
                <w:bCs/>
                <w:color w:val="000000"/>
                <w:sz w:val="24"/>
                <w:szCs w:val="24"/>
              </w:rPr>
            </w:pPr>
            <w:r w:rsidRPr="00815F20">
              <w:rPr>
                <w:rFonts w:ascii="Times New Roman" w:hAnsi="Times New Roman"/>
                <w:bCs/>
                <w:color w:val="000000"/>
                <w:sz w:val="24"/>
                <w:szCs w:val="24"/>
              </w:rPr>
              <w:t>Број на паралел</w:t>
            </w:r>
            <w:r w:rsidR="00ED2A28">
              <w:rPr>
                <w:rFonts w:ascii="Times New Roman" w:hAnsi="Times New Roman"/>
                <w:bCs/>
                <w:color w:val="000000"/>
                <w:sz w:val="24"/>
                <w:szCs w:val="24"/>
                <w:lang w:val="mk-MK"/>
              </w:rPr>
              <w:t>к</w:t>
            </w:r>
            <w:r w:rsidRPr="00815F20">
              <w:rPr>
                <w:rFonts w:ascii="Times New Roman" w:hAnsi="Times New Roman"/>
                <w:bCs/>
                <w:color w:val="000000"/>
                <w:sz w:val="24"/>
                <w:szCs w:val="24"/>
              </w:rPr>
              <w:t xml:space="preserve">и </w:t>
            </w:r>
          </w:p>
        </w:tc>
        <w:tc>
          <w:tcPr>
            <w:tcW w:w="1980" w:type="dxa"/>
            <w:tcBorders>
              <w:top w:val="single" w:sz="4" w:space="0" w:color="000000"/>
              <w:left w:val="single" w:sz="4" w:space="0" w:color="000000"/>
              <w:bottom w:val="single" w:sz="4" w:space="0" w:color="000000"/>
            </w:tcBorders>
            <w:shd w:val="clear" w:color="auto" w:fill="FFFFFF"/>
          </w:tcPr>
          <w:p w14:paraId="65C611B3"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1980" w:type="dxa"/>
            <w:tcBorders>
              <w:top w:val="single" w:sz="4" w:space="0" w:color="000000"/>
              <w:left w:val="single" w:sz="4" w:space="0" w:color="000000"/>
              <w:bottom w:val="single" w:sz="4" w:space="0" w:color="000000"/>
            </w:tcBorders>
            <w:shd w:val="clear" w:color="auto" w:fill="FFFFFF"/>
          </w:tcPr>
          <w:p w14:paraId="7AA1E09B" w14:textId="66FAA3A3" w:rsidR="00D65503" w:rsidRPr="003C6C9D" w:rsidRDefault="00D65503" w:rsidP="00876591">
            <w:pPr>
              <w:snapToGrid w:val="0"/>
              <w:spacing w:after="0" w:line="240" w:lineRule="auto"/>
              <w:jc w:val="both"/>
              <w:rPr>
                <w:rFonts w:ascii="Times New Roman" w:hAnsi="Times New Roman"/>
                <w:color w:val="000000"/>
                <w:sz w:val="24"/>
                <w:szCs w:val="24"/>
                <w:lang w:val="mk-MK"/>
              </w:rPr>
            </w:pPr>
            <w:r w:rsidRPr="00815F20">
              <w:rPr>
                <w:rFonts w:ascii="Times New Roman" w:hAnsi="Times New Roman"/>
                <w:color w:val="000000"/>
                <w:sz w:val="24"/>
                <w:szCs w:val="24"/>
              </w:rPr>
              <w:t>2</w:t>
            </w:r>
            <w:r w:rsidR="003C6C9D">
              <w:rPr>
                <w:rFonts w:ascii="Times New Roman" w:hAnsi="Times New Roman"/>
                <w:color w:val="000000"/>
                <w:sz w:val="24"/>
                <w:szCs w:val="24"/>
                <w:lang w:val="mk-MK"/>
              </w:rPr>
              <w:t>3</w:t>
            </w:r>
          </w:p>
        </w:tc>
        <w:tc>
          <w:tcPr>
            <w:tcW w:w="1980" w:type="dxa"/>
            <w:tcBorders>
              <w:top w:val="single" w:sz="4" w:space="0" w:color="000000"/>
              <w:left w:val="single" w:sz="4" w:space="0" w:color="000000"/>
              <w:bottom w:val="single" w:sz="4" w:space="0" w:color="000000"/>
            </w:tcBorders>
            <w:shd w:val="clear" w:color="auto" w:fill="FFFFFF"/>
          </w:tcPr>
          <w:p w14:paraId="2F329FAF"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4424BC57"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r>
      <w:tr w:rsidR="00D65503" w:rsidRPr="000D4313" w14:paraId="74D168DC"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2C6B3627" w14:textId="70FC3E0F" w:rsidR="00D65503" w:rsidRPr="00815F20" w:rsidRDefault="00D65503" w:rsidP="00876591">
            <w:pPr>
              <w:snapToGrid w:val="0"/>
              <w:spacing w:after="0" w:line="240" w:lineRule="auto"/>
              <w:rPr>
                <w:rFonts w:ascii="Times New Roman" w:hAnsi="Times New Roman"/>
                <w:bCs/>
                <w:color w:val="000000"/>
                <w:sz w:val="24"/>
                <w:szCs w:val="24"/>
              </w:rPr>
            </w:pPr>
            <w:r w:rsidRPr="00815F20">
              <w:rPr>
                <w:rFonts w:ascii="Times New Roman" w:hAnsi="Times New Roman"/>
                <w:bCs/>
                <w:color w:val="000000"/>
                <w:sz w:val="24"/>
                <w:szCs w:val="24"/>
              </w:rPr>
              <w:t xml:space="preserve">Број на </w:t>
            </w:r>
            <w:r w:rsidR="00ED2A28">
              <w:rPr>
                <w:rFonts w:ascii="Times New Roman" w:hAnsi="Times New Roman"/>
                <w:bCs/>
                <w:color w:val="000000"/>
                <w:sz w:val="24"/>
                <w:szCs w:val="24"/>
                <w:lang w:val="mk-MK"/>
              </w:rPr>
              <w:t>ученици</w:t>
            </w:r>
            <w:r w:rsidRPr="00815F20">
              <w:rPr>
                <w:rFonts w:ascii="Times New Roman" w:hAnsi="Times New Roman"/>
                <w:bCs/>
                <w:color w:val="000000"/>
                <w:sz w:val="24"/>
                <w:szCs w:val="24"/>
              </w:rPr>
              <w:t xml:space="preserve"> </w:t>
            </w:r>
          </w:p>
        </w:tc>
        <w:tc>
          <w:tcPr>
            <w:tcW w:w="1980" w:type="dxa"/>
            <w:tcBorders>
              <w:top w:val="single" w:sz="4" w:space="0" w:color="000000"/>
              <w:left w:val="single" w:sz="4" w:space="0" w:color="000000"/>
              <w:bottom w:val="single" w:sz="4" w:space="0" w:color="000000"/>
            </w:tcBorders>
            <w:shd w:val="clear" w:color="auto" w:fill="FFFFFF"/>
          </w:tcPr>
          <w:p w14:paraId="2809351C"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1980" w:type="dxa"/>
            <w:tcBorders>
              <w:top w:val="single" w:sz="4" w:space="0" w:color="000000"/>
              <w:left w:val="single" w:sz="4" w:space="0" w:color="000000"/>
              <w:bottom w:val="single" w:sz="4" w:space="0" w:color="000000"/>
            </w:tcBorders>
            <w:shd w:val="clear" w:color="auto" w:fill="FFFFFF"/>
          </w:tcPr>
          <w:p w14:paraId="04473CD5" w14:textId="08018EAD" w:rsidR="00D65503" w:rsidRPr="003C6C9D" w:rsidRDefault="009917B3" w:rsidP="00876591">
            <w:pPr>
              <w:snapToGrid w:val="0"/>
              <w:spacing w:after="0" w:line="240" w:lineRule="auto"/>
              <w:jc w:val="both"/>
              <w:rPr>
                <w:rFonts w:ascii="Times New Roman" w:hAnsi="Times New Roman"/>
                <w:color w:val="000000"/>
                <w:sz w:val="24"/>
                <w:szCs w:val="24"/>
                <w:lang w:val="mk-MK"/>
              </w:rPr>
            </w:pPr>
            <w:r>
              <w:rPr>
                <w:rFonts w:ascii="Times New Roman" w:hAnsi="Times New Roman"/>
                <w:color w:val="000000"/>
                <w:sz w:val="24"/>
                <w:szCs w:val="24"/>
              </w:rPr>
              <w:t>32</w:t>
            </w:r>
            <w:r w:rsidR="003C6C9D">
              <w:rPr>
                <w:rFonts w:ascii="Times New Roman" w:hAnsi="Times New Roman"/>
                <w:color w:val="000000"/>
                <w:sz w:val="24"/>
                <w:szCs w:val="24"/>
                <w:lang w:val="mk-MK"/>
              </w:rPr>
              <w:t>2</w:t>
            </w:r>
          </w:p>
        </w:tc>
        <w:tc>
          <w:tcPr>
            <w:tcW w:w="1980" w:type="dxa"/>
            <w:tcBorders>
              <w:top w:val="single" w:sz="4" w:space="0" w:color="000000"/>
              <w:left w:val="single" w:sz="4" w:space="0" w:color="000000"/>
              <w:bottom w:val="single" w:sz="4" w:space="0" w:color="000000"/>
            </w:tcBorders>
            <w:shd w:val="clear" w:color="auto" w:fill="FFFFFF"/>
          </w:tcPr>
          <w:p w14:paraId="3BF559B2"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4E7EE2D8"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r>
      <w:tr w:rsidR="00D65503" w:rsidRPr="000D4313" w14:paraId="1C3607D3"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20B0AB72" w14:textId="77777777" w:rsidR="00D65503" w:rsidRPr="00815F20" w:rsidRDefault="00D65503" w:rsidP="00876591">
            <w:pPr>
              <w:snapToGrid w:val="0"/>
              <w:spacing w:after="0" w:line="240" w:lineRule="auto"/>
              <w:rPr>
                <w:rFonts w:ascii="Times New Roman" w:hAnsi="Times New Roman"/>
                <w:bCs/>
                <w:color w:val="000000"/>
                <w:sz w:val="24"/>
                <w:szCs w:val="24"/>
              </w:rPr>
            </w:pPr>
            <w:r w:rsidRPr="00815F20">
              <w:rPr>
                <w:rFonts w:ascii="Times New Roman" w:hAnsi="Times New Roman"/>
                <w:bCs/>
                <w:color w:val="000000"/>
                <w:sz w:val="24"/>
                <w:szCs w:val="24"/>
              </w:rPr>
              <w:t xml:space="preserve">Број на наставници </w:t>
            </w:r>
          </w:p>
        </w:tc>
        <w:tc>
          <w:tcPr>
            <w:tcW w:w="1980" w:type="dxa"/>
            <w:tcBorders>
              <w:top w:val="single" w:sz="4" w:space="0" w:color="000000"/>
              <w:left w:val="single" w:sz="4" w:space="0" w:color="000000"/>
              <w:bottom w:val="single" w:sz="4" w:space="0" w:color="000000"/>
            </w:tcBorders>
            <w:shd w:val="clear" w:color="auto" w:fill="FFFFFF"/>
          </w:tcPr>
          <w:p w14:paraId="34AE0111"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1980" w:type="dxa"/>
            <w:tcBorders>
              <w:top w:val="single" w:sz="4" w:space="0" w:color="000000"/>
              <w:left w:val="single" w:sz="4" w:space="0" w:color="000000"/>
              <w:bottom w:val="single" w:sz="4" w:space="0" w:color="000000"/>
            </w:tcBorders>
            <w:shd w:val="clear" w:color="auto" w:fill="FFFFFF"/>
          </w:tcPr>
          <w:p w14:paraId="126BBC0D" w14:textId="77777777" w:rsidR="00D65503" w:rsidRPr="00815F20" w:rsidRDefault="009917B3"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34</w:t>
            </w:r>
          </w:p>
        </w:tc>
        <w:tc>
          <w:tcPr>
            <w:tcW w:w="1980" w:type="dxa"/>
            <w:tcBorders>
              <w:top w:val="single" w:sz="4" w:space="0" w:color="000000"/>
              <w:left w:val="single" w:sz="4" w:space="0" w:color="000000"/>
              <w:bottom w:val="single" w:sz="4" w:space="0" w:color="000000"/>
            </w:tcBorders>
            <w:shd w:val="clear" w:color="auto" w:fill="FFFFFF"/>
          </w:tcPr>
          <w:p w14:paraId="4A19EE27"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5FD2272E"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r>
    </w:tbl>
    <w:p w14:paraId="5FD6E3A5" w14:textId="77777777" w:rsidR="00D65503" w:rsidRDefault="00D65503" w:rsidP="00D65503">
      <w:pPr>
        <w:pStyle w:val="ListParagraph"/>
        <w:tabs>
          <w:tab w:val="left" w:pos="-540"/>
        </w:tabs>
        <w:spacing w:after="0"/>
        <w:ind w:left="0" w:right="-90"/>
        <w:rPr>
          <w:rFonts w:ascii="Times New Roman" w:hAnsi="Times New Roman" w:cs="Times New Roman"/>
          <w:b/>
          <w:color w:val="000000"/>
          <w:sz w:val="24"/>
          <w:szCs w:val="24"/>
        </w:rPr>
      </w:pPr>
    </w:p>
    <w:p w14:paraId="51E82168" w14:textId="77777777" w:rsidR="007B4584" w:rsidRPr="000D4313" w:rsidRDefault="007B4584" w:rsidP="009A56DC">
      <w:pPr>
        <w:pStyle w:val="ListParagraph"/>
        <w:ind w:left="0"/>
        <w:rPr>
          <w:rFonts w:ascii="Times New Roman" w:hAnsi="Times New Roman" w:cs="Times New Roman"/>
          <w:b/>
          <w:i/>
          <w:color w:val="000000"/>
          <w:sz w:val="24"/>
          <w:szCs w:val="24"/>
        </w:rPr>
      </w:pPr>
    </w:p>
    <w:p w14:paraId="51568545" w14:textId="77777777" w:rsidR="009917B3" w:rsidRDefault="009917B3" w:rsidP="009917B3">
      <w:pPr>
        <w:pStyle w:val="ListParagraph"/>
        <w:tabs>
          <w:tab w:val="left" w:pos="-540"/>
        </w:tabs>
        <w:spacing w:after="0"/>
        <w:ind w:left="360" w:right="-90"/>
        <w:rPr>
          <w:rFonts w:ascii="Times New Roman" w:hAnsi="Times New Roman" w:cs="Times New Roman"/>
          <w:b/>
          <w:i/>
          <w:color w:val="365F91"/>
          <w:sz w:val="24"/>
          <w:szCs w:val="24"/>
        </w:rPr>
      </w:pPr>
    </w:p>
    <w:p w14:paraId="7F4396E2" w14:textId="77777777" w:rsidR="009917B3" w:rsidRDefault="009917B3" w:rsidP="009917B3">
      <w:pPr>
        <w:pStyle w:val="ListParagraph"/>
        <w:tabs>
          <w:tab w:val="left" w:pos="-540"/>
        </w:tabs>
        <w:spacing w:after="0"/>
        <w:ind w:left="360" w:right="-90"/>
        <w:rPr>
          <w:rFonts w:ascii="Times New Roman" w:hAnsi="Times New Roman" w:cs="Times New Roman"/>
          <w:b/>
          <w:i/>
          <w:color w:val="365F91"/>
          <w:sz w:val="24"/>
          <w:szCs w:val="24"/>
        </w:rPr>
      </w:pPr>
    </w:p>
    <w:p w14:paraId="5F004EBE" w14:textId="77777777" w:rsidR="009917B3" w:rsidRDefault="009917B3" w:rsidP="009917B3">
      <w:pPr>
        <w:pStyle w:val="ListParagraph"/>
        <w:tabs>
          <w:tab w:val="left" w:pos="-540"/>
        </w:tabs>
        <w:spacing w:after="0"/>
        <w:ind w:left="360" w:right="-90"/>
        <w:rPr>
          <w:rFonts w:ascii="Times New Roman" w:hAnsi="Times New Roman" w:cs="Times New Roman"/>
          <w:b/>
          <w:i/>
          <w:color w:val="365F91"/>
          <w:sz w:val="24"/>
          <w:szCs w:val="24"/>
        </w:rPr>
      </w:pPr>
    </w:p>
    <w:p w14:paraId="29D9A591" w14:textId="77777777" w:rsidR="005C53E8" w:rsidRDefault="005C53E8" w:rsidP="009917B3">
      <w:pPr>
        <w:pStyle w:val="ListParagraph"/>
        <w:tabs>
          <w:tab w:val="left" w:pos="-540"/>
        </w:tabs>
        <w:spacing w:after="0"/>
        <w:ind w:left="360" w:right="-90"/>
        <w:rPr>
          <w:rFonts w:ascii="Times New Roman" w:hAnsi="Times New Roman" w:cs="Times New Roman"/>
          <w:b/>
          <w:i/>
          <w:color w:val="365F91"/>
          <w:sz w:val="24"/>
          <w:szCs w:val="24"/>
        </w:rPr>
      </w:pPr>
    </w:p>
    <w:p w14:paraId="1DB17DA6" w14:textId="77777777" w:rsidR="005C53E8" w:rsidRDefault="005C53E8" w:rsidP="009917B3">
      <w:pPr>
        <w:pStyle w:val="ListParagraph"/>
        <w:tabs>
          <w:tab w:val="left" w:pos="-540"/>
        </w:tabs>
        <w:spacing w:after="0"/>
        <w:ind w:left="360" w:right="-90"/>
        <w:rPr>
          <w:rFonts w:ascii="Times New Roman" w:hAnsi="Times New Roman" w:cs="Times New Roman"/>
          <w:b/>
          <w:i/>
          <w:color w:val="365F91"/>
          <w:sz w:val="24"/>
          <w:szCs w:val="24"/>
        </w:rPr>
      </w:pPr>
    </w:p>
    <w:p w14:paraId="3D2E1834" w14:textId="54ACF1FE" w:rsidR="007B4584" w:rsidRDefault="00D44DD8" w:rsidP="009917B3">
      <w:pPr>
        <w:pStyle w:val="ListParagraph"/>
        <w:tabs>
          <w:tab w:val="left" w:pos="-540"/>
        </w:tabs>
        <w:spacing w:after="0"/>
        <w:ind w:left="360" w:right="-90"/>
        <w:rPr>
          <w:rFonts w:ascii="Times New Roman" w:hAnsi="Times New Roman" w:cs="Times New Roman"/>
          <w:b/>
          <w:i/>
          <w:color w:val="365F91"/>
          <w:sz w:val="24"/>
          <w:szCs w:val="24"/>
        </w:rPr>
      </w:pPr>
      <w:r>
        <w:rPr>
          <w:rFonts w:ascii="Times New Roman" w:hAnsi="Times New Roman" w:cs="Times New Roman"/>
          <w:b/>
          <w:i/>
          <w:color w:val="365F91"/>
          <w:sz w:val="24"/>
          <w:szCs w:val="24"/>
        </w:rPr>
        <w:t xml:space="preserve">Професионални </w:t>
      </w:r>
      <w:r w:rsidR="005679A7">
        <w:rPr>
          <w:rFonts w:ascii="Times New Roman" w:hAnsi="Times New Roman" w:cs="Times New Roman"/>
          <w:b/>
          <w:i/>
          <w:color w:val="365F91"/>
          <w:sz w:val="24"/>
          <w:szCs w:val="24"/>
          <w:lang w:val="mk-MK"/>
        </w:rPr>
        <w:t>тимови</w:t>
      </w:r>
      <w:r>
        <w:rPr>
          <w:rFonts w:ascii="Times New Roman" w:hAnsi="Times New Roman" w:cs="Times New Roman"/>
          <w:b/>
          <w:i/>
          <w:color w:val="365F91"/>
          <w:sz w:val="24"/>
          <w:szCs w:val="24"/>
        </w:rPr>
        <w:t xml:space="preserve"> </w:t>
      </w:r>
    </w:p>
    <w:p w14:paraId="2C6366FF" w14:textId="77777777" w:rsidR="004A1FC0" w:rsidRDefault="004A1FC0" w:rsidP="009917B3">
      <w:pPr>
        <w:pStyle w:val="ListParagraph"/>
        <w:tabs>
          <w:tab w:val="left" w:pos="-540"/>
        </w:tabs>
        <w:spacing w:after="0"/>
        <w:ind w:left="360" w:right="-90"/>
        <w:rPr>
          <w:rFonts w:ascii="Times New Roman" w:hAnsi="Times New Roman" w:cs="Times New Roman"/>
          <w:b/>
          <w:i/>
          <w:color w:val="365F91"/>
          <w:sz w:val="24"/>
          <w:szCs w:val="24"/>
        </w:rPr>
      </w:pPr>
    </w:p>
    <w:p w14:paraId="7C7311E2" w14:textId="77777777" w:rsidR="004A1FC0" w:rsidRPr="00032A09" w:rsidRDefault="004A1FC0" w:rsidP="009917B3">
      <w:pPr>
        <w:pStyle w:val="ListParagraph"/>
        <w:tabs>
          <w:tab w:val="left" w:pos="-540"/>
        </w:tabs>
        <w:spacing w:after="0"/>
        <w:ind w:left="360" w:right="-90"/>
        <w:rPr>
          <w:rFonts w:ascii="Times New Roman" w:hAnsi="Times New Roman" w:cs="Times New Roman"/>
          <w:b/>
          <w:i/>
          <w:color w:val="365F91"/>
          <w:sz w:val="24"/>
          <w:szCs w:val="24"/>
        </w:rPr>
      </w:pPr>
    </w:p>
    <w:p w14:paraId="658215B8" w14:textId="77777777" w:rsidR="00362CE6" w:rsidRDefault="00362CE6" w:rsidP="00362CE6">
      <w:pPr>
        <w:pStyle w:val="ListParagraph"/>
        <w:tabs>
          <w:tab w:val="left" w:pos="-540"/>
        </w:tabs>
        <w:spacing w:after="0"/>
        <w:ind w:right="-90"/>
        <w:rPr>
          <w:rFonts w:ascii="Times New Roman" w:hAnsi="Times New Roman" w:cs="Times New Roman"/>
          <w:b/>
          <w:color w:val="000000"/>
          <w:sz w:val="24"/>
          <w:szCs w:val="24"/>
        </w:rPr>
      </w:pPr>
    </w:p>
    <w:p w14:paraId="60BB41A8" w14:textId="2B2A6078" w:rsidR="00BE0282" w:rsidRDefault="00AD4AA0" w:rsidP="00DD4203">
      <w:pPr>
        <w:pStyle w:val="ListParagraph"/>
        <w:tabs>
          <w:tab w:val="left" w:pos="-540"/>
        </w:tabs>
        <w:spacing w:after="0"/>
        <w:ind w:left="0" w:right="-90"/>
        <w:rPr>
          <w:rFonts w:ascii="Times New Roman" w:hAnsi="Times New Roman" w:cs="Times New Roman"/>
          <w:b/>
          <w:color w:val="000000"/>
          <w:sz w:val="24"/>
          <w:szCs w:val="24"/>
          <w:lang w:val="mk-MK"/>
        </w:rPr>
      </w:pPr>
      <w:r>
        <w:rPr>
          <w:rFonts w:ascii="Times New Roman" w:hAnsi="Times New Roman" w:cs="Times New Roman"/>
          <w:b/>
          <w:color w:val="000000"/>
          <w:sz w:val="24"/>
          <w:szCs w:val="24"/>
        </w:rPr>
        <w:t xml:space="preserve">Во нашето училиште постојат професионални </w:t>
      </w:r>
      <w:r w:rsidR="005679A7">
        <w:rPr>
          <w:rFonts w:ascii="Times New Roman" w:hAnsi="Times New Roman" w:cs="Times New Roman"/>
          <w:b/>
          <w:color w:val="000000"/>
          <w:sz w:val="24"/>
          <w:szCs w:val="24"/>
          <w:lang w:val="mk-MK"/>
        </w:rPr>
        <w:t>тимови</w:t>
      </w:r>
      <w:r>
        <w:rPr>
          <w:rFonts w:ascii="Times New Roman" w:hAnsi="Times New Roman" w:cs="Times New Roman"/>
          <w:b/>
          <w:color w:val="000000"/>
          <w:sz w:val="24"/>
          <w:szCs w:val="24"/>
        </w:rPr>
        <w:t xml:space="preserve">, училишно ниво, група </w:t>
      </w:r>
      <w:r w:rsidR="005552B8">
        <w:rPr>
          <w:rFonts w:ascii="Times New Roman" w:hAnsi="Times New Roman" w:cs="Times New Roman"/>
          <w:b/>
          <w:color w:val="000000"/>
          <w:sz w:val="24"/>
          <w:szCs w:val="24"/>
          <w:lang w:val="mk-MK"/>
        </w:rPr>
        <w:t>од одделенска настава</w:t>
      </w:r>
      <w:r>
        <w:rPr>
          <w:rFonts w:ascii="Times New Roman" w:hAnsi="Times New Roman" w:cs="Times New Roman"/>
          <w:b/>
          <w:color w:val="000000"/>
          <w:sz w:val="24"/>
          <w:szCs w:val="24"/>
        </w:rPr>
        <w:t xml:space="preserve"> и предметн</w:t>
      </w:r>
      <w:r w:rsidR="005552B8">
        <w:rPr>
          <w:rFonts w:ascii="Times New Roman" w:hAnsi="Times New Roman" w:cs="Times New Roman"/>
          <w:b/>
          <w:color w:val="000000"/>
          <w:sz w:val="24"/>
          <w:szCs w:val="24"/>
          <w:lang w:val="mk-MK"/>
        </w:rPr>
        <w:t>а</w:t>
      </w:r>
      <w:r>
        <w:rPr>
          <w:rFonts w:ascii="Times New Roman" w:hAnsi="Times New Roman" w:cs="Times New Roman"/>
          <w:b/>
          <w:color w:val="000000"/>
          <w:sz w:val="24"/>
          <w:szCs w:val="24"/>
        </w:rPr>
        <w:t xml:space="preserve"> </w:t>
      </w:r>
      <w:r w:rsidR="005552B8">
        <w:rPr>
          <w:rFonts w:ascii="Times New Roman" w:hAnsi="Times New Roman" w:cs="Times New Roman"/>
          <w:b/>
          <w:color w:val="000000"/>
          <w:sz w:val="24"/>
          <w:szCs w:val="24"/>
          <w:lang w:val="mk-MK"/>
        </w:rPr>
        <w:t>настава</w:t>
      </w:r>
      <w:r>
        <w:rPr>
          <w:rFonts w:ascii="Times New Roman" w:hAnsi="Times New Roman" w:cs="Times New Roman"/>
          <w:b/>
          <w:color w:val="000000"/>
          <w:sz w:val="24"/>
          <w:szCs w:val="24"/>
        </w:rPr>
        <w:t xml:space="preserve">: </w:t>
      </w:r>
    </w:p>
    <w:p w14:paraId="55C3B89E" w14:textId="77777777" w:rsidR="00DD4203" w:rsidRPr="00DD4203" w:rsidRDefault="00DD4203" w:rsidP="00DD4203">
      <w:pPr>
        <w:pStyle w:val="ListParagraph"/>
        <w:tabs>
          <w:tab w:val="left" w:pos="-540"/>
        </w:tabs>
        <w:spacing w:after="0"/>
        <w:ind w:left="0" w:right="-90"/>
        <w:rPr>
          <w:rFonts w:ascii="Times New Roman" w:hAnsi="Times New Roman" w:cs="Times New Roman"/>
          <w:b/>
          <w:color w:val="000000"/>
          <w:sz w:val="24"/>
          <w:szCs w:val="24"/>
          <w:lang w:val="mk-MK"/>
        </w:rPr>
      </w:pPr>
    </w:p>
    <w:p w14:paraId="0AD2C418" w14:textId="299ECC02" w:rsidR="00BE0282" w:rsidRPr="004D1C7B" w:rsidRDefault="00BE0282" w:rsidP="00BE0282">
      <w:pPr>
        <w:tabs>
          <w:tab w:val="left" w:pos="4005"/>
        </w:tabs>
        <w:spacing w:after="0" w:line="240" w:lineRule="auto"/>
        <w:rPr>
          <w:rFonts w:ascii="Times New Roman" w:eastAsia="MS Mincho" w:hAnsi="Times New Roman"/>
          <w:b/>
          <w:sz w:val="28"/>
          <w:szCs w:val="28"/>
          <w:lang w:val="mk-MK"/>
        </w:rPr>
      </w:pPr>
      <w:r>
        <w:rPr>
          <w:rFonts w:ascii="Times New Roman" w:eastAsia="MS Mincho" w:hAnsi="Times New Roman"/>
          <w:b/>
          <w:sz w:val="28"/>
          <w:szCs w:val="28"/>
        </w:rPr>
        <w:t xml:space="preserve">     I1</w:t>
      </w:r>
      <w:r w:rsidR="00D06556">
        <w:rPr>
          <w:rFonts w:ascii="Times New Roman" w:eastAsia="MS Mincho" w:hAnsi="Times New Roman"/>
          <w:b/>
          <w:sz w:val="28"/>
          <w:szCs w:val="28"/>
          <w:vertAlign w:val="superscript"/>
        </w:rPr>
        <w:t xml:space="preserve">- </w:t>
      </w:r>
      <w:r w:rsidR="003C12D3">
        <w:rPr>
          <w:rFonts w:ascii="Times New Roman" w:eastAsia="MS Mincho" w:hAnsi="Times New Roman"/>
          <w:b/>
          <w:sz w:val="28"/>
          <w:szCs w:val="28"/>
          <w:lang w:val="mk-MK"/>
        </w:rPr>
        <w:t>Вјолца Р.</w:t>
      </w:r>
      <w:r w:rsidR="00832066">
        <w:rPr>
          <w:rFonts w:ascii="Times New Roman" w:eastAsia="MS Mincho" w:hAnsi="Times New Roman"/>
          <w:b/>
          <w:sz w:val="28"/>
          <w:szCs w:val="28"/>
        </w:rPr>
        <w:t xml:space="preserve"> </w:t>
      </w:r>
      <w:r w:rsidR="00C31687">
        <w:rPr>
          <w:rFonts w:ascii="Times New Roman" w:eastAsia="MS Mincho" w:hAnsi="Times New Roman"/>
          <w:b/>
          <w:sz w:val="28"/>
          <w:szCs w:val="28"/>
          <w:lang w:val="mk-MK"/>
        </w:rPr>
        <w:t xml:space="preserve">     </w:t>
      </w:r>
      <w:r w:rsidR="00504430">
        <w:rPr>
          <w:rFonts w:ascii="Times New Roman" w:eastAsia="MS Mincho" w:hAnsi="Times New Roman"/>
          <w:b/>
          <w:sz w:val="28"/>
          <w:szCs w:val="28"/>
          <w:lang w:val="mk-MK"/>
        </w:rPr>
        <w:t xml:space="preserve">          </w:t>
      </w:r>
      <w:r w:rsidR="00C31687">
        <w:rPr>
          <w:rFonts w:ascii="Times New Roman" w:eastAsia="MS Mincho" w:hAnsi="Times New Roman"/>
          <w:b/>
          <w:sz w:val="28"/>
          <w:szCs w:val="28"/>
          <w:lang w:val="mk-MK"/>
        </w:rPr>
        <w:t xml:space="preserve"> </w:t>
      </w:r>
      <w:r w:rsidR="00832066">
        <w:rPr>
          <w:rFonts w:ascii="Times New Roman" w:eastAsia="MS Mincho" w:hAnsi="Times New Roman"/>
          <w:b/>
          <w:sz w:val="28"/>
          <w:szCs w:val="28"/>
        </w:rPr>
        <w:t>II</w:t>
      </w:r>
      <w:r w:rsidRPr="00BE0282">
        <w:rPr>
          <w:rFonts w:ascii="Times New Roman" w:eastAsia="MS Mincho" w:hAnsi="Times New Roman"/>
          <w:b/>
          <w:sz w:val="28"/>
          <w:szCs w:val="28"/>
          <w:vertAlign w:val="superscript"/>
        </w:rPr>
        <w:t xml:space="preserve">1 </w:t>
      </w:r>
      <w:r w:rsidR="001E00D2">
        <w:rPr>
          <w:rFonts w:ascii="Times New Roman" w:eastAsia="MS Mincho" w:hAnsi="Times New Roman"/>
          <w:b/>
          <w:sz w:val="28"/>
          <w:szCs w:val="28"/>
        </w:rPr>
        <w:t>-</w:t>
      </w:r>
      <w:r w:rsidR="003B7BA7" w:rsidRPr="00BE0282">
        <w:rPr>
          <w:rFonts w:ascii="Times New Roman" w:eastAsia="MS Mincho" w:hAnsi="Times New Roman"/>
          <w:b/>
          <w:sz w:val="28"/>
          <w:szCs w:val="28"/>
        </w:rPr>
        <w:t xml:space="preserve">Хадије А           </w:t>
      </w:r>
      <w:r w:rsidR="001E00D2">
        <w:rPr>
          <w:rFonts w:ascii="Times New Roman" w:eastAsia="MS Mincho" w:hAnsi="Times New Roman"/>
          <w:b/>
          <w:sz w:val="28"/>
          <w:szCs w:val="28"/>
        </w:rPr>
        <w:t xml:space="preserve"> III1- </w:t>
      </w:r>
      <w:r w:rsidR="005C2FFD">
        <w:rPr>
          <w:rFonts w:ascii="Times New Roman" w:eastAsia="MS Mincho" w:hAnsi="Times New Roman"/>
          <w:b/>
          <w:sz w:val="28"/>
          <w:szCs w:val="28"/>
          <w:lang w:val="mk-MK"/>
        </w:rPr>
        <w:t>Сихана Ф</w:t>
      </w:r>
      <w:r w:rsidR="001E00D2">
        <w:rPr>
          <w:rFonts w:ascii="Times New Roman" w:eastAsia="MS Mincho" w:hAnsi="Times New Roman"/>
          <w:b/>
          <w:sz w:val="28"/>
          <w:szCs w:val="28"/>
        </w:rPr>
        <w:t xml:space="preserve"> </w:t>
      </w:r>
      <w:r w:rsidR="00C31687">
        <w:rPr>
          <w:rFonts w:ascii="Times New Roman" w:eastAsia="MS Mincho" w:hAnsi="Times New Roman"/>
          <w:b/>
          <w:sz w:val="28"/>
          <w:szCs w:val="28"/>
          <w:lang w:val="mk-MK"/>
        </w:rPr>
        <w:tab/>
        <w:t xml:space="preserve">   </w:t>
      </w:r>
      <w:r w:rsidR="00431331">
        <w:rPr>
          <w:rFonts w:ascii="Times New Roman" w:eastAsia="MS Mincho" w:hAnsi="Times New Roman"/>
          <w:b/>
          <w:sz w:val="28"/>
          <w:szCs w:val="28"/>
          <w:lang w:val="mk-MK"/>
        </w:rPr>
        <w:t xml:space="preserve"> </w:t>
      </w:r>
      <w:r w:rsidR="001E00D2">
        <w:rPr>
          <w:rFonts w:ascii="Times New Roman" w:eastAsia="MS Mincho" w:hAnsi="Times New Roman"/>
          <w:b/>
          <w:sz w:val="28"/>
          <w:szCs w:val="28"/>
        </w:rPr>
        <w:t>IV1</w:t>
      </w:r>
      <w:r w:rsidR="008574EC">
        <w:rPr>
          <w:rFonts w:ascii="Times New Roman" w:eastAsia="MS Mincho" w:hAnsi="Times New Roman"/>
          <w:b/>
          <w:sz w:val="28"/>
          <w:szCs w:val="28"/>
          <w:vertAlign w:val="superscript"/>
        </w:rPr>
        <w:t xml:space="preserve">- </w:t>
      </w:r>
      <w:r w:rsidR="004D1C7B">
        <w:rPr>
          <w:rFonts w:ascii="Times New Roman" w:eastAsia="MS Mincho" w:hAnsi="Times New Roman"/>
          <w:b/>
          <w:sz w:val="28"/>
          <w:szCs w:val="28"/>
          <w:lang w:val="mk-MK"/>
        </w:rPr>
        <w:t>хасмије А</w:t>
      </w:r>
    </w:p>
    <w:p w14:paraId="2A81C95E" w14:textId="1AFDD908" w:rsidR="009B03AF" w:rsidRPr="004D1C7B" w:rsidRDefault="00BE0282" w:rsidP="00BE0282">
      <w:pPr>
        <w:tabs>
          <w:tab w:val="left" w:pos="2628"/>
          <w:tab w:val="left" w:pos="4005"/>
          <w:tab w:val="center" w:pos="4819"/>
        </w:tabs>
        <w:spacing w:after="0" w:line="240" w:lineRule="auto"/>
        <w:rPr>
          <w:rFonts w:ascii="Times New Roman" w:eastAsia="MS Mincho" w:hAnsi="Times New Roman"/>
          <w:b/>
          <w:sz w:val="28"/>
          <w:szCs w:val="28"/>
          <w:lang w:val="mk-MK"/>
        </w:rPr>
      </w:pPr>
      <w:r w:rsidRPr="00BE0282">
        <w:rPr>
          <w:rFonts w:ascii="Times New Roman" w:eastAsia="MS Mincho" w:hAnsi="Times New Roman"/>
          <w:b/>
          <w:sz w:val="28"/>
          <w:szCs w:val="28"/>
        </w:rPr>
        <w:t xml:space="preserve">     </w:t>
      </w:r>
      <w:bookmarkStart w:id="2" w:name="_Hlk236129004"/>
      <w:r w:rsidRPr="00BE0282">
        <w:rPr>
          <w:rFonts w:ascii="Times New Roman" w:eastAsia="MS Mincho" w:hAnsi="Times New Roman"/>
          <w:b/>
          <w:sz w:val="28"/>
          <w:szCs w:val="28"/>
        </w:rPr>
        <w:t>I2</w:t>
      </w:r>
      <w:bookmarkEnd w:id="2"/>
      <w:r w:rsidRPr="00BE0282">
        <w:rPr>
          <w:rFonts w:ascii="Times New Roman" w:eastAsia="MS Mincho" w:hAnsi="Times New Roman"/>
          <w:b/>
          <w:sz w:val="28"/>
          <w:szCs w:val="28"/>
        </w:rPr>
        <w:t xml:space="preserve"> -</w:t>
      </w:r>
      <w:r w:rsidR="009B03AF" w:rsidRPr="009B03AF">
        <w:rPr>
          <w:rFonts w:ascii="Times New Roman" w:eastAsia="MS Mincho" w:hAnsi="Times New Roman"/>
          <w:b/>
          <w:sz w:val="28"/>
          <w:szCs w:val="28"/>
        </w:rPr>
        <w:t xml:space="preserve"> </w:t>
      </w:r>
      <w:r w:rsidR="009B03AF" w:rsidRPr="00BE0282">
        <w:rPr>
          <w:rFonts w:ascii="Times New Roman" w:eastAsia="MS Mincho" w:hAnsi="Times New Roman"/>
          <w:b/>
          <w:sz w:val="28"/>
          <w:szCs w:val="28"/>
        </w:rPr>
        <w:t>Низајете С</w:t>
      </w:r>
      <w:r w:rsidR="00480605" w:rsidRPr="00480605">
        <w:rPr>
          <w:rFonts w:ascii="Times New Roman" w:eastAsia="MS Mincho" w:hAnsi="Times New Roman"/>
          <w:b/>
          <w:sz w:val="28"/>
          <w:szCs w:val="28"/>
          <w:lang w:val="en-US"/>
        </w:rPr>
        <w:t xml:space="preserve"> </w:t>
      </w:r>
      <w:r w:rsidR="00480605">
        <w:rPr>
          <w:rFonts w:ascii="Times New Roman" w:eastAsia="MS Mincho" w:hAnsi="Times New Roman"/>
          <w:b/>
          <w:sz w:val="28"/>
          <w:szCs w:val="28"/>
          <w:lang w:val="mk-MK"/>
        </w:rPr>
        <w:t xml:space="preserve">           </w:t>
      </w:r>
      <w:r w:rsidR="00480605">
        <w:rPr>
          <w:rFonts w:ascii="Times New Roman" w:eastAsia="MS Mincho" w:hAnsi="Times New Roman"/>
          <w:b/>
          <w:sz w:val="28"/>
          <w:szCs w:val="28"/>
          <w:lang w:val="en-US"/>
        </w:rPr>
        <w:t>II2</w:t>
      </w:r>
      <w:r w:rsidR="00DD4203">
        <w:rPr>
          <w:rFonts w:ascii="Times New Roman" w:eastAsia="MS Mincho" w:hAnsi="Times New Roman"/>
          <w:b/>
          <w:sz w:val="28"/>
          <w:szCs w:val="28"/>
          <w:lang w:val="mk-MK"/>
        </w:rPr>
        <w:t xml:space="preserve">-Исмије Р             </w:t>
      </w:r>
      <w:r w:rsidR="00480605">
        <w:rPr>
          <w:rFonts w:ascii="Times New Roman" w:eastAsia="MS Mincho" w:hAnsi="Times New Roman"/>
          <w:b/>
          <w:sz w:val="28"/>
          <w:szCs w:val="28"/>
          <w:lang w:val="en-US"/>
        </w:rPr>
        <w:t xml:space="preserve"> </w:t>
      </w:r>
      <w:bookmarkStart w:id="3" w:name="_Hlk170465480"/>
      <w:r w:rsidR="006A59A8">
        <w:rPr>
          <w:rFonts w:ascii="Times New Roman" w:eastAsia="MS Mincho" w:hAnsi="Times New Roman"/>
          <w:b/>
          <w:sz w:val="28"/>
          <w:szCs w:val="28"/>
        </w:rPr>
        <w:t>III2</w:t>
      </w:r>
      <w:r w:rsidR="006A59A8">
        <w:rPr>
          <w:rFonts w:ascii="Times New Roman" w:eastAsia="MS Mincho" w:hAnsi="Times New Roman"/>
          <w:b/>
          <w:sz w:val="28"/>
          <w:szCs w:val="28"/>
          <w:vertAlign w:val="superscript"/>
        </w:rPr>
        <w:t xml:space="preserve">- </w:t>
      </w:r>
      <w:bookmarkStart w:id="4" w:name="_Hlk170465564"/>
      <w:bookmarkEnd w:id="3"/>
      <w:r w:rsidR="006A59A8">
        <w:rPr>
          <w:rFonts w:ascii="Times New Roman" w:eastAsia="MS Mincho" w:hAnsi="Times New Roman"/>
          <w:b/>
          <w:sz w:val="28"/>
          <w:szCs w:val="28"/>
          <w:vertAlign w:val="superscript"/>
          <w:lang w:val="mk-MK"/>
        </w:rPr>
        <w:t xml:space="preserve"> </w:t>
      </w:r>
      <w:r w:rsidR="005C2FFD">
        <w:rPr>
          <w:rFonts w:ascii="Times New Roman" w:eastAsia="MS Mincho" w:hAnsi="Times New Roman"/>
          <w:b/>
          <w:sz w:val="28"/>
          <w:szCs w:val="28"/>
          <w:lang w:val="mk-MK"/>
        </w:rPr>
        <w:t>Теута С</w:t>
      </w:r>
      <w:r w:rsidR="006A59A8">
        <w:rPr>
          <w:rFonts w:ascii="Times New Roman" w:eastAsia="MS Mincho" w:hAnsi="Times New Roman"/>
          <w:b/>
          <w:sz w:val="28"/>
          <w:szCs w:val="28"/>
        </w:rPr>
        <w:t xml:space="preserve">.            </w:t>
      </w:r>
      <w:r w:rsidR="00FD4297">
        <w:rPr>
          <w:rFonts w:ascii="Times New Roman" w:eastAsia="MS Mincho" w:hAnsi="Times New Roman"/>
          <w:b/>
          <w:sz w:val="28"/>
          <w:szCs w:val="28"/>
        </w:rPr>
        <w:t xml:space="preserve">IV </w:t>
      </w:r>
      <w:r w:rsidR="00FD4297" w:rsidRPr="00BE0282">
        <w:rPr>
          <w:rFonts w:ascii="Times New Roman" w:eastAsia="MS Mincho" w:hAnsi="Times New Roman"/>
          <w:b/>
          <w:sz w:val="28"/>
          <w:szCs w:val="28"/>
          <w:vertAlign w:val="superscript"/>
        </w:rPr>
        <w:t>2</w:t>
      </w:r>
      <w:r w:rsidR="00FD4297" w:rsidRPr="00BE0282">
        <w:rPr>
          <w:rFonts w:ascii="Times New Roman" w:eastAsia="MS Mincho" w:hAnsi="Times New Roman"/>
          <w:b/>
          <w:sz w:val="28"/>
          <w:szCs w:val="28"/>
        </w:rPr>
        <w:t xml:space="preserve">- </w:t>
      </w:r>
      <w:bookmarkEnd w:id="4"/>
      <w:r w:rsidR="004D1C7B">
        <w:rPr>
          <w:rFonts w:ascii="Times New Roman" w:eastAsia="MS Mincho" w:hAnsi="Times New Roman"/>
          <w:b/>
          <w:sz w:val="28"/>
          <w:szCs w:val="28"/>
          <w:lang w:val="mk-MK"/>
        </w:rPr>
        <w:t>Агим Б</w:t>
      </w:r>
    </w:p>
    <w:p w14:paraId="52B97C13" w14:textId="177BBEE8" w:rsidR="00BE0282" w:rsidRPr="00BE0282" w:rsidRDefault="009B03AF" w:rsidP="00BE0282">
      <w:pPr>
        <w:tabs>
          <w:tab w:val="left" w:pos="2628"/>
          <w:tab w:val="left" w:pos="4005"/>
          <w:tab w:val="center" w:pos="4819"/>
        </w:tabs>
        <w:spacing w:after="0" w:line="240" w:lineRule="auto"/>
        <w:rPr>
          <w:rFonts w:ascii="Times New Roman" w:eastAsia="MS Mincho" w:hAnsi="Times New Roman"/>
          <w:b/>
          <w:sz w:val="28"/>
          <w:szCs w:val="28"/>
        </w:rPr>
      </w:pPr>
      <w:r>
        <w:rPr>
          <w:rFonts w:ascii="Times New Roman" w:eastAsia="MS Mincho" w:hAnsi="Times New Roman"/>
          <w:b/>
          <w:sz w:val="28"/>
          <w:szCs w:val="28"/>
          <w:lang w:val="mk-MK"/>
        </w:rPr>
        <w:t xml:space="preserve">     </w:t>
      </w:r>
      <w:r w:rsidR="00504430" w:rsidRPr="00BE0282">
        <w:rPr>
          <w:rFonts w:ascii="Times New Roman" w:eastAsia="MS Mincho" w:hAnsi="Times New Roman"/>
          <w:b/>
          <w:sz w:val="28"/>
          <w:szCs w:val="28"/>
        </w:rPr>
        <w:t>I</w:t>
      </w:r>
      <w:r w:rsidR="00504430">
        <w:rPr>
          <w:rFonts w:ascii="Times New Roman" w:eastAsia="MS Mincho" w:hAnsi="Times New Roman"/>
          <w:b/>
          <w:sz w:val="28"/>
          <w:szCs w:val="28"/>
          <w:lang w:val="mk-MK"/>
        </w:rPr>
        <w:t>3</w:t>
      </w:r>
      <w:r>
        <w:rPr>
          <w:rFonts w:ascii="Times New Roman" w:eastAsia="MS Mincho" w:hAnsi="Times New Roman"/>
          <w:b/>
          <w:sz w:val="28"/>
          <w:szCs w:val="28"/>
          <w:lang w:val="mk-MK"/>
        </w:rPr>
        <w:t xml:space="preserve"> </w:t>
      </w:r>
      <w:r w:rsidR="00504430">
        <w:rPr>
          <w:rFonts w:ascii="Times New Roman" w:eastAsia="MS Mincho" w:hAnsi="Times New Roman"/>
          <w:b/>
          <w:sz w:val="28"/>
          <w:szCs w:val="28"/>
          <w:lang w:val="mk-MK"/>
        </w:rPr>
        <w:t>-</w:t>
      </w:r>
      <w:r w:rsidR="00504430">
        <w:rPr>
          <w:rFonts w:ascii="Times New Roman" w:eastAsia="MS Mincho" w:hAnsi="Times New Roman"/>
          <w:b/>
          <w:sz w:val="28"/>
          <w:szCs w:val="28"/>
        </w:rPr>
        <w:t>Суела А</w:t>
      </w:r>
      <w:r w:rsidR="00504430">
        <w:rPr>
          <w:rFonts w:ascii="Times New Roman" w:eastAsia="MS Mincho" w:hAnsi="Times New Roman"/>
          <w:b/>
          <w:sz w:val="28"/>
          <w:szCs w:val="28"/>
          <w:lang w:val="mk-MK"/>
        </w:rPr>
        <w:t>.</w:t>
      </w:r>
      <w:r w:rsidR="00504430">
        <w:rPr>
          <w:rFonts w:ascii="Times New Roman" w:eastAsia="MS Mincho" w:hAnsi="Times New Roman"/>
          <w:b/>
          <w:sz w:val="28"/>
          <w:szCs w:val="28"/>
        </w:rPr>
        <w:t xml:space="preserve"> Имери</w:t>
      </w:r>
      <w:r w:rsidR="00480605">
        <w:rPr>
          <w:rFonts w:ascii="Times New Roman" w:eastAsia="MS Mincho" w:hAnsi="Times New Roman"/>
          <w:b/>
          <w:sz w:val="28"/>
          <w:szCs w:val="28"/>
          <w:lang w:val="mk-MK"/>
        </w:rPr>
        <w:t xml:space="preserve">      </w:t>
      </w:r>
      <w:r w:rsidR="005C2FFD">
        <w:rPr>
          <w:rFonts w:ascii="Times New Roman" w:eastAsia="MS Mincho" w:hAnsi="Times New Roman"/>
          <w:b/>
          <w:sz w:val="28"/>
          <w:szCs w:val="28"/>
          <w:lang w:val="mk-MK"/>
        </w:rPr>
        <w:t xml:space="preserve">                                   </w:t>
      </w:r>
      <w:r w:rsidR="00635DAA">
        <w:rPr>
          <w:rFonts w:ascii="Times New Roman" w:eastAsia="MS Mincho" w:hAnsi="Times New Roman"/>
          <w:b/>
          <w:sz w:val="28"/>
          <w:szCs w:val="28"/>
        </w:rPr>
        <w:t>III</w:t>
      </w:r>
      <w:r w:rsidR="00635DAA">
        <w:rPr>
          <w:rFonts w:ascii="Times New Roman" w:eastAsia="MS Mincho" w:hAnsi="Times New Roman"/>
          <w:b/>
          <w:sz w:val="28"/>
          <w:szCs w:val="28"/>
          <w:lang w:val="mk-MK"/>
        </w:rPr>
        <w:t>3-</w:t>
      </w:r>
      <w:r w:rsidR="005C2FFD">
        <w:rPr>
          <w:rFonts w:ascii="Times New Roman" w:eastAsia="MS Mincho" w:hAnsi="Times New Roman"/>
          <w:b/>
          <w:sz w:val="28"/>
          <w:szCs w:val="28"/>
          <w:lang w:val="mk-MK"/>
        </w:rPr>
        <w:t xml:space="preserve"> </w:t>
      </w:r>
      <w:r w:rsidR="00635DAA">
        <w:rPr>
          <w:rFonts w:ascii="Times New Roman" w:eastAsia="MS Mincho" w:hAnsi="Times New Roman"/>
          <w:b/>
          <w:sz w:val="28"/>
          <w:szCs w:val="28"/>
          <w:lang w:val="mk-MK"/>
        </w:rPr>
        <w:t>Ринора И</w:t>
      </w:r>
      <w:r w:rsidR="005C2FFD">
        <w:rPr>
          <w:rFonts w:ascii="Times New Roman" w:eastAsia="MS Mincho" w:hAnsi="Times New Roman"/>
          <w:b/>
          <w:sz w:val="28"/>
          <w:szCs w:val="28"/>
          <w:lang w:val="mk-MK"/>
        </w:rPr>
        <w:t xml:space="preserve">                                  </w:t>
      </w:r>
      <w:r w:rsidR="00480605">
        <w:rPr>
          <w:rFonts w:ascii="Times New Roman" w:eastAsia="MS Mincho" w:hAnsi="Times New Roman"/>
          <w:b/>
          <w:sz w:val="28"/>
          <w:szCs w:val="28"/>
          <w:lang w:val="mk-MK"/>
        </w:rPr>
        <w:t xml:space="preserve"> </w:t>
      </w:r>
    </w:p>
    <w:p w14:paraId="30D9B6F3" w14:textId="159BDF45" w:rsidR="00BE0282" w:rsidRPr="00BE0282" w:rsidRDefault="00BE0282" w:rsidP="00BE0282">
      <w:pPr>
        <w:tabs>
          <w:tab w:val="left" w:pos="2628"/>
          <w:tab w:val="left" w:pos="4005"/>
          <w:tab w:val="center" w:pos="4819"/>
        </w:tabs>
        <w:spacing w:after="0" w:line="240" w:lineRule="auto"/>
        <w:rPr>
          <w:rFonts w:ascii="Times New Roman" w:eastAsia="MS Mincho" w:hAnsi="Times New Roman"/>
          <w:b/>
          <w:sz w:val="28"/>
          <w:szCs w:val="28"/>
          <w:lang w:val="pl-PL"/>
        </w:rPr>
      </w:pPr>
      <w:r w:rsidRPr="00BE0282">
        <w:rPr>
          <w:rFonts w:ascii="Times New Roman" w:eastAsia="MS Mincho" w:hAnsi="Times New Roman"/>
          <w:b/>
          <w:sz w:val="28"/>
          <w:szCs w:val="28"/>
        </w:rPr>
        <w:t xml:space="preserve">                                   </w:t>
      </w:r>
      <w:r w:rsidR="00504430">
        <w:rPr>
          <w:rFonts w:ascii="Times New Roman" w:eastAsia="MS Mincho" w:hAnsi="Times New Roman"/>
          <w:b/>
          <w:sz w:val="28"/>
          <w:szCs w:val="28"/>
          <w:lang w:val="mk-MK"/>
        </w:rPr>
        <w:t xml:space="preserve">     </w:t>
      </w:r>
      <w:r w:rsidRPr="00BE0282">
        <w:rPr>
          <w:rFonts w:ascii="Times New Roman" w:eastAsia="MS Mincho" w:hAnsi="Times New Roman"/>
          <w:b/>
          <w:sz w:val="28"/>
          <w:szCs w:val="28"/>
        </w:rPr>
        <w:t xml:space="preserve"> </w:t>
      </w:r>
      <w:r w:rsidR="00504430">
        <w:rPr>
          <w:rFonts w:ascii="Times New Roman" w:eastAsia="MS Mincho" w:hAnsi="Times New Roman"/>
          <w:b/>
          <w:sz w:val="28"/>
          <w:szCs w:val="28"/>
          <w:lang w:val="mk-MK"/>
        </w:rPr>
        <w:t xml:space="preserve">    </w:t>
      </w:r>
      <w:r w:rsidR="00480605">
        <w:rPr>
          <w:rFonts w:ascii="Times New Roman" w:eastAsia="MS Mincho" w:hAnsi="Times New Roman"/>
          <w:b/>
          <w:sz w:val="28"/>
          <w:szCs w:val="28"/>
          <w:lang w:val="mk-MK"/>
        </w:rPr>
        <w:t xml:space="preserve">    </w:t>
      </w:r>
    </w:p>
    <w:p w14:paraId="2B4C5E26" w14:textId="77777777" w:rsidR="00BE0282" w:rsidRPr="00BE0282" w:rsidRDefault="00BE0282" w:rsidP="00BE0282">
      <w:pPr>
        <w:tabs>
          <w:tab w:val="left" w:pos="4005"/>
        </w:tabs>
        <w:spacing w:after="0" w:line="240" w:lineRule="auto"/>
        <w:rPr>
          <w:rFonts w:ascii="Times New Roman" w:eastAsia="MS Mincho" w:hAnsi="Times New Roman"/>
          <w:b/>
          <w:sz w:val="28"/>
          <w:szCs w:val="28"/>
        </w:rPr>
      </w:pPr>
    </w:p>
    <w:p w14:paraId="2BC4916D" w14:textId="0E87A0B3" w:rsidR="00BE0282" w:rsidRPr="004D1C7B" w:rsidRDefault="00BE0282" w:rsidP="00BE0282">
      <w:pPr>
        <w:tabs>
          <w:tab w:val="left" w:pos="4005"/>
        </w:tabs>
        <w:spacing w:after="0" w:line="240" w:lineRule="auto"/>
        <w:rPr>
          <w:rFonts w:ascii="Times New Roman" w:eastAsia="MS Mincho" w:hAnsi="Times New Roman"/>
          <w:b/>
          <w:sz w:val="28"/>
          <w:szCs w:val="28"/>
          <w:lang w:val="mk-MK"/>
        </w:rPr>
      </w:pPr>
      <w:r w:rsidRPr="00BE0282">
        <w:rPr>
          <w:rFonts w:ascii="Times New Roman" w:eastAsia="MS Mincho" w:hAnsi="Times New Roman"/>
          <w:b/>
          <w:sz w:val="28"/>
          <w:szCs w:val="28"/>
        </w:rPr>
        <w:t xml:space="preserve">     V1- </w:t>
      </w:r>
      <w:r w:rsidR="004D1C7B">
        <w:rPr>
          <w:rFonts w:ascii="Times New Roman" w:eastAsia="MS Mincho" w:hAnsi="Times New Roman"/>
          <w:b/>
          <w:sz w:val="28"/>
          <w:szCs w:val="28"/>
          <w:lang w:val="mk-MK"/>
        </w:rPr>
        <w:t>Хабибе Р</w:t>
      </w:r>
    </w:p>
    <w:p w14:paraId="2F0BD03A" w14:textId="7BF86D2B" w:rsidR="00BE0282" w:rsidRPr="00BE0282" w:rsidRDefault="00BE0282" w:rsidP="00BE0282">
      <w:pPr>
        <w:tabs>
          <w:tab w:val="left" w:pos="4005"/>
        </w:tabs>
        <w:spacing w:after="0" w:line="240" w:lineRule="auto"/>
        <w:rPr>
          <w:rFonts w:ascii="Times New Roman" w:eastAsia="MS Mincho" w:hAnsi="Times New Roman"/>
          <w:b/>
          <w:sz w:val="28"/>
          <w:szCs w:val="28"/>
        </w:rPr>
      </w:pPr>
      <w:r w:rsidRPr="00BE0282">
        <w:rPr>
          <w:rFonts w:ascii="Times New Roman" w:eastAsia="MS Mincho" w:hAnsi="Times New Roman"/>
          <w:b/>
          <w:sz w:val="28"/>
          <w:szCs w:val="28"/>
        </w:rPr>
        <w:t xml:space="preserve">     V</w:t>
      </w:r>
      <w:bookmarkStart w:id="5" w:name="_Hlk78815195"/>
      <w:r w:rsidRPr="00BE0282">
        <w:rPr>
          <w:rFonts w:ascii="Times New Roman" w:eastAsia="MS Mincho" w:hAnsi="Times New Roman"/>
          <w:b/>
          <w:sz w:val="28"/>
          <w:szCs w:val="28"/>
          <w:vertAlign w:val="superscript"/>
        </w:rPr>
        <w:t>2</w:t>
      </w:r>
      <w:bookmarkEnd w:id="5"/>
      <w:r w:rsidRPr="00BE0282">
        <w:rPr>
          <w:rFonts w:ascii="Times New Roman" w:eastAsia="MS Mincho" w:hAnsi="Times New Roman"/>
          <w:b/>
          <w:sz w:val="28"/>
          <w:szCs w:val="28"/>
        </w:rPr>
        <w:t>-</w:t>
      </w:r>
      <w:r w:rsidR="00C44776">
        <w:rPr>
          <w:rFonts w:ascii="Times New Roman" w:eastAsia="MS Mincho" w:hAnsi="Times New Roman"/>
          <w:b/>
          <w:sz w:val="28"/>
          <w:szCs w:val="28"/>
          <w:lang w:val="mk-MK"/>
        </w:rPr>
        <w:t>Фатмире А</w:t>
      </w:r>
      <w:r w:rsidR="003B7BA7">
        <w:rPr>
          <w:rFonts w:ascii="Times New Roman" w:eastAsia="MS Mincho" w:hAnsi="Times New Roman"/>
          <w:b/>
          <w:sz w:val="28"/>
          <w:szCs w:val="28"/>
        </w:rPr>
        <w:t xml:space="preserve">         </w:t>
      </w:r>
      <w:r w:rsidRPr="00BE0282">
        <w:rPr>
          <w:rFonts w:ascii="Times New Roman" w:eastAsia="MS Mincho" w:hAnsi="Times New Roman"/>
          <w:b/>
          <w:sz w:val="28"/>
          <w:szCs w:val="28"/>
        </w:rPr>
        <w:t xml:space="preserve">           </w:t>
      </w:r>
    </w:p>
    <w:p w14:paraId="733FFB70" w14:textId="52F0E030" w:rsidR="00BE0282" w:rsidRPr="00BE0282" w:rsidRDefault="00BE0282" w:rsidP="000000F1">
      <w:pPr>
        <w:tabs>
          <w:tab w:val="left" w:pos="4005"/>
        </w:tabs>
        <w:spacing w:after="0" w:line="240" w:lineRule="auto"/>
        <w:rPr>
          <w:rFonts w:ascii="Times New Roman" w:eastAsia="MS Mincho" w:hAnsi="Times New Roman"/>
          <w:b/>
          <w:sz w:val="28"/>
          <w:szCs w:val="28"/>
        </w:rPr>
      </w:pPr>
      <w:r w:rsidRPr="00BE0282">
        <w:rPr>
          <w:rFonts w:ascii="Times New Roman" w:eastAsia="MS Mincho" w:hAnsi="Times New Roman"/>
          <w:b/>
          <w:sz w:val="28"/>
          <w:szCs w:val="28"/>
        </w:rPr>
        <w:t xml:space="preserve">     V3</w:t>
      </w:r>
      <w:r w:rsidR="00C44776">
        <w:rPr>
          <w:rFonts w:ascii="Times New Roman" w:eastAsia="MS Mincho" w:hAnsi="Times New Roman"/>
          <w:b/>
          <w:sz w:val="28"/>
          <w:szCs w:val="28"/>
          <w:vertAlign w:val="superscript"/>
        </w:rPr>
        <w:t>—</w:t>
      </w:r>
      <w:r w:rsidR="00C44776">
        <w:rPr>
          <w:rFonts w:ascii="Times New Roman" w:eastAsia="MS Mincho" w:hAnsi="Times New Roman"/>
          <w:b/>
          <w:sz w:val="28"/>
          <w:szCs w:val="28"/>
          <w:lang w:val="mk-MK"/>
        </w:rPr>
        <w:t>Лирим Т</w:t>
      </w:r>
      <w:r w:rsidR="003B7BA7">
        <w:rPr>
          <w:rFonts w:ascii="Times New Roman" w:eastAsia="MS Mincho" w:hAnsi="Times New Roman"/>
          <w:b/>
          <w:sz w:val="28"/>
          <w:szCs w:val="28"/>
        </w:rPr>
        <w:t xml:space="preserve"> </w:t>
      </w:r>
      <w:r w:rsidR="003B7BA7">
        <w:rPr>
          <w:rFonts w:ascii="Times New Roman" w:eastAsia="MS Mincho" w:hAnsi="Times New Roman"/>
          <w:b/>
          <w:sz w:val="28"/>
          <w:szCs w:val="28"/>
          <w:lang w:val="mk-MK"/>
        </w:rPr>
        <w:t xml:space="preserve">     </w:t>
      </w:r>
    </w:p>
    <w:p w14:paraId="789DE4A1" w14:textId="77777777" w:rsidR="00E06633" w:rsidRDefault="00E06633" w:rsidP="00A3180A">
      <w:pPr>
        <w:pStyle w:val="ListParagraph"/>
        <w:tabs>
          <w:tab w:val="left" w:pos="-540"/>
        </w:tabs>
        <w:spacing w:after="0"/>
        <w:ind w:left="0" w:right="-90"/>
        <w:rPr>
          <w:rFonts w:ascii="Times New Roman" w:hAnsi="Times New Roman" w:cs="Times New Roman"/>
          <w:b/>
          <w:color w:val="000000"/>
          <w:sz w:val="24"/>
          <w:szCs w:val="24"/>
        </w:rPr>
      </w:pPr>
    </w:p>
    <w:p w14:paraId="5C58F8E3" w14:textId="77777777" w:rsidR="00FC07FC" w:rsidRDefault="00FC07FC" w:rsidP="00A3180A">
      <w:pPr>
        <w:pStyle w:val="ListParagraph"/>
        <w:tabs>
          <w:tab w:val="left" w:pos="-540"/>
        </w:tabs>
        <w:spacing w:after="0"/>
        <w:ind w:left="0" w:right="-90"/>
        <w:rPr>
          <w:rFonts w:ascii="Times New Roman" w:hAnsi="Times New Roman" w:cs="Times New Roman"/>
          <w:b/>
          <w:color w:val="000000"/>
          <w:sz w:val="24"/>
          <w:szCs w:val="24"/>
        </w:rPr>
      </w:pPr>
    </w:p>
    <w:p w14:paraId="5C50F4CE" w14:textId="77777777" w:rsidR="00FC07FC" w:rsidRDefault="00FC07FC" w:rsidP="00A3180A">
      <w:pPr>
        <w:pStyle w:val="ListParagraph"/>
        <w:tabs>
          <w:tab w:val="left" w:pos="-540"/>
        </w:tabs>
        <w:spacing w:after="0"/>
        <w:ind w:left="0" w:right="-90"/>
        <w:rPr>
          <w:rFonts w:ascii="Times New Roman" w:hAnsi="Times New Roman" w:cs="Times New Roman"/>
          <w:b/>
          <w:color w:val="000000"/>
          <w:sz w:val="24"/>
          <w:szCs w:val="24"/>
        </w:rPr>
      </w:pPr>
    </w:p>
    <w:p w14:paraId="43EF404E" w14:textId="77777777" w:rsidR="00FC07FC" w:rsidRDefault="00FC07FC" w:rsidP="00A3180A">
      <w:pPr>
        <w:pStyle w:val="ListParagraph"/>
        <w:tabs>
          <w:tab w:val="left" w:pos="-540"/>
        </w:tabs>
        <w:spacing w:after="0"/>
        <w:ind w:left="0" w:right="-90"/>
        <w:rPr>
          <w:rFonts w:ascii="Times New Roman" w:hAnsi="Times New Roman" w:cs="Times New Roman"/>
          <w:b/>
          <w:color w:val="000000"/>
          <w:sz w:val="24"/>
          <w:szCs w:val="24"/>
        </w:rPr>
      </w:pPr>
    </w:p>
    <w:p w14:paraId="4C82B711" w14:textId="77777777" w:rsidR="00534192" w:rsidRPr="00815F20" w:rsidRDefault="00362CE6" w:rsidP="00BE0282">
      <w:pPr>
        <w:pStyle w:val="ListParagraph"/>
        <w:tabs>
          <w:tab w:val="left" w:pos="-540"/>
        </w:tabs>
        <w:spacing w:after="0" w:line="480" w:lineRule="auto"/>
        <w:ind w:right="-90"/>
        <w:rPr>
          <w:rFonts w:ascii="Times New Roman" w:hAnsi="Times New Roman" w:cs="Times New Roman"/>
          <w:color w:val="000000"/>
          <w:sz w:val="24"/>
          <w:szCs w:val="24"/>
        </w:rPr>
      </w:pPr>
      <w:r w:rsidRPr="00815F20">
        <w:rPr>
          <w:rFonts w:ascii="Times New Roman" w:hAnsi="Times New Roman" w:cs="Times New Roman"/>
          <w:color w:val="000000"/>
          <w:sz w:val="24"/>
          <w:szCs w:val="24"/>
        </w:rPr>
        <w:t xml:space="preserve">       </w:t>
      </w:r>
    </w:p>
    <w:p w14:paraId="4DB5F2FF" w14:textId="7A824B4E" w:rsidR="00534192" w:rsidRDefault="00362CE6" w:rsidP="001E00D2">
      <w:pPr>
        <w:tabs>
          <w:tab w:val="left" w:pos="4005"/>
        </w:tabs>
        <w:spacing w:after="0" w:line="240" w:lineRule="auto"/>
        <w:rPr>
          <w:rFonts w:ascii="Times New Roman" w:eastAsia="MS Mincho" w:hAnsi="Times New Roman"/>
          <w:b/>
          <w:sz w:val="28"/>
          <w:szCs w:val="28"/>
          <w:lang w:val="pl-PL"/>
        </w:rPr>
      </w:pPr>
      <w:r w:rsidRPr="00815F20">
        <w:rPr>
          <w:rFonts w:ascii="Times New Roman" w:hAnsi="Times New Roman"/>
          <w:color w:val="000000"/>
          <w:sz w:val="24"/>
          <w:szCs w:val="24"/>
        </w:rPr>
        <w:t xml:space="preserve">                   </w:t>
      </w:r>
      <w:r w:rsidR="00F4303A">
        <w:rPr>
          <w:rFonts w:ascii="Times New Roman" w:hAnsi="Times New Roman"/>
          <w:color w:val="000000"/>
          <w:sz w:val="24"/>
          <w:szCs w:val="24"/>
          <w:lang w:val="mk-MK"/>
        </w:rPr>
        <w:t>Лингвисти</w:t>
      </w:r>
      <w:r w:rsidRPr="00815F20">
        <w:rPr>
          <w:rFonts w:ascii="Times New Roman" w:hAnsi="Times New Roman"/>
          <w:color w:val="000000"/>
          <w:sz w:val="24"/>
          <w:szCs w:val="24"/>
        </w:rPr>
        <w:t>: Хукмете Таипи</w:t>
      </w:r>
    </w:p>
    <w:p w14:paraId="58380916" w14:textId="77777777" w:rsidR="001E00D2" w:rsidRPr="001E00D2" w:rsidRDefault="001E00D2" w:rsidP="001E00D2">
      <w:pPr>
        <w:tabs>
          <w:tab w:val="left" w:pos="4005"/>
        </w:tabs>
        <w:spacing w:after="0" w:line="240" w:lineRule="auto"/>
        <w:rPr>
          <w:rFonts w:ascii="Times New Roman" w:eastAsia="MS Mincho" w:hAnsi="Times New Roman"/>
          <w:b/>
          <w:sz w:val="28"/>
          <w:szCs w:val="28"/>
        </w:rPr>
      </w:pPr>
    </w:p>
    <w:p w14:paraId="78C172C5" w14:textId="77777777" w:rsidR="00534192" w:rsidRPr="00815F20" w:rsidRDefault="00534192" w:rsidP="003C4EEB">
      <w:pPr>
        <w:pStyle w:val="ListParagraph"/>
        <w:tabs>
          <w:tab w:val="left" w:pos="-540"/>
        </w:tabs>
        <w:spacing w:after="0" w:line="480" w:lineRule="auto"/>
        <w:ind w:left="0" w:right="-90"/>
        <w:rPr>
          <w:rFonts w:ascii="Times New Roman" w:hAnsi="Times New Roman" w:cs="Times New Roman"/>
          <w:color w:val="000000"/>
          <w:sz w:val="24"/>
          <w:szCs w:val="24"/>
        </w:rPr>
      </w:pPr>
      <w:r w:rsidRPr="00815F20">
        <w:rPr>
          <w:rFonts w:ascii="Times New Roman" w:hAnsi="Times New Roman" w:cs="Times New Roman"/>
          <w:color w:val="000000"/>
          <w:sz w:val="24"/>
          <w:szCs w:val="24"/>
        </w:rPr>
        <w:t xml:space="preserve">                   Природни науки: Зибиде Сејфулахи</w:t>
      </w:r>
    </w:p>
    <w:p w14:paraId="305CF158" w14:textId="77777777" w:rsidR="005C53E8" w:rsidRDefault="00534192" w:rsidP="005C53E8">
      <w:pPr>
        <w:tabs>
          <w:tab w:val="left" w:pos="4005"/>
        </w:tabs>
        <w:spacing w:after="0" w:line="240" w:lineRule="auto"/>
        <w:rPr>
          <w:rFonts w:ascii="Times New Roman" w:eastAsia="MS Mincho" w:hAnsi="Times New Roman"/>
          <w:b/>
          <w:sz w:val="28"/>
          <w:szCs w:val="28"/>
          <w:lang w:val="pl-PL"/>
        </w:rPr>
      </w:pPr>
      <w:r w:rsidRPr="00815F20">
        <w:rPr>
          <w:rFonts w:ascii="Times New Roman" w:hAnsi="Times New Roman"/>
          <w:color w:val="000000"/>
          <w:sz w:val="24"/>
          <w:szCs w:val="24"/>
        </w:rPr>
        <w:t xml:space="preserve">                   Општествени науки: Арлинда Билали                 </w:t>
      </w:r>
    </w:p>
    <w:p w14:paraId="78A38785" w14:textId="77777777" w:rsidR="005C53E8" w:rsidRPr="005C53E8" w:rsidRDefault="005C53E8" w:rsidP="005C53E8">
      <w:pPr>
        <w:tabs>
          <w:tab w:val="left" w:pos="4005"/>
        </w:tabs>
        <w:spacing w:after="0" w:line="240" w:lineRule="auto"/>
        <w:rPr>
          <w:rFonts w:ascii="Times New Roman" w:eastAsia="MS Mincho" w:hAnsi="Times New Roman"/>
          <w:b/>
          <w:sz w:val="28"/>
          <w:szCs w:val="28"/>
        </w:rPr>
      </w:pPr>
    </w:p>
    <w:p w14:paraId="3492EF41" w14:textId="77777777" w:rsidR="00534192" w:rsidRPr="00815F20" w:rsidRDefault="00362CE6" w:rsidP="003C4EEB">
      <w:pPr>
        <w:pStyle w:val="ListParagraph"/>
        <w:tabs>
          <w:tab w:val="left" w:pos="-540"/>
        </w:tabs>
        <w:spacing w:after="0" w:line="480" w:lineRule="auto"/>
        <w:ind w:left="0" w:right="-90"/>
        <w:rPr>
          <w:rFonts w:ascii="Times New Roman" w:hAnsi="Times New Roman" w:cs="Times New Roman"/>
          <w:color w:val="000000"/>
          <w:sz w:val="24"/>
          <w:szCs w:val="24"/>
        </w:rPr>
      </w:pPr>
      <w:r>
        <w:rPr>
          <w:rFonts w:ascii="Times New Roman" w:hAnsi="Times New Roman" w:cs="Times New Roman"/>
          <w:b/>
          <w:color w:val="000000"/>
          <w:sz w:val="24"/>
          <w:szCs w:val="24"/>
        </w:rPr>
        <w:tab/>
      </w:r>
      <w:r w:rsidRPr="00815F20">
        <w:rPr>
          <w:rFonts w:ascii="Times New Roman" w:hAnsi="Times New Roman" w:cs="Times New Roman"/>
          <w:color w:val="000000"/>
          <w:sz w:val="24"/>
          <w:szCs w:val="24"/>
        </w:rPr>
        <w:t xml:space="preserve">       Вештини: Фатиме Шабани </w:t>
      </w:r>
    </w:p>
    <w:p w14:paraId="03F166DC" w14:textId="77777777" w:rsidR="00534192" w:rsidRDefault="00534192" w:rsidP="00534192">
      <w:pPr>
        <w:pStyle w:val="ListParagraph"/>
        <w:tabs>
          <w:tab w:val="left" w:pos="-540"/>
        </w:tabs>
        <w:spacing w:after="0"/>
        <w:ind w:left="0" w:right="-90"/>
        <w:rPr>
          <w:rFonts w:ascii="Times New Roman" w:hAnsi="Times New Roman" w:cs="Times New Roman"/>
          <w:b/>
          <w:color w:val="000000"/>
          <w:sz w:val="24"/>
          <w:szCs w:val="24"/>
        </w:rPr>
      </w:pPr>
    </w:p>
    <w:p w14:paraId="5F03BC05" w14:textId="77777777" w:rsidR="00003C67" w:rsidRDefault="00003C67" w:rsidP="009A56DC">
      <w:pPr>
        <w:pStyle w:val="ListParagraph"/>
        <w:tabs>
          <w:tab w:val="left" w:pos="-540"/>
        </w:tabs>
        <w:spacing w:after="0"/>
        <w:ind w:left="0" w:right="-90"/>
        <w:rPr>
          <w:rFonts w:ascii="Times New Roman" w:hAnsi="Times New Roman" w:cs="Times New Roman"/>
          <w:b/>
          <w:color w:val="000000"/>
          <w:sz w:val="24"/>
          <w:szCs w:val="24"/>
        </w:rPr>
      </w:pPr>
    </w:p>
    <w:p w14:paraId="2D50EB34" w14:textId="77777777" w:rsidR="00B50095" w:rsidRDefault="00B50095" w:rsidP="005C78CE">
      <w:pPr>
        <w:pStyle w:val="ListParagraph"/>
        <w:tabs>
          <w:tab w:val="left" w:pos="-540"/>
        </w:tabs>
        <w:spacing w:after="0"/>
        <w:ind w:left="0" w:right="-90"/>
        <w:rPr>
          <w:rFonts w:ascii="Times New Roman" w:hAnsi="Times New Roman" w:cs="Times New Roman"/>
          <w:b/>
          <w:color w:val="000000"/>
          <w:sz w:val="24"/>
          <w:szCs w:val="24"/>
        </w:rPr>
      </w:pPr>
    </w:p>
    <w:p w14:paraId="145BE623" w14:textId="77777777" w:rsidR="00BE0282" w:rsidRDefault="00BE0282" w:rsidP="00BE0282">
      <w:pPr>
        <w:pStyle w:val="ListParagraph"/>
        <w:tabs>
          <w:tab w:val="left" w:pos="-540"/>
        </w:tabs>
        <w:spacing w:after="0"/>
        <w:ind w:left="0" w:right="-90"/>
        <w:rPr>
          <w:rFonts w:ascii="Times New Roman" w:hAnsi="Times New Roman" w:cs="Times New Roman"/>
          <w:b/>
          <w:sz w:val="28"/>
          <w:szCs w:val="28"/>
        </w:rPr>
      </w:pPr>
    </w:p>
    <w:p w14:paraId="249881B1"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9B426E4"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5F44A628"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7A7489C"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17998116" w14:textId="4C7581F0" w:rsidR="00D40B9A" w:rsidRDefault="00F4303A" w:rsidP="00F4303A">
      <w:pPr>
        <w:pBdr>
          <w:top w:val="nil"/>
          <w:left w:val="nil"/>
          <w:bottom w:val="nil"/>
          <w:right w:val="nil"/>
          <w:between w:val="nil"/>
        </w:pBdr>
        <w:tabs>
          <w:tab w:val="left" w:pos="-540"/>
        </w:tabs>
        <w:spacing w:after="0" w:line="480" w:lineRule="auto"/>
        <w:ind w:left="720" w:right="-90"/>
        <w:rPr>
          <w:rFonts w:ascii="Times New Roman" w:hAnsi="Times New Roman"/>
          <w:sz w:val="24"/>
          <w:szCs w:val="24"/>
        </w:rPr>
      </w:pPr>
      <w:r>
        <w:rPr>
          <w:rFonts w:ascii="Times New Roman" w:hAnsi="Times New Roman"/>
          <w:b/>
          <w:i/>
          <w:color w:val="000000"/>
          <w:sz w:val="24"/>
          <w:szCs w:val="24"/>
          <w:lang w:val="mk-MK"/>
        </w:rPr>
        <w:t xml:space="preserve">2.5.  </w:t>
      </w:r>
      <w:r w:rsidR="00D40B9A">
        <w:rPr>
          <w:rFonts w:ascii="Times New Roman" w:hAnsi="Times New Roman"/>
          <w:b/>
          <w:i/>
          <w:color w:val="000000"/>
          <w:sz w:val="24"/>
          <w:szCs w:val="24"/>
        </w:rPr>
        <w:t>Материјално-финансиско функционирање на основното училиште</w:t>
      </w:r>
    </w:p>
    <w:p w14:paraId="76F9D87E" w14:textId="7D20C759" w:rsidR="00D40B9A" w:rsidRDefault="00D40B9A" w:rsidP="00D40B9A">
      <w:pPr>
        <w:pBdr>
          <w:top w:val="nil"/>
          <w:left w:val="nil"/>
          <w:bottom w:val="nil"/>
          <w:right w:val="nil"/>
          <w:between w:val="nil"/>
        </w:pBdr>
        <w:tabs>
          <w:tab w:val="left" w:pos="-540"/>
        </w:tabs>
        <w:spacing w:after="0" w:line="240" w:lineRule="auto"/>
        <w:ind w:right="-90"/>
        <w:rPr>
          <w:rFonts w:ascii="Times New Roman" w:hAnsi="Times New Roman"/>
          <w:color w:val="000000"/>
          <w:sz w:val="24"/>
          <w:szCs w:val="24"/>
        </w:rPr>
      </w:pPr>
      <w:r>
        <w:rPr>
          <w:rFonts w:ascii="Times New Roman" w:hAnsi="Times New Roman"/>
          <w:color w:val="000000"/>
          <w:sz w:val="24"/>
          <w:szCs w:val="24"/>
        </w:rPr>
        <w:t xml:space="preserve">Средствата за финансирање на активностите во основното образование се обезбедени од буџетот на </w:t>
      </w:r>
      <w:r w:rsidR="00433ECF">
        <w:rPr>
          <w:rFonts w:ascii="Times New Roman" w:hAnsi="Times New Roman"/>
          <w:color w:val="000000"/>
          <w:sz w:val="24"/>
          <w:szCs w:val="24"/>
          <w:lang w:val="mk-MK"/>
        </w:rPr>
        <w:t>РСМ</w:t>
      </w:r>
      <w:r>
        <w:rPr>
          <w:rFonts w:ascii="Times New Roman" w:hAnsi="Times New Roman"/>
          <w:color w:val="000000"/>
          <w:sz w:val="24"/>
          <w:szCs w:val="24"/>
        </w:rPr>
        <w:t xml:space="preserve"> на начин </w:t>
      </w:r>
      <w:r w:rsidR="00433ECF">
        <w:rPr>
          <w:rFonts w:ascii="Times New Roman" w:hAnsi="Times New Roman"/>
          <w:color w:val="000000"/>
          <w:sz w:val="24"/>
          <w:szCs w:val="24"/>
        </w:rPr>
        <w:t xml:space="preserve">одреден </w:t>
      </w:r>
      <w:r w:rsidR="00433ECF">
        <w:rPr>
          <w:rFonts w:ascii="Times New Roman" w:hAnsi="Times New Roman"/>
          <w:color w:val="000000"/>
          <w:sz w:val="24"/>
          <w:szCs w:val="24"/>
          <w:lang w:val="mk-MK"/>
        </w:rPr>
        <w:t xml:space="preserve"> </w:t>
      </w:r>
      <w:r>
        <w:rPr>
          <w:rFonts w:ascii="Times New Roman" w:hAnsi="Times New Roman"/>
          <w:color w:val="000000"/>
          <w:sz w:val="24"/>
          <w:szCs w:val="24"/>
        </w:rPr>
        <w:t xml:space="preserve">со Законот за буџетот </w:t>
      </w:r>
      <w:r w:rsidR="00433ECF">
        <w:rPr>
          <w:rFonts w:ascii="Times New Roman" w:hAnsi="Times New Roman"/>
          <w:color w:val="000000"/>
          <w:sz w:val="24"/>
          <w:szCs w:val="24"/>
          <w:lang w:val="mk-MK"/>
        </w:rPr>
        <w:t>РСМ</w:t>
      </w:r>
      <w:r>
        <w:rPr>
          <w:rFonts w:ascii="Times New Roman" w:hAnsi="Times New Roman"/>
          <w:color w:val="000000"/>
          <w:sz w:val="24"/>
          <w:szCs w:val="24"/>
        </w:rPr>
        <w:t>, Законот за финансирање на единиците на локалната самоуправа.</w:t>
      </w:r>
    </w:p>
    <w:p w14:paraId="69F3601E" w14:textId="051EC609" w:rsidR="00D40B9A" w:rsidRDefault="00D40B9A" w:rsidP="00D40B9A">
      <w:pPr>
        <w:pBdr>
          <w:top w:val="nil"/>
          <w:left w:val="nil"/>
          <w:bottom w:val="nil"/>
          <w:right w:val="nil"/>
          <w:between w:val="nil"/>
        </w:pBdr>
        <w:tabs>
          <w:tab w:val="left" w:pos="-540"/>
        </w:tabs>
        <w:spacing w:after="0" w:line="240" w:lineRule="auto"/>
        <w:ind w:right="-90"/>
        <w:rPr>
          <w:rFonts w:ascii="Times New Roman" w:hAnsi="Times New Roman"/>
          <w:color w:val="000000"/>
          <w:sz w:val="24"/>
          <w:szCs w:val="24"/>
        </w:rPr>
      </w:pPr>
      <w:r>
        <w:rPr>
          <w:rFonts w:ascii="Times New Roman" w:hAnsi="Times New Roman"/>
          <w:color w:val="000000"/>
          <w:sz w:val="24"/>
          <w:szCs w:val="24"/>
        </w:rPr>
        <w:t>Средствата од горенаведените податоци се распределуваат до општините преку блок грантови наменети за поддршка на регулативата за методологијата на капитал и наменетите грантови, дефинирани со Законот за финансирање на единиците на локалната самоуправа. Општината</w:t>
      </w:r>
      <w:r w:rsidR="007A20AE">
        <w:rPr>
          <w:rFonts w:ascii="Times New Roman" w:hAnsi="Times New Roman"/>
          <w:color w:val="000000"/>
          <w:sz w:val="24"/>
          <w:szCs w:val="24"/>
          <w:lang w:val="mk-MK"/>
        </w:rPr>
        <w:t xml:space="preserve"> наведените</w:t>
      </w:r>
      <w:r>
        <w:rPr>
          <w:rFonts w:ascii="Times New Roman" w:hAnsi="Times New Roman"/>
          <w:color w:val="000000"/>
          <w:sz w:val="24"/>
          <w:szCs w:val="24"/>
        </w:rPr>
        <w:t xml:space="preserve"> средствата </w:t>
      </w:r>
      <w:r w:rsidR="007A20AE">
        <w:rPr>
          <w:rFonts w:ascii="Times New Roman" w:hAnsi="Times New Roman"/>
          <w:color w:val="000000"/>
          <w:sz w:val="24"/>
          <w:szCs w:val="24"/>
          <w:lang w:val="mk-MK"/>
        </w:rPr>
        <w:t>ги распределува</w:t>
      </w:r>
      <w:r>
        <w:rPr>
          <w:rFonts w:ascii="Times New Roman" w:hAnsi="Times New Roman"/>
          <w:color w:val="000000"/>
          <w:sz w:val="24"/>
          <w:szCs w:val="24"/>
        </w:rPr>
        <w:t xml:space="preserve"> на основните училишта за да се обезбеди реализација на образовниот процес за поддршка на одредени стандарди и норми. Податоците во овој едногодишен план за развој (според 4-годишниот план) во однос на м</w:t>
      </w:r>
      <w:r w:rsidR="007A20AE">
        <w:rPr>
          <w:rFonts w:ascii="Times New Roman" w:hAnsi="Times New Roman"/>
          <w:color w:val="000000"/>
          <w:sz w:val="24"/>
          <w:szCs w:val="24"/>
          <w:lang w:val="mk-MK"/>
        </w:rPr>
        <w:t>атеријално</w:t>
      </w:r>
      <w:r>
        <w:rPr>
          <w:rFonts w:ascii="Times New Roman" w:hAnsi="Times New Roman"/>
          <w:color w:val="000000"/>
          <w:sz w:val="24"/>
          <w:szCs w:val="24"/>
        </w:rPr>
        <w:t>-финансиска работа, нашето училиште подготвува посебен финансиски план за секоја година врз основа на барањата и потребите, средствата, потребните ресурси кои се транспарентно дискутирани и добиваат предлог или конкретни мислења во советот на наставници и во училишниот совет почитувајќи ги правните постапки и истите се доставуваат за добивање согласност и одобрување од општинскиот совет каде што Истото е одобрено во одреден едногодишен финансиски план и се предава на училиштата за имплементација</w:t>
      </w:r>
      <w:r w:rsidR="00BC61F4">
        <w:rPr>
          <w:rFonts w:ascii="Times New Roman" w:hAnsi="Times New Roman"/>
          <w:color w:val="000000"/>
          <w:sz w:val="24"/>
          <w:szCs w:val="24"/>
          <w:lang w:val="mk-MK"/>
        </w:rPr>
        <w:t xml:space="preserve"> во</w:t>
      </w:r>
      <w:r>
        <w:rPr>
          <w:rFonts w:ascii="Times New Roman" w:hAnsi="Times New Roman"/>
          <w:color w:val="000000"/>
          <w:sz w:val="24"/>
          <w:szCs w:val="24"/>
        </w:rPr>
        <w:t xml:space="preserve"> </w:t>
      </w:r>
      <w:r w:rsidR="00BC61F4">
        <w:rPr>
          <w:rFonts w:ascii="Times New Roman" w:hAnsi="Times New Roman"/>
          <w:color w:val="000000"/>
          <w:sz w:val="24"/>
          <w:szCs w:val="24"/>
          <w:lang w:val="mk-MK"/>
        </w:rPr>
        <w:t>наредната</w:t>
      </w:r>
      <w:r>
        <w:rPr>
          <w:rFonts w:ascii="Times New Roman" w:hAnsi="Times New Roman"/>
          <w:color w:val="000000"/>
          <w:sz w:val="24"/>
          <w:szCs w:val="24"/>
        </w:rPr>
        <w:t xml:space="preserve"> година, при што на крајот на годината, врз основа на трошоците</w:t>
      </w:r>
      <w:r w:rsidR="00BC61F4">
        <w:rPr>
          <w:rFonts w:ascii="Times New Roman" w:hAnsi="Times New Roman"/>
          <w:color w:val="000000"/>
          <w:sz w:val="24"/>
          <w:szCs w:val="24"/>
          <w:lang w:val="mk-MK"/>
        </w:rPr>
        <w:t xml:space="preserve"> кои </w:t>
      </w:r>
      <w:r w:rsidR="00BC61F4">
        <w:rPr>
          <w:rFonts w:ascii="Times New Roman" w:hAnsi="Times New Roman"/>
          <w:color w:val="000000"/>
          <w:sz w:val="24"/>
          <w:szCs w:val="24"/>
        </w:rPr>
        <w:t>се посветени</w:t>
      </w:r>
      <w:r>
        <w:rPr>
          <w:rFonts w:ascii="Times New Roman" w:hAnsi="Times New Roman"/>
          <w:color w:val="000000"/>
          <w:sz w:val="24"/>
          <w:szCs w:val="24"/>
        </w:rPr>
        <w:t xml:space="preserve"> со планот, истите се пријавуваат преку конечните сметки на училиштето кои се одобрени од училишниот совет. </w:t>
      </w:r>
    </w:p>
    <w:p w14:paraId="38BB52F7" w14:textId="77777777" w:rsidR="00BE0282" w:rsidRDefault="00BE0282" w:rsidP="00BE0282">
      <w:pPr>
        <w:pStyle w:val="ListParagraph"/>
        <w:tabs>
          <w:tab w:val="left" w:pos="-540"/>
        </w:tabs>
        <w:spacing w:after="0"/>
        <w:ind w:left="0" w:right="-90"/>
        <w:rPr>
          <w:rFonts w:ascii="Times New Roman" w:hAnsi="Times New Roman" w:cs="Times New Roman"/>
          <w:b/>
          <w:sz w:val="28"/>
          <w:szCs w:val="28"/>
        </w:rPr>
      </w:pPr>
    </w:p>
    <w:p w14:paraId="056A8F12"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3FF6800"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5845A642"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3081F27"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99FC13B"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30C4D8C4"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ABCAA01"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2D290D4"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30ACBC9"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F6D4800"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234FC7F0" w14:textId="708EE2F1" w:rsidR="0013390D" w:rsidRPr="00BC61F4" w:rsidRDefault="002C65F1" w:rsidP="006254A9">
      <w:pPr>
        <w:pStyle w:val="ListParagraph"/>
        <w:numPr>
          <w:ilvl w:val="0"/>
          <w:numId w:val="48"/>
        </w:numPr>
        <w:tabs>
          <w:tab w:val="left" w:pos="-540"/>
        </w:tabs>
        <w:spacing w:after="0"/>
        <w:ind w:right="-90"/>
        <w:rPr>
          <w:rFonts w:ascii="Times New Roman" w:hAnsi="Times New Roman"/>
          <w:b/>
          <w:sz w:val="28"/>
          <w:szCs w:val="28"/>
        </w:rPr>
      </w:pPr>
      <w:r w:rsidRPr="00BC61F4">
        <w:rPr>
          <w:rFonts w:ascii="Times New Roman" w:hAnsi="Times New Roman"/>
          <w:b/>
          <w:sz w:val="28"/>
          <w:szCs w:val="28"/>
        </w:rPr>
        <w:t>Мисија и визија</w:t>
      </w:r>
    </w:p>
    <w:p w14:paraId="46B6095F" w14:textId="77777777" w:rsidR="00547693" w:rsidRDefault="00547693" w:rsidP="003C414A">
      <w:pPr>
        <w:pStyle w:val="ListParagraph"/>
        <w:spacing w:after="0" w:line="240" w:lineRule="auto"/>
        <w:ind w:left="-90" w:right="-90"/>
        <w:jc w:val="both"/>
        <w:rPr>
          <w:rFonts w:ascii="Times New Roman" w:hAnsi="Times New Roman" w:cs="Times New Roman"/>
          <w:b/>
          <w:i/>
          <w:color w:val="000000"/>
          <w:sz w:val="20"/>
          <w:szCs w:val="20"/>
          <w:shd w:val="clear" w:color="auto" w:fill="FFFFFF"/>
        </w:rPr>
      </w:pPr>
    </w:p>
    <w:p w14:paraId="50924A6B" w14:textId="77777777" w:rsidR="00501F4A" w:rsidRPr="00815F20" w:rsidRDefault="0013390D" w:rsidP="006254A9">
      <w:pPr>
        <w:pStyle w:val="ListParagraph"/>
        <w:numPr>
          <w:ilvl w:val="0"/>
          <w:numId w:val="25"/>
        </w:numPr>
        <w:spacing w:after="0" w:line="240" w:lineRule="auto"/>
        <w:ind w:right="-90"/>
        <w:jc w:val="both"/>
        <w:rPr>
          <w:rFonts w:ascii="Times New Roman" w:hAnsi="Times New Roman" w:cs="Times New Roman"/>
          <w:color w:val="000000"/>
          <w:sz w:val="24"/>
          <w:szCs w:val="24"/>
        </w:rPr>
      </w:pPr>
      <w:r w:rsidRPr="00815F20">
        <w:rPr>
          <w:rFonts w:ascii="Times New Roman" w:hAnsi="Times New Roman" w:cs="Times New Roman"/>
          <w:i/>
          <w:color w:val="000000"/>
          <w:sz w:val="24"/>
          <w:szCs w:val="24"/>
          <w:shd w:val="clear" w:color="auto" w:fill="FFFFFF"/>
        </w:rPr>
        <w:t xml:space="preserve">Мисија  </w:t>
      </w:r>
    </w:p>
    <w:p w14:paraId="173DBA99" w14:textId="77777777" w:rsidR="007B4584" w:rsidRPr="003C4EEB" w:rsidRDefault="007B4584" w:rsidP="003C414A">
      <w:pPr>
        <w:pStyle w:val="ListParagraph"/>
        <w:spacing w:after="0" w:line="240" w:lineRule="auto"/>
        <w:ind w:left="-90" w:right="-90"/>
        <w:jc w:val="both"/>
        <w:rPr>
          <w:rFonts w:ascii="Times New Roman" w:hAnsi="Times New Roman" w:cs="Times New Roman"/>
          <w:color w:val="000000"/>
          <w:sz w:val="20"/>
          <w:szCs w:val="20"/>
        </w:rPr>
      </w:pPr>
    </w:p>
    <w:p w14:paraId="362C3D40" w14:textId="77777777" w:rsidR="004518EA" w:rsidRDefault="00E06633" w:rsidP="0079320D">
      <w:pPr>
        <w:shd w:val="clear" w:color="auto" w:fill="FFFFFF"/>
        <w:spacing w:line="240" w:lineRule="auto"/>
        <w:ind w:right="-90"/>
        <w:jc w:val="both"/>
        <w:rPr>
          <w:rFonts w:ascii="Times New Roman" w:hAnsi="Times New Roman"/>
          <w:i/>
          <w:color w:val="000000"/>
          <w:sz w:val="24"/>
          <w:szCs w:val="24"/>
          <w:shd w:val="clear" w:color="auto" w:fill="FFFFFF"/>
        </w:rPr>
      </w:pPr>
      <w:r w:rsidRPr="00A022D3">
        <w:rPr>
          <w:rFonts w:ascii="Times New Roman" w:hAnsi="Times New Roman"/>
          <w:i/>
          <w:color w:val="000000"/>
          <w:sz w:val="24"/>
          <w:szCs w:val="24"/>
          <w:shd w:val="clear" w:color="auto" w:fill="FFFFFF"/>
        </w:rPr>
        <w:t>"Во нашето училиште, посебно внимание се посветува на потребите и можностите на секој ученик, позитивна клима за учење, почит и меѓусебно разбирање на мултикултурните интереси и потреби преку квалитативна настава која овозможува успешно продолжување на образованието на новите генерации кон изборот на професија и градење на кариерата"</w:t>
      </w:r>
    </w:p>
    <w:p w14:paraId="5A368688" w14:textId="198FF9EF" w:rsidR="004518EA" w:rsidRPr="004518EA" w:rsidRDefault="00E06633" w:rsidP="0079320D">
      <w:pPr>
        <w:shd w:val="clear" w:color="auto" w:fill="FFFFFF"/>
        <w:spacing w:line="240" w:lineRule="auto"/>
        <w:ind w:right="-90"/>
        <w:jc w:val="both"/>
        <w:rPr>
          <w:rFonts w:ascii="Arial" w:hAnsi="Arial" w:cs="Arial"/>
          <w:i/>
          <w:iCs/>
          <w:color w:val="373A3C"/>
          <w:spacing w:val="4"/>
          <w:sz w:val="21"/>
          <w:szCs w:val="21"/>
          <w:shd w:val="clear" w:color="auto" w:fill="FFFFFF"/>
        </w:rPr>
      </w:pPr>
      <w:r w:rsidRPr="00A022D3">
        <w:rPr>
          <w:rFonts w:ascii="Times New Roman" w:hAnsi="Times New Roman"/>
          <w:i/>
          <w:color w:val="000000"/>
          <w:sz w:val="24"/>
          <w:szCs w:val="24"/>
          <w:shd w:val="clear" w:color="auto" w:fill="FFFFFF"/>
        </w:rPr>
        <w:t xml:space="preserve"> </w:t>
      </w:r>
      <w:r w:rsidR="004518EA" w:rsidRPr="004518EA">
        <w:rPr>
          <w:rFonts w:ascii="Arial" w:hAnsi="Arial" w:cs="Arial"/>
          <w:i/>
          <w:iCs/>
          <w:color w:val="373A3C"/>
          <w:spacing w:val="4"/>
          <w:sz w:val="21"/>
          <w:szCs w:val="21"/>
          <w:shd w:val="clear" w:color="auto" w:fill="FFFFFF"/>
        </w:rPr>
        <w:t xml:space="preserve">Исто така, мисијата на училиштето е да создаде интелектуална, социјална, рекреативна и духовна средина во која </w:t>
      </w:r>
      <w:r w:rsidR="00CF54B7">
        <w:rPr>
          <w:rFonts w:ascii="Arial" w:hAnsi="Arial" w:cs="Arial"/>
          <w:i/>
          <w:iCs/>
          <w:color w:val="373A3C"/>
          <w:spacing w:val="4"/>
          <w:sz w:val="21"/>
          <w:szCs w:val="21"/>
          <w:shd w:val="clear" w:color="auto" w:fill="FFFFFF"/>
          <w:lang w:val="mk-MK"/>
        </w:rPr>
        <w:t>учениците</w:t>
      </w:r>
      <w:r w:rsidR="004518EA" w:rsidRPr="004518EA">
        <w:rPr>
          <w:rFonts w:ascii="Arial" w:hAnsi="Arial" w:cs="Arial"/>
          <w:i/>
          <w:iCs/>
          <w:color w:val="373A3C"/>
          <w:spacing w:val="4"/>
          <w:sz w:val="21"/>
          <w:szCs w:val="21"/>
          <w:shd w:val="clear" w:color="auto" w:fill="FFFFFF"/>
        </w:rPr>
        <w:t xml:space="preserve"> ќе имаат можност целосно да ги реализираат своите потенцијали во секој развојен аспект. </w:t>
      </w:r>
      <w:r w:rsidR="003135AB">
        <w:rPr>
          <w:rFonts w:ascii="Arial" w:hAnsi="Arial" w:cs="Arial"/>
          <w:i/>
          <w:iCs/>
          <w:color w:val="373A3C"/>
          <w:spacing w:val="4"/>
          <w:sz w:val="21"/>
          <w:szCs w:val="21"/>
          <w:shd w:val="clear" w:color="auto" w:fill="FFFFFF"/>
          <w:lang w:val="mk-MK"/>
        </w:rPr>
        <w:t>Учениците</w:t>
      </w:r>
      <w:r w:rsidR="004518EA" w:rsidRPr="004518EA">
        <w:rPr>
          <w:rFonts w:ascii="Arial" w:hAnsi="Arial" w:cs="Arial"/>
          <w:i/>
          <w:iCs/>
          <w:color w:val="373A3C"/>
          <w:spacing w:val="4"/>
          <w:sz w:val="21"/>
          <w:szCs w:val="21"/>
          <w:shd w:val="clear" w:color="auto" w:fill="FFFFFF"/>
        </w:rPr>
        <w:t xml:space="preserve"> постојано ќе бидат охрабрувани да го изразат својот талент и интелект.</w:t>
      </w:r>
    </w:p>
    <w:p w14:paraId="78D3F7C7" w14:textId="77777777" w:rsidR="000352FD" w:rsidRPr="00A022D3" w:rsidRDefault="00E06633" w:rsidP="003078C6">
      <w:pPr>
        <w:shd w:val="clear" w:color="auto" w:fill="FFFFFF"/>
        <w:ind w:right="-90"/>
        <w:jc w:val="both"/>
        <w:rPr>
          <w:rFonts w:ascii="Times New Roman" w:hAnsi="Times New Roman"/>
          <w:color w:val="000000"/>
          <w:sz w:val="24"/>
          <w:szCs w:val="24"/>
          <w:shd w:val="clear" w:color="auto" w:fill="FFFFFF"/>
        </w:rPr>
      </w:pPr>
      <w:r w:rsidRPr="00A022D3">
        <w:rPr>
          <w:rFonts w:ascii="Times New Roman" w:hAnsi="Times New Roman"/>
          <w:color w:val="000000"/>
          <w:sz w:val="24"/>
          <w:szCs w:val="24"/>
          <w:shd w:val="clear" w:color="auto" w:fill="FFFFFF"/>
        </w:rPr>
        <w:t xml:space="preserve">Изјава: </w:t>
      </w:r>
    </w:p>
    <w:p w14:paraId="76D58E77" w14:textId="5235051B" w:rsidR="000352FD" w:rsidRPr="00A022D3" w:rsidRDefault="00FD7EF0" w:rsidP="00B50095">
      <w:pPr>
        <w:shd w:val="clear" w:color="auto" w:fill="FFFFFF"/>
        <w:spacing w:line="360" w:lineRule="auto"/>
        <w:ind w:right="-90"/>
        <w:jc w:val="both"/>
        <w:rPr>
          <w:rFonts w:ascii="Times New Roman" w:hAnsi="Times New Roman"/>
          <w:color w:val="000000"/>
          <w:sz w:val="24"/>
          <w:szCs w:val="24"/>
          <w:shd w:val="clear" w:color="auto" w:fill="FFFFFF"/>
        </w:rPr>
      </w:pPr>
      <w:r w:rsidRPr="00A022D3">
        <w:rPr>
          <w:rFonts w:ascii="Times New Roman" w:hAnsi="Times New Roman"/>
          <w:color w:val="000000"/>
          <w:sz w:val="24"/>
          <w:szCs w:val="24"/>
          <w:shd w:val="clear" w:color="auto" w:fill="FFFFFF"/>
        </w:rPr>
        <w:t xml:space="preserve">"Ние сме убедени и свесни, одговорно и професионално, ние ја спроведуваме нашата </w:t>
      </w:r>
      <w:r w:rsidR="003135AB">
        <w:rPr>
          <w:rFonts w:ascii="Times New Roman" w:hAnsi="Times New Roman"/>
          <w:color w:val="000000"/>
          <w:sz w:val="24"/>
          <w:szCs w:val="24"/>
          <w:shd w:val="clear" w:color="auto" w:fill="FFFFFF"/>
          <w:lang w:val="mk-MK"/>
        </w:rPr>
        <w:t>едукативно</w:t>
      </w:r>
      <w:r w:rsidRPr="00A022D3">
        <w:rPr>
          <w:rFonts w:ascii="Times New Roman" w:hAnsi="Times New Roman"/>
          <w:color w:val="000000"/>
          <w:sz w:val="24"/>
          <w:szCs w:val="24"/>
          <w:shd w:val="clear" w:color="auto" w:fill="FFFFFF"/>
        </w:rPr>
        <w:t>-образовна мисија на хуман, демократски начин и со професионален педагошко-дидактички план, каде што личноста на учениците, наставниците и другите се вклучени во работата на училиштето, додека работиме за да се чувствуваат слободни како во нивните семе</w:t>
      </w:r>
      <w:r w:rsidR="00792BA9">
        <w:rPr>
          <w:rFonts w:ascii="Times New Roman" w:hAnsi="Times New Roman"/>
          <w:color w:val="000000"/>
          <w:sz w:val="24"/>
          <w:szCs w:val="24"/>
          <w:shd w:val="clear" w:color="auto" w:fill="FFFFFF"/>
          <w:lang w:val="mk-MK"/>
        </w:rPr>
        <w:t>јства</w:t>
      </w:r>
      <w:r w:rsidRPr="00A022D3">
        <w:rPr>
          <w:rFonts w:ascii="Times New Roman" w:hAnsi="Times New Roman"/>
          <w:color w:val="000000"/>
          <w:sz w:val="24"/>
          <w:szCs w:val="24"/>
          <w:shd w:val="clear" w:color="auto" w:fill="FFFFFF"/>
        </w:rPr>
        <w:t xml:space="preserve">". </w:t>
      </w:r>
    </w:p>
    <w:p w14:paraId="79C77120" w14:textId="77777777" w:rsidR="0013390D" w:rsidRPr="00330155" w:rsidRDefault="00E06633" w:rsidP="006254A9">
      <w:pPr>
        <w:numPr>
          <w:ilvl w:val="0"/>
          <w:numId w:val="25"/>
        </w:numPr>
        <w:shd w:val="clear" w:color="auto" w:fill="FFFFFF"/>
        <w:ind w:right="-90"/>
        <w:jc w:val="both"/>
        <w:rPr>
          <w:rFonts w:ascii="Times New Roman" w:hAnsi="Times New Roman"/>
          <w:b/>
          <w:bCs/>
          <w:i/>
          <w:iCs/>
          <w:color w:val="000000"/>
          <w:sz w:val="24"/>
          <w:szCs w:val="24"/>
        </w:rPr>
      </w:pPr>
      <w:r w:rsidRPr="00330155">
        <w:rPr>
          <w:rFonts w:ascii="Times New Roman" w:hAnsi="Times New Roman"/>
          <w:b/>
          <w:bCs/>
          <w:i/>
          <w:iCs/>
          <w:color w:val="000000"/>
          <w:sz w:val="24"/>
          <w:szCs w:val="24"/>
          <w:shd w:val="clear" w:color="auto" w:fill="FFFFFF"/>
        </w:rPr>
        <w:t xml:space="preserve">Визија  </w:t>
      </w:r>
    </w:p>
    <w:p w14:paraId="734BC93D" w14:textId="0191DC63" w:rsidR="00A255AC" w:rsidRDefault="002E5E4B" w:rsidP="00330155">
      <w:pPr>
        <w:pStyle w:val="ListParagraph"/>
        <w:tabs>
          <w:tab w:val="num" w:pos="450"/>
        </w:tabs>
        <w:ind w:left="0" w:right="-90"/>
        <w:rPr>
          <w:rFonts w:ascii="Times New Roman" w:hAnsi="Times New Roman" w:cs="Times New Roman"/>
          <w:b/>
          <w:bCs/>
          <w:i/>
          <w:iCs/>
          <w:color w:val="000000"/>
          <w:sz w:val="24"/>
          <w:szCs w:val="24"/>
        </w:rPr>
      </w:pPr>
      <w:r w:rsidRPr="00330155">
        <w:rPr>
          <w:rFonts w:ascii="Times New Roman" w:hAnsi="Times New Roman" w:cs="Times New Roman"/>
          <w:b/>
          <w:bCs/>
          <w:i/>
          <w:iCs/>
          <w:color w:val="000000"/>
          <w:sz w:val="24"/>
          <w:szCs w:val="24"/>
        </w:rPr>
        <w:t xml:space="preserve">"Ние сакаме нашето училиште да биде безбедна и пријатна средина во која учениците ќе дојдат со задоволство, бидејќи </w:t>
      </w:r>
      <w:r w:rsidR="0079320D">
        <w:rPr>
          <w:rFonts w:ascii="Times New Roman" w:hAnsi="Times New Roman" w:cs="Times New Roman"/>
          <w:b/>
          <w:bCs/>
          <w:i/>
          <w:iCs/>
          <w:color w:val="000000"/>
          <w:sz w:val="24"/>
          <w:szCs w:val="24"/>
          <w:lang w:val="mk-MK"/>
        </w:rPr>
        <w:t>тука</w:t>
      </w:r>
      <w:r w:rsidRPr="00330155">
        <w:rPr>
          <w:rFonts w:ascii="Times New Roman" w:hAnsi="Times New Roman" w:cs="Times New Roman"/>
          <w:b/>
          <w:bCs/>
          <w:i/>
          <w:iCs/>
          <w:color w:val="000000"/>
          <w:sz w:val="24"/>
          <w:szCs w:val="24"/>
        </w:rPr>
        <w:t xml:space="preserve"> учењето ќе биде современо, ефикасно и квалитетно, обучено за нивните потреби и интереси, почитувајќи ги вредностите и културите на другите без разлика"</w:t>
      </w:r>
    </w:p>
    <w:p w14:paraId="3D7429AA" w14:textId="77777777" w:rsidR="008E2F2E" w:rsidRPr="00330155" w:rsidRDefault="008E2F2E" w:rsidP="00330155">
      <w:pPr>
        <w:pStyle w:val="ListParagraph"/>
        <w:tabs>
          <w:tab w:val="num" w:pos="450"/>
        </w:tabs>
        <w:ind w:left="0" w:right="-90"/>
        <w:rPr>
          <w:rFonts w:ascii="Roboto" w:hAnsi="Roboto"/>
          <w:b/>
          <w:bCs/>
          <w:i/>
          <w:iCs/>
          <w:color w:val="7C7C7C"/>
          <w:spacing w:val="2"/>
        </w:rPr>
      </w:pPr>
      <w:r>
        <w:rPr>
          <w:rFonts w:ascii="Times New Roman" w:hAnsi="Times New Roman" w:cs="Times New Roman"/>
          <w:b/>
          <w:bCs/>
          <w:i/>
          <w:iCs/>
          <w:color w:val="000000"/>
          <w:sz w:val="24"/>
          <w:szCs w:val="24"/>
        </w:rPr>
        <w:t xml:space="preserve">Да се создаде средина и добри услови каде што учениците ќе се чувствуваат како да се во нивните домови, да ги уживаат сите свои права, со еден збор, "Училиштето припаѓа на сите, не е мое" </w:t>
      </w:r>
    </w:p>
    <w:p w14:paraId="2C6F2604" w14:textId="77777777" w:rsidR="000352FD" w:rsidRPr="00A022D3" w:rsidRDefault="00E06633" w:rsidP="00B50095">
      <w:pPr>
        <w:widowControl w:val="0"/>
        <w:autoSpaceDE w:val="0"/>
        <w:autoSpaceDN w:val="0"/>
        <w:adjustRightInd w:val="0"/>
        <w:spacing w:after="0"/>
        <w:ind w:left="-90" w:right="-90"/>
        <w:jc w:val="both"/>
        <w:rPr>
          <w:rFonts w:ascii="Times New Roman" w:hAnsi="Times New Roman"/>
          <w:color w:val="000000"/>
          <w:sz w:val="24"/>
          <w:szCs w:val="24"/>
        </w:rPr>
      </w:pPr>
      <w:r w:rsidRPr="00A022D3">
        <w:rPr>
          <w:rFonts w:ascii="Times New Roman" w:hAnsi="Times New Roman"/>
          <w:color w:val="000000"/>
          <w:sz w:val="24"/>
          <w:szCs w:val="24"/>
        </w:rPr>
        <w:t xml:space="preserve">        Изјава: </w:t>
      </w:r>
    </w:p>
    <w:p w14:paraId="3F123754" w14:textId="70347E2A" w:rsidR="009A56DC" w:rsidRPr="003C4EEB" w:rsidRDefault="00FD7EF0" w:rsidP="00184C9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A022D3">
        <w:rPr>
          <w:rFonts w:ascii="Times New Roman" w:hAnsi="Times New Roman"/>
          <w:color w:val="000000"/>
          <w:sz w:val="24"/>
          <w:szCs w:val="24"/>
        </w:rPr>
        <w:t xml:space="preserve">"Ние напредуваме на фер начин на прогресивниот образовен процес, со планирање, организирање, реализација на наставната работа, интегрирање преку алатки, форми, методи, техники во реализацијата на современите наставни содржини, каде </w:t>
      </w:r>
      <w:r w:rsidR="00B74301">
        <w:rPr>
          <w:rFonts w:ascii="Times New Roman" w:hAnsi="Times New Roman"/>
          <w:color w:val="000000"/>
          <w:sz w:val="24"/>
          <w:szCs w:val="24"/>
          <w:lang w:val="mk-MK"/>
        </w:rPr>
        <w:t>субјектите</w:t>
      </w:r>
      <w:r w:rsidRPr="00A022D3">
        <w:rPr>
          <w:rFonts w:ascii="Times New Roman" w:hAnsi="Times New Roman"/>
          <w:color w:val="000000"/>
          <w:sz w:val="24"/>
          <w:szCs w:val="24"/>
        </w:rPr>
        <w:t xml:space="preserve"> наставник-ученик се еднакви за време на реализацијата на учењето како единствена форма за развој и создавање на личноста" </w:t>
      </w:r>
    </w:p>
    <w:p w14:paraId="38E15D1E" w14:textId="77777777" w:rsidR="003C4EEB" w:rsidRDefault="003C4EEB"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p>
    <w:p w14:paraId="780EB907" w14:textId="74CBCCC4" w:rsidR="00E06633" w:rsidRPr="00B74301" w:rsidRDefault="0013390D" w:rsidP="006254A9">
      <w:pPr>
        <w:pStyle w:val="ListParagraph"/>
        <w:numPr>
          <w:ilvl w:val="0"/>
          <w:numId w:val="48"/>
        </w:numPr>
        <w:spacing w:after="0" w:line="360" w:lineRule="auto"/>
        <w:ind w:right="-90"/>
        <w:rPr>
          <w:rFonts w:ascii="Times New Roman" w:hAnsi="Times New Roman"/>
          <w:b/>
          <w:sz w:val="28"/>
          <w:szCs w:val="24"/>
        </w:rPr>
      </w:pPr>
      <w:r w:rsidRPr="00B74301">
        <w:rPr>
          <w:rFonts w:ascii="Times New Roman" w:hAnsi="Times New Roman"/>
          <w:b/>
          <w:sz w:val="28"/>
          <w:szCs w:val="24"/>
        </w:rPr>
        <w:t>"</w:t>
      </w:r>
      <w:r w:rsidR="00B74301" w:rsidRPr="00B74301">
        <w:rPr>
          <w:rFonts w:ascii="Times New Roman" w:hAnsi="Times New Roman"/>
          <w:b/>
          <w:sz w:val="28"/>
          <w:szCs w:val="24"/>
        </w:rPr>
        <w:t xml:space="preserve"> </w:t>
      </w:r>
      <w:r w:rsidR="00B74301" w:rsidRPr="0054376A">
        <w:rPr>
          <w:rFonts w:ascii="Times New Roman" w:hAnsi="Times New Roman"/>
          <w:b/>
          <w:sz w:val="28"/>
          <w:szCs w:val="24"/>
        </w:rPr>
        <w:t>Lessons Learned</w:t>
      </w:r>
      <w:r w:rsidRPr="00B74301">
        <w:rPr>
          <w:rFonts w:ascii="Times New Roman" w:hAnsi="Times New Roman"/>
          <w:b/>
          <w:sz w:val="28"/>
          <w:szCs w:val="24"/>
        </w:rPr>
        <w:t xml:space="preserve">" - Научено е / стекнување искуство </w:t>
      </w:r>
    </w:p>
    <w:p w14:paraId="67DD43C4" w14:textId="5F3CE7E7" w:rsidR="00651C9D" w:rsidRDefault="00651C9D" w:rsidP="00D72A1A">
      <w:p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Во текот на изминатите наставни години, имавме промени во делот на училишната инфраструктура (изградба на 4 </w:t>
      </w:r>
      <w:r w:rsidR="00652E48">
        <w:rPr>
          <w:rFonts w:ascii="Times New Roman" w:hAnsi="Times New Roman"/>
          <w:color w:val="000000"/>
          <w:sz w:val="24"/>
          <w:szCs w:val="24"/>
          <w:lang w:val="mk-MK"/>
        </w:rPr>
        <w:t>училници</w:t>
      </w:r>
      <w:r>
        <w:rPr>
          <w:rFonts w:ascii="Times New Roman" w:hAnsi="Times New Roman"/>
          <w:color w:val="000000"/>
          <w:sz w:val="24"/>
          <w:szCs w:val="24"/>
        </w:rPr>
        <w:t xml:space="preserve">, </w:t>
      </w:r>
      <w:r w:rsidR="00652E48">
        <w:rPr>
          <w:rFonts w:ascii="Times New Roman" w:hAnsi="Times New Roman"/>
          <w:color w:val="000000"/>
          <w:sz w:val="24"/>
          <w:szCs w:val="24"/>
          <w:lang w:val="mk-MK"/>
        </w:rPr>
        <w:t>асфалтирање</w:t>
      </w:r>
      <w:r>
        <w:rPr>
          <w:rFonts w:ascii="Times New Roman" w:hAnsi="Times New Roman"/>
          <w:color w:val="000000"/>
          <w:sz w:val="24"/>
          <w:szCs w:val="24"/>
        </w:rPr>
        <w:t xml:space="preserve"> на дворот со асфалт од 1300 м2 и патот до спортските терени со 400 м2), естетскиот уред на ходниците кои ја претставуваат околината и добри услови за реализација на </w:t>
      </w:r>
      <w:r w:rsidR="00652E48">
        <w:rPr>
          <w:rFonts w:ascii="Times New Roman" w:hAnsi="Times New Roman"/>
          <w:color w:val="000000"/>
          <w:sz w:val="24"/>
          <w:szCs w:val="24"/>
          <w:lang w:val="mk-MK"/>
        </w:rPr>
        <w:t>наставата</w:t>
      </w:r>
      <w:r>
        <w:rPr>
          <w:rFonts w:ascii="Times New Roman" w:hAnsi="Times New Roman"/>
          <w:color w:val="000000"/>
          <w:sz w:val="24"/>
          <w:szCs w:val="24"/>
        </w:rPr>
        <w:t xml:space="preserve"> и општите активности во училиштето.</w:t>
      </w:r>
    </w:p>
    <w:p w14:paraId="2E7DAAB8" w14:textId="477579FF" w:rsidR="00651C9D" w:rsidRDefault="00651C9D" w:rsidP="00D72A1A">
      <w:p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Активностите спроведени (до март 202</w:t>
      </w:r>
      <w:r w:rsidR="00CB4A94">
        <w:rPr>
          <w:rFonts w:ascii="Times New Roman" w:hAnsi="Times New Roman"/>
          <w:color w:val="000000"/>
          <w:sz w:val="24"/>
          <w:szCs w:val="24"/>
          <w:lang w:val="mk-MK"/>
        </w:rPr>
        <w:t>6</w:t>
      </w:r>
      <w:r>
        <w:rPr>
          <w:rFonts w:ascii="Times New Roman" w:hAnsi="Times New Roman"/>
          <w:color w:val="000000"/>
          <w:sz w:val="24"/>
          <w:szCs w:val="24"/>
        </w:rPr>
        <w:t xml:space="preserve"> година) кои беа организирани во училиштето јасно ги дадоа резултатите од достигнувањата на училиштето, внатрешна обука за процесите на оценување, употреба на ИКТ во наставата, реализација на наставни и воннаставни активности, проекти, охрабрување и мотивација на учениците за учество во училишни и општински натпревари.</w:t>
      </w:r>
    </w:p>
    <w:p w14:paraId="260B19A1" w14:textId="77777777" w:rsidR="000352FD" w:rsidRDefault="00D72A1A" w:rsidP="00D72A1A">
      <w:p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Од досегашните искуства, за време на набљудувањата, годишните извештаи на годишната програма за работата на училиштето како активности може да се истакнат: </w:t>
      </w:r>
    </w:p>
    <w:p w14:paraId="12E30597" w14:textId="77777777"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Снабдување на училиштето со наставни материјали и помагала</w:t>
      </w:r>
    </w:p>
    <w:p w14:paraId="2A5A2C00" w14:textId="0005086C"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Соработка со сите </w:t>
      </w:r>
      <w:r w:rsidR="005D5C16">
        <w:rPr>
          <w:rFonts w:ascii="Times New Roman" w:hAnsi="Times New Roman"/>
          <w:color w:val="000000"/>
          <w:sz w:val="24"/>
          <w:szCs w:val="24"/>
          <w:lang w:val="mk-MK"/>
        </w:rPr>
        <w:t>субјекти</w:t>
      </w:r>
      <w:r>
        <w:rPr>
          <w:rFonts w:ascii="Times New Roman" w:hAnsi="Times New Roman"/>
          <w:color w:val="000000"/>
          <w:sz w:val="24"/>
          <w:szCs w:val="24"/>
        </w:rPr>
        <w:t xml:space="preserve"> со цел да се зголемат резултатите и успехот на училиштето како целина</w:t>
      </w:r>
    </w:p>
    <w:p w14:paraId="6056D40A" w14:textId="019B7DD8"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Планирање, организација и спроведување на современ</w:t>
      </w:r>
      <w:r w:rsidR="005D5C16">
        <w:rPr>
          <w:rFonts w:ascii="Times New Roman" w:hAnsi="Times New Roman"/>
          <w:color w:val="000000"/>
          <w:sz w:val="24"/>
          <w:szCs w:val="24"/>
          <w:lang w:val="mk-MK"/>
        </w:rPr>
        <w:t>а</w:t>
      </w:r>
      <w:r>
        <w:rPr>
          <w:rFonts w:ascii="Times New Roman" w:hAnsi="Times New Roman"/>
          <w:color w:val="000000"/>
          <w:sz w:val="24"/>
          <w:szCs w:val="24"/>
        </w:rPr>
        <w:t xml:space="preserve"> </w:t>
      </w:r>
      <w:r w:rsidR="005D5C16">
        <w:rPr>
          <w:rFonts w:ascii="Times New Roman" w:hAnsi="Times New Roman"/>
          <w:color w:val="000000"/>
          <w:sz w:val="24"/>
          <w:szCs w:val="24"/>
          <w:lang w:val="mk-MK"/>
        </w:rPr>
        <w:t>настава</w:t>
      </w:r>
    </w:p>
    <w:p w14:paraId="7E116DE1" w14:textId="77777777"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Подготовка на извештаи во текот на учебната година за успехот и однесувањето на учениците</w:t>
      </w:r>
    </w:p>
    <w:p w14:paraId="7DB1404E" w14:textId="56375E66"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Планирање на </w:t>
      </w:r>
      <w:r w:rsidR="00FB5BA7">
        <w:rPr>
          <w:rFonts w:ascii="Times New Roman" w:hAnsi="Times New Roman"/>
          <w:color w:val="000000"/>
          <w:sz w:val="24"/>
          <w:szCs w:val="24"/>
          <w:lang w:val="mk-MK"/>
        </w:rPr>
        <w:t>наставата</w:t>
      </w:r>
    </w:p>
    <w:p w14:paraId="13FCDC03" w14:textId="77777777"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Поефикасно планирање и спроведување на натпреварите</w:t>
      </w:r>
    </w:p>
    <w:p w14:paraId="66911350" w14:textId="521A3027"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Подигање на нивото на соработка и поефективна комуникација на професионалн</w:t>
      </w:r>
      <w:r w:rsidR="00FB5BA7">
        <w:rPr>
          <w:rFonts w:ascii="Times New Roman" w:hAnsi="Times New Roman"/>
          <w:color w:val="000000"/>
          <w:sz w:val="24"/>
          <w:szCs w:val="24"/>
          <w:lang w:val="mk-MK"/>
        </w:rPr>
        <w:t>ите тимови</w:t>
      </w:r>
    </w:p>
    <w:p w14:paraId="669ED50D" w14:textId="77777777"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Поголема вклученост на родителскиот совет и родителите во училишните активности</w:t>
      </w:r>
    </w:p>
    <w:p w14:paraId="766050A0" w14:textId="35D84BE3"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Поефикасна реализација на должностите и обврските на </w:t>
      </w:r>
      <w:r w:rsidR="008D0DB4">
        <w:rPr>
          <w:rFonts w:ascii="Times New Roman" w:hAnsi="Times New Roman"/>
          <w:color w:val="000000"/>
          <w:sz w:val="24"/>
          <w:szCs w:val="24"/>
          <w:lang w:val="mk-MK"/>
        </w:rPr>
        <w:t>класниот наставник</w:t>
      </w:r>
      <w:r>
        <w:rPr>
          <w:rFonts w:ascii="Times New Roman" w:hAnsi="Times New Roman"/>
          <w:color w:val="000000"/>
          <w:sz w:val="24"/>
          <w:szCs w:val="24"/>
        </w:rPr>
        <w:t xml:space="preserve"> во образовна смисла</w:t>
      </w:r>
    </w:p>
    <w:p w14:paraId="68020275" w14:textId="0A137DDD"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Организација и активности на спортска, културна и корисна социјална работа со </w:t>
      </w:r>
      <w:r w:rsidR="008D0DB4">
        <w:rPr>
          <w:rFonts w:ascii="Times New Roman" w:hAnsi="Times New Roman"/>
          <w:color w:val="000000"/>
          <w:sz w:val="24"/>
          <w:szCs w:val="24"/>
          <w:lang w:val="mk-MK"/>
        </w:rPr>
        <w:t>учениците</w:t>
      </w:r>
    </w:p>
    <w:p w14:paraId="302537EB" w14:textId="77777777"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Истражувачка работа, проекти</w:t>
      </w:r>
    </w:p>
    <w:p w14:paraId="1EDEFE0D" w14:textId="77777777" w:rsidR="00D72A1A" w:rsidRDefault="00D72A1A"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Подигање на нивото на соработка преку тимска работа</w:t>
      </w:r>
    </w:p>
    <w:p w14:paraId="6BC4FDBB" w14:textId="20E2EE62" w:rsidR="00BD41AE" w:rsidRDefault="001C7C6C" w:rsidP="006254A9">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lang w:val="mk-MK"/>
        </w:rPr>
        <w:t>Активности од</w:t>
      </w:r>
      <w:r w:rsidR="00BD41AE">
        <w:rPr>
          <w:rFonts w:ascii="Times New Roman" w:hAnsi="Times New Roman"/>
          <w:color w:val="000000"/>
          <w:sz w:val="24"/>
          <w:szCs w:val="24"/>
        </w:rPr>
        <w:t xml:space="preserve"> </w:t>
      </w:r>
      <w:r>
        <w:rPr>
          <w:rFonts w:ascii="Times New Roman" w:hAnsi="Times New Roman"/>
          <w:color w:val="000000"/>
          <w:sz w:val="24"/>
          <w:szCs w:val="24"/>
          <w:lang w:val="mk-MK"/>
        </w:rPr>
        <w:t xml:space="preserve">наставните </w:t>
      </w:r>
      <w:r w:rsidR="00BD41AE">
        <w:rPr>
          <w:rFonts w:ascii="Times New Roman" w:hAnsi="Times New Roman"/>
          <w:color w:val="000000"/>
          <w:sz w:val="24"/>
          <w:szCs w:val="24"/>
        </w:rPr>
        <w:t>програми и полити</w:t>
      </w:r>
      <w:r>
        <w:rPr>
          <w:rFonts w:ascii="Times New Roman" w:hAnsi="Times New Roman"/>
          <w:color w:val="000000"/>
          <w:sz w:val="24"/>
          <w:szCs w:val="24"/>
          <w:lang w:val="mk-MK"/>
        </w:rPr>
        <w:t>ки на инклузивност</w:t>
      </w:r>
    </w:p>
    <w:p w14:paraId="5989A637" w14:textId="77777777" w:rsidR="00712CBD" w:rsidRDefault="00712CBD" w:rsidP="00D72A1A">
      <w:pPr>
        <w:spacing w:after="0" w:line="360" w:lineRule="auto"/>
        <w:ind w:left="360" w:right="-90"/>
        <w:jc w:val="both"/>
        <w:rPr>
          <w:rFonts w:ascii="Times New Roman" w:hAnsi="Times New Roman"/>
          <w:color w:val="000000"/>
          <w:sz w:val="24"/>
          <w:szCs w:val="24"/>
        </w:rPr>
      </w:pPr>
    </w:p>
    <w:p w14:paraId="10BA7D93" w14:textId="18A87EAC" w:rsidR="00D72A1A" w:rsidRPr="00032A09" w:rsidRDefault="00651C9D" w:rsidP="00651C9D">
      <w:pPr>
        <w:spacing w:after="0" w:line="360" w:lineRule="auto"/>
        <w:ind w:right="-90"/>
        <w:jc w:val="both"/>
        <w:rPr>
          <w:rFonts w:ascii="Times New Roman" w:hAnsi="Times New Roman"/>
          <w:b/>
          <w:color w:val="1F497D"/>
          <w:sz w:val="24"/>
          <w:szCs w:val="24"/>
        </w:rPr>
      </w:pPr>
      <w:r>
        <w:rPr>
          <w:rFonts w:ascii="Times New Roman" w:hAnsi="Times New Roman"/>
          <w:color w:val="000000"/>
          <w:sz w:val="24"/>
          <w:szCs w:val="24"/>
        </w:rPr>
        <w:t xml:space="preserve">      </w:t>
      </w:r>
      <w:r w:rsidR="00452186">
        <w:rPr>
          <w:rFonts w:ascii="Times New Roman" w:hAnsi="Times New Roman"/>
          <w:b/>
          <w:color w:val="1F497D"/>
          <w:sz w:val="24"/>
          <w:szCs w:val="24"/>
          <w:lang w:val="mk-MK"/>
        </w:rPr>
        <w:t>3</w:t>
      </w:r>
      <w:r w:rsidR="00D72A1A" w:rsidRPr="00032A09">
        <w:rPr>
          <w:rFonts w:ascii="Times New Roman" w:hAnsi="Times New Roman"/>
          <w:b/>
          <w:color w:val="1F497D"/>
          <w:sz w:val="24"/>
          <w:szCs w:val="24"/>
        </w:rPr>
        <w:t>.1 Евалуација на работата на наставниците</w:t>
      </w:r>
    </w:p>
    <w:p w14:paraId="5D7031F7" w14:textId="77777777" w:rsidR="00D72A1A" w:rsidRDefault="00D72A1A" w:rsidP="00D72A1A">
      <w:pPr>
        <w:spacing w:after="0" w:line="360" w:lineRule="auto"/>
        <w:ind w:left="360" w:right="-90"/>
        <w:jc w:val="both"/>
        <w:rPr>
          <w:rFonts w:ascii="Times New Roman" w:hAnsi="Times New Roman"/>
          <w:color w:val="000000"/>
          <w:sz w:val="24"/>
          <w:szCs w:val="24"/>
        </w:rPr>
      </w:pPr>
    </w:p>
    <w:p w14:paraId="3439A819" w14:textId="4023CD34" w:rsidR="00D72A1A" w:rsidRDefault="00D72A1A"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Планирање, следење и оценување на подготовката за </w:t>
      </w:r>
      <w:r w:rsidR="009235C3">
        <w:rPr>
          <w:rFonts w:ascii="Times New Roman" w:hAnsi="Times New Roman"/>
          <w:color w:val="000000"/>
          <w:sz w:val="24"/>
          <w:szCs w:val="24"/>
          <w:lang w:val="mk-MK"/>
        </w:rPr>
        <w:t>настава.</w:t>
      </w:r>
      <w:r>
        <w:rPr>
          <w:rFonts w:ascii="Times New Roman" w:hAnsi="Times New Roman"/>
          <w:color w:val="000000"/>
          <w:sz w:val="24"/>
          <w:szCs w:val="24"/>
        </w:rPr>
        <w:t xml:space="preserve"> </w:t>
      </w:r>
      <w:r w:rsidR="009235C3">
        <w:rPr>
          <w:rFonts w:ascii="Times New Roman" w:hAnsi="Times New Roman"/>
          <w:color w:val="000000"/>
          <w:sz w:val="24"/>
          <w:szCs w:val="24"/>
          <w:lang w:val="mk-MK"/>
        </w:rPr>
        <w:t>Сите</w:t>
      </w:r>
      <w:r>
        <w:rPr>
          <w:rFonts w:ascii="Times New Roman" w:hAnsi="Times New Roman"/>
          <w:color w:val="000000"/>
          <w:sz w:val="24"/>
          <w:szCs w:val="24"/>
        </w:rPr>
        <w:t xml:space="preserve"> наставници се обврзани на почетокот на учебната година да ги достават глобалните планови и тематско-процедуралните дневни планови за реализација на </w:t>
      </w:r>
      <w:r w:rsidR="00A71B9D">
        <w:rPr>
          <w:rFonts w:ascii="Times New Roman" w:hAnsi="Times New Roman"/>
          <w:color w:val="000000"/>
          <w:sz w:val="24"/>
          <w:szCs w:val="24"/>
          <w:lang w:val="mk-MK"/>
        </w:rPr>
        <w:t>наставните часови</w:t>
      </w:r>
      <w:r>
        <w:rPr>
          <w:rFonts w:ascii="Times New Roman" w:hAnsi="Times New Roman"/>
          <w:color w:val="000000"/>
          <w:sz w:val="24"/>
          <w:szCs w:val="24"/>
        </w:rPr>
        <w:t>. Следењето и контролата се врши од страна на директорот, професионал</w:t>
      </w:r>
      <w:r w:rsidR="00A71B9D">
        <w:rPr>
          <w:rFonts w:ascii="Times New Roman" w:hAnsi="Times New Roman"/>
          <w:color w:val="000000"/>
          <w:sz w:val="24"/>
          <w:szCs w:val="24"/>
          <w:lang w:val="mk-MK"/>
        </w:rPr>
        <w:t>ниот</w:t>
      </w:r>
      <w:r>
        <w:rPr>
          <w:rFonts w:ascii="Times New Roman" w:hAnsi="Times New Roman"/>
          <w:color w:val="000000"/>
          <w:sz w:val="24"/>
          <w:szCs w:val="24"/>
        </w:rPr>
        <w:t xml:space="preserve"> соработник, ко</w:t>
      </w:r>
      <w:r w:rsidR="00A71B9D">
        <w:rPr>
          <w:rFonts w:ascii="Times New Roman" w:hAnsi="Times New Roman"/>
          <w:color w:val="000000"/>
          <w:sz w:val="24"/>
          <w:szCs w:val="24"/>
          <w:lang w:val="mk-MK"/>
        </w:rPr>
        <w:t>е</w:t>
      </w:r>
      <w:r>
        <w:rPr>
          <w:rFonts w:ascii="Times New Roman" w:hAnsi="Times New Roman"/>
          <w:color w:val="000000"/>
          <w:sz w:val="24"/>
          <w:szCs w:val="24"/>
        </w:rPr>
        <w:t xml:space="preserve"> следење вклучува:</w:t>
      </w:r>
    </w:p>
    <w:p w14:paraId="22F298FB" w14:textId="77777777"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Учење и сите видови на организација на работата</w:t>
      </w:r>
    </w:p>
    <w:p w14:paraId="4FE39D1D" w14:textId="6E5BBDC8" w:rsidR="006A2384" w:rsidRPr="002B1E45" w:rsidRDefault="006A2384" w:rsidP="00D72A1A">
      <w:pPr>
        <w:spacing w:after="0" w:line="360" w:lineRule="auto"/>
        <w:ind w:left="360" w:right="-90"/>
        <w:jc w:val="both"/>
        <w:rPr>
          <w:rFonts w:ascii="Times New Roman" w:hAnsi="Times New Roman"/>
          <w:color w:val="000000"/>
          <w:sz w:val="24"/>
          <w:szCs w:val="24"/>
          <w:lang w:val="mk-MK"/>
        </w:rPr>
      </w:pPr>
      <w:r>
        <w:rPr>
          <w:rFonts w:ascii="Times New Roman" w:hAnsi="Times New Roman"/>
          <w:color w:val="000000"/>
          <w:sz w:val="24"/>
          <w:szCs w:val="24"/>
        </w:rPr>
        <w:t xml:space="preserve">- оценување, </w:t>
      </w:r>
      <w:r w:rsidR="00A71B9D">
        <w:rPr>
          <w:rFonts w:ascii="Times New Roman" w:hAnsi="Times New Roman"/>
          <w:color w:val="000000"/>
          <w:sz w:val="24"/>
          <w:szCs w:val="24"/>
          <w:lang w:val="mk-MK"/>
        </w:rPr>
        <w:t>вреднување</w:t>
      </w:r>
      <w:r>
        <w:rPr>
          <w:rFonts w:ascii="Times New Roman" w:hAnsi="Times New Roman"/>
          <w:color w:val="000000"/>
          <w:sz w:val="24"/>
          <w:szCs w:val="24"/>
        </w:rPr>
        <w:t xml:space="preserve"> на </w:t>
      </w:r>
      <w:r w:rsidR="002B1E45">
        <w:rPr>
          <w:rFonts w:ascii="Times New Roman" w:hAnsi="Times New Roman"/>
          <w:color w:val="000000"/>
          <w:sz w:val="24"/>
          <w:szCs w:val="24"/>
          <w:lang w:val="mk-MK"/>
        </w:rPr>
        <w:t>учениците</w:t>
      </w:r>
    </w:p>
    <w:p w14:paraId="6A0F49C2" w14:textId="35F1B120" w:rsidR="006A2384" w:rsidRPr="002B1E45" w:rsidRDefault="006A2384" w:rsidP="00D72A1A">
      <w:pPr>
        <w:spacing w:after="0" w:line="360" w:lineRule="auto"/>
        <w:ind w:left="360" w:right="-90"/>
        <w:jc w:val="both"/>
        <w:rPr>
          <w:rFonts w:ascii="Times New Roman" w:hAnsi="Times New Roman"/>
          <w:color w:val="000000"/>
          <w:sz w:val="24"/>
          <w:szCs w:val="24"/>
          <w:lang w:val="mk-MK"/>
        </w:rPr>
      </w:pPr>
      <w:r>
        <w:rPr>
          <w:rFonts w:ascii="Times New Roman" w:hAnsi="Times New Roman"/>
          <w:color w:val="000000"/>
          <w:sz w:val="24"/>
          <w:szCs w:val="24"/>
        </w:rPr>
        <w:t xml:space="preserve">- Организирање на </w:t>
      </w:r>
      <w:r w:rsidR="002B1E45">
        <w:rPr>
          <w:rFonts w:ascii="Times New Roman" w:hAnsi="Times New Roman"/>
          <w:color w:val="000000"/>
          <w:sz w:val="24"/>
          <w:szCs w:val="24"/>
          <w:lang w:val="mk-MK"/>
        </w:rPr>
        <w:t>настава</w:t>
      </w:r>
    </w:p>
    <w:p w14:paraId="678D8AB7" w14:textId="2ABF3A68" w:rsidR="006A2384" w:rsidRPr="002B1E45" w:rsidRDefault="006A2384" w:rsidP="00D72A1A">
      <w:pPr>
        <w:spacing w:after="0" w:line="360" w:lineRule="auto"/>
        <w:ind w:left="360" w:right="-90"/>
        <w:jc w:val="both"/>
        <w:rPr>
          <w:rFonts w:ascii="Times New Roman" w:hAnsi="Times New Roman"/>
          <w:color w:val="000000"/>
          <w:sz w:val="24"/>
          <w:szCs w:val="24"/>
          <w:lang w:val="mk-MK"/>
        </w:rPr>
      </w:pPr>
      <w:r>
        <w:rPr>
          <w:rFonts w:ascii="Times New Roman" w:hAnsi="Times New Roman"/>
          <w:color w:val="000000"/>
          <w:sz w:val="24"/>
          <w:szCs w:val="24"/>
        </w:rPr>
        <w:t xml:space="preserve">-Извршување на должностите како класен </w:t>
      </w:r>
      <w:r w:rsidR="002B1E45">
        <w:rPr>
          <w:rFonts w:ascii="Times New Roman" w:hAnsi="Times New Roman"/>
          <w:color w:val="000000"/>
          <w:sz w:val="24"/>
          <w:szCs w:val="24"/>
          <w:lang w:val="mk-MK"/>
        </w:rPr>
        <w:t>наставник</w:t>
      </w:r>
    </w:p>
    <w:p w14:paraId="3C0F7642" w14:textId="017A37B4"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Редовно управување со педагошк</w:t>
      </w:r>
      <w:r w:rsidR="002B1E45">
        <w:rPr>
          <w:rFonts w:ascii="Times New Roman" w:hAnsi="Times New Roman"/>
          <w:color w:val="000000"/>
          <w:sz w:val="24"/>
          <w:szCs w:val="24"/>
          <w:lang w:val="mk-MK"/>
        </w:rPr>
        <w:t>а евиденција</w:t>
      </w:r>
      <w:r>
        <w:rPr>
          <w:rFonts w:ascii="Times New Roman" w:hAnsi="Times New Roman"/>
          <w:color w:val="000000"/>
          <w:sz w:val="24"/>
          <w:szCs w:val="24"/>
        </w:rPr>
        <w:t xml:space="preserve"> и документација</w:t>
      </w:r>
    </w:p>
    <w:p w14:paraId="38388B68" w14:textId="210B65DB"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 Организирање натпревари, проекти, истражувачка работа, работа со </w:t>
      </w:r>
      <w:r w:rsidR="002B1E45">
        <w:rPr>
          <w:rFonts w:ascii="Times New Roman" w:hAnsi="Times New Roman"/>
          <w:color w:val="000000"/>
          <w:sz w:val="24"/>
          <w:szCs w:val="24"/>
          <w:lang w:val="mk-MK"/>
        </w:rPr>
        <w:t>ученици</w:t>
      </w:r>
      <w:r>
        <w:rPr>
          <w:rFonts w:ascii="Times New Roman" w:hAnsi="Times New Roman"/>
          <w:color w:val="000000"/>
          <w:sz w:val="24"/>
          <w:szCs w:val="24"/>
        </w:rPr>
        <w:t xml:space="preserve"> со посебни потреби итн.</w:t>
      </w:r>
    </w:p>
    <w:p w14:paraId="6C48EEEB" w14:textId="77777777" w:rsidR="006A2384" w:rsidRDefault="006A2384" w:rsidP="00D72A1A">
      <w:pPr>
        <w:spacing w:after="0" w:line="360" w:lineRule="auto"/>
        <w:ind w:left="360" w:right="-90"/>
        <w:jc w:val="both"/>
        <w:rPr>
          <w:rFonts w:ascii="Times New Roman" w:hAnsi="Times New Roman"/>
          <w:color w:val="000000"/>
          <w:sz w:val="24"/>
          <w:szCs w:val="24"/>
        </w:rPr>
      </w:pPr>
    </w:p>
    <w:p w14:paraId="45029AEB" w14:textId="75FEE5D2" w:rsidR="006A2384" w:rsidRPr="00032A09" w:rsidRDefault="00452186" w:rsidP="00D72A1A">
      <w:pPr>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6A2384" w:rsidRPr="00032A09">
        <w:rPr>
          <w:rFonts w:ascii="Times New Roman" w:hAnsi="Times New Roman"/>
          <w:b/>
          <w:color w:val="1F497D"/>
          <w:sz w:val="24"/>
          <w:szCs w:val="24"/>
        </w:rPr>
        <w:t>.2 Педагошк</w:t>
      </w:r>
      <w:r>
        <w:rPr>
          <w:rFonts w:ascii="Times New Roman" w:hAnsi="Times New Roman"/>
          <w:b/>
          <w:color w:val="1F497D"/>
          <w:sz w:val="24"/>
          <w:szCs w:val="24"/>
          <w:lang w:val="mk-MK"/>
        </w:rPr>
        <w:t>а евиденција</w:t>
      </w:r>
      <w:r w:rsidR="006A2384" w:rsidRPr="00032A09">
        <w:rPr>
          <w:rFonts w:ascii="Times New Roman" w:hAnsi="Times New Roman"/>
          <w:b/>
          <w:color w:val="1F497D"/>
          <w:sz w:val="24"/>
          <w:szCs w:val="24"/>
        </w:rPr>
        <w:t xml:space="preserve"> и документација </w:t>
      </w:r>
    </w:p>
    <w:p w14:paraId="0FFDF26E" w14:textId="77777777" w:rsidR="00B50095" w:rsidRPr="00390A72" w:rsidRDefault="00B50095" w:rsidP="00B50095">
      <w:pPr>
        <w:suppressAutoHyphens/>
        <w:spacing w:after="0" w:line="360" w:lineRule="auto"/>
        <w:ind w:left="360" w:right="-90"/>
        <w:jc w:val="both"/>
        <w:rPr>
          <w:rFonts w:ascii="Times New Roman" w:hAnsi="Times New Roman"/>
          <w:b/>
          <w:color w:val="000000"/>
          <w:sz w:val="24"/>
          <w:szCs w:val="24"/>
        </w:rPr>
      </w:pPr>
    </w:p>
    <w:p w14:paraId="1C4A1D43" w14:textId="3F0B5210" w:rsidR="00464A65" w:rsidRDefault="006A2384" w:rsidP="00B50095">
      <w:pPr>
        <w:suppressAutoHyphens/>
        <w:spacing w:after="0" w:line="360" w:lineRule="auto"/>
        <w:ind w:left="360" w:right="-90"/>
        <w:jc w:val="both"/>
        <w:rPr>
          <w:rFonts w:ascii="Times New Roman" w:hAnsi="Times New Roman"/>
          <w:color w:val="000000"/>
          <w:sz w:val="24"/>
          <w:szCs w:val="24"/>
        </w:rPr>
      </w:pPr>
      <w:r w:rsidRPr="006A2384">
        <w:rPr>
          <w:rFonts w:ascii="Times New Roman" w:hAnsi="Times New Roman"/>
          <w:color w:val="000000"/>
          <w:sz w:val="24"/>
          <w:szCs w:val="24"/>
        </w:rPr>
        <w:t>Во текот на учебната година, соодветното раководство ќе биде следено и проверено. Основното училиште собира, обработува, чува и користи податоци содржани во документацијата и педагошк</w:t>
      </w:r>
      <w:r w:rsidR="00452186">
        <w:rPr>
          <w:rFonts w:ascii="Times New Roman" w:hAnsi="Times New Roman"/>
          <w:color w:val="000000"/>
          <w:sz w:val="24"/>
          <w:szCs w:val="24"/>
          <w:lang w:val="mk-MK"/>
        </w:rPr>
        <w:t>ата евиденција</w:t>
      </w:r>
      <w:r w:rsidRPr="006A2384">
        <w:rPr>
          <w:rFonts w:ascii="Times New Roman" w:hAnsi="Times New Roman"/>
          <w:color w:val="000000"/>
          <w:sz w:val="24"/>
          <w:szCs w:val="24"/>
        </w:rPr>
        <w:t xml:space="preserve"> во согласност со законот. Педагошка документација вклучува: главната </w:t>
      </w:r>
      <w:r w:rsidR="00452186">
        <w:rPr>
          <w:rFonts w:ascii="Times New Roman" w:hAnsi="Times New Roman"/>
          <w:color w:val="000000"/>
          <w:sz w:val="24"/>
          <w:szCs w:val="24"/>
          <w:lang w:val="mk-MK"/>
        </w:rPr>
        <w:t>ученичка</w:t>
      </w:r>
      <w:r w:rsidRPr="006A2384">
        <w:rPr>
          <w:rFonts w:ascii="Times New Roman" w:hAnsi="Times New Roman"/>
          <w:color w:val="000000"/>
          <w:sz w:val="24"/>
          <w:szCs w:val="24"/>
        </w:rPr>
        <w:t xml:space="preserve"> книга, транскрипти, </w:t>
      </w:r>
      <w:r w:rsidR="00371325">
        <w:rPr>
          <w:rFonts w:ascii="Times New Roman" w:hAnsi="Times New Roman"/>
          <w:color w:val="000000"/>
          <w:sz w:val="24"/>
          <w:szCs w:val="24"/>
          <w:lang w:val="mk-MK"/>
        </w:rPr>
        <w:t>ученички</w:t>
      </w:r>
      <w:r w:rsidRPr="006A2384">
        <w:rPr>
          <w:rFonts w:ascii="Times New Roman" w:hAnsi="Times New Roman"/>
          <w:color w:val="000000"/>
          <w:sz w:val="24"/>
          <w:szCs w:val="24"/>
        </w:rPr>
        <w:t xml:space="preserve"> брошури, трансфер документација (евиденција на записниците на сите училишни тела и </w:t>
      </w:r>
      <w:r w:rsidR="00371325">
        <w:rPr>
          <w:rFonts w:ascii="Times New Roman" w:hAnsi="Times New Roman"/>
          <w:color w:val="000000"/>
          <w:sz w:val="24"/>
          <w:szCs w:val="24"/>
          <w:lang w:val="mk-MK"/>
        </w:rPr>
        <w:t>органи,</w:t>
      </w:r>
      <w:r w:rsidRPr="006A2384">
        <w:rPr>
          <w:rFonts w:ascii="Times New Roman" w:hAnsi="Times New Roman"/>
          <w:color w:val="000000"/>
          <w:sz w:val="24"/>
          <w:szCs w:val="24"/>
        </w:rPr>
        <w:t xml:space="preserve"> раководств</w:t>
      </w:r>
      <w:r w:rsidR="00371325">
        <w:rPr>
          <w:rFonts w:ascii="Times New Roman" w:hAnsi="Times New Roman"/>
          <w:color w:val="000000"/>
          <w:sz w:val="24"/>
          <w:szCs w:val="24"/>
          <w:lang w:val="mk-MK"/>
        </w:rPr>
        <w:t>ени</w:t>
      </w:r>
      <w:r w:rsidRPr="006A2384">
        <w:rPr>
          <w:rFonts w:ascii="Times New Roman" w:hAnsi="Times New Roman"/>
          <w:color w:val="000000"/>
          <w:sz w:val="24"/>
          <w:szCs w:val="24"/>
        </w:rPr>
        <w:t xml:space="preserve"> и професионалн</w:t>
      </w:r>
      <w:r w:rsidR="0060542C">
        <w:rPr>
          <w:rFonts w:ascii="Times New Roman" w:hAnsi="Times New Roman"/>
          <w:color w:val="000000"/>
          <w:sz w:val="24"/>
          <w:szCs w:val="24"/>
          <w:lang w:val="mk-MK"/>
        </w:rPr>
        <w:t>и</w:t>
      </w:r>
      <w:r w:rsidRPr="006A2384">
        <w:rPr>
          <w:rFonts w:ascii="Times New Roman" w:hAnsi="Times New Roman"/>
          <w:color w:val="000000"/>
          <w:sz w:val="24"/>
          <w:szCs w:val="24"/>
        </w:rPr>
        <w:t xml:space="preserve">, како и </w:t>
      </w:r>
      <w:r w:rsidR="0060542C">
        <w:rPr>
          <w:rFonts w:ascii="Times New Roman" w:hAnsi="Times New Roman"/>
          <w:color w:val="000000"/>
          <w:sz w:val="24"/>
          <w:szCs w:val="24"/>
          <w:lang w:val="mk-MK"/>
        </w:rPr>
        <w:t xml:space="preserve">водење на </w:t>
      </w:r>
      <w:r w:rsidRPr="006A2384">
        <w:rPr>
          <w:rFonts w:ascii="Times New Roman" w:hAnsi="Times New Roman"/>
          <w:color w:val="000000"/>
          <w:sz w:val="24"/>
          <w:szCs w:val="24"/>
        </w:rPr>
        <w:t>е-дневник во текот на целата учебна година 202</w:t>
      </w:r>
      <w:r w:rsidR="00CB4A94">
        <w:rPr>
          <w:rFonts w:ascii="Times New Roman" w:hAnsi="Times New Roman"/>
          <w:color w:val="000000"/>
          <w:sz w:val="24"/>
          <w:szCs w:val="24"/>
          <w:lang w:val="mk-MK"/>
        </w:rPr>
        <w:t>6</w:t>
      </w:r>
      <w:r w:rsidRPr="006A2384">
        <w:rPr>
          <w:rFonts w:ascii="Times New Roman" w:hAnsi="Times New Roman"/>
          <w:color w:val="000000"/>
          <w:sz w:val="24"/>
          <w:szCs w:val="24"/>
        </w:rPr>
        <w:t>-202</w:t>
      </w:r>
      <w:r w:rsidR="00CB4A94">
        <w:rPr>
          <w:rFonts w:ascii="Times New Roman" w:hAnsi="Times New Roman"/>
          <w:color w:val="000000"/>
          <w:sz w:val="24"/>
          <w:szCs w:val="24"/>
          <w:lang w:val="mk-MK"/>
        </w:rPr>
        <w:t>7</w:t>
      </w:r>
      <w:r w:rsidRPr="006A2384">
        <w:rPr>
          <w:rFonts w:ascii="Times New Roman" w:hAnsi="Times New Roman"/>
          <w:color w:val="000000"/>
          <w:sz w:val="24"/>
          <w:szCs w:val="24"/>
        </w:rPr>
        <w:t xml:space="preserve">). Педагошка документација и </w:t>
      </w:r>
      <w:r w:rsidR="0060542C">
        <w:rPr>
          <w:rFonts w:ascii="Times New Roman" w:hAnsi="Times New Roman"/>
          <w:color w:val="000000"/>
          <w:sz w:val="24"/>
          <w:szCs w:val="24"/>
          <w:lang w:val="mk-MK"/>
        </w:rPr>
        <w:t>евиденција</w:t>
      </w:r>
      <w:r w:rsidRPr="006A2384">
        <w:rPr>
          <w:rFonts w:ascii="Times New Roman" w:hAnsi="Times New Roman"/>
          <w:color w:val="000000"/>
          <w:sz w:val="24"/>
          <w:szCs w:val="24"/>
        </w:rPr>
        <w:t xml:space="preserve"> се</w:t>
      </w:r>
      <w:r w:rsidR="0060542C">
        <w:rPr>
          <w:rFonts w:ascii="Times New Roman" w:hAnsi="Times New Roman"/>
          <w:color w:val="000000"/>
          <w:sz w:val="24"/>
          <w:szCs w:val="24"/>
          <w:lang w:val="mk-MK"/>
        </w:rPr>
        <w:t xml:space="preserve"> </w:t>
      </w:r>
      <w:r w:rsidRPr="006A2384">
        <w:rPr>
          <w:rFonts w:ascii="Times New Roman" w:hAnsi="Times New Roman"/>
          <w:color w:val="000000"/>
          <w:sz w:val="24"/>
          <w:szCs w:val="24"/>
        </w:rPr>
        <w:t>вод</w:t>
      </w:r>
      <w:r w:rsidR="0060542C">
        <w:rPr>
          <w:rFonts w:ascii="Times New Roman" w:hAnsi="Times New Roman"/>
          <w:color w:val="000000"/>
          <w:sz w:val="24"/>
          <w:szCs w:val="24"/>
          <w:lang w:val="mk-MK"/>
        </w:rPr>
        <w:t>ат по законски прописи</w:t>
      </w:r>
      <w:r w:rsidRPr="006A2384">
        <w:rPr>
          <w:rFonts w:ascii="Times New Roman" w:hAnsi="Times New Roman"/>
          <w:color w:val="000000"/>
          <w:sz w:val="24"/>
          <w:szCs w:val="24"/>
        </w:rPr>
        <w:t>.</w:t>
      </w:r>
    </w:p>
    <w:p w14:paraId="625148C3" w14:textId="77777777" w:rsidR="00271D69" w:rsidRDefault="00271D69" w:rsidP="009A56DC">
      <w:pPr>
        <w:suppressAutoHyphens/>
        <w:spacing w:after="0" w:line="360" w:lineRule="auto"/>
        <w:ind w:right="-90"/>
        <w:jc w:val="both"/>
        <w:rPr>
          <w:rFonts w:ascii="Times New Roman" w:hAnsi="Times New Roman"/>
          <w:color w:val="000000"/>
          <w:sz w:val="24"/>
          <w:szCs w:val="24"/>
        </w:rPr>
      </w:pPr>
    </w:p>
    <w:p w14:paraId="63614E3C" w14:textId="77777777" w:rsidR="005441BE" w:rsidRDefault="005441BE" w:rsidP="009A56DC">
      <w:pPr>
        <w:suppressAutoHyphens/>
        <w:spacing w:after="0" w:line="360" w:lineRule="auto"/>
        <w:ind w:right="-90"/>
        <w:jc w:val="both"/>
        <w:rPr>
          <w:rFonts w:ascii="Times New Roman" w:hAnsi="Times New Roman"/>
          <w:color w:val="000000"/>
          <w:sz w:val="24"/>
          <w:szCs w:val="24"/>
        </w:rPr>
      </w:pPr>
    </w:p>
    <w:p w14:paraId="27033521" w14:textId="77777777" w:rsidR="00A022D3" w:rsidRDefault="00A022D3" w:rsidP="009A56DC">
      <w:pPr>
        <w:suppressAutoHyphens/>
        <w:spacing w:after="0" w:line="360" w:lineRule="auto"/>
        <w:ind w:right="-90"/>
        <w:jc w:val="both"/>
        <w:rPr>
          <w:rFonts w:ascii="Times New Roman" w:hAnsi="Times New Roman"/>
          <w:color w:val="000000"/>
          <w:sz w:val="24"/>
          <w:szCs w:val="24"/>
        </w:rPr>
      </w:pPr>
    </w:p>
    <w:p w14:paraId="411A0AF4" w14:textId="77777777" w:rsidR="00A022D3" w:rsidRDefault="00A022D3" w:rsidP="009A56DC">
      <w:pPr>
        <w:suppressAutoHyphens/>
        <w:spacing w:after="0" w:line="360" w:lineRule="auto"/>
        <w:ind w:right="-90"/>
        <w:jc w:val="both"/>
        <w:rPr>
          <w:rFonts w:ascii="Times New Roman" w:hAnsi="Times New Roman"/>
          <w:color w:val="000000"/>
          <w:sz w:val="24"/>
          <w:szCs w:val="24"/>
        </w:rPr>
      </w:pPr>
    </w:p>
    <w:p w14:paraId="1F2315EC" w14:textId="77777777" w:rsidR="00A022D3" w:rsidRDefault="00A022D3" w:rsidP="009A56DC">
      <w:pPr>
        <w:suppressAutoHyphens/>
        <w:spacing w:after="0" w:line="360" w:lineRule="auto"/>
        <w:ind w:right="-90"/>
        <w:jc w:val="both"/>
        <w:rPr>
          <w:rFonts w:ascii="Times New Roman" w:hAnsi="Times New Roman"/>
          <w:color w:val="000000"/>
          <w:sz w:val="24"/>
          <w:szCs w:val="24"/>
        </w:rPr>
      </w:pPr>
    </w:p>
    <w:p w14:paraId="200CCC10" w14:textId="1D741F5B" w:rsidR="00464A65" w:rsidRPr="00032A09" w:rsidRDefault="0060542C" w:rsidP="00B50095">
      <w:pPr>
        <w:suppressAutoHyphens/>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464A65" w:rsidRPr="00032A09">
        <w:rPr>
          <w:rFonts w:ascii="Times New Roman" w:hAnsi="Times New Roman"/>
          <w:b/>
          <w:color w:val="1F497D"/>
          <w:sz w:val="24"/>
          <w:szCs w:val="24"/>
        </w:rPr>
        <w:t>.3 Професионален развој на наставниците</w:t>
      </w:r>
    </w:p>
    <w:p w14:paraId="25FD46AC" w14:textId="77777777" w:rsidR="00464A65" w:rsidRDefault="00464A65" w:rsidP="00B50095">
      <w:pPr>
        <w:suppressAutoHyphens/>
        <w:spacing w:after="0" w:line="360" w:lineRule="auto"/>
        <w:ind w:left="360" w:right="-90"/>
        <w:jc w:val="both"/>
        <w:rPr>
          <w:rFonts w:ascii="Times New Roman" w:hAnsi="Times New Roman"/>
          <w:color w:val="000000"/>
          <w:sz w:val="24"/>
          <w:szCs w:val="24"/>
        </w:rPr>
      </w:pPr>
    </w:p>
    <w:p w14:paraId="008D0B8E" w14:textId="4F16A56E" w:rsidR="00464A65" w:rsidRDefault="00464A65"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Вклучува обука на образовн</w:t>
      </w:r>
      <w:r w:rsidR="00D26A9A">
        <w:rPr>
          <w:rFonts w:ascii="Times New Roman" w:hAnsi="Times New Roman"/>
          <w:color w:val="000000"/>
          <w:sz w:val="24"/>
          <w:szCs w:val="24"/>
          <w:lang w:val="mk-MK"/>
        </w:rPr>
        <w:t>иот</w:t>
      </w:r>
      <w:r>
        <w:rPr>
          <w:rFonts w:ascii="Times New Roman" w:hAnsi="Times New Roman"/>
          <w:color w:val="000000"/>
          <w:sz w:val="24"/>
          <w:szCs w:val="24"/>
        </w:rPr>
        <w:t xml:space="preserve"> </w:t>
      </w:r>
      <w:r w:rsidR="00D26A9A">
        <w:rPr>
          <w:rFonts w:ascii="Times New Roman" w:hAnsi="Times New Roman"/>
          <w:color w:val="000000"/>
          <w:sz w:val="24"/>
          <w:szCs w:val="24"/>
          <w:lang w:val="mk-MK"/>
        </w:rPr>
        <w:t>кадар</w:t>
      </w:r>
      <w:r>
        <w:rPr>
          <w:rFonts w:ascii="Times New Roman" w:hAnsi="Times New Roman"/>
          <w:color w:val="000000"/>
          <w:sz w:val="24"/>
          <w:szCs w:val="24"/>
        </w:rPr>
        <w:t xml:space="preserve"> за успешно спроведување на наставните програми, ќе бидат организирани внатрешни семинари </w:t>
      </w:r>
      <w:r w:rsidR="00D17D82">
        <w:rPr>
          <w:rFonts w:ascii="Times New Roman" w:hAnsi="Times New Roman"/>
          <w:color w:val="000000"/>
          <w:sz w:val="24"/>
          <w:szCs w:val="24"/>
          <w:lang w:val="mk-MK"/>
        </w:rPr>
        <w:t>каде</w:t>
      </w:r>
      <w:r>
        <w:rPr>
          <w:rFonts w:ascii="Times New Roman" w:hAnsi="Times New Roman"/>
          <w:color w:val="000000"/>
          <w:sz w:val="24"/>
          <w:szCs w:val="24"/>
        </w:rPr>
        <w:t xml:space="preserve"> сите ќе учествуваат, семинари организирани од страна на Б</w:t>
      </w:r>
      <w:r w:rsidR="00D17D82">
        <w:rPr>
          <w:rFonts w:ascii="Times New Roman" w:hAnsi="Times New Roman"/>
          <w:color w:val="000000"/>
          <w:sz w:val="24"/>
          <w:szCs w:val="24"/>
          <w:lang w:val="mk-MK"/>
        </w:rPr>
        <w:t>РО</w:t>
      </w:r>
      <w:r>
        <w:rPr>
          <w:rFonts w:ascii="Times New Roman" w:hAnsi="Times New Roman"/>
          <w:color w:val="000000"/>
          <w:sz w:val="24"/>
          <w:szCs w:val="24"/>
        </w:rPr>
        <w:t xml:space="preserve">, Министерството за образование и наука (и акредитирани институции). Во рамките на училиштето, професионалното унапредување ќе се врши во согласност со приоритетите на годишната програма, која ќе служи за професионален развој, според правниот напредок, според нивоата на </w:t>
      </w:r>
      <w:r w:rsidR="00D1082F">
        <w:rPr>
          <w:rFonts w:ascii="Times New Roman" w:hAnsi="Times New Roman"/>
          <w:color w:val="000000"/>
          <w:sz w:val="24"/>
          <w:szCs w:val="24"/>
          <w:lang w:val="mk-MK"/>
        </w:rPr>
        <w:t>звањата</w:t>
      </w:r>
      <w:r>
        <w:rPr>
          <w:rFonts w:ascii="Times New Roman" w:hAnsi="Times New Roman"/>
          <w:color w:val="000000"/>
          <w:sz w:val="24"/>
          <w:szCs w:val="24"/>
        </w:rPr>
        <w:t>.</w:t>
      </w:r>
    </w:p>
    <w:p w14:paraId="3E00FC9C" w14:textId="4D10D4FE" w:rsidR="00A135F1" w:rsidRDefault="00EF6ECC"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Законот за основно образование ги регулира условите за извршување на наставничката професија и професионален соработник, категории, работни должности, континуирано професионално усовршување, унапредување со </w:t>
      </w:r>
      <w:r w:rsidR="0051732C">
        <w:rPr>
          <w:rFonts w:ascii="Times New Roman" w:hAnsi="Times New Roman"/>
          <w:color w:val="000000"/>
          <w:sz w:val="24"/>
          <w:szCs w:val="24"/>
          <w:lang w:val="mk-MK"/>
        </w:rPr>
        <w:t>звања</w:t>
      </w:r>
      <w:r>
        <w:rPr>
          <w:rFonts w:ascii="Times New Roman" w:hAnsi="Times New Roman"/>
          <w:color w:val="000000"/>
          <w:sz w:val="24"/>
          <w:szCs w:val="24"/>
        </w:rPr>
        <w:t xml:space="preserve"> - развој на кариера итн.</w:t>
      </w:r>
    </w:p>
    <w:p w14:paraId="46E7C517" w14:textId="77777777" w:rsidR="00BD05B2" w:rsidRDefault="00BD05B2" w:rsidP="00B50095">
      <w:pPr>
        <w:suppressAutoHyphens/>
        <w:spacing w:after="0" w:line="360" w:lineRule="auto"/>
        <w:ind w:left="360" w:right="-90"/>
        <w:jc w:val="both"/>
        <w:rPr>
          <w:rFonts w:ascii="Times New Roman" w:hAnsi="Times New Roman"/>
          <w:b/>
          <w:color w:val="1F497D"/>
          <w:sz w:val="24"/>
          <w:szCs w:val="24"/>
        </w:rPr>
      </w:pPr>
    </w:p>
    <w:p w14:paraId="4480CF2F" w14:textId="25574819" w:rsidR="00464A65" w:rsidRPr="00032A09" w:rsidRDefault="0051732C" w:rsidP="00B50095">
      <w:pPr>
        <w:suppressAutoHyphens/>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464A65" w:rsidRPr="00032A09">
        <w:rPr>
          <w:rFonts w:ascii="Times New Roman" w:hAnsi="Times New Roman"/>
          <w:b/>
          <w:color w:val="1F497D"/>
          <w:sz w:val="24"/>
          <w:szCs w:val="24"/>
        </w:rPr>
        <w:t>.4 Следење и евалуација на достигнувањата на учениците</w:t>
      </w:r>
    </w:p>
    <w:p w14:paraId="1C991106" w14:textId="77777777" w:rsidR="00464A65" w:rsidRDefault="00464A65" w:rsidP="00B50095">
      <w:pPr>
        <w:suppressAutoHyphens/>
        <w:spacing w:after="0" w:line="360" w:lineRule="auto"/>
        <w:ind w:left="360" w:right="-90"/>
        <w:jc w:val="both"/>
        <w:rPr>
          <w:rFonts w:ascii="Times New Roman" w:hAnsi="Times New Roman"/>
          <w:color w:val="000000"/>
          <w:sz w:val="24"/>
          <w:szCs w:val="24"/>
        </w:rPr>
      </w:pPr>
    </w:p>
    <w:p w14:paraId="372EC994" w14:textId="09953264" w:rsidR="00464A65" w:rsidRDefault="00464A65"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Во училиштето, </w:t>
      </w:r>
      <w:r w:rsidR="0070705E">
        <w:rPr>
          <w:rFonts w:ascii="Times New Roman" w:hAnsi="Times New Roman"/>
          <w:color w:val="000000"/>
          <w:sz w:val="24"/>
          <w:szCs w:val="24"/>
          <w:lang w:val="mk-MK"/>
        </w:rPr>
        <w:t>следењето</w:t>
      </w:r>
      <w:r>
        <w:rPr>
          <w:rFonts w:ascii="Times New Roman" w:hAnsi="Times New Roman"/>
          <w:color w:val="000000"/>
          <w:sz w:val="24"/>
          <w:szCs w:val="24"/>
        </w:rPr>
        <w:t xml:space="preserve"> и евалуацијата на достигнувањата на учениците ќе се врши на континуирана основа (во задолжителните предмети) </w:t>
      </w:r>
    </w:p>
    <w:p w14:paraId="18F807A9" w14:textId="206AC2C7" w:rsidR="0098668F" w:rsidRDefault="00464A65"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Оценувањето на </w:t>
      </w:r>
      <w:r w:rsidR="003266C8">
        <w:rPr>
          <w:rFonts w:ascii="Times New Roman" w:hAnsi="Times New Roman"/>
          <w:color w:val="000000"/>
          <w:sz w:val="24"/>
          <w:szCs w:val="24"/>
        </w:rPr>
        <w:t>ученици</w:t>
      </w:r>
      <w:r>
        <w:rPr>
          <w:rFonts w:ascii="Times New Roman" w:hAnsi="Times New Roman"/>
          <w:color w:val="000000"/>
          <w:sz w:val="24"/>
          <w:szCs w:val="24"/>
        </w:rPr>
        <w:t>те според критериумите и стандардите потврдени од страна на Министерството за образование и наука и според годишните квалификациски периоди со описн</w:t>
      </w:r>
      <w:r w:rsidR="0070705E">
        <w:rPr>
          <w:rFonts w:ascii="Times New Roman" w:hAnsi="Times New Roman"/>
          <w:color w:val="000000"/>
          <w:sz w:val="24"/>
          <w:szCs w:val="24"/>
          <w:lang w:val="mk-MK"/>
        </w:rPr>
        <w:t>о оценување</w:t>
      </w:r>
      <w:r>
        <w:rPr>
          <w:rFonts w:ascii="Times New Roman" w:hAnsi="Times New Roman"/>
          <w:color w:val="000000"/>
          <w:sz w:val="24"/>
          <w:szCs w:val="24"/>
        </w:rPr>
        <w:t xml:space="preserve"> (I – III): описн</w:t>
      </w:r>
      <w:r w:rsidR="00714754">
        <w:rPr>
          <w:rFonts w:ascii="Times New Roman" w:hAnsi="Times New Roman"/>
          <w:color w:val="000000"/>
          <w:sz w:val="24"/>
          <w:szCs w:val="24"/>
          <w:lang w:val="mk-MK"/>
        </w:rPr>
        <w:t>о</w:t>
      </w:r>
      <w:r>
        <w:rPr>
          <w:rFonts w:ascii="Times New Roman" w:hAnsi="Times New Roman"/>
          <w:color w:val="000000"/>
          <w:sz w:val="24"/>
          <w:szCs w:val="24"/>
        </w:rPr>
        <w:t xml:space="preserve"> и нумеричк</w:t>
      </w:r>
      <w:r w:rsidR="00714754">
        <w:rPr>
          <w:rFonts w:ascii="Times New Roman" w:hAnsi="Times New Roman"/>
          <w:color w:val="000000"/>
          <w:sz w:val="24"/>
          <w:szCs w:val="24"/>
          <w:lang w:val="mk-MK"/>
        </w:rPr>
        <w:t>о</w:t>
      </w:r>
      <w:r>
        <w:rPr>
          <w:rFonts w:ascii="Times New Roman" w:hAnsi="Times New Roman"/>
          <w:color w:val="000000"/>
          <w:sz w:val="24"/>
          <w:szCs w:val="24"/>
        </w:rPr>
        <w:t xml:space="preserve"> (IV – VI) и нумеричк</w:t>
      </w:r>
      <w:r w:rsidR="00714754">
        <w:rPr>
          <w:rFonts w:ascii="Times New Roman" w:hAnsi="Times New Roman"/>
          <w:color w:val="000000"/>
          <w:sz w:val="24"/>
          <w:szCs w:val="24"/>
          <w:lang w:val="mk-MK"/>
        </w:rPr>
        <w:t>о</w:t>
      </w:r>
      <w:r>
        <w:rPr>
          <w:rFonts w:ascii="Times New Roman" w:hAnsi="Times New Roman"/>
          <w:color w:val="000000"/>
          <w:sz w:val="24"/>
          <w:szCs w:val="24"/>
        </w:rPr>
        <w:t xml:space="preserve"> (VII – IX).</w:t>
      </w:r>
    </w:p>
    <w:p w14:paraId="7E4AB083" w14:textId="77777777" w:rsidR="003C4EEB" w:rsidRDefault="003C4EEB" w:rsidP="009A56DC">
      <w:pPr>
        <w:suppressAutoHyphens/>
        <w:spacing w:after="0" w:line="360" w:lineRule="auto"/>
        <w:ind w:right="-90"/>
        <w:jc w:val="both"/>
        <w:rPr>
          <w:rFonts w:ascii="Times New Roman" w:hAnsi="Times New Roman"/>
          <w:color w:val="000000"/>
          <w:sz w:val="24"/>
          <w:szCs w:val="24"/>
        </w:rPr>
      </w:pPr>
    </w:p>
    <w:p w14:paraId="126294CB"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6AF2E551"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03544FC3"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54849EB7"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7EC9B922"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1BD0385A"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1E0E96DC" w14:textId="4BD4BB5C" w:rsidR="0098668F" w:rsidRPr="00032A09" w:rsidRDefault="00714754" w:rsidP="00B50095">
      <w:pPr>
        <w:suppressAutoHyphens/>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98668F" w:rsidRPr="00032A09">
        <w:rPr>
          <w:rFonts w:ascii="Times New Roman" w:hAnsi="Times New Roman"/>
          <w:b/>
          <w:color w:val="1F497D"/>
          <w:sz w:val="24"/>
          <w:szCs w:val="24"/>
        </w:rPr>
        <w:t>.5 Евалуација на програмата за училишна работа</w:t>
      </w:r>
    </w:p>
    <w:p w14:paraId="30BE384F" w14:textId="77777777" w:rsidR="0098668F" w:rsidRDefault="0098668F" w:rsidP="00B50095">
      <w:pPr>
        <w:suppressAutoHyphens/>
        <w:spacing w:after="0" w:line="360" w:lineRule="auto"/>
        <w:ind w:left="360" w:right="-90"/>
        <w:jc w:val="both"/>
        <w:rPr>
          <w:rFonts w:ascii="Times New Roman" w:hAnsi="Times New Roman"/>
          <w:color w:val="000000"/>
          <w:sz w:val="24"/>
          <w:szCs w:val="24"/>
        </w:rPr>
      </w:pPr>
    </w:p>
    <w:p w14:paraId="0C8305FF" w14:textId="77777777" w:rsidR="0098668F" w:rsidRDefault="0098668F"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Реализацијата на програмата за работа на училиштето е проследена преку следниве еволутивни форми:</w:t>
      </w:r>
    </w:p>
    <w:p w14:paraId="1989AC34" w14:textId="69C21B01" w:rsidR="0098668F" w:rsidRDefault="0098668F" w:rsidP="006254A9">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Следење на </w:t>
      </w:r>
      <w:r w:rsidR="00714754">
        <w:rPr>
          <w:rFonts w:ascii="Times New Roman" w:hAnsi="Times New Roman"/>
          <w:color w:val="000000"/>
          <w:sz w:val="24"/>
          <w:szCs w:val="24"/>
          <w:lang w:val="mk-MK"/>
        </w:rPr>
        <w:t>планирањето</w:t>
      </w:r>
      <w:r>
        <w:rPr>
          <w:rFonts w:ascii="Times New Roman" w:hAnsi="Times New Roman"/>
          <w:color w:val="000000"/>
          <w:sz w:val="24"/>
          <w:szCs w:val="24"/>
        </w:rPr>
        <w:t xml:space="preserve"> на наставниците</w:t>
      </w:r>
    </w:p>
    <w:p w14:paraId="51A012F1" w14:textId="77777777" w:rsidR="00D72F6F" w:rsidRDefault="00D72F6F" w:rsidP="006254A9">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реализација на наставни и воннаставни активности.</w:t>
      </w:r>
    </w:p>
    <w:p w14:paraId="05038F68" w14:textId="1C9A6621" w:rsidR="0098668F" w:rsidRPr="0098668F" w:rsidRDefault="00D72F6F" w:rsidP="006254A9">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Следење на </w:t>
      </w:r>
      <w:r w:rsidR="003C02F8">
        <w:rPr>
          <w:rFonts w:ascii="Times New Roman" w:hAnsi="Times New Roman"/>
          <w:color w:val="000000"/>
          <w:sz w:val="24"/>
          <w:szCs w:val="24"/>
          <w:lang w:val="mk-MK"/>
        </w:rPr>
        <w:t>водењето</w:t>
      </w:r>
      <w:r>
        <w:rPr>
          <w:rFonts w:ascii="Times New Roman" w:hAnsi="Times New Roman"/>
          <w:color w:val="000000"/>
          <w:sz w:val="24"/>
          <w:szCs w:val="24"/>
        </w:rPr>
        <w:t xml:space="preserve"> на работата на наставниците и педагошк</w:t>
      </w:r>
      <w:r w:rsidR="003C02F8">
        <w:rPr>
          <w:rFonts w:ascii="Times New Roman" w:hAnsi="Times New Roman"/>
          <w:color w:val="000000"/>
          <w:sz w:val="24"/>
          <w:szCs w:val="24"/>
          <w:lang w:val="mk-MK"/>
        </w:rPr>
        <w:t>ата</w:t>
      </w:r>
      <w:r>
        <w:rPr>
          <w:rFonts w:ascii="Times New Roman" w:hAnsi="Times New Roman"/>
          <w:color w:val="000000"/>
          <w:sz w:val="24"/>
          <w:szCs w:val="24"/>
        </w:rPr>
        <w:t xml:space="preserve"> </w:t>
      </w:r>
      <w:r w:rsidR="003C02F8">
        <w:rPr>
          <w:rFonts w:ascii="Times New Roman" w:hAnsi="Times New Roman"/>
          <w:color w:val="000000"/>
          <w:sz w:val="24"/>
          <w:szCs w:val="24"/>
          <w:lang w:val="mk-MK"/>
        </w:rPr>
        <w:t>евиденција</w:t>
      </w:r>
      <w:r>
        <w:rPr>
          <w:rFonts w:ascii="Times New Roman" w:hAnsi="Times New Roman"/>
          <w:color w:val="000000"/>
          <w:sz w:val="24"/>
          <w:szCs w:val="24"/>
        </w:rPr>
        <w:t xml:space="preserve">. </w:t>
      </w:r>
    </w:p>
    <w:p w14:paraId="74A132D0" w14:textId="77777777" w:rsidR="006A2384" w:rsidRDefault="0098668F" w:rsidP="006254A9">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 подготовка на извештаи, анализи во текот на учебната година, успех и однесување на учениците</w:t>
      </w:r>
    </w:p>
    <w:p w14:paraId="672751F1" w14:textId="77777777" w:rsidR="000E2330" w:rsidRPr="00A022D3" w:rsidRDefault="00D72F6F" w:rsidP="006254A9">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Само-евалуација на работата на наставниците</w:t>
      </w:r>
    </w:p>
    <w:p w14:paraId="6A7F7878" w14:textId="77777777" w:rsidR="00D72F6F" w:rsidRDefault="00D72F6F" w:rsidP="006254A9">
      <w:pPr>
        <w:numPr>
          <w:ilvl w:val="0"/>
          <w:numId w:val="48"/>
        </w:numPr>
        <w:tabs>
          <w:tab w:val="left" w:pos="450"/>
          <w:tab w:val="left" w:pos="1620"/>
        </w:tabs>
        <w:rPr>
          <w:rFonts w:ascii="Times New Roman" w:hAnsi="Times New Roman"/>
          <w:b/>
          <w:bCs/>
          <w:sz w:val="28"/>
          <w:szCs w:val="28"/>
        </w:rPr>
      </w:pPr>
      <w:r w:rsidRPr="00D72F6F">
        <w:rPr>
          <w:rFonts w:ascii="Times New Roman" w:hAnsi="Times New Roman"/>
          <w:b/>
          <w:bCs/>
          <w:sz w:val="28"/>
          <w:szCs w:val="28"/>
        </w:rPr>
        <w:t>Области за промени, приоритети и цели</w:t>
      </w:r>
    </w:p>
    <w:p w14:paraId="373D7F57" w14:textId="63F78537" w:rsidR="00307A5F" w:rsidRPr="00A022D3" w:rsidRDefault="00E42F88" w:rsidP="00E42F88">
      <w:pPr>
        <w:tabs>
          <w:tab w:val="left" w:pos="1620"/>
        </w:tabs>
        <w:ind w:left="360"/>
        <w:rPr>
          <w:rFonts w:ascii="Times New Roman" w:hAnsi="Times New Roman"/>
          <w:bCs/>
          <w:sz w:val="24"/>
          <w:szCs w:val="24"/>
        </w:rPr>
      </w:pPr>
      <w:r w:rsidRPr="00A022D3">
        <w:rPr>
          <w:rFonts w:ascii="Times New Roman" w:hAnsi="Times New Roman"/>
          <w:bCs/>
          <w:sz w:val="24"/>
          <w:szCs w:val="24"/>
        </w:rPr>
        <w:t xml:space="preserve">Во практичното спроведување и анализа на процесите, резултатите од претходната година – податоците од работата на училишната работна програма и постапката за само-евалуација каде што се утврдуваат и </w:t>
      </w:r>
      <w:r w:rsidR="005F6C58">
        <w:rPr>
          <w:rFonts w:ascii="Times New Roman" w:hAnsi="Times New Roman"/>
          <w:bCs/>
          <w:sz w:val="24"/>
          <w:szCs w:val="24"/>
          <w:lang w:val="mk-MK"/>
        </w:rPr>
        <w:t>констатираат</w:t>
      </w:r>
      <w:r w:rsidRPr="00A022D3">
        <w:rPr>
          <w:rFonts w:ascii="Times New Roman" w:hAnsi="Times New Roman"/>
          <w:bCs/>
          <w:sz w:val="24"/>
          <w:szCs w:val="24"/>
        </w:rPr>
        <w:t xml:space="preserve"> позитивните и негативните страни, со кои се идентификуваат потребните области за промени и приоритети кои служат во спроведувањето на училишната визија и изготвувањето на четиригодишниот план за развој, </w:t>
      </w:r>
      <w:r w:rsidR="005F6C58">
        <w:rPr>
          <w:rFonts w:ascii="Times New Roman" w:hAnsi="Times New Roman"/>
          <w:bCs/>
          <w:sz w:val="24"/>
          <w:szCs w:val="24"/>
          <w:lang w:val="mk-MK"/>
        </w:rPr>
        <w:t>к</w:t>
      </w:r>
      <w:r w:rsidRPr="00A022D3">
        <w:rPr>
          <w:rFonts w:ascii="Times New Roman" w:hAnsi="Times New Roman"/>
          <w:bCs/>
          <w:sz w:val="24"/>
          <w:szCs w:val="24"/>
        </w:rPr>
        <w:t xml:space="preserve">ако потреба за промена </w:t>
      </w:r>
      <w:r w:rsidR="005F6C58">
        <w:rPr>
          <w:rFonts w:ascii="Times New Roman" w:hAnsi="Times New Roman"/>
          <w:bCs/>
          <w:sz w:val="24"/>
          <w:szCs w:val="24"/>
          <w:lang w:val="mk-MK"/>
        </w:rPr>
        <w:t>може да се наведе следното</w:t>
      </w:r>
      <w:r w:rsidRPr="00A022D3">
        <w:rPr>
          <w:rFonts w:ascii="Times New Roman" w:hAnsi="Times New Roman"/>
          <w:bCs/>
          <w:sz w:val="24"/>
          <w:szCs w:val="24"/>
        </w:rPr>
        <w:t>:</w:t>
      </w:r>
    </w:p>
    <w:p w14:paraId="4D4B0E16" w14:textId="3A947424" w:rsidR="00307A5F" w:rsidRPr="005F6C58" w:rsidRDefault="00307A5F" w:rsidP="00E42F88">
      <w:pPr>
        <w:tabs>
          <w:tab w:val="left" w:pos="1620"/>
        </w:tabs>
        <w:ind w:left="360"/>
        <w:rPr>
          <w:rFonts w:ascii="Times New Roman" w:hAnsi="Times New Roman"/>
          <w:bCs/>
          <w:sz w:val="24"/>
          <w:szCs w:val="24"/>
          <w:lang w:val="mk-MK"/>
        </w:rPr>
      </w:pPr>
      <w:r w:rsidRPr="00A022D3">
        <w:rPr>
          <w:rFonts w:ascii="Times New Roman" w:hAnsi="Times New Roman"/>
          <w:bCs/>
          <w:sz w:val="24"/>
          <w:szCs w:val="24"/>
        </w:rPr>
        <w:t xml:space="preserve">-Организација и спроведување на </w:t>
      </w:r>
      <w:r w:rsidR="005F6C58">
        <w:rPr>
          <w:rFonts w:ascii="Times New Roman" w:hAnsi="Times New Roman"/>
          <w:bCs/>
          <w:sz w:val="24"/>
          <w:szCs w:val="24"/>
          <w:lang w:val="mk-MK"/>
        </w:rPr>
        <w:t>наставата</w:t>
      </w:r>
    </w:p>
    <w:p w14:paraId="536847E5" w14:textId="77777777" w:rsidR="00307A5F" w:rsidRPr="00A022D3" w:rsidRDefault="00307A5F" w:rsidP="00E42F88">
      <w:pPr>
        <w:tabs>
          <w:tab w:val="left" w:pos="1620"/>
        </w:tabs>
        <w:ind w:left="360"/>
        <w:rPr>
          <w:rFonts w:ascii="Times New Roman" w:hAnsi="Times New Roman"/>
          <w:bCs/>
          <w:sz w:val="24"/>
          <w:szCs w:val="24"/>
        </w:rPr>
      </w:pPr>
      <w:r w:rsidRPr="00A022D3">
        <w:rPr>
          <w:rFonts w:ascii="Times New Roman" w:hAnsi="Times New Roman"/>
          <w:bCs/>
          <w:sz w:val="24"/>
          <w:szCs w:val="24"/>
        </w:rPr>
        <w:t xml:space="preserve">-Училишна клима </w:t>
      </w:r>
    </w:p>
    <w:p w14:paraId="629AF73A" w14:textId="77777777" w:rsidR="009B6C7E" w:rsidRPr="00A022D3" w:rsidRDefault="00307A5F" w:rsidP="00E42F88">
      <w:pPr>
        <w:tabs>
          <w:tab w:val="left" w:pos="1620"/>
        </w:tabs>
        <w:ind w:left="360"/>
        <w:rPr>
          <w:rFonts w:ascii="Times New Roman" w:hAnsi="Times New Roman"/>
          <w:bCs/>
          <w:sz w:val="24"/>
          <w:szCs w:val="24"/>
        </w:rPr>
      </w:pPr>
      <w:r w:rsidRPr="00A022D3">
        <w:rPr>
          <w:rFonts w:ascii="Times New Roman" w:hAnsi="Times New Roman"/>
          <w:bCs/>
          <w:sz w:val="24"/>
          <w:szCs w:val="24"/>
        </w:rPr>
        <w:t>-Училишна култура</w:t>
      </w:r>
    </w:p>
    <w:p w14:paraId="6E0B6082" w14:textId="77777777" w:rsidR="009B6C7E" w:rsidRPr="00A022D3" w:rsidRDefault="009B6C7E" w:rsidP="00E42F88">
      <w:pPr>
        <w:tabs>
          <w:tab w:val="left" w:pos="1620"/>
        </w:tabs>
        <w:ind w:left="360"/>
        <w:rPr>
          <w:rFonts w:ascii="Times New Roman" w:hAnsi="Times New Roman"/>
          <w:bCs/>
          <w:sz w:val="24"/>
          <w:szCs w:val="24"/>
        </w:rPr>
      </w:pPr>
      <w:r w:rsidRPr="00A022D3">
        <w:rPr>
          <w:rFonts w:ascii="Times New Roman" w:hAnsi="Times New Roman"/>
          <w:bCs/>
          <w:sz w:val="24"/>
          <w:szCs w:val="24"/>
        </w:rPr>
        <w:t xml:space="preserve">-Зголемување на вештините и професионализацијата на наставниците </w:t>
      </w:r>
    </w:p>
    <w:p w14:paraId="45823F68" w14:textId="77777777" w:rsidR="00307A5F" w:rsidRPr="00A022D3" w:rsidRDefault="009B6C7E" w:rsidP="00E42F88">
      <w:pPr>
        <w:tabs>
          <w:tab w:val="left" w:pos="1620"/>
        </w:tabs>
        <w:ind w:left="360"/>
        <w:rPr>
          <w:rFonts w:ascii="Times New Roman" w:hAnsi="Times New Roman"/>
          <w:bCs/>
          <w:sz w:val="24"/>
          <w:szCs w:val="24"/>
        </w:rPr>
      </w:pPr>
      <w:r w:rsidRPr="00A022D3">
        <w:rPr>
          <w:rFonts w:ascii="Times New Roman" w:hAnsi="Times New Roman"/>
          <w:bCs/>
          <w:sz w:val="24"/>
          <w:szCs w:val="24"/>
        </w:rPr>
        <w:t xml:space="preserve">-Комуникација и односи со јавноста </w:t>
      </w:r>
    </w:p>
    <w:p w14:paraId="30C74D14" w14:textId="77777777" w:rsidR="00E42F88" w:rsidRPr="00D72F6F" w:rsidRDefault="001E2458" w:rsidP="00E42F88">
      <w:pPr>
        <w:tabs>
          <w:tab w:val="left" w:pos="1620"/>
        </w:tabs>
        <w:ind w:left="360"/>
        <w:rPr>
          <w:rFonts w:ascii="Times New Roman" w:hAnsi="Times New Roman"/>
          <w:b/>
          <w:bCs/>
          <w:sz w:val="28"/>
          <w:szCs w:val="28"/>
        </w:rPr>
      </w:pPr>
      <w:r>
        <w:rPr>
          <w:rFonts w:ascii="Times New Roman" w:hAnsi="Times New Roman"/>
          <w:b/>
          <w:bCs/>
          <w:sz w:val="28"/>
          <w:szCs w:val="28"/>
        </w:rPr>
        <w:t xml:space="preserve"> </w:t>
      </w:r>
    </w:p>
    <w:p w14:paraId="68E4B900" w14:textId="77777777" w:rsidR="00D72F6F" w:rsidRDefault="00D72F6F" w:rsidP="00D72F6F">
      <w:pPr>
        <w:tabs>
          <w:tab w:val="left" w:pos="1620"/>
        </w:tabs>
        <w:rPr>
          <w:rFonts w:ascii="Times New Roman" w:hAnsi="Times New Roman"/>
          <w:b/>
          <w:bCs/>
          <w:sz w:val="24"/>
          <w:szCs w:val="24"/>
        </w:rPr>
      </w:pPr>
    </w:p>
    <w:p w14:paraId="0012DF22" w14:textId="77777777" w:rsidR="0052464E" w:rsidRPr="00032A09" w:rsidRDefault="00032A09" w:rsidP="00D72F6F">
      <w:pPr>
        <w:tabs>
          <w:tab w:val="left" w:pos="1620"/>
        </w:tabs>
        <w:rPr>
          <w:rFonts w:ascii="Times New Roman" w:hAnsi="Times New Roman"/>
          <w:b/>
          <w:bCs/>
          <w:i/>
          <w:color w:val="1F497D"/>
          <w:sz w:val="28"/>
          <w:szCs w:val="28"/>
        </w:rPr>
      </w:pPr>
      <w:r w:rsidRPr="00032A09">
        <w:rPr>
          <w:rFonts w:ascii="Times New Roman" w:hAnsi="Times New Roman"/>
          <w:b/>
          <w:bCs/>
          <w:i/>
          <w:color w:val="1F497D"/>
          <w:sz w:val="28"/>
          <w:szCs w:val="28"/>
        </w:rPr>
        <w:lastRenderedPageBreak/>
        <w:t>Училишни цели</w:t>
      </w:r>
    </w:p>
    <w:p w14:paraId="6F06BE57" w14:textId="77777777" w:rsidR="0052464E" w:rsidRPr="0052464E"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Подобрување на инфраструктурата во училиштето.</w:t>
      </w:r>
    </w:p>
    <w:p w14:paraId="70C10923" w14:textId="77777777" w:rsidR="0052464E" w:rsidRPr="0052464E"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 xml:space="preserve">Промовирање на вредностите и достигнувањата на учениците. </w:t>
      </w:r>
    </w:p>
    <w:p w14:paraId="3888832B" w14:textId="77777777" w:rsidR="0052464E" w:rsidRPr="00390A72"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Зголемување на активноста на процесот на учење преку активна настава</w:t>
      </w:r>
    </w:p>
    <w:p w14:paraId="681CE169" w14:textId="77777777" w:rsidR="00E972A5" w:rsidRPr="00390A72" w:rsidRDefault="00E972A5" w:rsidP="006254A9">
      <w:pPr>
        <w:numPr>
          <w:ilvl w:val="0"/>
          <w:numId w:val="19"/>
        </w:numPr>
        <w:tabs>
          <w:tab w:val="left" w:pos="360"/>
        </w:tabs>
        <w:ind w:left="360"/>
        <w:jc w:val="both"/>
        <w:rPr>
          <w:rFonts w:ascii="Times New Roman" w:hAnsi="Times New Roman"/>
          <w:sz w:val="24"/>
          <w:szCs w:val="24"/>
        </w:rPr>
      </w:pPr>
      <w:r w:rsidRPr="00390A72">
        <w:rPr>
          <w:rFonts w:ascii="Times New Roman" w:hAnsi="Times New Roman"/>
          <w:sz w:val="24"/>
          <w:szCs w:val="24"/>
        </w:rPr>
        <w:t>Подигање на квалитетот на процесот на учење преку активна настава</w:t>
      </w:r>
    </w:p>
    <w:p w14:paraId="37005C5A" w14:textId="77777777" w:rsidR="0052464E" w:rsidRPr="0052464E"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Опремување на училиштето со наставни алатки за ефективно учење и мотивација на учениците</w:t>
      </w:r>
    </w:p>
    <w:p w14:paraId="23E3AF0E" w14:textId="77777777" w:rsidR="0052464E" w:rsidRPr="0052464E"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 xml:space="preserve">Поголема вклученост на учениците и родителите во училишната работа. </w:t>
      </w:r>
    </w:p>
    <w:p w14:paraId="70BF7510" w14:textId="77777777" w:rsidR="0052464E" w:rsidRPr="0052464E"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Современо раководство и менаџмент за реализација на образовни активности, цели и приоритети.</w:t>
      </w:r>
    </w:p>
    <w:p w14:paraId="7BFAE3DD" w14:textId="551A3BDB" w:rsidR="0052464E" w:rsidRPr="0052464E"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Мотивација и поттикнување на образовн</w:t>
      </w:r>
      <w:r w:rsidR="00E526D1">
        <w:rPr>
          <w:rFonts w:ascii="Times New Roman" w:hAnsi="Times New Roman"/>
          <w:sz w:val="24"/>
          <w:szCs w:val="24"/>
          <w:lang w:val="mk-MK"/>
        </w:rPr>
        <w:t>иот</w:t>
      </w:r>
      <w:r w:rsidRPr="0052464E">
        <w:rPr>
          <w:rFonts w:ascii="Times New Roman" w:hAnsi="Times New Roman"/>
          <w:sz w:val="24"/>
          <w:szCs w:val="24"/>
        </w:rPr>
        <w:t xml:space="preserve"> </w:t>
      </w:r>
      <w:r w:rsidR="00E526D1">
        <w:rPr>
          <w:rFonts w:ascii="Times New Roman" w:hAnsi="Times New Roman"/>
          <w:sz w:val="24"/>
          <w:szCs w:val="24"/>
          <w:lang w:val="mk-MK"/>
        </w:rPr>
        <w:t>кадар</w:t>
      </w:r>
      <w:r w:rsidRPr="0052464E">
        <w:rPr>
          <w:rFonts w:ascii="Times New Roman" w:hAnsi="Times New Roman"/>
          <w:sz w:val="24"/>
          <w:szCs w:val="24"/>
        </w:rPr>
        <w:t xml:space="preserve"> за напредување, развој на кариера и професионален развој.</w:t>
      </w:r>
    </w:p>
    <w:p w14:paraId="63049BA1" w14:textId="77777777" w:rsidR="0052464E" w:rsidRPr="0052464E"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Вклучување на наставници во спроведување на различни проекти преку тимска работа.</w:t>
      </w:r>
    </w:p>
    <w:p w14:paraId="42D3638D" w14:textId="63AD2B6B" w:rsidR="00E972A5" w:rsidRDefault="0052464E" w:rsidP="006254A9">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 xml:space="preserve">Градење на позитивна клима и средина за </w:t>
      </w:r>
      <w:r w:rsidR="00AB005C">
        <w:rPr>
          <w:rFonts w:ascii="Times New Roman" w:hAnsi="Times New Roman"/>
          <w:sz w:val="24"/>
          <w:szCs w:val="24"/>
          <w:lang w:val="mk-MK"/>
        </w:rPr>
        <w:t>настава</w:t>
      </w:r>
      <w:r w:rsidRPr="0052464E">
        <w:rPr>
          <w:rFonts w:ascii="Times New Roman" w:hAnsi="Times New Roman"/>
          <w:sz w:val="24"/>
          <w:szCs w:val="24"/>
        </w:rPr>
        <w:t xml:space="preserve"> во која</w:t>
      </w:r>
      <w:r w:rsidR="00556F92">
        <w:rPr>
          <w:rFonts w:ascii="Times New Roman" w:hAnsi="Times New Roman"/>
          <w:sz w:val="24"/>
          <w:szCs w:val="24"/>
          <w:lang w:val="mk-MK"/>
        </w:rPr>
        <w:t xml:space="preserve"> ќе се изразат</w:t>
      </w:r>
      <w:r w:rsidRPr="0052464E">
        <w:rPr>
          <w:rFonts w:ascii="Times New Roman" w:hAnsi="Times New Roman"/>
          <w:sz w:val="24"/>
          <w:szCs w:val="24"/>
        </w:rPr>
        <w:t xml:space="preserve"> различните вештини и афинитети за учење</w:t>
      </w:r>
    </w:p>
    <w:p w14:paraId="429EFFEC" w14:textId="77777777" w:rsidR="00E972A5" w:rsidRDefault="006330CA" w:rsidP="006254A9">
      <w:pPr>
        <w:numPr>
          <w:ilvl w:val="0"/>
          <w:numId w:val="19"/>
        </w:numPr>
        <w:tabs>
          <w:tab w:val="left" w:pos="360"/>
        </w:tabs>
        <w:ind w:left="360"/>
        <w:jc w:val="both"/>
        <w:rPr>
          <w:rFonts w:ascii="Times New Roman" w:hAnsi="Times New Roman"/>
          <w:sz w:val="24"/>
          <w:szCs w:val="24"/>
        </w:rPr>
      </w:pPr>
      <w:r>
        <w:rPr>
          <w:rFonts w:ascii="Times New Roman" w:hAnsi="Times New Roman"/>
          <w:sz w:val="24"/>
          <w:szCs w:val="24"/>
        </w:rPr>
        <w:t>Зачувување на имиџот и престижот на училиштето</w:t>
      </w:r>
    </w:p>
    <w:p w14:paraId="68CCE98F" w14:textId="4C9C43E7" w:rsidR="00E972A5" w:rsidRDefault="00E972A5" w:rsidP="006254A9">
      <w:pPr>
        <w:numPr>
          <w:ilvl w:val="0"/>
          <w:numId w:val="19"/>
        </w:numPr>
        <w:tabs>
          <w:tab w:val="left" w:pos="360"/>
        </w:tabs>
        <w:ind w:left="360"/>
        <w:jc w:val="both"/>
        <w:rPr>
          <w:rFonts w:ascii="Times New Roman" w:hAnsi="Times New Roman"/>
          <w:sz w:val="24"/>
          <w:szCs w:val="24"/>
        </w:rPr>
      </w:pPr>
      <w:r>
        <w:rPr>
          <w:rFonts w:ascii="Times New Roman" w:hAnsi="Times New Roman"/>
          <w:sz w:val="24"/>
          <w:szCs w:val="24"/>
        </w:rPr>
        <w:t>Естетско уредување на училиштето, дворот и гради</w:t>
      </w:r>
      <w:r w:rsidR="008A3D3E">
        <w:rPr>
          <w:rFonts w:ascii="Times New Roman" w:hAnsi="Times New Roman"/>
          <w:sz w:val="24"/>
          <w:szCs w:val="24"/>
          <w:lang w:val="mk-MK"/>
        </w:rPr>
        <w:t>ната</w:t>
      </w:r>
    </w:p>
    <w:p w14:paraId="1828F136" w14:textId="77777777" w:rsidR="004A3107" w:rsidRDefault="004A3107" w:rsidP="006254A9">
      <w:pPr>
        <w:numPr>
          <w:ilvl w:val="0"/>
          <w:numId w:val="19"/>
        </w:numPr>
        <w:tabs>
          <w:tab w:val="left" w:pos="360"/>
        </w:tabs>
        <w:ind w:left="360"/>
        <w:jc w:val="both"/>
        <w:rPr>
          <w:rFonts w:ascii="Times New Roman" w:hAnsi="Times New Roman"/>
          <w:sz w:val="24"/>
          <w:szCs w:val="24"/>
        </w:rPr>
      </w:pPr>
      <w:r>
        <w:rPr>
          <w:rFonts w:ascii="Times New Roman" w:hAnsi="Times New Roman"/>
          <w:sz w:val="24"/>
          <w:szCs w:val="24"/>
        </w:rPr>
        <w:t>Подобрување и унапредување на демократската клима во училиштата</w:t>
      </w:r>
    </w:p>
    <w:p w14:paraId="75BA6B6C" w14:textId="77777777" w:rsidR="0052464E" w:rsidRPr="0052464E" w:rsidRDefault="0052464E" w:rsidP="00751AC1">
      <w:pPr>
        <w:tabs>
          <w:tab w:val="left" w:pos="360"/>
        </w:tabs>
        <w:jc w:val="both"/>
        <w:rPr>
          <w:rFonts w:ascii="Times New Roman" w:hAnsi="Times New Roman"/>
          <w:sz w:val="24"/>
          <w:szCs w:val="24"/>
        </w:rPr>
      </w:pPr>
    </w:p>
    <w:tbl>
      <w:tblPr>
        <w:tblpPr w:leftFromText="180" w:rightFromText="180" w:vertAnchor="text" w:horzAnchor="margin" w:tblpY="-46"/>
        <w:tblW w:w="12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461"/>
        <w:gridCol w:w="10042"/>
        <w:gridCol w:w="1364"/>
        <w:gridCol w:w="1003"/>
      </w:tblGrid>
      <w:tr w:rsidR="0052464E" w:rsidRPr="000D4313" w14:paraId="46548862" w14:textId="77777777" w:rsidTr="00651C9D">
        <w:tc>
          <w:tcPr>
            <w:tcW w:w="461" w:type="dxa"/>
            <w:shd w:val="clear" w:color="auto" w:fill="FFFFFF"/>
          </w:tcPr>
          <w:p w14:paraId="0BB80107" w14:textId="77777777" w:rsidR="0052464E" w:rsidRPr="000D4313" w:rsidRDefault="0052464E" w:rsidP="00651C9D">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lastRenderedPageBreak/>
              <w:t>II</w:t>
            </w:r>
          </w:p>
        </w:tc>
        <w:tc>
          <w:tcPr>
            <w:tcW w:w="12409" w:type="dxa"/>
            <w:gridSpan w:val="3"/>
            <w:shd w:val="clear" w:color="auto" w:fill="FFFFFF"/>
          </w:tcPr>
          <w:p w14:paraId="2D0C2783" w14:textId="77777777" w:rsidR="0052464E" w:rsidRPr="00CF5B6F" w:rsidRDefault="0052464E" w:rsidP="00651C9D">
            <w:pPr>
              <w:pStyle w:val="ListParagraph"/>
              <w:spacing w:after="0" w:line="240" w:lineRule="auto"/>
              <w:ind w:left="0"/>
              <w:jc w:val="both"/>
              <w:rPr>
                <w:rFonts w:ascii="Times New Roman" w:hAnsi="Times New Roman" w:cs="Times New Roman"/>
                <w:sz w:val="24"/>
                <w:szCs w:val="24"/>
              </w:rPr>
            </w:pPr>
            <w:r w:rsidRPr="00CF5B6F">
              <w:rPr>
                <w:rFonts w:ascii="Times New Roman" w:hAnsi="Times New Roman" w:cs="Times New Roman"/>
                <w:b/>
                <w:sz w:val="24"/>
                <w:szCs w:val="24"/>
              </w:rPr>
              <w:t xml:space="preserve">ПРИОРИТЕТИ ОД САМОЕВОЛУЦИЈАТА И ИНТЕГРАЛНАТА ЕВАЛУАЦИЈА </w:t>
            </w:r>
          </w:p>
        </w:tc>
      </w:tr>
      <w:tr w:rsidR="00651C9D" w:rsidRPr="000D4313" w14:paraId="4888035C" w14:textId="77777777" w:rsidTr="00680409">
        <w:tc>
          <w:tcPr>
            <w:tcW w:w="461" w:type="dxa"/>
            <w:shd w:val="clear" w:color="auto" w:fill="FFFFFF"/>
          </w:tcPr>
          <w:p w14:paraId="3400EF7E"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10042" w:type="dxa"/>
            <w:tcBorders>
              <w:right w:val="single" w:sz="4" w:space="0" w:color="auto"/>
            </w:tcBorders>
            <w:shd w:val="clear" w:color="auto" w:fill="FFFFFF"/>
          </w:tcPr>
          <w:p w14:paraId="22F09116" w14:textId="4E45E66A" w:rsidR="00651C9D" w:rsidRPr="00BB0FFC" w:rsidRDefault="00651C9D" w:rsidP="00651C9D">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 xml:space="preserve">Треба да се направат напори за снабдување на училиштето со професионална литература, </w:t>
            </w:r>
            <w:r w:rsidR="003361B4" w:rsidRPr="00BB0FFC">
              <w:rPr>
                <w:rFonts w:ascii="Times New Roman" w:hAnsi="Times New Roman" w:cs="Times New Roman"/>
                <w:lang w:val="mk-MK"/>
              </w:rPr>
              <w:t>лектири</w:t>
            </w:r>
            <w:r w:rsidRPr="00BB0FFC">
              <w:rPr>
                <w:rFonts w:ascii="Times New Roman" w:hAnsi="Times New Roman" w:cs="Times New Roman"/>
              </w:rPr>
              <w:t>, наставни и помошни материјали</w:t>
            </w:r>
          </w:p>
        </w:tc>
        <w:tc>
          <w:tcPr>
            <w:tcW w:w="1364" w:type="dxa"/>
            <w:tcBorders>
              <w:left w:val="single" w:sz="4" w:space="0" w:color="auto"/>
              <w:right w:val="single" w:sz="4" w:space="0" w:color="auto"/>
            </w:tcBorders>
            <w:shd w:val="clear" w:color="auto" w:fill="FFFFFF"/>
          </w:tcPr>
          <w:p w14:paraId="01FACA71" w14:textId="17F1EC21" w:rsidR="00651C9D" w:rsidRPr="00BB0FFC" w:rsidRDefault="00651C9D" w:rsidP="00651C9D">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rPr>
              <w:t>И</w:t>
            </w:r>
            <w:r w:rsidR="00680409" w:rsidRPr="00BB0FFC">
              <w:rPr>
                <w:rFonts w:ascii="Times New Roman" w:hAnsi="Times New Roman" w:cs="Times New Roman"/>
                <w:sz w:val="24"/>
                <w:szCs w:val="24"/>
                <w:lang w:val="mk-MK"/>
              </w:rPr>
              <w:t>Е</w:t>
            </w:r>
            <w:r w:rsidRPr="00BB0FFC">
              <w:rPr>
                <w:rFonts w:ascii="Times New Roman" w:hAnsi="Times New Roman" w:cs="Times New Roman"/>
                <w:sz w:val="24"/>
                <w:szCs w:val="24"/>
              </w:rPr>
              <w:t xml:space="preserve"> </w:t>
            </w:r>
          </w:p>
        </w:tc>
        <w:tc>
          <w:tcPr>
            <w:tcW w:w="1003" w:type="dxa"/>
            <w:tcBorders>
              <w:left w:val="single" w:sz="4" w:space="0" w:color="auto"/>
            </w:tcBorders>
            <w:shd w:val="clear" w:color="auto" w:fill="FFFFFF"/>
          </w:tcPr>
          <w:p w14:paraId="0D35158A" w14:textId="7E08BA45" w:rsidR="00651C9D" w:rsidRPr="00BC5F6E" w:rsidRDefault="00931D39" w:rsidP="00651C9D">
            <w:pPr>
              <w:pStyle w:val="ListParagraph"/>
              <w:spacing w:after="0" w:line="240" w:lineRule="auto"/>
              <w:ind w:left="0"/>
              <w:jc w:val="both"/>
              <w:rPr>
                <w:rFonts w:ascii="Times New Roman" w:hAnsi="Times New Roman" w:cs="Times New Roman"/>
                <w:sz w:val="24"/>
                <w:szCs w:val="24"/>
                <w:lang w:val="mk-MK"/>
              </w:rPr>
            </w:pPr>
            <w:r>
              <w:rPr>
                <w:rFonts w:ascii="Times New Roman" w:hAnsi="Times New Roman" w:cs="Times New Roman"/>
                <w:sz w:val="24"/>
                <w:szCs w:val="24"/>
              </w:rPr>
              <w:t>202</w:t>
            </w:r>
            <w:r w:rsidR="00BC5F6E">
              <w:rPr>
                <w:rFonts w:ascii="Times New Roman" w:hAnsi="Times New Roman" w:cs="Times New Roman"/>
                <w:sz w:val="24"/>
                <w:szCs w:val="24"/>
                <w:lang w:val="mk-MK"/>
              </w:rPr>
              <w:t>6</w:t>
            </w:r>
            <w:r>
              <w:rPr>
                <w:rFonts w:ascii="Times New Roman" w:hAnsi="Times New Roman" w:cs="Times New Roman"/>
                <w:sz w:val="24"/>
                <w:szCs w:val="24"/>
              </w:rPr>
              <w:t>/2</w:t>
            </w:r>
            <w:r w:rsidR="00BC5F6E">
              <w:rPr>
                <w:rFonts w:ascii="Times New Roman" w:hAnsi="Times New Roman" w:cs="Times New Roman"/>
                <w:sz w:val="24"/>
                <w:szCs w:val="24"/>
                <w:lang w:val="mk-MK"/>
              </w:rPr>
              <w:t>7</w:t>
            </w:r>
          </w:p>
        </w:tc>
      </w:tr>
      <w:tr w:rsidR="00651C9D" w:rsidRPr="000D4313" w14:paraId="3C0930C7" w14:textId="77777777" w:rsidTr="00680409">
        <w:tc>
          <w:tcPr>
            <w:tcW w:w="461" w:type="dxa"/>
            <w:shd w:val="clear" w:color="auto" w:fill="FFFFFF"/>
          </w:tcPr>
          <w:p w14:paraId="24F5C20C"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10042" w:type="dxa"/>
            <w:tcBorders>
              <w:right w:val="single" w:sz="4" w:space="0" w:color="auto"/>
            </w:tcBorders>
            <w:shd w:val="clear" w:color="auto" w:fill="FFFFFF"/>
          </w:tcPr>
          <w:p w14:paraId="0322048E" w14:textId="10BFC726" w:rsidR="00651C9D" w:rsidRPr="00BB0FFC" w:rsidRDefault="00651C9D" w:rsidP="00651C9D">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Училишното раководство</w:t>
            </w:r>
            <w:r w:rsidR="00DA1455" w:rsidRPr="00BB0FFC">
              <w:rPr>
                <w:rFonts w:ascii="Times New Roman" w:hAnsi="Times New Roman" w:cs="Times New Roman"/>
                <w:lang w:val="mk-MK"/>
              </w:rPr>
              <w:t xml:space="preserve"> да</w:t>
            </w:r>
            <w:r w:rsidRPr="00BB0FFC">
              <w:rPr>
                <w:rFonts w:ascii="Times New Roman" w:hAnsi="Times New Roman" w:cs="Times New Roman"/>
              </w:rPr>
              <w:t xml:space="preserve"> го обезбедува училишниот објект</w:t>
            </w:r>
          </w:p>
        </w:tc>
        <w:tc>
          <w:tcPr>
            <w:tcW w:w="1364" w:type="dxa"/>
            <w:tcBorders>
              <w:left w:val="single" w:sz="4" w:space="0" w:color="auto"/>
              <w:right w:val="single" w:sz="4" w:space="0" w:color="auto"/>
            </w:tcBorders>
            <w:shd w:val="clear" w:color="auto" w:fill="FFFFFF"/>
          </w:tcPr>
          <w:p w14:paraId="4B1565EC" w14:textId="19F3B2FB" w:rsidR="00651C9D" w:rsidRPr="00BB0FFC" w:rsidRDefault="00651C9D" w:rsidP="00651C9D">
            <w:pPr>
              <w:pStyle w:val="ListParagraph"/>
              <w:spacing w:after="0" w:line="240" w:lineRule="auto"/>
              <w:ind w:left="0"/>
              <w:jc w:val="both"/>
              <w:rPr>
                <w:rFonts w:ascii="Times New Roman" w:hAnsi="Times New Roman" w:cs="Times New Roman"/>
                <w:sz w:val="24"/>
                <w:szCs w:val="24"/>
                <w:lang w:val="mk-MK"/>
              </w:rPr>
            </w:pPr>
            <w:r w:rsidRPr="00BB0FFC">
              <w:rPr>
                <w:rFonts w:ascii="Times New Roman" w:hAnsi="Times New Roman" w:cs="Times New Roman"/>
                <w:sz w:val="24"/>
                <w:szCs w:val="24"/>
              </w:rPr>
              <w:t>И</w:t>
            </w:r>
            <w:r w:rsidR="00680409" w:rsidRPr="00BB0FFC">
              <w:rPr>
                <w:rFonts w:ascii="Times New Roman" w:hAnsi="Times New Roman" w:cs="Times New Roman"/>
                <w:sz w:val="24"/>
                <w:szCs w:val="24"/>
                <w:lang w:val="mk-MK"/>
              </w:rPr>
              <w:t>Е</w:t>
            </w:r>
          </w:p>
        </w:tc>
        <w:tc>
          <w:tcPr>
            <w:tcW w:w="1003" w:type="dxa"/>
            <w:tcBorders>
              <w:left w:val="single" w:sz="4" w:space="0" w:color="auto"/>
            </w:tcBorders>
            <w:shd w:val="clear" w:color="auto" w:fill="FFFFFF"/>
          </w:tcPr>
          <w:p w14:paraId="0EF3DA45"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45220D61" w14:textId="77777777" w:rsidTr="00680409">
        <w:tc>
          <w:tcPr>
            <w:tcW w:w="461" w:type="dxa"/>
            <w:shd w:val="clear" w:color="auto" w:fill="FFFFFF"/>
          </w:tcPr>
          <w:p w14:paraId="47A12679"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10042" w:type="dxa"/>
            <w:tcBorders>
              <w:right w:val="single" w:sz="4" w:space="0" w:color="auto"/>
            </w:tcBorders>
            <w:shd w:val="clear" w:color="auto" w:fill="FFFFFF"/>
          </w:tcPr>
          <w:p w14:paraId="0C4DC42E" w14:textId="7C448D1B" w:rsidR="00651C9D" w:rsidRPr="00BB0FFC" w:rsidRDefault="00422D04" w:rsidP="00651C9D">
            <w:pPr>
              <w:pStyle w:val="ListParagraph"/>
              <w:spacing w:after="0" w:line="240" w:lineRule="auto"/>
              <w:ind w:left="0"/>
              <w:jc w:val="both"/>
              <w:rPr>
                <w:rFonts w:ascii="Times New Roman" w:hAnsi="Times New Roman" w:cs="Times New Roman"/>
              </w:rPr>
            </w:pPr>
            <w:r w:rsidRPr="00BB0FFC">
              <w:rPr>
                <w:rFonts w:ascii="Times New Roman" w:eastAsia="Times New Roman" w:hAnsi="Times New Roman" w:cs="Times New Roman"/>
              </w:rPr>
              <w:t xml:space="preserve">Училиштето треба да поднесе барање до надлежните </w:t>
            </w:r>
            <w:r w:rsidR="00DA1455" w:rsidRPr="00BB0FFC">
              <w:rPr>
                <w:rFonts w:ascii="Times New Roman" w:eastAsia="Times New Roman" w:hAnsi="Times New Roman" w:cs="Times New Roman"/>
                <w:lang w:val="mk-MK"/>
              </w:rPr>
              <w:t>органи</w:t>
            </w:r>
            <w:r w:rsidRPr="00BB0FFC">
              <w:rPr>
                <w:rFonts w:ascii="Times New Roman" w:eastAsia="Times New Roman" w:hAnsi="Times New Roman" w:cs="Times New Roman"/>
              </w:rPr>
              <w:t xml:space="preserve"> со цел да се регулира во вертикална и хоризонтална смисла сообраќајната сигнализација</w:t>
            </w:r>
          </w:p>
        </w:tc>
        <w:tc>
          <w:tcPr>
            <w:tcW w:w="1364" w:type="dxa"/>
            <w:tcBorders>
              <w:left w:val="single" w:sz="4" w:space="0" w:color="auto"/>
              <w:right w:val="single" w:sz="4" w:space="0" w:color="auto"/>
            </w:tcBorders>
            <w:shd w:val="clear" w:color="auto" w:fill="FFFFFF"/>
          </w:tcPr>
          <w:p w14:paraId="1E6BD27C" w14:textId="5219A2E1" w:rsidR="00651C9D" w:rsidRPr="00BB0FFC" w:rsidRDefault="00651C9D" w:rsidP="00651C9D">
            <w:pPr>
              <w:pStyle w:val="ListParagraph"/>
              <w:spacing w:after="0" w:line="240" w:lineRule="auto"/>
              <w:ind w:left="0"/>
              <w:jc w:val="both"/>
              <w:rPr>
                <w:rFonts w:ascii="Times New Roman" w:hAnsi="Times New Roman" w:cs="Times New Roman"/>
                <w:sz w:val="24"/>
                <w:szCs w:val="24"/>
                <w:lang w:val="mk-MK"/>
              </w:rPr>
            </w:pPr>
            <w:r w:rsidRPr="00BB0FFC">
              <w:rPr>
                <w:rFonts w:ascii="Times New Roman" w:hAnsi="Times New Roman" w:cs="Times New Roman"/>
                <w:sz w:val="24"/>
                <w:szCs w:val="24"/>
              </w:rPr>
              <w:t>И</w:t>
            </w:r>
            <w:r w:rsidR="00680409" w:rsidRPr="00BB0FFC">
              <w:rPr>
                <w:rFonts w:ascii="Times New Roman" w:hAnsi="Times New Roman" w:cs="Times New Roman"/>
                <w:sz w:val="24"/>
                <w:szCs w:val="24"/>
                <w:lang w:val="mk-MK"/>
              </w:rPr>
              <w:t>Е</w:t>
            </w:r>
          </w:p>
        </w:tc>
        <w:tc>
          <w:tcPr>
            <w:tcW w:w="1003" w:type="dxa"/>
            <w:tcBorders>
              <w:left w:val="single" w:sz="4" w:space="0" w:color="auto"/>
            </w:tcBorders>
            <w:shd w:val="clear" w:color="auto" w:fill="FFFFFF"/>
          </w:tcPr>
          <w:p w14:paraId="2976943F"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05EF7AF6" w14:textId="77777777" w:rsidTr="00680409">
        <w:tc>
          <w:tcPr>
            <w:tcW w:w="461" w:type="dxa"/>
            <w:shd w:val="clear" w:color="auto" w:fill="FFFFFF"/>
          </w:tcPr>
          <w:p w14:paraId="46680992"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04</w:t>
            </w:r>
          </w:p>
        </w:tc>
        <w:tc>
          <w:tcPr>
            <w:tcW w:w="10042" w:type="dxa"/>
            <w:tcBorders>
              <w:right w:val="single" w:sz="4" w:space="0" w:color="auto"/>
            </w:tcBorders>
            <w:shd w:val="clear" w:color="auto" w:fill="FFFFFF"/>
          </w:tcPr>
          <w:p w14:paraId="2043FCE2" w14:textId="57EE065D" w:rsidR="00651C9D" w:rsidRPr="00BB0FFC" w:rsidRDefault="00651C9D" w:rsidP="00651C9D">
            <w:pPr>
              <w:pStyle w:val="ListParagraph"/>
              <w:spacing w:after="0" w:line="240" w:lineRule="auto"/>
              <w:ind w:left="0"/>
              <w:jc w:val="both"/>
              <w:rPr>
                <w:rFonts w:ascii="Times New Roman" w:hAnsi="Times New Roman" w:cs="Times New Roman"/>
                <w:lang w:val="mk-MK"/>
              </w:rPr>
            </w:pPr>
            <w:r w:rsidRPr="00BB0FFC">
              <w:rPr>
                <w:rFonts w:ascii="Times New Roman" w:hAnsi="Times New Roman" w:cs="Times New Roman"/>
              </w:rPr>
              <w:t>Да се преземат активности за поголемо учество на учениците во натпревари</w:t>
            </w:r>
          </w:p>
        </w:tc>
        <w:tc>
          <w:tcPr>
            <w:tcW w:w="1364" w:type="dxa"/>
            <w:tcBorders>
              <w:left w:val="single" w:sz="4" w:space="0" w:color="auto"/>
              <w:right w:val="single" w:sz="4" w:space="0" w:color="auto"/>
            </w:tcBorders>
            <w:shd w:val="clear" w:color="auto" w:fill="FFFFFF"/>
          </w:tcPr>
          <w:p w14:paraId="6B493195" w14:textId="723CB698" w:rsidR="00651C9D" w:rsidRPr="00BB0FFC" w:rsidRDefault="00651C9D" w:rsidP="00651C9D">
            <w:pPr>
              <w:pStyle w:val="ListParagraph"/>
              <w:spacing w:after="0" w:line="240" w:lineRule="auto"/>
              <w:ind w:left="0"/>
              <w:jc w:val="both"/>
              <w:rPr>
                <w:rFonts w:ascii="Times New Roman" w:hAnsi="Times New Roman" w:cs="Times New Roman"/>
                <w:sz w:val="24"/>
                <w:szCs w:val="24"/>
                <w:lang w:val="mk-MK"/>
              </w:rPr>
            </w:pPr>
            <w:r w:rsidRPr="00BB0FFC">
              <w:rPr>
                <w:rFonts w:ascii="Times New Roman" w:hAnsi="Times New Roman" w:cs="Times New Roman"/>
                <w:sz w:val="24"/>
                <w:szCs w:val="24"/>
              </w:rPr>
              <w:t>И</w:t>
            </w:r>
            <w:r w:rsidR="00680409" w:rsidRPr="00BB0FFC">
              <w:rPr>
                <w:rFonts w:ascii="Times New Roman" w:hAnsi="Times New Roman" w:cs="Times New Roman"/>
                <w:sz w:val="24"/>
                <w:szCs w:val="24"/>
                <w:lang w:val="mk-MK"/>
              </w:rPr>
              <w:t>Е</w:t>
            </w:r>
          </w:p>
        </w:tc>
        <w:tc>
          <w:tcPr>
            <w:tcW w:w="1003" w:type="dxa"/>
            <w:tcBorders>
              <w:left w:val="single" w:sz="4" w:space="0" w:color="auto"/>
            </w:tcBorders>
            <w:shd w:val="clear" w:color="auto" w:fill="FFFFFF"/>
          </w:tcPr>
          <w:p w14:paraId="720005E8"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4D70BB4A" w14:textId="77777777" w:rsidTr="00680409">
        <w:tc>
          <w:tcPr>
            <w:tcW w:w="461" w:type="dxa"/>
            <w:shd w:val="clear" w:color="auto" w:fill="FFFFFF"/>
          </w:tcPr>
          <w:p w14:paraId="4F4CF593"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10042" w:type="dxa"/>
            <w:tcBorders>
              <w:right w:val="single" w:sz="4" w:space="0" w:color="auto"/>
            </w:tcBorders>
            <w:shd w:val="clear" w:color="auto" w:fill="FFFFFF"/>
          </w:tcPr>
          <w:p w14:paraId="5675E9CF" w14:textId="209025D3" w:rsidR="00651C9D" w:rsidRPr="00BB0FFC" w:rsidRDefault="00651C9D" w:rsidP="00651C9D">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 xml:space="preserve">Снабдување и опремување на училиштето со наставни помагала и спортски реквизити </w:t>
            </w:r>
          </w:p>
        </w:tc>
        <w:tc>
          <w:tcPr>
            <w:tcW w:w="1364" w:type="dxa"/>
            <w:tcBorders>
              <w:left w:val="single" w:sz="4" w:space="0" w:color="auto"/>
              <w:right w:val="single" w:sz="4" w:space="0" w:color="auto"/>
            </w:tcBorders>
            <w:shd w:val="clear" w:color="auto" w:fill="FFFFFF"/>
          </w:tcPr>
          <w:p w14:paraId="04978923" w14:textId="13170459" w:rsidR="00651C9D" w:rsidRPr="00BB0FFC" w:rsidRDefault="00680409" w:rsidP="00651C9D">
            <w:pPr>
              <w:pStyle w:val="ListParagraph"/>
              <w:spacing w:after="0" w:line="240" w:lineRule="auto"/>
              <w:ind w:left="0"/>
              <w:jc w:val="both"/>
              <w:rPr>
                <w:rFonts w:ascii="Times New Roman" w:hAnsi="Times New Roman" w:cs="Times New Roman"/>
                <w:sz w:val="24"/>
                <w:szCs w:val="24"/>
                <w:lang w:val="mk-MK"/>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4474BC83"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798D70E2" w14:textId="77777777" w:rsidTr="00680409">
        <w:tc>
          <w:tcPr>
            <w:tcW w:w="461" w:type="dxa"/>
            <w:shd w:val="clear" w:color="auto" w:fill="FFFFFF"/>
          </w:tcPr>
          <w:p w14:paraId="78CDED95"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06</w:t>
            </w:r>
          </w:p>
        </w:tc>
        <w:tc>
          <w:tcPr>
            <w:tcW w:w="10042" w:type="dxa"/>
            <w:tcBorders>
              <w:right w:val="single" w:sz="4" w:space="0" w:color="auto"/>
            </w:tcBorders>
            <w:shd w:val="clear" w:color="auto" w:fill="FFFFFF"/>
          </w:tcPr>
          <w:p w14:paraId="0F2055F5" w14:textId="77777777" w:rsidR="00651C9D" w:rsidRPr="00BB0FFC" w:rsidRDefault="00651C9D" w:rsidP="00651C9D">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Обука на наставници за "тимска работа" и активности за раководење со проекти</w:t>
            </w:r>
          </w:p>
        </w:tc>
        <w:tc>
          <w:tcPr>
            <w:tcW w:w="1364" w:type="dxa"/>
            <w:tcBorders>
              <w:left w:val="single" w:sz="4" w:space="0" w:color="auto"/>
              <w:right w:val="single" w:sz="4" w:space="0" w:color="auto"/>
            </w:tcBorders>
            <w:shd w:val="clear" w:color="auto" w:fill="FFFFFF"/>
          </w:tcPr>
          <w:p w14:paraId="668E4FF9" w14:textId="230F4484" w:rsidR="00651C9D" w:rsidRPr="00BB0FFC" w:rsidRDefault="00680409" w:rsidP="00651C9D">
            <w:pPr>
              <w:pStyle w:val="ListParagraph"/>
              <w:spacing w:after="0" w:line="240" w:lineRule="auto"/>
              <w:ind w:left="0"/>
              <w:jc w:val="both"/>
              <w:rPr>
                <w:rFonts w:ascii="Times New Roman" w:hAnsi="Times New Roman" w:cs="Times New Roman"/>
                <w:sz w:val="24"/>
                <w:szCs w:val="24"/>
                <w:lang w:val="mk-MK"/>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7C9EF798" w14:textId="77777777" w:rsidR="00651C9D" w:rsidRPr="00CF5B6F" w:rsidRDefault="00791883"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3F010274" w14:textId="77777777" w:rsidTr="00680409">
        <w:tc>
          <w:tcPr>
            <w:tcW w:w="461" w:type="dxa"/>
            <w:shd w:val="clear" w:color="auto" w:fill="FFFFFF"/>
          </w:tcPr>
          <w:p w14:paraId="4230993E"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07</w:t>
            </w:r>
          </w:p>
        </w:tc>
        <w:tc>
          <w:tcPr>
            <w:tcW w:w="10042" w:type="dxa"/>
            <w:tcBorders>
              <w:right w:val="single" w:sz="4" w:space="0" w:color="auto"/>
            </w:tcBorders>
            <w:shd w:val="clear" w:color="auto" w:fill="FFFFFF"/>
          </w:tcPr>
          <w:p w14:paraId="5D73C533" w14:textId="2BC84617" w:rsidR="00651C9D" w:rsidRPr="00BB0FFC" w:rsidRDefault="00651C9D" w:rsidP="00651C9D">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 xml:space="preserve">Обука на </w:t>
            </w:r>
            <w:r w:rsidR="00792B88" w:rsidRPr="00BB0FFC">
              <w:rPr>
                <w:rFonts w:ascii="Times New Roman" w:hAnsi="Times New Roman" w:cs="Times New Roman"/>
                <w:lang w:val="mk-MK"/>
              </w:rPr>
              <w:t>наставници</w:t>
            </w:r>
            <w:r w:rsidRPr="00BB0FFC">
              <w:rPr>
                <w:rFonts w:ascii="Times New Roman" w:hAnsi="Times New Roman" w:cs="Times New Roman"/>
              </w:rPr>
              <w:t xml:space="preserve"> за работа со </w:t>
            </w:r>
            <w:r w:rsidR="00792B88" w:rsidRPr="00BB0FFC">
              <w:rPr>
                <w:rFonts w:ascii="Times New Roman" w:hAnsi="Times New Roman" w:cs="Times New Roman"/>
                <w:lang w:val="mk-MK"/>
              </w:rPr>
              <w:t>ученици</w:t>
            </w:r>
            <w:r w:rsidRPr="00BB0FFC">
              <w:rPr>
                <w:rFonts w:ascii="Times New Roman" w:hAnsi="Times New Roman" w:cs="Times New Roman"/>
              </w:rPr>
              <w:t xml:space="preserve"> со посебни образовни потреби</w:t>
            </w:r>
          </w:p>
        </w:tc>
        <w:tc>
          <w:tcPr>
            <w:tcW w:w="1364" w:type="dxa"/>
            <w:tcBorders>
              <w:left w:val="single" w:sz="4" w:space="0" w:color="auto"/>
              <w:right w:val="single" w:sz="4" w:space="0" w:color="auto"/>
            </w:tcBorders>
            <w:shd w:val="clear" w:color="auto" w:fill="FFFFFF"/>
          </w:tcPr>
          <w:p w14:paraId="3D612206" w14:textId="53D7788A" w:rsidR="00651C9D" w:rsidRPr="00BB0FFC" w:rsidRDefault="00680409" w:rsidP="00651C9D">
            <w:pPr>
              <w:pStyle w:val="ListParagraph"/>
              <w:spacing w:after="0" w:line="240" w:lineRule="auto"/>
              <w:ind w:left="0"/>
              <w:jc w:val="both"/>
              <w:rPr>
                <w:rFonts w:ascii="Times New Roman" w:hAnsi="Times New Roman" w:cs="Times New Roman"/>
                <w:sz w:val="24"/>
                <w:szCs w:val="24"/>
                <w:lang w:val="mk-MK"/>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52631A9E" w14:textId="77777777" w:rsidR="00651C9D" w:rsidRPr="00CF5B6F" w:rsidRDefault="00791883"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15E3A3F9" w14:textId="77777777" w:rsidTr="00680409">
        <w:tc>
          <w:tcPr>
            <w:tcW w:w="461" w:type="dxa"/>
            <w:shd w:val="clear" w:color="auto" w:fill="FFFFFF"/>
          </w:tcPr>
          <w:p w14:paraId="24C7FAED"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08</w:t>
            </w:r>
          </w:p>
        </w:tc>
        <w:tc>
          <w:tcPr>
            <w:tcW w:w="10042" w:type="dxa"/>
            <w:tcBorders>
              <w:right w:val="single" w:sz="4" w:space="0" w:color="auto"/>
            </w:tcBorders>
            <w:shd w:val="clear" w:color="auto" w:fill="FFFFFF"/>
          </w:tcPr>
          <w:p w14:paraId="26F22752" w14:textId="5EDA35E8" w:rsidR="00680409" w:rsidRPr="00BB0FFC" w:rsidRDefault="00680409" w:rsidP="00680409">
            <w:pPr>
              <w:tabs>
                <w:tab w:val="left" w:pos="1080"/>
                <w:tab w:val="left" w:pos="1620"/>
              </w:tabs>
              <w:spacing w:after="0" w:line="240" w:lineRule="auto"/>
              <w:jc w:val="both"/>
              <w:rPr>
                <w:rFonts w:ascii="Times New Roman" w:eastAsia="Calibri" w:hAnsi="Times New Roman"/>
              </w:rPr>
            </w:pPr>
            <w:r w:rsidRPr="00BB0FFC">
              <w:rPr>
                <w:rFonts w:ascii="Times New Roman" w:hAnsi="Times New Roman"/>
              </w:rPr>
              <w:t>Училишт</w:t>
            </w:r>
            <w:r w:rsidRPr="00BB0FFC">
              <w:rPr>
                <w:rFonts w:ascii="Times New Roman" w:hAnsi="Times New Roman"/>
                <w:lang w:val="mk-MK"/>
              </w:rPr>
              <w:t>ето да</w:t>
            </w:r>
            <w:r w:rsidRPr="00BB0FFC">
              <w:rPr>
                <w:rFonts w:ascii="Times New Roman" w:hAnsi="Times New Roman"/>
              </w:rPr>
              <w:t xml:space="preserve"> подготвув</w:t>
            </w:r>
            <w:r w:rsidRPr="00BB0FFC">
              <w:rPr>
                <w:rFonts w:ascii="Times New Roman" w:hAnsi="Times New Roman"/>
                <w:lang w:val="mk-MK"/>
              </w:rPr>
              <w:t>и</w:t>
            </w:r>
            <w:r w:rsidRPr="00BB0FFC">
              <w:rPr>
                <w:rFonts w:ascii="Times New Roman" w:hAnsi="Times New Roman"/>
              </w:rPr>
              <w:t xml:space="preserve"> програма со цел да обезбедат наставни помагала, недоволен број на училишни </w:t>
            </w:r>
            <w:r w:rsidRPr="00BB0FFC">
              <w:rPr>
                <w:rFonts w:ascii="Times New Roman" w:hAnsi="Times New Roman"/>
                <w:lang w:val="mk-MK"/>
              </w:rPr>
              <w:t>лектири</w:t>
            </w:r>
            <w:r w:rsidRPr="00BB0FFC">
              <w:rPr>
                <w:rFonts w:ascii="Times New Roman" w:hAnsi="Times New Roman"/>
              </w:rPr>
              <w:t xml:space="preserve"> и професионална литература во училишната библиотека</w:t>
            </w:r>
          </w:p>
        </w:tc>
        <w:tc>
          <w:tcPr>
            <w:tcW w:w="1364" w:type="dxa"/>
            <w:tcBorders>
              <w:left w:val="single" w:sz="4" w:space="0" w:color="auto"/>
              <w:right w:val="single" w:sz="4" w:space="0" w:color="auto"/>
            </w:tcBorders>
            <w:shd w:val="clear" w:color="auto" w:fill="FFFFFF"/>
          </w:tcPr>
          <w:p w14:paraId="32DB4ABC" w14:textId="49F8479B" w:rsidR="00680409" w:rsidRPr="00BB0FFC" w:rsidRDefault="00680409" w:rsidP="00680409">
            <w:pPr>
              <w:tabs>
                <w:tab w:val="left" w:pos="1080"/>
                <w:tab w:val="left" w:pos="1620"/>
              </w:tabs>
              <w:spacing w:after="0" w:line="240" w:lineRule="auto"/>
              <w:jc w:val="both"/>
              <w:rPr>
                <w:rFonts w:ascii="Times New Roman" w:eastAsia="Calibri" w:hAnsi="Times New Roman"/>
                <w:sz w:val="24"/>
                <w:szCs w:val="24"/>
              </w:rPr>
            </w:pPr>
            <w:r w:rsidRPr="00BB0FFC">
              <w:rPr>
                <w:rFonts w:ascii="Times New Roman" w:hAnsi="Times New Roman"/>
                <w:sz w:val="24"/>
                <w:szCs w:val="24"/>
                <w:lang w:val="mk-MK"/>
              </w:rPr>
              <w:t>С</w:t>
            </w:r>
          </w:p>
        </w:tc>
        <w:tc>
          <w:tcPr>
            <w:tcW w:w="1003" w:type="dxa"/>
            <w:tcBorders>
              <w:left w:val="single" w:sz="4" w:space="0" w:color="auto"/>
            </w:tcBorders>
            <w:shd w:val="clear" w:color="auto" w:fill="FFFFFF"/>
          </w:tcPr>
          <w:p w14:paraId="21CECEE3" w14:textId="77777777" w:rsidR="00680409" w:rsidRPr="00CF5B6F" w:rsidRDefault="00680409" w:rsidP="00680409">
            <w:pPr>
              <w:tabs>
                <w:tab w:val="left" w:pos="1080"/>
                <w:tab w:val="left" w:pos="1620"/>
              </w:tabs>
              <w:spacing w:after="0" w:line="240" w:lineRule="auto"/>
              <w:jc w:val="both"/>
              <w:rPr>
                <w:rFonts w:ascii="Times New Roman" w:eastAsia="Calibri" w:hAnsi="Times New Roman"/>
                <w:sz w:val="24"/>
                <w:szCs w:val="24"/>
              </w:rPr>
            </w:pPr>
            <w:r>
              <w:rPr>
                <w:rFonts w:ascii="Times New Roman" w:eastAsia="Calibri" w:hAnsi="Times New Roman"/>
                <w:sz w:val="24"/>
                <w:szCs w:val="24"/>
              </w:rPr>
              <w:t>-</w:t>
            </w:r>
          </w:p>
        </w:tc>
      </w:tr>
      <w:tr w:rsidR="00680409" w:rsidRPr="000D4313" w14:paraId="0D822F9D" w14:textId="77777777" w:rsidTr="00680409">
        <w:tc>
          <w:tcPr>
            <w:tcW w:w="461" w:type="dxa"/>
            <w:shd w:val="clear" w:color="auto" w:fill="FFFFFF"/>
          </w:tcPr>
          <w:p w14:paraId="59164233"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09</w:t>
            </w:r>
          </w:p>
        </w:tc>
        <w:tc>
          <w:tcPr>
            <w:tcW w:w="10042" w:type="dxa"/>
            <w:tcBorders>
              <w:right w:val="single" w:sz="4" w:space="0" w:color="auto"/>
            </w:tcBorders>
            <w:shd w:val="clear" w:color="auto" w:fill="FFFFFF"/>
          </w:tcPr>
          <w:p w14:paraId="45F687F4" w14:textId="1707ECFC"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 xml:space="preserve"> Проширување на училишниот простор за изградба на три </w:t>
            </w:r>
            <w:r w:rsidRPr="00BB0FFC">
              <w:rPr>
                <w:rFonts w:ascii="Times New Roman" w:hAnsi="Times New Roman" w:cs="Times New Roman"/>
                <w:lang w:val="mk-MK"/>
              </w:rPr>
              <w:t>училници</w:t>
            </w:r>
            <w:r w:rsidRPr="00BB0FFC">
              <w:rPr>
                <w:rFonts w:ascii="Times New Roman" w:hAnsi="Times New Roman" w:cs="Times New Roman"/>
              </w:rPr>
              <w:t xml:space="preserve"> за прво одделение</w:t>
            </w:r>
          </w:p>
        </w:tc>
        <w:tc>
          <w:tcPr>
            <w:tcW w:w="1364" w:type="dxa"/>
            <w:tcBorders>
              <w:left w:val="single" w:sz="4" w:space="0" w:color="auto"/>
              <w:right w:val="single" w:sz="4" w:space="0" w:color="auto"/>
            </w:tcBorders>
            <w:shd w:val="clear" w:color="auto" w:fill="FFFFFF"/>
          </w:tcPr>
          <w:p w14:paraId="1DCA64EC" w14:textId="2AAEAFEB"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788E7DEF"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69C47D7D" w14:textId="77777777" w:rsidTr="00680409">
        <w:tc>
          <w:tcPr>
            <w:tcW w:w="461" w:type="dxa"/>
            <w:shd w:val="clear" w:color="auto" w:fill="FFFFFF"/>
          </w:tcPr>
          <w:p w14:paraId="56696231"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10</w:t>
            </w:r>
          </w:p>
        </w:tc>
        <w:tc>
          <w:tcPr>
            <w:tcW w:w="10042" w:type="dxa"/>
            <w:tcBorders>
              <w:right w:val="single" w:sz="4" w:space="0" w:color="auto"/>
            </w:tcBorders>
            <w:shd w:val="clear" w:color="auto" w:fill="FFFFFF"/>
          </w:tcPr>
          <w:p w14:paraId="23E8C892" w14:textId="2C744F92" w:rsidR="00680409" w:rsidRPr="00BB0FFC" w:rsidRDefault="00680409" w:rsidP="00680409">
            <w:pPr>
              <w:pStyle w:val="ListParagraph"/>
              <w:spacing w:after="0" w:line="240" w:lineRule="auto"/>
              <w:ind w:left="0"/>
              <w:jc w:val="both"/>
              <w:rPr>
                <w:rFonts w:ascii="Times New Roman" w:hAnsi="Times New Roman" w:cs="Times New Roman"/>
                <w:lang w:val="mk-MK"/>
              </w:rPr>
            </w:pPr>
            <w:r w:rsidRPr="00BB0FFC">
              <w:rPr>
                <w:rFonts w:ascii="Times New Roman" w:hAnsi="Times New Roman" w:cs="Times New Roman"/>
              </w:rPr>
              <w:t>Регулација на кабинетот за реализација на кабинет</w:t>
            </w:r>
            <w:r w:rsidRPr="00BB0FFC">
              <w:rPr>
                <w:rFonts w:ascii="Times New Roman" w:hAnsi="Times New Roman" w:cs="Times New Roman"/>
                <w:lang w:val="mk-MK"/>
              </w:rPr>
              <w:t>ска</w:t>
            </w:r>
            <w:r w:rsidRPr="00BB0FFC">
              <w:rPr>
                <w:rFonts w:ascii="Times New Roman" w:hAnsi="Times New Roman" w:cs="Times New Roman"/>
              </w:rPr>
              <w:t xml:space="preserve"> </w:t>
            </w:r>
            <w:r w:rsidRPr="00BB0FFC">
              <w:rPr>
                <w:rFonts w:ascii="Times New Roman" w:hAnsi="Times New Roman" w:cs="Times New Roman"/>
                <w:lang w:val="mk-MK"/>
              </w:rPr>
              <w:t>настава</w:t>
            </w:r>
          </w:p>
        </w:tc>
        <w:tc>
          <w:tcPr>
            <w:tcW w:w="1364" w:type="dxa"/>
            <w:tcBorders>
              <w:left w:val="single" w:sz="4" w:space="0" w:color="auto"/>
              <w:right w:val="single" w:sz="4" w:space="0" w:color="auto"/>
            </w:tcBorders>
            <w:shd w:val="clear" w:color="auto" w:fill="FFFFFF"/>
          </w:tcPr>
          <w:p w14:paraId="3463498E" w14:textId="2871688B"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60098F1F"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306868DB" w14:textId="77777777" w:rsidTr="00680409">
        <w:tc>
          <w:tcPr>
            <w:tcW w:w="461" w:type="dxa"/>
            <w:shd w:val="clear" w:color="auto" w:fill="FFFFFF"/>
          </w:tcPr>
          <w:p w14:paraId="320F0D76"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11</w:t>
            </w:r>
          </w:p>
        </w:tc>
        <w:tc>
          <w:tcPr>
            <w:tcW w:w="10042" w:type="dxa"/>
            <w:tcBorders>
              <w:right w:val="single" w:sz="4" w:space="0" w:color="auto"/>
            </w:tcBorders>
            <w:shd w:val="clear" w:color="auto" w:fill="FFFFFF"/>
          </w:tcPr>
          <w:p w14:paraId="068434AC"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Снабдување на училниците со потребните дидактички алатки</w:t>
            </w:r>
          </w:p>
        </w:tc>
        <w:tc>
          <w:tcPr>
            <w:tcW w:w="1364" w:type="dxa"/>
            <w:tcBorders>
              <w:left w:val="single" w:sz="4" w:space="0" w:color="auto"/>
              <w:right w:val="single" w:sz="4" w:space="0" w:color="auto"/>
            </w:tcBorders>
            <w:shd w:val="clear" w:color="auto" w:fill="FFFFFF"/>
          </w:tcPr>
          <w:p w14:paraId="18E564EE" w14:textId="05285F05"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335DCC03"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52747E61" w14:textId="77777777" w:rsidTr="00680409">
        <w:trPr>
          <w:trHeight w:val="236"/>
        </w:trPr>
        <w:tc>
          <w:tcPr>
            <w:tcW w:w="461" w:type="dxa"/>
            <w:shd w:val="clear" w:color="auto" w:fill="FFFFFF"/>
          </w:tcPr>
          <w:p w14:paraId="308B6443"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12</w:t>
            </w:r>
          </w:p>
        </w:tc>
        <w:tc>
          <w:tcPr>
            <w:tcW w:w="10042" w:type="dxa"/>
            <w:tcBorders>
              <w:right w:val="single" w:sz="4" w:space="0" w:color="auto"/>
            </w:tcBorders>
            <w:shd w:val="clear" w:color="auto" w:fill="FFFFFF"/>
          </w:tcPr>
          <w:p w14:paraId="6E923BD9"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План за реализација на училишните натпревари, мотивација, охрабрување и промоција на вредностите на учениците</w:t>
            </w:r>
          </w:p>
        </w:tc>
        <w:tc>
          <w:tcPr>
            <w:tcW w:w="1364" w:type="dxa"/>
            <w:tcBorders>
              <w:left w:val="single" w:sz="4" w:space="0" w:color="auto"/>
              <w:right w:val="single" w:sz="4" w:space="0" w:color="auto"/>
            </w:tcBorders>
            <w:shd w:val="clear" w:color="auto" w:fill="FFFFFF"/>
          </w:tcPr>
          <w:p w14:paraId="7B0EE80B" w14:textId="27B1E623"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05E8E3B6"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5EA7E882" w14:textId="77777777" w:rsidTr="00680409">
        <w:tc>
          <w:tcPr>
            <w:tcW w:w="461" w:type="dxa"/>
            <w:shd w:val="clear" w:color="auto" w:fill="FFFFFF"/>
          </w:tcPr>
          <w:p w14:paraId="5A213118"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13</w:t>
            </w:r>
          </w:p>
        </w:tc>
        <w:tc>
          <w:tcPr>
            <w:tcW w:w="10042" w:type="dxa"/>
            <w:tcBorders>
              <w:right w:val="single" w:sz="4" w:space="0" w:color="auto"/>
            </w:tcBorders>
            <w:shd w:val="clear" w:color="auto" w:fill="FFFFFF"/>
          </w:tcPr>
          <w:p w14:paraId="46654819"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 xml:space="preserve"> Уредба на "Училишна панорама"</w:t>
            </w:r>
          </w:p>
        </w:tc>
        <w:tc>
          <w:tcPr>
            <w:tcW w:w="1364" w:type="dxa"/>
            <w:tcBorders>
              <w:left w:val="single" w:sz="4" w:space="0" w:color="auto"/>
              <w:right w:val="single" w:sz="4" w:space="0" w:color="auto"/>
            </w:tcBorders>
            <w:shd w:val="clear" w:color="auto" w:fill="FFFFFF"/>
          </w:tcPr>
          <w:p w14:paraId="368BD3E1" w14:textId="3B646B66"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2D4C2EB0"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646DBA4F" w14:textId="77777777" w:rsidTr="00680409">
        <w:tc>
          <w:tcPr>
            <w:tcW w:w="461" w:type="dxa"/>
            <w:shd w:val="clear" w:color="auto" w:fill="FFFFFF"/>
          </w:tcPr>
          <w:p w14:paraId="6A8FA382"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14</w:t>
            </w:r>
          </w:p>
        </w:tc>
        <w:tc>
          <w:tcPr>
            <w:tcW w:w="10042" w:type="dxa"/>
            <w:tcBorders>
              <w:right w:val="single" w:sz="4" w:space="0" w:color="auto"/>
            </w:tcBorders>
            <w:shd w:val="clear" w:color="auto" w:fill="FFFFFF"/>
          </w:tcPr>
          <w:p w14:paraId="23809BBA" w14:textId="27656B2B"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 xml:space="preserve">План за работа со талентирани </w:t>
            </w:r>
            <w:r w:rsidRPr="00BB0FFC">
              <w:rPr>
                <w:rFonts w:ascii="Times New Roman" w:hAnsi="Times New Roman" w:cs="Times New Roman"/>
                <w:lang w:val="mk-MK"/>
              </w:rPr>
              <w:t>ученици</w:t>
            </w:r>
            <w:r w:rsidRPr="00BB0FFC">
              <w:rPr>
                <w:rFonts w:ascii="Times New Roman" w:hAnsi="Times New Roman" w:cs="Times New Roman"/>
              </w:rPr>
              <w:t>, склоност</w:t>
            </w:r>
          </w:p>
        </w:tc>
        <w:tc>
          <w:tcPr>
            <w:tcW w:w="1364" w:type="dxa"/>
            <w:tcBorders>
              <w:left w:val="single" w:sz="4" w:space="0" w:color="auto"/>
              <w:right w:val="single" w:sz="4" w:space="0" w:color="auto"/>
            </w:tcBorders>
            <w:shd w:val="clear" w:color="auto" w:fill="FFFFFF"/>
          </w:tcPr>
          <w:p w14:paraId="17E2FED2" w14:textId="380325A1"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7A56865E"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6372A63B" w14:textId="77777777" w:rsidTr="00680409">
        <w:tc>
          <w:tcPr>
            <w:tcW w:w="461" w:type="dxa"/>
            <w:shd w:val="clear" w:color="auto" w:fill="FFFFFF"/>
          </w:tcPr>
          <w:p w14:paraId="609153C5"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15</w:t>
            </w:r>
          </w:p>
        </w:tc>
        <w:tc>
          <w:tcPr>
            <w:tcW w:w="10042" w:type="dxa"/>
            <w:tcBorders>
              <w:right w:val="single" w:sz="4" w:space="0" w:color="auto"/>
            </w:tcBorders>
            <w:shd w:val="clear" w:color="auto" w:fill="FFFFFF"/>
          </w:tcPr>
          <w:p w14:paraId="42479C0F"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Напори и обука за унапредување на "Еколошко образование во образовниот систем и спроведување преку наставни предмети"</w:t>
            </w:r>
          </w:p>
        </w:tc>
        <w:tc>
          <w:tcPr>
            <w:tcW w:w="1364" w:type="dxa"/>
            <w:tcBorders>
              <w:left w:val="single" w:sz="4" w:space="0" w:color="auto"/>
              <w:right w:val="single" w:sz="4" w:space="0" w:color="auto"/>
            </w:tcBorders>
            <w:shd w:val="clear" w:color="auto" w:fill="FFFFFF"/>
          </w:tcPr>
          <w:p w14:paraId="503AD014" w14:textId="58B8B1DD"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7B4D66EE"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50164EC5" w14:textId="77777777" w:rsidTr="00680409">
        <w:tc>
          <w:tcPr>
            <w:tcW w:w="461" w:type="dxa"/>
            <w:shd w:val="clear" w:color="auto" w:fill="FFFFFF"/>
          </w:tcPr>
          <w:p w14:paraId="40600352"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0042" w:type="dxa"/>
            <w:tcBorders>
              <w:right w:val="single" w:sz="4" w:space="0" w:color="auto"/>
            </w:tcBorders>
            <w:shd w:val="clear" w:color="auto" w:fill="FFFFFF"/>
          </w:tcPr>
          <w:p w14:paraId="3E6C2B1E" w14:textId="1193E6A3"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Треба да се направат напори, како и правни барања до професионалните</w:t>
            </w:r>
            <w:r w:rsidRPr="00BB0FFC">
              <w:rPr>
                <w:rFonts w:ascii="Times New Roman" w:hAnsi="Times New Roman" w:cs="Times New Roman"/>
                <w:lang w:val="mk-MK"/>
              </w:rPr>
              <w:t xml:space="preserve"> органи</w:t>
            </w:r>
            <w:r w:rsidRPr="00BB0FFC">
              <w:rPr>
                <w:rFonts w:ascii="Times New Roman" w:hAnsi="Times New Roman" w:cs="Times New Roman"/>
              </w:rPr>
              <w:t xml:space="preserve"> за интерес за квалитетот на храната што ја користат учениците за време на нивниот престој во училиштето</w:t>
            </w:r>
          </w:p>
        </w:tc>
        <w:tc>
          <w:tcPr>
            <w:tcW w:w="1364" w:type="dxa"/>
            <w:tcBorders>
              <w:left w:val="single" w:sz="4" w:space="0" w:color="auto"/>
              <w:right w:val="single" w:sz="4" w:space="0" w:color="auto"/>
            </w:tcBorders>
            <w:shd w:val="clear" w:color="auto" w:fill="FFFFFF"/>
          </w:tcPr>
          <w:p w14:paraId="56BEFEEE" w14:textId="62C89153"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7846D2EA"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3981FB32" w14:textId="77777777" w:rsidTr="00680409">
        <w:tc>
          <w:tcPr>
            <w:tcW w:w="461" w:type="dxa"/>
            <w:shd w:val="clear" w:color="auto" w:fill="FFFFFF"/>
          </w:tcPr>
          <w:p w14:paraId="02D8CDD6"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10042" w:type="dxa"/>
            <w:tcBorders>
              <w:right w:val="single" w:sz="4" w:space="0" w:color="auto"/>
            </w:tcBorders>
            <w:shd w:val="clear" w:color="auto" w:fill="FFFFFF"/>
          </w:tcPr>
          <w:p w14:paraId="525D3E4B"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 xml:space="preserve">   Училиштето треба да направи напори и соработка на "Планот за евакуација" во согласност со постапката и законските барања; Раководство – Општина – Директор за управување со кризи</w:t>
            </w:r>
          </w:p>
        </w:tc>
        <w:tc>
          <w:tcPr>
            <w:tcW w:w="1364" w:type="dxa"/>
            <w:tcBorders>
              <w:left w:val="single" w:sz="4" w:space="0" w:color="auto"/>
              <w:right w:val="single" w:sz="4" w:space="0" w:color="auto"/>
            </w:tcBorders>
            <w:shd w:val="clear" w:color="auto" w:fill="FFFFFF"/>
          </w:tcPr>
          <w:p w14:paraId="5E2B9BE3" w14:textId="0B11C2A6"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4A083FBC"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02E57ADD" w14:textId="77777777" w:rsidTr="00680409">
        <w:tc>
          <w:tcPr>
            <w:tcW w:w="461" w:type="dxa"/>
            <w:shd w:val="clear" w:color="auto" w:fill="FFFFFF"/>
          </w:tcPr>
          <w:p w14:paraId="4A8E7638"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0042" w:type="dxa"/>
            <w:tcBorders>
              <w:right w:val="single" w:sz="4" w:space="0" w:color="auto"/>
            </w:tcBorders>
            <w:shd w:val="clear" w:color="auto" w:fill="FFFFFF"/>
          </w:tcPr>
          <w:p w14:paraId="565A2001"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Училиштето треба да направи напори, конкретни анализи за намалување на отсуството на учениците</w:t>
            </w:r>
          </w:p>
        </w:tc>
        <w:tc>
          <w:tcPr>
            <w:tcW w:w="1364" w:type="dxa"/>
            <w:tcBorders>
              <w:left w:val="single" w:sz="4" w:space="0" w:color="auto"/>
              <w:right w:val="single" w:sz="4" w:space="0" w:color="auto"/>
            </w:tcBorders>
            <w:shd w:val="clear" w:color="auto" w:fill="FFFFFF"/>
          </w:tcPr>
          <w:p w14:paraId="5A8AA226" w14:textId="1735FEAD"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137B7934"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5ACACA0D" w14:textId="77777777" w:rsidTr="00680409">
        <w:tc>
          <w:tcPr>
            <w:tcW w:w="461" w:type="dxa"/>
            <w:shd w:val="clear" w:color="auto" w:fill="FFFFFF"/>
          </w:tcPr>
          <w:p w14:paraId="38A721E3"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10042" w:type="dxa"/>
            <w:tcBorders>
              <w:right w:val="single" w:sz="4" w:space="0" w:color="auto"/>
            </w:tcBorders>
            <w:shd w:val="clear" w:color="auto" w:fill="FFFFFF"/>
          </w:tcPr>
          <w:p w14:paraId="7ECBE4BE"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Процедура за поголемо ангажирање на учениците и родителите во училишниот живот и работа</w:t>
            </w:r>
          </w:p>
        </w:tc>
        <w:tc>
          <w:tcPr>
            <w:tcW w:w="1364" w:type="dxa"/>
            <w:tcBorders>
              <w:left w:val="single" w:sz="4" w:space="0" w:color="auto"/>
              <w:right w:val="single" w:sz="4" w:space="0" w:color="auto"/>
            </w:tcBorders>
            <w:shd w:val="clear" w:color="auto" w:fill="FFFFFF"/>
          </w:tcPr>
          <w:p w14:paraId="6F1357B7" w14:textId="4C7E07CE" w:rsidR="00680409" w:rsidRPr="00BB0FFC" w:rsidRDefault="00680409" w:rsidP="00680409">
            <w:pPr>
              <w:pStyle w:val="ListParagraph"/>
              <w:spacing w:after="0" w:line="240" w:lineRule="auto"/>
              <w:ind w:left="0"/>
              <w:jc w:val="both"/>
              <w:rPr>
                <w:rFonts w:ascii="Times New Roman" w:hAnsi="Times New Roman" w:cs="Times New Roman"/>
                <w:sz w:val="24"/>
                <w:szCs w:val="24"/>
              </w:rPr>
            </w:pPr>
            <w:r w:rsidRPr="00BB0FFC">
              <w:rPr>
                <w:rFonts w:ascii="Times New Roman" w:hAnsi="Times New Roman" w:cs="Times New Roman"/>
                <w:sz w:val="24"/>
                <w:szCs w:val="24"/>
                <w:lang w:val="mk-MK"/>
              </w:rPr>
              <w:t>С</w:t>
            </w:r>
          </w:p>
        </w:tc>
        <w:tc>
          <w:tcPr>
            <w:tcW w:w="1003" w:type="dxa"/>
            <w:tcBorders>
              <w:left w:val="single" w:sz="4" w:space="0" w:color="auto"/>
            </w:tcBorders>
            <w:shd w:val="clear" w:color="auto" w:fill="FFFFFF"/>
          </w:tcPr>
          <w:p w14:paraId="5418E9B6" w14:textId="77777777" w:rsidR="00680409" w:rsidRPr="00CF5B6F" w:rsidRDefault="00680409" w:rsidP="00680409">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80409" w:rsidRPr="000D4313" w14:paraId="2267FD76" w14:textId="77777777" w:rsidTr="00680409">
        <w:tc>
          <w:tcPr>
            <w:tcW w:w="461" w:type="dxa"/>
            <w:shd w:val="clear" w:color="auto" w:fill="FFFFFF"/>
          </w:tcPr>
          <w:p w14:paraId="30B633E2"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10042" w:type="dxa"/>
            <w:tcBorders>
              <w:right w:val="single" w:sz="4" w:space="0" w:color="auto"/>
            </w:tcBorders>
            <w:shd w:val="clear" w:color="auto" w:fill="FFFFFF"/>
          </w:tcPr>
          <w:p w14:paraId="58F132CD"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Побарувачка за работни места во професионална смисла</w:t>
            </w:r>
          </w:p>
        </w:tc>
        <w:tc>
          <w:tcPr>
            <w:tcW w:w="1364" w:type="dxa"/>
            <w:tcBorders>
              <w:left w:val="single" w:sz="4" w:space="0" w:color="auto"/>
              <w:right w:val="single" w:sz="4" w:space="0" w:color="auto"/>
            </w:tcBorders>
            <w:shd w:val="clear" w:color="auto" w:fill="FFFFFF"/>
          </w:tcPr>
          <w:p w14:paraId="3836CA2D" w14:textId="4C59FFCB" w:rsidR="00680409" w:rsidRPr="00BB0FFC" w:rsidRDefault="00680409" w:rsidP="00680409">
            <w:r w:rsidRPr="00BB0FFC">
              <w:rPr>
                <w:rFonts w:ascii="Times New Roman" w:hAnsi="Times New Roman"/>
                <w:sz w:val="24"/>
                <w:szCs w:val="24"/>
                <w:lang w:val="mk-MK"/>
              </w:rPr>
              <w:t>С</w:t>
            </w:r>
          </w:p>
        </w:tc>
        <w:tc>
          <w:tcPr>
            <w:tcW w:w="1003" w:type="dxa"/>
            <w:tcBorders>
              <w:left w:val="single" w:sz="4" w:space="0" w:color="auto"/>
            </w:tcBorders>
            <w:shd w:val="clear" w:color="auto" w:fill="FFFFFF"/>
          </w:tcPr>
          <w:p w14:paraId="28F6E2D0" w14:textId="77777777" w:rsidR="00680409" w:rsidRDefault="00680409" w:rsidP="00680409">
            <w:r>
              <w:t>+</w:t>
            </w:r>
          </w:p>
        </w:tc>
      </w:tr>
      <w:tr w:rsidR="00680409" w:rsidRPr="000D4313" w14:paraId="10DE46BF" w14:textId="77777777" w:rsidTr="00680409">
        <w:tc>
          <w:tcPr>
            <w:tcW w:w="461" w:type="dxa"/>
            <w:shd w:val="clear" w:color="auto" w:fill="FFFFFF"/>
          </w:tcPr>
          <w:p w14:paraId="0A735EAE"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10042" w:type="dxa"/>
            <w:tcBorders>
              <w:right w:val="single" w:sz="4" w:space="0" w:color="auto"/>
            </w:tcBorders>
            <w:shd w:val="clear" w:color="auto" w:fill="FFFFFF"/>
          </w:tcPr>
          <w:p w14:paraId="0703DF47" w14:textId="0BCA4E98" w:rsidR="00680409" w:rsidRPr="00BB0FFC" w:rsidRDefault="00680409" w:rsidP="00680409">
            <w:pPr>
              <w:pStyle w:val="ListParagraph"/>
              <w:spacing w:after="0" w:line="240" w:lineRule="auto"/>
              <w:ind w:left="0"/>
              <w:jc w:val="both"/>
              <w:rPr>
                <w:rFonts w:ascii="Times New Roman" w:hAnsi="Times New Roman" w:cs="Times New Roman"/>
                <w:lang w:val="mk-MK"/>
              </w:rPr>
            </w:pPr>
            <w:r w:rsidRPr="00BB0FFC">
              <w:rPr>
                <w:rFonts w:ascii="Times New Roman" w:hAnsi="Times New Roman" w:cs="Times New Roman"/>
              </w:rPr>
              <w:t xml:space="preserve"> Снабдување на училиштето со потребната опрема – отпорност на </w:t>
            </w:r>
            <w:r w:rsidRPr="00BB0FFC">
              <w:rPr>
                <w:rFonts w:ascii="Times New Roman" w:hAnsi="Times New Roman" w:cs="Times New Roman"/>
                <w:lang w:val="mk-MK"/>
              </w:rPr>
              <w:t>елементарни</w:t>
            </w:r>
            <w:r w:rsidRPr="00BB0FFC">
              <w:rPr>
                <w:rFonts w:ascii="Times New Roman" w:hAnsi="Times New Roman" w:cs="Times New Roman"/>
              </w:rPr>
              <w:t xml:space="preserve"> </w:t>
            </w:r>
            <w:r w:rsidRPr="00BB0FFC">
              <w:rPr>
                <w:rFonts w:ascii="Times New Roman" w:hAnsi="Times New Roman" w:cs="Times New Roman"/>
                <w:lang w:val="mk-MK"/>
              </w:rPr>
              <w:t>непогоди</w:t>
            </w:r>
          </w:p>
        </w:tc>
        <w:tc>
          <w:tcPr>
            <w:tcW w:w="1364" w:type="dxa"/>
            <w:tcBorders>
              <w:left w:val="single" w:sz="4" w:space="0" w:color="auto"/>
              <w:right w:val="single" w:sz="4" w:space="0" w:color="auto"/>
            </w:tcBorders>
            <w:shd w:val="clear" w:color="auto" w:fill="FFFFFF"/>
          </w:tcPr>
          <w:p w14:paraId="3A9964C2" w14:textId="0AAF580C" w:rsidR="00680409" w:rsidRPr="00BB0FFC" w:rsidRDefault="00680409" w:rsidP="00680409">
            <w:r w:rsidRPr="00BB0FFC">
              <w:rPr>
                <w:rFonts w:ascii="Times New Roman" w:hAnsi="Times New Roman"/>
                <w:sz w:val="24"/>
                <w:szCs w:val="24"/>
                <w:lang w:val="mk-MK"/>
              </w:rPr>
              <w:t>С</w:t>
            </w:r>
          </w:p>
        </w:tc>
        <w:tc>
          <w:tcPr>
            <w:tcW w:w="1003" w:type="dxa"/>
            <w:tcBorders>
              <w:left w:val="single" w:sz="4" w:space="0" w:color="auto"/>
            </w:tcBorders>
            <w:shd w:val="clear" w:color="auto" w:fill="FFFFFF"/>
          </w:tcPr>
          <w:p w14:paraId="29BB48A2" w14:textId="77777777" w:rsidR="00680409" w:rsidRDefault="00680409" w:rsidP="00680409">
            <w:r>
              <w:t>-</w:t>
            </w:r>
          </w:p>
        </w:tc>
      </w:tr>
      <w:tr w:rsidR="00680409" w:rsidRPr="000D4313" w14:paraId="3772714D" w14:textId="77777777" w:rsidTr="00680409">
        <w:tc>
          <w:tcPr>
            <w:tcW w:w="461" w:type="dxa"/>
            <w:shd w:val="clear" w:color="auto" w:fill="FFFFFF"/>
          </w:tcPr>
          <w:p w14:paraId="3A4CC356" w14:textId="77777777" w:rsidR="00680409" w:rsidRPr="000D4313"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10042" w:type="dxa"/>
            <w:tcBorders>
              <w:right w:val="single" w:sz="4" w:space="0" w:color="auto"/>
            </w:tcBorders>
            <w:shd w:val="clear" w:color="auto" w:fill="FFFFFF"/>
          </w:tcPr>
          <w:p w14:paraId="2DEE8BB1"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План за планирање – обука на наставници за подигање на компетенциите за професионален развој и унапредување врз основа на потребите на образовните реформи</w:t>
            </w:r>
          </w:p>
        </w:tc>
        <w:tc>
          <w:tcPr>
            <w:tcW w:w="1364" w:type="dxa"/>
            <w:tcBorders>
              <w:left w:val="single" w:sz="4" w:space="0" w:color="auto"/>
              <w:right w:val="single" w:sz="4" w:space="0" w:color="auto"/>
            </w:tcBorders>
            <w:shd w:val="clear" w:color="auto" w:fill="FFFFFF"/>
          </w:tcPr>
          <w:p w14:paraId="3371C9C9" w14:textId="17259073" w:rsidR="00680409" w:rsidRPr="00BB0FFC" w:rsidRDefault="00680409" w:rsidP="00680409">
            <w:r w:rsidRPr="00BB0FFC">
              <w:rPr>
                <w:rFonts w:ascii="Times New Roman" w:hAnsi="Times New Roman"/>
                <w:sz w:val="24"/>
                <w:szCs w:val="24"/>
                <w:lang w:val="mk-MK"/>
              </w:rPr>
              <w:t>С</w:t>
            </w:r>
          </w:p>
        </w:tc>
        <w:tc>
          <w:tcPr>
            <w:tcW w:w="1003" w:type="dxa"/>
            <w:tcBorders>
              <w:left w:val="single" w:sz="4" w:space="0" w:color="auto"/>
            </w:tcBorders>
            <w:shd w:val="clear" w:color="auto" w:fill="FFFFFF"/>
          </w:tcPr>
          <w:p w14:paraId="2F56FE9C" w14:textId="77777777" w:rsidR="00680409" w:rsidRDefault="00680409" w:rsidP="00680409">
            <w:r>
              <w:t>+</w:t>
            </w:r>
          </w:p>
        </w:tc>
      </w:tr>
      <w:tr w:rsidR="00680409" w:rsidRPr="000D4313" w14:paraId="7BB01445" w14:textId="77777777" w:rsidTr="00680409">
        <w:tc>
          <w:tcPr>
            <w:tcW w:w="461" w:type="dxa"/>
            <w:shd w:val="clear" w:color="auto" w:fill="FFFFFF"/>
          </w:tcPr>
          <w:p w14:paraId="3C716D84" w14:textId="77777777" w:rsidR="00680409" w:rsidRDefault="00680409" w:rsidP="0068040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10042" w:type="dxa"/>
            <w:tcBorders>
              <w:right w:val="single" w:sz="4" w:space="0" w:color="auto"/>
            </w:tcBorders>
            <w:shd w:val="clear" w:color="auto" w:fill="FFFFFF"/>
          </w:tcPr>
          <w:p w14:paraId="668332EC" w14:textId="77777777" w:rsidR="00680409" w:rsidRPr="00BB0FFC" w:rsidRDefault="00680409" w:rsidP="00680409">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Напори за зголемување на училишниот буџет за реализација на приоритетите и законските барања</w:t>
            </w:r>
          </w:p>
        </w:tc>
        <w:tc>
          <w:tcPr>
            <w:tcW w:w="1364" w:type="dxa"/>
            <w:tcBorders>
              <w:left w:val="single" w:sz="4" w:space="0" w:color="auto"/>
              <w:right w:val="single" w:sz="4" w:space="0" w:color="auto"/>
            </w:tcBorders>
            <w:shd w:val="clear" w:color="auto" w:fill="FFFFFF"/>
          </w:tcPr>
          <w:p w14:paraId="52457CFF" w14:textId="407798AE" w:rsidR="00680409" w:rsidRPr="00BB0FFC" w:rsidRDefault="00680409" w:rsidP="00680409">
            <w:r w:rsidRPr="00BB0FFC">
              <w:rPr>
                <w:rFonts w:ascii="Times New Roman" w:hAnsi="Times New Roman"/>
                <w:sz w:val="24"/>
                <w:szCs w:val="24"/>
                <w:lang w:val="mk-MK"/>
              </w:rPr>
              <w:t>С</w:t>
            </w:r>
          </w:p>
        </w:tc>
        <w:tc>
          <w:tcPr>
            <w:tcW w:w="1003" w:type="dxa"/>
            <w:tcBorders>
              <w:left w:val="single" w:sz="4" w:space="0" w:color="auto"/>
            </w:tcBorders>
            <w:shd w:val="clear" w:color="auto" w:fill="FFFFFF"/>
          </w:tcPr>
          <w:p w14:paraId="4ED926BE" w14:textId="77777777" w:rsidR="00680409" w:rsidRDefault="00680409" w:rsidP="00680409">
            <w:r>
              <w:t>+</w:t>
            </w:r>
          </w:p>
        </w:tc>
      </w:tr>
      <w:tr w:rsidR="00651C9D" w:rsidRPr="000D4313" w14:paraId="2E452578" w14:textId="77777777" w:rsidTr="00680409">
        <w:tc>
          <w:tcPr>
            <w:tcW w:w="461" w:type="dxa"/>
            <w:shd w:val="clear" w:color="auto" w:fill="FFFFFF"/>
          </w:tcPr>
          <w:p w14:paraId="2D06A5AF" w14:textId="77777777" w:rsidR="00651C9D"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10042" w:type="dxa"/>
            <w:tcBorders>
              <w:right w:val="single" w:sz="4" w:space="0" w:color="auto"/>
            </w:tcBorders>
            <w:shd w:val="clear" w:color="auto" w:fill="FFFFFF"/>
          </w:tcPr>
          <w:p w14:paraId="730F05E9" w14:textId="77777777" w:rsidR="00651C9D" w:rsidRPr="00BB0FFC" w:rsidRDefault="00651C9D" w:rsidP="00651C9D">
            <w:pPr>
              <w:pStyle w:val="ListParagraph"/>
              <w:spacing w:after="0" w:line="240" w:lineRule="auto"/>
              <w:ind w:left="0"/>
              <w:jc w:val="both"/>
              <w:rPr>
                <w:rFonts w:ascii="Times New Roman" w:hAnsi="Times New Roman" w:cs="Times New Roman"/>
              </w:rPr>
            </w:pPr>
            <w:r w:rsidRPr="00BB0FFC">
              <w:rPr>
                <w:rFonts w:ascii="Times New Roman" w:hAnsi="Times New Roman" w:cs="Times New Roman"/>
              </w:rPr>
              <w:t>Иницијатива меѓу наставниците и учениците за подобрување на компонентата за демократска клима во училиштата</w:t>
            </w:r>
          </w:p>
        </w:tc>
        <w:tc>
          <w:tcPr>
            <w:tcW w:w="1364" w:type="dxa"/>
            <w:tcBorders>
              <w:left w:val="single" w:sz="4" w:space="0" w:color="auto"/>
              <w:right w:val="single" w:sz="4" w:space="0" w:color="auto"/>
            </w:tcBorders>
            <w:shd w:val="clear" w:color="auto" w:fill="FFFFFF"/>
          </w:tcPr>
          <w:p w14:paraId="2262A598" w14:textId="77777777" w:rsidR="00651C9D" w:rsidRPr="00BB0FFC" w:rsidRDefault="00651C9D" w:rsidP="00651C9D">
            <w:pPr>
              <w:rPr>
                <w:rFonts w:ascii="Times New Roman" w:hAnsi="Times New Roman"/>
                <w:sz w:val="24"/>
                <w:szCs w:val="24"/>
              </w:rPr>
            </w:pPr>
            <w:r w:rsidRPr="00BB0FFC">
              <w:rPr>
                <w:rFonts w:ascii="Times New Roman" w:hAnsi="Times New Roman"/>
                <w:sz w:val="24"/>
                <w:szCs w:val="24"/>
              </w:rPr>
              <w:t>ПА</w:t>
            </w:r>
          </w:p>
        </w:tc>
        <w:tc>
          <w:tcPr>
            <w:tcW w:w="1003" w:type="dxa"/>
            <w:tcBorders>
              <w:left w:val="single" w:sz="4" w:space="0" w:color="auto"/>
            </w:tcBorders>
            <w:shd w:val="clear" w:color="auto" w:fill="FFFFFF"/>
          </w:tcPr>
          <w:p w14:paraId="3D778C10" w14:textId="77777777" w:rsidR="00651C9D" w:rsidRPr="00FF14BC" w:rsidRDefault="00791883" w:rsidP="00651C9D">
            <w:pPr>
              <w:rPr>
                <w:rFonts w:ascii="Times New Roman" w:hAnsi="Times New Roman"/>
                <w:sz w:val="24"/>
                <w:szCs w:val="24"/>
              </w:rPr>
            </w:pPr>
            <w:r>
              <w:rPr>
                <w:rFonts w:ascii="Times New Roman" w:hAnsi="Times New Roman"/>
                <w:sz w:val="24"/>
                <w:szCs w:val="24"/>
              </w:rPr>
              <w:t>+</w:t>
            </w:r>
          </w:p>
        </w:tc>
      </w:tr>
    </w:tbl>
    <w:p w14:paraId="2DBB3666" w14:textId="77777777" w:rsidR="00797753" w:rsidRDefault="00797753" w:rsidP="009A56DC">
      <w:pPr>
        <w:pStyle w:val="ListParagraph"/>
        <w:ind w:left="0" w:right="-90"/>
        <w:rPr>
          <w:rFonts w:ascii="Times New Roman" w:hAnsi="Times New Roman" w:cs="Times New Roman"/>
          <w:b/>
          <w:sz w:val="24"/>
          <w:szCs w:val="24"/>
        </w:rPr>
      </w:pPr>
    </w:p>
    <w:p w14:paraId="0222BDAD" w14:textId="77777777" w:rsidR="00951E88" w:rsidRDefault="00951E88" w:rsidP="009A56DC">
      <w:pPr>
        <w:pStyle w:val="ListParagraph"/>
        <w:ind w:left="0" w:right="-90"/>
        <w:rPr>
          <w:rFonts w:ascii="Times New Roman" w:hAnsi="Times New Roman" w:cs="Times New Roman"/>
          <w:b/>
          <w:sz w:val="24"/>
          <w:szCs w:val="24"/>
        </w:rPr>
      </w:pPr>
    </w:p>
    <w:p w14:paraId="09D3486E" w14:textId="77777777" w:rsidR="00951E88" w:rsidRPr="00951E88" w:rsidRDefault="00951E88" w:rsidP="00951E88">
      <w:pPr>
        <w:pBdr>
          <w:top w:val="nil"/>
          <w:left w:val="nil"/>
          <w:bottom w:val="nil"/>
          <w:right w:val="nil"/>
          <w:between w:val="nil"/>
        </w:pBdr>
        <w:ind w:right="-90"/>
        <w:rPr>
          <w:rFonts w:ascii="Times New Roman" w:hAnsi="Times New Roman"/>
          <w:color w:val="000000"/>
          <w:sz w:val="24"/>
          <w:szCs w:val="24"/>
        </w:rPr>
      </w:pPr>
      <w:r>
        <w:rPr>
          <w:rFonts w:ascii="Times New Roman" w:hAnsi="Times New Roman"/>
          <w:color w:val="000000"/>
          <w:sz w:val="24"/>
          <w:szCs w:val="24"/>
        </w:rPr>
        <w:t>Предлог: Препораките од сеопфатната евалуација ќе бидат имплементирани како активности од акциониот план, додека следниве приоритети се дел од училишната самоевалуација ревидирана од страна на училишниот план за развој</w:t>
      </w:r>
    </w:p>
    <w:p w14:paraId="098E4862" w14:textId="77777777" w:rsidR="00D72F6F" w:rsidRPr="00F87A32" w:rsidRDefault="00D72F6F" w:rsidP="00F87A32">
      <w:pPr>
        <w:pBdr>
          <w:top w:val="nil"/>
          <w:left w:val="nil"/>
          <w:bottom w:val="nil"/>
          <w:right w:val="nil"/>
          <w:between w:val="nil"/>
        </w:pBdr>
        <w:ind w:left="720" w:right="-90"/>
        <w:rPr>
          <w:rFonts w:ascii="Times New Roman" w:hAnsi="Times New Roman"/>
          <w:color w:val="000000"/>
          <w:sz w:val="24"/>
          <w:szCs w:val="24"/>
        </w:rPr>
      </w:pPr>
      <w:r w:rsidRPr="00D72F6F">
        <w:rPr>
          <w:rFonts w:ascii="Times New Roman" w:hAnsi="Times New Roman"/>
          <w:sz w:val="24"/>
          <w:szCs w:val="24"/>
        </w:rPr>
        <w:t>Оваа област ги вклучува</w:t>
      </w:r>
      <w:r w:rsidR="00F87A32">
        <w:rPr>
          <w:rFonts w:ascii="Times New Roman" w:hAnsi="Times New Roman"/>
          <w:color w:val="000000"/>
          <w:sz w:val="24"/>
          <w:szCs w:val="24"/>
        </w:rPr>
        <w:t xml:space="preserve"> следниве стратешки цели: </w:t>
      </w:r>
    </w:p>
    <w:p w14:paraId="327B8659" w14:textId="77777777" w:rsidR="00B55E3B" w:rsidRPr="00D72F6F" w:rsidRDefault="002C4031" w:rsidP="006254A9">
      <w:pPr>
        <w:pStyle w:val="ListParagraph"/>
        <w:numPr>
          <w:ilvl w:val="0"/>
          <w:numId w:val="26"/>
        </w:numPr>
        <w:ind w:right="-90"/>
        <w:rPr>
          <w:rFonts w:ascii="Times New Roman" w:hAnsi="Times New Roman" w:cs="Times New Roman"/>
          <w:sz w:val="24"/>
          <w:szCs w:val="24"/>
        </w:rPr>
      </w:pPr>
      <w:r>
        <w:rPr>
          <w:rFonts w:ascii="Times New Roman" w:hAnsi="Times New Roman" w:cs="Times New Roman"/>
          <w:sz w:val="24"/>
          <w:szCs w:val="24"/>
        </w:rPr>
        <w:t xml:space="preserve">Подобрување на материјалните и просторните услови за работа </w:t>
      </w:r>
    </w:p>
    <w:p w14:paraId="47DDDC1A" w14:textId="17F81260" w:rsidR="00D72F6F" w:rsidRPr="00B55E3B" w:rsidRDefault="002C4031" w:rsidP="006254A9">
      <w:pPr>
        <w:pStyle w:val="ListParagraph"/>
        <w:numPr>
          <w:ilvl w:val="0"/>
          <w:numId w:val="26"/>
        </w:numPr>
        <w:ind w:right="-90"/>
        <w:rPr>
          <w:rFonts w:ascii="Times New Roman" w:hAnsi="Times New Roman" w:cs="Times New Roman"/>
          <w:sz w:val="24"/>
          <w:szCs w:val="24"/>
        </w:rPr>
      </w:pPr>
      <w:r>
        <w:rPr>
          <w:rFonts w:ascii="Times New Roman" w:hAnsi="Times New Roman" w:cs="Times New Roman"/>
          <w:sz w:val="24"/>
          <w:szCs w:val="24"/>
        </w:rPr>
        <w:t>Унапредување на професионалните компетенции на образовн</w:t>
      </w:r>
      <w:r w:rsidR="005C0B5F">
        <w:rPr>
          <w:rFonts w:ascii="Times New Roman" w:hAnsi="Times New Roman" w:cs="Times New Roman"/>
          <w:sz w:val="24"/>
          <w:szCs w:val="24"/>
          <w:lang w:val="mk-MK"/>
        </w:rPr>
        <w:t>иот</w:t>
      </w:r>
      <w:r>
        <w:rPr>
          <w:rFonts w:ascii="Times New Roman" w:hAnsi="Times New Roman" w:cs="Times New Roman"/>
          <w:sz w:val="24"/>
          <w:szCs w:val="24"/>
        </w:rPr>
        <w:t xml:space="preserve"> </w:t>
      </w:r>
      <w:r w:rsidR="005C0B5F">
        <w:rPr>
          <w:rFonts w:ascii="Times New Roman" w:hAnsi="Times New Roman" w:cs="Times New Roman"/>
          <w:sz w:val="24"/>
          <w:szCs w:val="24"/>
          <w:lang w:val="mk-MK"/>
        </w:rPr>
        <w:t>кадар</w:t>
      </w:r>
      <w:r>
        <w:rPr>
          <w:rFonts w:ascii="Times New Roman" w:hAnsi="Times New Roman" w:cs="Times New Roman"/>
          <w:sz w:val="24"/>
          <w:szCs w:val="24"/>
        </w:rPr>
        <w:t xml:space="preserve"> </w:t>
      </w:r>
    </w:p>
    <w:p w14:paraId="2551A73D" w14:textId="55485082" w:rsidR="00D72F6F" w:rsidRDefault="002C4031" w:rsidP="006254A9">
      <w:pPr>
        <w:pStyle w:val="ListParagraph"/>
        <w:numPr>
          <w:ilvl w:val="0"/>
          <w:numId w:val="26"/>
        </w:numPr>
        <w:ind w:right="-90"/>
        <w:rPr>
          <w:rFonts w:ascii="Times New Roman" w:hAnsi="Times New Roman" w:cs="Times New Roman"/>
          <w:sz w:val="24"/>
          <w:szCs w:val="24"/>
        </w:rPr>
      </w:pPr>
      <w:r>
        <w:rPr>
          <w:rFonts w:ascii="Times New Roman" w:hAnsi="Times New Roman" w:cs="Times New Roman"/>
          <w:sz w:val="24"/>
          <w:szCs w:val="24"/>
        </w:rPr>
        <w:t xml:space="preserve">Регулирање и адаптирање на естетско-здравствените услови и обезбедување на безбедна средина во </w:t>
      </w:r>
      <w:r w:rsidR="005C0B5F">
        <w:rPr>
          <w:rFonts w:ascii="Times New Roman" w:hAnsi="Times New Roman" w:cs="Times New Roman"/>
          <w:sz w:val="24"/>
          <w:szCs w:val="24"/>
          <w:lang w:val="mk-MK"/>
        </w:rPr>
        <w:t>едукативно</w:t>
      </w:r>
      <w:r>
        <w:rPr>
          <w:rFonts w:ascii="Times New Roman" w:hAnsi="Times New Roman" w:cs="Times New Roman"/>
          <w:sz w:val="24"/>
          <w:szCs w:val="24"/>
        </w:rPr>
        <w:t xml:space="preserve">-образовниот процес </w:t>
      </w:r>
    </w:p>
    <w:p w14:paraId="4889A82D" w14:textId="77777777" w:rsidR="00B55E3B" w:rsidRDefault="00B55E3B" w:rsidP="00BD05B2">
      <w:pPr>
        <w:pStyle w:val="ListParagraph"/>
        <w:ind w:right="-90"/>
        <w:rPr>
          <w:rFonts w:ascii="Times New Roman" w:hAnsi="Times New Roman" w:cs="Times New Roman"/>
          <w:sz w:val="24"/>
          <w:szCs w:val="24"/>
        </w:rPr>
      </w:pPr>
    </w:p>
    <w:p w14:paraId="64059818" w14:textId="77777777" w:rsidR="003F0FF1" w:rsidRDefault="003F0FF1" w:rsidP="00BD05B2">
      <w:pPr>
        <w:pStyle w:val="ListParagraph"/>
        <w:ind w:right="-90"/>
        <w:rPr>
          <w:rFonts w:ascii="Times New Roman" w:hAnsi="Times New Roman" w:cs="Times New Roman"/>
          <w:sz w:val="24"/>
          <w:szCs w:val="24"/>
        </w:rPr>
      </w:pPr>
    </w:p>
    <w:p w14:paraId="45A8B114" w14:textId="77777777" w:rsidR="003D4B7E" w:rsidRDefault="003D4B7E" w:rsidP="00BD05B2">
      <w:pPr>
        <w:pStyle w:val="ListParagraph"/>
        <w:ind w:right="-90"/>
        <w:rPr>
          <w:rFonts w:ascii="Times New Roman" w:hAnsi="Times New Roman" w:cs="Times New Roman"/>
          <w:sz w:val="24"/>
          <w:szCs w:val="24"/>
        </w:rPr>
      </w:pPr>
    </w:p>
    <w:p w14:paraId="739E165E" w14:textId="77777777" w:rsidR="003D4B7E" w:rsidRDefault="003D4B7E" w:rsidP="00BD05B2">
      <w:pPr>
        <w:pStyle w:val="ListParagraph"/>
        <w:ind w:right="-90"/>
        <w:rPr>
          <w:rFonts w:ascii="Times New Roman" w:hAnsi="Times New Roman" w:cs="Times New Roman"/>
          <w:sz w:val="24"/>
          <w:szCs w:val="24"/>
        </w:rPr>
      </w:pPr>
    </w:p>
    <w:p w14:paraId="12CD06A4" w14:textId="77777777" w:rsidR="003D4B7E" w:rsidRDefault="003D4B7E" w:rsidP="00BD05B2">
      <w:pPr>
        <w:pStyle w:val="ListParagraph"/>
        <w:ind w:right="-90"/>
        <w:rPr>
          <w:rFonts w:ascii="Times New Roman" w:hAnsi="Times New Roman" w:cs="Times New Roman"/>
          <w:sz w:val="24"/>
          <w:szCs w:val="24"/>
        </w:rPr>
      </w:pPr>
    </w:p>
    <w:p w14:paraId="5E848A08" w14:textId="77777777" w:rsidR="003D4B7E" w:rsidRDefault="003D4B7E" w:rsidP="00BD05B2">
      <w:pPr>
        <w:pStyle w:val="ListParagraph"/>
        <w:ind w:right="-90"/>
        <w:rPr>
          <w:rFonts w:ascii="Times New Roman" w:hAnsi="Times New Roman" w:cs="Times New Roman"/>
          <w:sz w:val="24"/>
          <w:szCs w:val="24"/>
        </w:rPr>
      </w:pPr>
    </w:p>
    <w:p w14:paraId="1DB0478D" w14:textId="77777777" w:rsidR="003D4B7E" w:rsidRDefault="003D4B7E" w:rsidP="00BD05B2">
      <w:pPr>
        <w:pStyle w:val="ListParagraph"/>
        <w:ind w:right="-90"/>
        <w:rPr>
          <w:rFonts w:ascii="Times New Roman" w:hAnsi="Times New Roman" w:cs="Times New Roman"/>
          <w:sz w:val="24"/>
          <w:szCs w:val="24"/>
        </w:rPr>
      </w:pPr>
    </w:p>
    <w:p w14:paraId="0EB59C41" w14:textId="77777777" w:rsidR="003D4B7E" w:rsidRDefault="003D4B7E" w:rsidP="00BD05B2">
      <w:pPr>
        <w:pStyle w:val="ListParagraph"/>
        <w:ind w:right="-90"/>
        <w:rPr>
          <w:rFonts w:ascii="Times New Roman" w:hAnsi="Times New Roman" w:cs="Times New Roman"/>
          <w:sz w:val="24"/>
          <w:szCs w:val="24"/>
        </w:rPr>
      </w:pPr>
    </w:p>
    <w:p w14:paraId="68382DA5" w14:textId="77777777" w:rsidR="003D4B7E" w:rsidRDefault="003D4B7E" w:rsidP="00BD05B2">
      <w:pPr>
        <w:pStyle w:val="ListParagraph"/>
        <w:ind w:right="-90"/>
        <w:rPr>
          <w:rFonts w:ascii="Times New Roman" w:hAnsi="Times New Roman" w:cs="Times New Roman"/>
          <w:sz w:val="24"/>
          <w:szCs w:val="24"/>
        </w:rPr>
      </w:pPr>
    </w:p>
    <w:p w14:paraId="4E3C1072" w14:textId="77777777" w:rsidR="00A022D3" w:rsidRDefault="00A022D3" w:rsidP="00BD05B2">
      <w:pPr>
        <w:pStyle w:val="ListParagraph"/>
        <w:ind w:right="-90"/>
        <w:rPr>
          <w:rFonts w:ascii="Times New Roman" w:hAnsi="Times New Roman" w:cs="Times New Roman"/>
          <w:sz w:val="24"/>
          <w:szCs w:val="24"/>
          <w:lang w:val="mk-MK"/>
        </w:rPr>
      </w:pPr>
    </w:p>
    <w:p w14:paraId="1CE62AE5" w14:textId="77777777" w:rsidR="00FF02CB" w:rsidRPr="00FF02CB" w:rsidRDefault="00FF02CB" w:rsidP="00BD05B2">
      <w:pPr>
        <w:pStyle w:val="ListParagraph"/>
        <w:ind w:right="-90"/>
        <w:rPr>
          <w:rFonts w:ascii="Times New Roman" w:hAnsi="Times New Roman" w:cs="Times New Roman"/>
          <w:sz w:val="24"/>
          <w:szCs w:val="24"/>
          <w:lang w:val="mk-MK"/>
        </w:rPr>
      </w:pPr>
    </w:p>
    <w:p w14:paraId="714FC8C4" w14:textId="77777777" w:rsidR="00A022D3" w:rsidRDefault="00A022D3" w:rsidP="00BD05B2">
      <w:pPr>
        <w:pStyle w:val="ListParagraph"/>
        <w:ind w:right="-90"/>
        <w:rPr>
          <w:rFonts w:ascii="Times New Roman" w:hAnsi="Times New Roman" w:cs="Times New Roman"/>
          <w:sz w:val="24"/>
          <w:szCs w:val="24"/>
        </w:rPr>
      </w:pPr>
    </w:p>
    <w:p w14:paraId="1CD601DD" w14:textId="28B8ABE5" w:rsidR="00852160" w:rsidRPr="005C0B5F" w:rsidRDefault="002C25A9" w:rsidP="006254A9">
      <w:pPr>
        <w:pStyle w:val="ListParagraph"/>
        <w:numPr>
          <w:ilvl w:val="0"/>
          <w:numId w:val="48"/>
        </w:numPr>
        <w:pBdr>
          <w:top w:val="nil"/>
          <w:left w:val="nil"/>
          <w:bottom w:val="nil"/>
          <w:right w:val="nil"/>
          <w:between w:val="nil"/>
        </w:pBdr>
        <w:ind w:right="-90"/>
        <w:rPr>
          <w:rFonts w:ascii="Times New Roman" w:hAnsi="Times New Roman"/>
          <w:color w:val="000000"/>
          <w:sz w:val="28"/>
          <w:szCs w:val="28"/>
        </w:rPr>
      </w:pPr>
      <w:r>
        <w:rPr>
          <w:rFonts w:ascii="Times New Roman" w:hAnsi="Times New Roman"/>
          <w:b/>
          <w:color w:val="000000"/>
          <w:sz w:val="28"/>
          <w:szCs w:val="28"/>
          <w:lang w:val="mk-MK"/>
        </w:rPr>
        <w:t xml:space="preserve">Акциони </w:t>
      </w:r>
      <w:r w:rsidR="00852160" w:rsidRPr="005C0B5F">
        <w:rPr>
          <w:rFonts w:ascii="Times New Roman" w:hAnsi="Times New Roman"/>
          <w:b/>
          <w:color w:val="000000"/>
          <w:sz w:val="28"/>
          <w:szCs w:val="28"/>
        </w:rPr>
        <w:t xml:space="preserve">Планови </w:t>
      </w:r>
    </w:p>
    <w:tbl>
      <w:tblPr>
        <w:tblW w:w="13988"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1440"/>
        <w:gridCol w:w="270"/>
        <w:gridCol w:w="270"/>
        <w:gridCol w:w="270"/>
        <w:gridCol w:w="270"/>
        <w:gridCol w:w="270"/>
        <w:gridCol w:w="270"/>
        <w:gridCol w:w="270"/>
        <w:gridCol w:w="270"/>
        <w:gridCol w:w="270"/>
        <w:gridCol w:w="270"/>
        <w:gridCol w:w="270"/>
        <w:gridCol w:w="360"/>
        <w:gridCol w:w="1152"/>
        <w:gridCol w:w="990"/>
        <w:gridCol w:w="1530"/>
        <w:gridCol w:w="2340"/>
        <w:gridCol w:w="1458"/>
        <w:gridCol w:w="308"/>
      </w:tblGrid>
      <w:tr w:rsidR="00852160" w14:paraId="46B2B094" w14:textId="77777777" w:rsidTr="00EB358C">
        <w:trPr>
          <w:trHeight w:val="247"/>
        </w:trPr>
        <w:tc>
          <w:tcPr>
            <w:tcW w:w="1440" w:type="dxa"/>
          </w:tcPr>
          <w:p w14:paraId="59123C19" w14:textId="77777777" w:rsidR="00852160" w:rsidRDefault="00852160">
            <w:pPr>
              <w:spacing w:line="240" w:lineRule="auto"/>
              <w:rPr>
                <w:rFonts w:ascii="Times New Roman" w:hAnsi="Times New Roman"/>
                <w:sz w:val="24"/>
                <w:szCs w:val="24"/>
              </w:rPr>
            </w:pPr>
          </w:p>
        </w:tc>
        <w:tc>
          <w:tcPr>
            <w:tcW w:w="10782" w:type="dxa"/>
            <w:gridSpan w:val="17"/>
          </w:tcPr>
          <w:p w14:paraId="2B98697E" w14:textId="5DD7A3F3" w:rsidR="00852160" w:rsidRPr="00BC5F6E" w:rsidRDefault="00852160">
            <w:pPr>
              <w:spacing w:line="240" w:lineRule="auto"/>
              <w:jc w:val="center"/>
              <w:rPr>
                <w:rFonts w:ascii="Times New Roman" w:hAnsi="Times New Roman"/>
                <w:sz w:val="24"/>
                <w:szCs w:val="24"/>
                <w:lang w:val="mk-MK"/>
              </w:rPr>
            </w:pPr>
            <w:r>
              <w:rPr>
                <w:rFonts w:ascii="Times New Roman" w:hAnsi="Times New Roman"/>
                <w:b/>
                <w:sz w:val="24"/>
                <w:szCs w:val="24"/>
              </w:rPr>
              <w:t>Година 202</w:t>
            </w:r>
            <w:r w:rsidR="00BC5F6E">
              <w:rPr>
                <w:rFonts w:ascii="Times New Roman" w:hAnsi="Times New Roman"/>
                <w:b/>
                <w:sz w:val="24"/>
                <w:szCs w:val="24"/>
                <w:lang w:val="mk-MK"/>
              </w:rPr>
              <w:t>6</w:t>
            </w:r>
            <w:r>
              <w:rPr>
                <w:rFonts w:ascii="Times New Roman" w:hAnsi="Times New Roman"/>
                <w:b/>
                <w:sz w:val="24"/>
                <w:szCs w:val="24"/>
              </w:rPr>
              <w:t>/202</w:t>
            </w:r>
            <w:r w:rsidR="00BC5F6E">
              <w:rPr>
                <w:rFonts w:ascii="Times New Roman" w:hAnsi="Times New Roman"/>
                <w:b/>
                <w:sz w:val="24"/>
                <w:szCs w:val="24"/>
                <w:lang w:val="mk-MK"/>
              </w:rPr>
              <w:t>7</w:t>
            </w:r>
          </w:p>
        </w:tc>
        <w:tc>
          <w:tcPr>
            <w:tcW w:w="1458" w:type="dxa"/>
          </w:tcPr>
          <w:p w14:paraId="1113DB85" w14:textId="77777777" w:rsidR="00852160" w:rsidRDefault="00852160">
            <w:pPr>
              <w:spacing w:line="240" w:lineRule="auto"/>
              <w:rPr>
                <w:rFonts w:ascii="Times New Roman" w:hAnsi="Times New Roman"/>
                <w:sz w:val="24"/>
                <w:szCs w:val="24"/>
              </w:rPr>
            </w:pPr>
          </w:p>
        </w:tc>
        <w:tc>
          <w:tcPr>
            <w:tcW w:w="308" w:type="dxa"/>
          </w:tcPr>
          <w:p w14:paraId="41D94180" w14:textId="77777777" w:rsidR="00852160" w:rsidRDefault="00852160">
            <w:pPr>
              <w:spacing w:line="240" w:lineRule="auto"/>
              <w:rPr>
                <w:rFonts w:ascii="Times New Roman" w:hAnsi="Times New Roman"/>
                <w:sz w:val="24"/>
                <w:szCs w:val="24"/>
              </w:rPr>
            </w:pPr>
          </w:p>
        </w:tc>
      </w:tr>
      <w:tr w:rsidR="00852160" w14:paraId="4398D771" w14:textId="77777777" w:rsidTr="00EB358C">
        <w:trPr>
          <w:trHeight w:val="259"/>
        </w:trPr>
        <w:tc>
          <w:tcPr>
            <w:tcW w:w="1440" w:type="dxa"/>
          </w:tcPr>
          <w:p w14:paraId="502CF8E1" w14:textId="77777777" w:rsidR="00852160" w:rsidRDefault="00852160">
            <w:pPr>
              <w:spacing w:line="240" w:lineRule="auto"/>
              <w:rPr>
                <w:rFonts w:ascii="Times New Roman" w:hAnsi="Times New Roman"/>
                <w:sz w:val="24"/>
                <w:szCs w:val="24"/>
              </w:rPr>
            </w:pPr>
          </w:p>
        </w:tc>
        <w:tc>
          <w:tcPr>
            <w:tcW w:w="1440" w:type="dxa"/>
          </w:tcPr>
          <w:p w14:paraId="6854A4C8" w14:textId="77777777" w:rsidR="00852160" w:rsidRDefault="00852160">
            <w:pPr>
              <w:spacing w:line="240" w:lineRule="auto"/>
              <w:rPr>
                <w:rFonts w:ascii="Times New Roman" w:hAnsi="Times New Roman"/>
                <w:sz w:val="24"/>
                <w:szCs w:val="24"/>
              </w:rPr>
            </w:pPr>
          </w:p>
        </w:tc>
        <w:tc>
          <w:tcPr>
            <w:tcW w:w="3330" w:type="dxa"/>
            <w:gridSpan w:val="12"/>
          </w:tcPr>
          <w:p w14:paraId="12426CB8" w14:textId="77777777" w:rsidR="00852160" w:rsidRDefault="00852160">
            <w:pPr>
              <w:spacing w:line="240" w:lineRule="auto"/>
              <w:rPr>
                <w:rFonts w:ascii="Times New Roman" w:hAnsi="Times New Roman"/>
                <w:sz w:val="24"/>
                <w:szCs w:val="24"/>
              </w:rPr>
            </w:pPr>
            <w:r>
              <w:rPr>
                <w:rFonts w:ascii="Times New Roman" w:hAnsi="Times New Roman"/>
                <w:b/>
                <w:sz w:val="24"/>
                <w:szCs w:val="24"/>
              </w:rPr>
              <w:t>Временска рамка (месец)</w:t>
            </w:r>
          </w:p>
        </w:tc>
        <w:tc>
          <w:tcPr>
            <w:tcW w:w="1152" w:type="dxa"/>
          </w:tcPr>
          <w:p w14:paraId="19517D14" w14:textId="77777777" w:rsidR="00852160" w:rsidRDefault="00852160">
            <w:pPr>
              <w:spacing w:line="240" w:lineRule="auto"/>
              <w:rPr>
                <w:rFonts w:ascii="Times New Roman" w:hAnsi="Times New Roman"/>
                <w:sz w:val="24"/>
                <w:szCs w:val="24"/>
              </w:rPr>
            </w:pPr>
          </w:p>
        </w:tc>
        <w:tc>
          <w:tcPr>
            <w:tcW w:w="990" w:type="dxa"/>
          </w:tcPr>
          <w:p w14:paraId="66381E83" w14:textId="77777777" w:rsidR="00852160" w:rsidRDefault="00852160">
            <w:pPr>
              <w:spacing w:after="0" w:line="240" w:lineRule="auto"/>
              <w:rPr>
                <w:rFonts w:ascii="Times New Roman" w:hAnsi="Times New Roman"/>
                <w:sz w:val="24"/>
                <w:szCs w:val="24"/>
              </w:rPr>
            </w:pPr>
          </w:p>
        </w:tc>
        <w:tc>
          <w:tcPr>
            <w:tcW w:w="1530" w:type="dxa"/>
          </w:tcPr>
          <w:p w14:paraId="11F774EA" w14:textId="77777777" w:rsidR="00852160" w:rsidRDefault="00852160">
            <w:pPr>
              <w:spacing w:line="240" w:lineRule="auto"/>
              <w:rPr>
                <w:rFonts w:ascii="Times New Roman" w:hAnsi="Times New Roman"/>
                <w:sz w:val="24"/>
                <w:szCs w:val="24"/>
              </w:rPr>
            </w:pPr>
          </w:p>
        </w:tc>
        <w:tc>
          <w:tcPr>
            <w:tcW w:w="2340" w:type="dxa"/>
          </w:tcPr>
          <w:p w14:paraId="5D4CE902" w14:textId="77777777" w:rsidR="00852160" w:rsidRDefault="00852160">
            <w:pPr>
              <w:spacing w:line="240" w:lineRule="auto"/>
              <w:rPr>
                <w:rFonts w:ascii="Times New Roman" w:hAnsi="Times New Roman"/>
                <w:sz w:val="24"/>
                <w:szCs w:val="24"/>
              </w:rPr>
            </w:pPr>
          </w:p>
        </w:tc>
        <w:tc>
          <w:tcPr>
            <w:tcW w:w="1458" w:type="dxa"/>
          </w:tcPr>
          <w:p w14:paraId="6A93CDD0" w14:textId="77777777" w:rsidR="00852160" w:rsidRDefault="00852160">
            <w:pPr>
              <w:spacing w:line="240" w:lineRule="auto"/>
              <w:rPr>
                <w:rFonts w:ascii="Times New Roman" w:hAnsi="Times New Roman"/>
                <w:sz w:val="20"/>
                <w:szCs w:val="20"/>
              </w:rPr>
            </w:pPr>
            <w:r>
              <w:rPr>
                <w:rFonts w:ascii="Times New Roman" w:hAnsi="Times New Roman"/>
                <w:b/>
                <w:sz w:val="20"/>
                <w:szCs w:val="20"/>
              </w:rPr>
              <w:t>Следење</w:t>
            </w:r>
          </w:p>
        </w:tc>
        <w:tc>
          <w:tcPr>
            <w:tcW w:w="308" w:type="dxa"/>
          </w:tcPr>
          <w:p w14:paraId="434B8778" w14:textId="77777777" w:rsidR="00852160" w:rsidRDefault="00852160">
            <w:pPr>
              <w:spacing w:line="240" w:lineRule="auto"/>
              <w:rPr>
                <w:rFonts w:ascii="Times New Roman" w:hAnsi="Times New Roman"/>
                <w:sz w:val="24"/>
                <w:szCs w:val="24"/>
              </w:rPr>
            </w:pPr>
          </w:p>
        </w:tc>
      </w:tr>
      <w:tr w:rsidR="00182A42" w14:paraId="74828E04" w14:textId="77777777" w:rsidTr="00EB358C">
        <w:trPr>
          <w:trHeight w:val="1412"/>
        </w:trPr>
        <w:tc>
          <w:tcPr>
            <w:tcW w:w="1440" w:type="dxa"/>
          </w:tcPr>
          <w:p w14:paraId="598DE384" w14:textId="77777777" w:rsidR="00852160" w:rsidRDefault="00852160">
            <w:pPr>
              <w:spacing w:line="240" w:lineRule="auto"/>
              <w:rPr>
                <w:rFonts w:ascii="Times New Roman" w:hAnsi="Times New Roman"/>
                <w:sz w:val="18"/>
                <w:szCs w:val="18"/>
              </w:rPr>
            </w:pPr>
            <w:r>
              <w:rPr>
                <w:rFonts w:ascii="Times New Roman" w:hAnsi="Times New Roman"/>
                <w:b/>
                <w:sz w:val="18"/>
                <w:szCs w:val="18"/>
              </w:rPr>
              <w:t>Задачи</w:t>
            </w:r>
          </w:p>
        </w:tc>
        <w:tc>
          <w:tcPr>
            <w:tcW w:w="1440" w:type="dxa"/>
          </w:tcPr>
          <w:p w14:paraId="335E1426" w14:textId="77777777" w:rsidR="00852160" w:rsidRDefault="00852160">
            <w:pPr>
              <w:spacing w:line="240" w:lineRule="auto"/>
              <w:rPr>
                <w:rFonts w:ascii="Times New Roman" w:hAnsi="Times New Roman"/>
                <w:sz w:val="18"/>
                <w:szCs w:val="18"/>
              </w:rPr>
            </w:pPr>
            <w:r>
              <w:rPr>
                <w:rFonts w:ascii="Times New Roman" w:hAnsi="Times New Roman"/>
                <w:b/>
                <w:sz w:val="18"/>
                <w:szCs w:val="18"/>
              </w:rPr>
              <w:t>Активности</w:t>
            </w:r>
          </w:p>
        </w:tc>
        <w:tc>
          <w:tcPr>
            <w:tcW w:w="270" w:type="dxa"/>
          </w:tcPr>
          <w:p w14:paraId="3B37BD70" w14:textId="77777777" w:rsidR="00852160" w:rsidRDefault="00852160">
            <w:pPr>
              <w:spacing w:line="240" w:lineRule="auto"/>
              <w:rPr>
                <w:rFonts w:ascii="Times New Roman" w:hAnsi="Times New Roman"/>
                <w:sz w:val="20"/>
                <w:szCs w:val="20"/>
              </w:rPr>
            </w:pPr>
            <w:r>
              <w:rPr>
                <w:rFonts w:ascii="Times New Roman" w:hAnsi="Times New Roman"/>
                <w:b/>
                <w:sz w:val="20"/>
                <w:szCs w:val="20"/>
              </w:rPr>
              <w:t>9</w:t>
            </w:r>
          </w:p>
        </w:tc>
        <w:tc>
          <w:tcPr>
            <w:tcW w:w="270" w:type="dxa"/>
          </w:tcPr>
          <w:p w14:paraId="646B3E0A" w14:textId="77777777" w:rsidR="00852160" w:rsidRDefault="00852160">
            <w:pPr>
              <w:spacing w:line="240" w:lineRule="auto"/>
              <w:rPr>
                <w:rFonts w:ascii="Times New Roman" w:hAnsi="Times New Roman"/>
                <w:sz w:val="20"/>
                <w:szCs w:val="20"/>
              </w:rPr>
            </w:pPr>
            <w:r>
              <w:rPr>
                <w:rFonts w:ascii="Times New Roman" w:hAnsi="Times New Roman"/>
                <w:b/>
                <w:sz w:val="20"/>
                <w:szCs w:val="20"/>
              </w:rPr>
              <w:t>10</w:t>
            </w:r>
          </w:p>
        </w:tc>
        <w:tc>
          <w:tcPr>
            <w:tcW w:w="270" w:type="dxa"/>
          </w:tcPr>
          <w:p w14:paraId="0137E2FF" w14:textId="77777777" w:rsidR="00852160" w:rsidRDefault="00852160">
            <w:pPr>
              <w:spacing w:line="240" w:lineRule="auto"/>
              <w:rPr>
                <w:rFonts w:ascii="Times New Roman" w:hAnsi="Times New Roman"/>
                <w:sz w:val="20"/>
                <w:szCs w:val="20"/>
              </w:rPr>
            </w:pPr>
            <w:r>
              <w:rPr>
                <w:rFonts w:ascii="Times New Roman" w:hAnsi="Times New Roman"/>
                <w:b/>
                <w:sz w:val="20"/>
                <w:szCs w:val="20"/>
              </w:rPr>
              <w:t>11</w:t>
            </w:r>
          </w:p>
        </w:tc>
        <w:tc>
          <w:tcPr>
            <w:tcW w:w="270" w:type="dxa"/>
          </w:tcPr>
          <w:p w14:paraId="580C108D" w14:textId="77777777" w:rsidR="00852160" w:rsidRDefault="00852160">
            <w:pPr>
              <w:spacing w:line="240" w:lineRule="auto"/>
              <w:rPr>
                <w:rFonts w:ascii="Times New Roman" w:hAnsi="Times New Roman"/>
                <w:sz w:val="20"/>
                <w:szCs w:val="20"/>
              </w:rPr>
            </w:pPr>
            <w:r>
              <w:rPr>
                <w:rFonts w:ascii="Times New Roman" w:hAnsi="Times New Roman"/>
                <w:b/>
                <w:sz w:val="20"/>
                <w:szCs w:val="20"/>
              </w:rPr>
              <w:t>12</w:t>
            </w:r>
          </w:p>
        </w:tc>
        <w:tc>
          <w:tcPr>
            <w:tcW w:w="270" w:type="dxa"/>
          </w:tcPr>
          <w:p w14:paraId="61E3C8BD" w14:textId="77777777" w:rsidR="00852160" w:rsidRDefault="00852160">
            <w:pPr>
              <w:spacing w:line="240" w:lineRule="auto"/>
              <w:rPr>
                <w:rFonts w:ascii="Times New Roman" w:hAnsi="Times New Roman"/>
                <w:sz w:val="20"/>
                <w:szCs w:val="20"/>
              </w:rPr>
            </w:pPr>
            <w:r>
              <w:rPr>
                <w:rFonts w:ascii="Times New Roman" w:hAnsi="Times New Roman"/>
                <w:b/>
                <w:sz w:val="20"/>
                <w:szCs w:val="20"/>
              </w:rPr>
              <w:t>1</w:t>
            </w:r>
          </w:p>
        </w:tc>
        <w:tc>
          <w:tcPr>
            <w:tcW w:w="270" w:type="dxa"/>
          </w:tcPr>
          <w:p w14:paraId="7A98E5F4" w14:textId="77777777" w:rsidR="00852160" w:rsidRDefault="00852160">
            <w:pPr>
              <w:spacing w:line="240" w:lineRule="auto"/>
              <w:rPr>
                <w:rFonts w:ascii="Times New Roman" w:hAnsi="Times New Roman"/>
                <w:sz w:val="20"/>
                <w:szCs w:val="20"/>
              </w:rPr>
            </w:pPr>
            <w:r>
              <w:rPr>
                <w:rFonts w:ascii="Times New Roman" w:hAnsi="Times New Roman"/>
                <w:b/>
                <w:sz w:val="20"/>
                <w:szCs w:val="20"/>
              </w:rPr>
              <w:t>2</w:t>
            </w:r>
          </w:p>
        </w:tc>
        <w:tc>
          <w:tcPr>
            <w:tcW w:w="270" w:type="dxa"/>
          </w:tcPr>
          <w:p w14:paraId="56BAC60A" w14:textId="77777777" w:rsidR="00852160" w:rsidRDefault="00852160">
            <w:pPr>
              <w:spacing w:line="240" w:lineRule="auto"/>
              <w:rPr>
                <w:rFonts w:ascii="Times New Roman" w:hAnsi="Times New Roman"/>
                <w:sz w:val="20"/>
                <w:szCs w:val="20"/>
              </w:rPr>
            </w:pPr>
            <w:r>
              <w:rPr>
                <w:rFonts w:ascii="Times New Roman" w:hAnsi="Times New Roman"/>
                <w:b/>
                <w:sz w:val="20"/>
                <w:szCs w:val="20"/>
              </w:rPr>
              <w:t>3</w:t>
            </w:r>
          </w:p>
        </w:tc>
        <w:tc>
          <w:tcPr>
            <w:tcW w:w="270" w:type="dxa"/>
          </w:tcPr>
          <w:p w14:paraId="564C45F9" w14:textId="77777777" w:rsidR="00852160" w:rsidRDefault="00852160">
            <w:pPr>
              <w:spacing w:line="240" w:lineRule="auto"/>
              <w:rPr>
                <w:rFonts w:ascii="Times New Roman" w:hAnsi="Times New Roman"/>
                <w:sz w:val="20"/>
                <w:szCs w:val="20"/>
              </w:rPr>
            </w:pPr>
            <w:r>
              <w:rPr>
                <w:rFonts w:ascii="Times New Roman" w:hAnsi="Times New Roman"/>
                <w:b/>
                <w:sz w:val="20"/>
                <w:szCs w:val="20"/>
              </w:rPr>
              <w:t>4</w:t>
            </w:r>
          </w:p>
        </w:tc>
        <w:tc>
          <w:tcPr>
            <w:tcW w:w="270" w:type="dxa"/>
          </w:tcPr>
          <w:p w14:paraId="47254137" w14:textId="77777777" w:rsidR="00852160" w:rsidRDefault="00852160">
            <w:pPr>
              <w:spacing w:line="240" w:lineRule="auto"/>
              <w:rPr>
                <w:rFonts w:ascii="Times New Roman" w:hAnsi="Times New Roman"/>
                <w:sz w:val="20"/>
                <w:szCs w:val="20"/>
              </w:rPr>
            </w:pPr>
            <w:r>
              <w:rPr>
                <w:rFonts w:ascii="Times New Roman" w:hAnsi="Times New Roman"/>
                <w:b/>
                <w:sz w:val="20"/>
                <w:szCs w:val="20"/>
              </w:rPr>
              <w:t>5</w:t>
            </w:r>
          </w:p>
        </w:tc>
        <w:tc>
          <w:tcPr>
            <w:tcW w:w="270" w:type="dxa"/>
          </w:tcPr>
          <w:p w14:paraId="7B43BA10" w14:textId="77777777" w:rsidR="00852160" w:rsidRDefault="00852160">
            <w:pPr>
              <w:spacing w:line="240" w:lineRule="auto"/>
              <w:rPr>
                <w:rFonts w:ascii="Times New Roman" w:hAnsi="Times New Roman"/>
                <w:sz w:val="20"/>
                <w:szCs w:val="20"/>
              </w:rPr>
            </w:pPr>
            <w:r>
              <w:rPr>
                <w:rFonts w:ascii="Times New Roman" w:hAnsi="Times New Roman"/>
                <w:b/>
                <w:sz w:val="20"/>
                <w:szCs w:val="20"/>
              </w:rPr>
              <w:t>6</w:t>
            </w:r>
          </w:p>
        </w:tc>
        <w:tc>
          <w:tcPr>
            <w:tcW w:w="270" w:type="dxa"/>
          </w:tcPr>
          <w:p w14:paraId="7045E4E8" w14:textId="77777777" w:rsidR="00852160" w:rsidRDefault="00852160">
            <w:pPr>
              <w:spacing w:line="240" w:lineRule="auto"/>
              <w:rPr>
                <w:rFonts w:ascii="Times New Roman" w:hAnsi="Times New Roman"/>
                <w:sz w:val="20"/>
                <w:szCs w:val="20"/>
              </w:rPr>
            </w:pPr>
            <w:r>
              <w:rPr>
                <w:rFonts w:ascii="Times New Roman" w:hAnsi="Times New Roman"/>
                <w:b/>
                <w:sz w:val="20"/>
                <w:szCs w:val="20"/>
              </w:rPr>
              <w:t>7</w:t>
            </w:r>
          </w:p>
        </w:tc>
        <w:tc>
          <w:tcPr>
            <w:tcW w:w="360" w:type="dxa"/>
          </w:tcPr>
          <w:p w14:paraId="446B841A" w14:textId="77777777" w:rsidR="00852160" w:rsidRDefault="00852160">
            <w:pPr>
              <w:spacing w:line="240" w:lineRule="auto"/>
              <w:rPr>
                <w:rFonts w:ascii="Times New Roman" w:hAnsi="Times New Roman"/>
                <w:sz w:val="20"/>
                <w:szCs w:val="20"/>
              </w:rPr>
            </w:pPr>
            <w:r>
              <w:rPr>
                <w:rFonts w:ascii="Times New Roman" w:hAnsi="Times New Roman"/>
                <w:b/>
                <w:sz w:val="20"/>
                <w:szCs w:val="20"/>
              </w:rPr>
              <w:t>8</w:t>
            </w:r>
          </w:p>
        </w:tc>
        <w:tc>
          <w:tcPr>
            <w:tcW w:w="1152" w:type="dxa"/>
          </w:tcPr>
          <w:p w14:paraId="6BB7C1F8" w14:textId="2C82802F" w:rsidR="00852160" w:rsidRPr="00E121C3" w:rsidRDefault="00E121C3">
            <w:pPr>
              <w:spacing w:line="240" w:lineRule="auto"/>
              <w:rPr>
                <w:rFonts w:ascii="Times New Roman" w:hAnsi="Times New Roman"/>
                <w:sz w:val="16"/>
                <w:szCs w:val="16"/>
                <w:lang w:val="mk-MK"/>
              </w:rPr>
            </w:pPr>
            <w:r>
              <w:rPr>
                <w:rFonts w:ascii="Times New Roman" w:hAnsi="Times New Roman"/>
                <w:b/>
                <w:sz w:val="16"/>
                <w:szCs w:val="16"/>
                <w:lang w:val="mk-MK"/>
              </w:rPr>
              <w:t>Надлежен</w:t>
            </w:r>
            <w:r w:rsidR="00852160">
              <w:rPr>
                <w:rFonts w:ascii="Times New Roman" w:hAnsi="Times New Roman"/>
                <w:b/>
                <w:sz w:val="16"/>
                <w:szCs w:val="16"/>
              </w:rPr>
              <w:t xml:space="preserve"> </w:t>
            </w:r>
            <w:r>
              <w:rPr>
                <w:rFonts w:ascii="Times New Roman" w:hAnsi="Times New Roman"/>
                <w:b/>
                <w:sz w:val="16"/>
                <w:szCs w:val="16"/>
                <w:lang w:val="mk-MK"/>
              </w:rPr>
              <w:t>з</w:t>
            </w:r>
            <w:r w:rsidR="00852160">
              <w:rPr>
                <w:rFonts w:ascii="Times New Roman" w:hAnsi="Times New Roman"/>
                <w:b/>
                <w:sz w:val="16"/>
                <w:szCs w:val="16"/>
              </w:rPr>
              <w:t>а активност</w:t>
            </w:r>
            <w:r>
              <w:rPr>
                <w:rFonts w:ascii="Times New Roman" w:hAnsi="Times New Roman"/>
                <w:b/>
                <w:sz w:val="16"/>
                <w:szCs w:val="16"/>
                <w:lang w:val="mk-MK"/>
              </w:rPr>
              <w:t>а</w:t>
            </w:r>
          </w:p>
        </w:tc>
        <w:tc>
          <w:tcPr>
            <w:tcW w:w="990" w:type="dxa"/>
          </w:tcPr>
          <w:p w14:paraId="03992FD9" w14:textId="77777777" w:rsidR="00852160" w:rsidRDefault="00852160">
            <w:pPr>
              <w:spacing w:after="0" w:line="240" w:lineRule="auto"/>
              <w:rPr>
                <w:rFonts w:ascii="Times New Roman" w:hAnsi="Times New Roman"/>
                <w:sz w:val="16"/>
                <w:szCs w:val="16"/>
              </w:rPr>
            </w:pPr>
            <w:r>
              <w:rPr>
                <w:rFonts w:ascii="Times New Roman" w:hAnsi="Times New Roman"/>
                <w:b/>
                <w:sz w:val="16"/>
                <w:szCs w:val="16"/>
              </w:rPr>
              <w:t>Начин на имплементација (ресурси)</w:t>
            </w:r>
          </w:p>
        </w:tc>
        <w:tc>
          <w:tcPr>
            <w:tcW w:w="1530" w:type="dxa"/>
          </w:tcPr>
          <w:p w14:paraId="26CD48E9" w14:textId="15A342E3" w:rsidR="00852160" w:rsidRPr="00E121C3" w:rsidRDefault="00852160">
            <w:pPr>
              <w:spacing w:line="240" w:lineRule="auto"/>
              <w:rPr>
                <w:rFonts w:ascii="Times New Roman" w:hAnsi="Times New Roman"/>
                <w:sz w:val="16"/>
                <w:szCs w:val="16"/>
                <w:lang w:val="mk-MK"/>
              </w:rPr>
            </w:pPr>
            <w:r>
              <w:rPr>
                <w:rFonts w:ascii="Times New Roman" w:hAnsi="Times New Roman"/>
                <w:b/>
                <w:sz w:val="16"/>
                <w:szCs w:val="16"/>
              </w:rPr>
              <w:t>Методи и инстру</w:t>
            </w:r>
            <w:r w:rsidR="00E121C3">
              <w:rPr>
                <w:rFonts w:ascii="Times New Roman" w:hAnsi="Times New Roman"/>
                <w:b/>
                <w:sz w:val="16"/>
                <w:szCs w:val="16"/>
                <w:lang w:val="mk-MK"/>
              </w:rPr>
              <w:t>менти</w:t>
            </w:r>
          </w:p>
        </w:tc>
        <w:tc>
          <w:tcPr>
            <w:tcW w:w="2340" w:type="dxa"/>
          </w:tcPr>
          <w:p w14:paraId="2C72EB83" w14:textId="77777777" w:rsidR="00852160" w:rsidRDefault="00852160">
            <w:pPr>
              <w:spacing w:line="240" w:lineRule="auto"/>
              <w:rPr>
                <w:rFonts w:ascii="Times New Roman" w:hAnsi="Times New Roman"/>
                <w:sz w:val="16"/>
                <w:szCs w:val="16"/>
              </w:rPr>
            </w:pPr>
            <w:r>
              <w:rPr>
                <w:rFonts w:ascii="Times New Roman" w:hAnsi="Times New Roman"/>
                <w:b/>
                <w:sz w:val="16"/>
                <w:szCs w:val="16"/>
              </w:rPr>
              <w:t>Очекувани резултати</w:t>
            </w:r>
          </w:p>
        </w:tc>
        <w:tc>
          <w:tcPr>
            <w:tcW w:w="1458" w:type="dxa"/>
          </w:tcPr>
          <w:p w14:paraId="4FC1C466" w14:textId="77777777" w:rsidR="00852160" w:rsidRDefault="00852160">
            <w:pPr>
              <w:spacing w:line="240" w:lineRule="auto"/>
              <w:rPr>
                <w:rFonts w:ascii="Times New Roman" w:hAnsi="Times New Roman"/>
                <w:sz w:val="16"/>
                <w:szCs w:val="16"/>
              </w:rPr>
            </w:pPr>
            <w:r>
              <w:rPr>
                <w:rFonts w:ascii="Times New Roman" w:hAnsi="Times New Roman"/>
                <w:b/>
                <w:sz w:val="16"/>
                <w:szCs w:val="16"/>
              </w:rPr>
              <w:t>Одговорни лица</w:t>
            </w:r>
          </w:p>
        </w:tc>
        <w:tc>
          <w:tcPr>
            <w:tcW w:w="308" w:type="dxa"/>
          </w:tcPr>
          <w:p w14:paraId="163454B5" w14:textId="60CFD65F" w:rsidR="002C25A9" w:rsidRPr="002C25A9" w:rsidRDefault="002C25A9">
            <w:pPr>
              <w:rPr>
                <w:rFonts w:ascii="Times New Roman" w:hAnsi="Times New Roman"/>
                <w:b/>
                <w:sz w:val="16"/>
                <w:szCs w:val="16"/>
                <w:lang w:val="mk-MK"/>
              </w:rPr>
            </w:pPr>
            <w:r>
              <w:rPr>
                <w:rFonts w:ascii="Times New Roman" w:hAnsi="Times New Roman"/>
                <w:b/>
                <w:sz w:val="16"/>
                <w:szCs w:val="16"/>
              </w:rPr>
              <w:t>Потреб</w:t>
            </w:r>
            <w:r>
              <w:rPr>
                <w:rFonts w:ascii="Times New Roman" w:hAnsi="Times New Roman"/>
                <w:b/>
                <w:sz w:val="16"/>
                <w:szCs w:val="16"/>
                <w:lang w:val="mk-MK"/>
              </w:rPr>
              <w:t>ен</w:t>
            </w:r>
          </w:p>
          <w:p w14:paraId="579865A7" w14:textId="08112E92" w:rsidR="00852160" w:rsidRDefault="00852160">
            <w:pPr>
              <w:rPr>
                <w:rFonts w:ascii="Times New Roman" w:hAnsi="Times New Roman"/>
                <w:sz w:val="16"/>
                <w:szCs w:val="16"/>
              </w:rPr>
            </w:pPr>
            <w:r>
              <w:rPr>
                <w:rFonts w:ascii="Times New Roman" w:hAnsi="Times New Roman"/>
                <w:b/>
                <w:sz w:val="16"/>
                <w:szCs w:val="16"/>
              </w:rPr>
              <w:t>Буџет</w:t>
            </w:r>
          </w:p>
          <w:p w14:paraId="0C80A764" w14:textId="7EE73CB7" w:rsidR="00852160" w:rsidRDefault="00852160">
            <w:pPr>
              <w:rPr>
                <w:rFonts w:ascii="Times New Roman" w:hAnsi="Times New Roman"/>
                <w:sz w:val="16"/>
                <w:szCs w:val="16"/>
              </w:rPr>
            </w:pPr>
            <w:r>
              <w:rPr>
                <w:rFonts w:ascii="Times New Roman" w:hAnsi="Times New Roman"/>
                <w:b/>
                <w:sz w:val="16"/>
                <w:szCs w:val="16"/>
              </w:rPr>
              <w:t xml:space="preserve"> </w:t>
            </w:r>
          </w:p>
          <w:p w14:paraId="3EA25423" w14:textId="77777777" w:rsidR="00852160" w:rsidRDefault="00852160">
            <w:pPr>
              <w:spacing w:line="240" w:lineRule="auto"/>
              <w:rPr>
                <w:rFonts w:ascii="Times New Roman" w:hAnsi="Times New Roman"/>
                <w:sz w:val="16"/>
                <w:szCs w:val="16"/>
              </w:rPr>
            </w:pPr>
            <w:r>
              <w:rPr>
                <w:rFonts w:ascii="Times New Roman" w:hAnsi="Times New Roman"/>
                <w:b/>
                <w:sz w:val="16"/>
                <w:szCs w:val="16"/>
              </w:rPr>
              <w:t xml:space="preserve">     </w:t>
            </w:r>
          </w:p>
        </w:tc>
      </w:tr>
      <w:tr w:rsidR="00182A42" w14:paraId="3E1C83F8" w14:textId="77777777" w:rsidTr="00EB358C">
        <w:trPr>
          <w:trHeight w:val="2176"/>
        </w:trPr>
        <w:tc>
          <w:tcPr>
            <w:tcW w:w="1440" w:type="dxa"/>
          </w:tcPr>
          <w:p w14:paraId="4F8F1E59" w14:textId="77777777" w:rsidR="00852160" w:rsidRDefault="00852160">
            <w:pPr>
              <w:pBdr>
                <w:top w:val="nil"/>
                <w:left w:val="nil"/>
                <w:bottom w:val="nil"/>
                <w:right w:val="nil"/>
                <w:between w:val="nil"/>
              </w:pBdr>
              <w:spacing w:after="0"/>
              <w:ind w:right="-90"/>
              <w:rPr>
                <w:rFonts w:ascii="Times New Roman" w:hAnsi="Times New Roman"/>
                <w:color w:val="000000"/>
                <w:sz w:val="20"/>
                <w:szCs w:val="20"/>
              </w:rPr>
            </w:pPr>
            <w:r>
              <w:rPr>
                <w:rFonts w:ascii="Times New Roman" w:hAnsi="Times New Roman"/>
                <w:color w:val="000000"/>
                <w:sz w:val="20"/>
                <w:szCs w:val="20"/>
              </w:rPr>
              <w:t>I. Подобрување на материјално-просторните услови за работа</w:t>
            </w:r>
          </w:p>
          <w:p w14:paraId="408C0F94" w14:textId="77777777" w:rsidR="00852160" w:rsidRDefault="00852160">
            <w:pPr>
              <w:spacing w:after="0" w:line="240" w:lineRule="auto"/>
              <w:rPr>
                <w:rFonts w:ascii="Times New Roman" w:hAnsi="Times New Roman"/>
                <w:sz w:val="18"/>
                <w:szCs w:val="18"/>
              </w:rPr>
            </w:pPr>
          </w:p>
        </w:tc>
        <w:tc>
          <w:tcPr>
            <w:tcW w:w="1440" w:type="dxa"/>
          </w:tcPr>
          <w:p w14:paraId="583E7309" w14:textId="7CB1A734" w:rsidR="00852160" w:rsidRDefault="00852160">
            <w:pPr>
              <w:spacing w:after="0" w:line="240" w:lineRule="auto"/>
              <w:rPr>
                <w:rFonts w:ascii="Times New Roman" w:hAnsi="Times New Roman"/>
                <w:sz w:val="20"/>
                <w:szCs w:val="20"/>
              </w:rPr>
            </w:pPr>
            <w:r>
              <w:rPr>
                <w:rFonts w:ascii="Times New Roman" w:hAnsi="Times New Roman"/>
                <w:sz w:val="20"/>
                <w:szCs w:val="20"/>
              </w:rPr>
              <w:t xml:space="preserve">1. Проширување на училишниот простор за изградба на три </w:t>
            </w:r>
            <w:r w:rsidR="0034628A">
              <w:rPr>
                <w:rFonts w:ascii="Times New Roman" w:hAnsi="Times New Roman"/>
                <w:sz w:val="20"/>
                <w:szCs w:val="20"/>
                <w:lang w:val="mk-MK"/>
              </w:rPr>
              <w:t>училници</w:t>
            </w:r>
            <w:r>
              <w:rPr>
                <w:rFonts w:ascii="Times New Roman" w:hAnsi="Times New Roman"/>
                <w:sz w:val="20"/>
                <w:szCs w:val="20"/>
              </w:rPr>
              <w:t xml:space="preserve"> </w:t>
            </w:r>
            <w:r w:rsidR="0034628A">
              <w:rPr>
                <w:rFonts w:ascii="Times New Roman" w:hAnsi="Times New Roman"/>
                <w:sz w:val="20"/>
                <w:szCs w:val="20"/>
                <w:lang w:val="mk-MK"/>
              </w:rPr>
              <w:t>за</w:t>
            </w:r>
            <w:r>
              <w:rPr>
                <w:rFonts w:ascii="Times New Roman" w:hAnsi="Times New Roman"/>
                <w:sz w:val="20"/>
                <w:szCs w:val="20"/>
              </w:rPr>
              <w:t xml:space="preserve"> </w:t>
            </w:r>
            <w:r w:rsidR="0034628A">
              <w:rPr>
                <w:rFonts w:ascii="Times New Roman" w:hAnsi="Times New Roman"/>
                <w:sz w:val="20"/>
                <w:szCs w:val="20"/>
                <w:lang w:val="mk-MK"/>
              </w:rPr>
              <w:t>уч</w:t>
            </w:r>
            <w:r>
              <w:rPr>
                <w:rFonts w:ascii="Times New Roman" w:hAnsi="Times New Roman"/>
                <w:sz w:val="20"/>
                <w:szCs w:val="20"/>
              </w:rPr>
              <w:t>. од прво одделение I</w:t>
            </w:r>
          </w:p>
        </w:tc>
        <w:tc>
          <w:tcPr>
            <w:tcW w:w="270" w:type="dxa"/>
          </w:tcPr>
          <w:p w14:paraId="6ED00B0A" w14:textId="77777777" w:rsidR="00852160" w:rsidRDefault="00852160">
            <w:pPr>
              <w:spacing w:after="0" w:line="240" w:lineRule="auto"/>
              <w:rPr>
                <w:rFonts w:ascii="Times New Roman" w:hAnsi="Times New Roman"/>
                <w:sz w:val="24"/>
                <w:szCs w:val="24"/>
              </w:rPr>
            </w:pPr>
          </w:p>
        </w:tc>
        <w:tc>
          <w:tcPr>
            <w:tcW w:w="270" w:type="dxa"/>
          </w:tcPr>
          <w:p w14:paraId="3E44789E" w14:textId="77777777" w:rsidR="00852160" w:rsidRDefault="00852160">
            <w:pPr>
              <w:spacing w:after="0" w:line="240" w:lineRule="auto"/>
              <w:rPr>
                <w:rFonts w:ascii="Times New Roman" w:hAnsi="Times New Roman"/>
                <w:sz w:val="24"/>
                <w:szCs w:val="24"/>
              </w:rPr>
            </w:pPr>
          </w:p>
        </w:tc>
        <w:tc>
          <w:tcPr>
            <w:tcW w:w="270" w:type="dxa"/>
          </w:tcPr>
          <w:p w14:paraId="63D41425" w14:textId="77777777" w:rsidR="00852160" w:rsidRDefault="00852160">
            <w:pPr>
              <w:spacing w:after="0" w:line="240" w:lineRule="auto"/>
              <w:rPr>
                <w:rFonts w:ascii="Times New Roman" w:hAnsi="Times New Roman"/>
                <w:sz w:val="24"/>
                <w:szCs w:val="24"/>
              </w:rPr>
            </w:pPr>
          </w:p>
        </w:tc>
        <w:tc>
          <w:tcPr>
            <w:tcW w:w="270" w:type="dxa"/>
          </w:tcPr>
          <w:p w14:paraId="5A15CBF9" w14:textId="77777777" w:rsidR="00852160" w:rsidRDefault="00852160">
            <w:pPr>
              <w:spacing w:after="0" w:line="240" w:lineRule="auto"/>
              <w:rPr>
                <w:rFonts w:ascii="Times New Roman" w:hAnsi="Times New Roman"/>
                <w:sz w:val="24"/>
                <w:szCs w:val="24"/>
              </w:rPr>
            </w:pPr>
          </w:p>
        </w:tc>
        <w:tc>
          <w:tcPr>
            <w:tcW w:w="270" w:type="dxa"/>
          </w:tcPr>
          <w:p w14:paraId="113EE4F4" w14:textId="77777777" w:rsidR="00852160" w:rsidRDefault="00852160">
            <w:pPr>
              <w:spacing w:after="0" w:line="240" w:lineRule="auto"/>
              <w:rPr>
                <w:rFonts w:ascii="Times New Roman" w:hAnsi="Times New Roman"/>
                <w:sz w:val="24"/>
                <w:szCs w:val="24"/>
              </w:rPr>
            </w:pPr>
          </w:p>
        </w:tc>
        <w:tc>
          <w:tcPr>
            <w:tcW w:w="270" w:type="dxa"/>
          </w:tcPr>
          <w:p w14:paraId="34E221C8" w14:textId="77777777" w:rsidR="00852160" w:rsidRDefault="00852160">
            <w:pPr>
              <w:spacing w:after="0" w:line="240" w:lineRule="auto"/>
              <w:rPr>
                <w:rFonts w:ascii="Times New Roman" w:hAnsi="Times New Roman"/>
                <w:sz w:val="24"/>
                <w:szCs w:val="24"/>
              </w:rPr>
            </w:pPr>
          </w:p>
        </w:tc>
        <w:tc>
          <w:tcPr>
            <w:tcW w:w="270" w:type="dxa"/>
          </w:tcPr>
          <w:p w14:paraId="6236D7E3" w14:textId="77777777" w:rsidR="00852160" w:rsidRDefault="00852160">
            <w:pPr>
              <w:spacing w:after="0" w:line="240" w:lineRule="auto"/>
              <w:rPr>
                <w:rFonts w:ascii="Times New Roman" w:hAnsi="Times New Roman"/>
                <w:sz w:val="24"/>
                <w:szCs w:val="24"/>
              </w:rPr>
            </w:pPr>
          </w:p>
        </w:tc>
        <w:tc>
          <w:tcPr>
            <w:tcW w:w="270" w:type="dxa"/>
          </w:tcPr>
          <w:p w14:paraId="6D04FE52" w14:textId="77777777" w:rsidR="00852160" w:rsidRDefault="00852160">
            <w:pPr>
              <w:spacing w:after="0" w:line="240" w:lineRule="auto"/>
              <w:rPr>
                <w:rFonts w:ascii="Times New Roman" w:hAnsi="Times New Roman"/>
                <w:sz w:val="24"/>
                <w:szCs w:val="24"/>
              </w:rPr>
            </w:pPr>
          </w:p>
        </w:tc>
        <w:tc>
          <w:tcPr>
            <w:tcW w:w="270" w:type="dxa"/>
          </w:tcPr>
          <w:p w14:paraId="739D8E57" w14:textId="77777777" w:rsidR="00852160" w:rsidRDefault="00852160">
            <w:pPr>
              <w:spacing w:after="0" w:line="240" w:lineRule="auto"/>
              <w:rPr>
                <w:rFonts w:ascii="Times New Roman" w:hAnsi="Times New Roman"/>
                <w:sz w:val="24"/>
                <w:szCs w:val="24"/>
              </w:rPr>
            </w:pPr>
            <w:r>
              <w:rPr>
                <w:rFonts w:ascii="Times New Roman" w:hAnsi="Times New Roman"/>
                <w:sz w:val="24"/>
                <w:szCs w:val="24"/>
              </w:rPr>
              <w:t>√</w:t>
            </w:r>
          </w:p>
        </w:tc>
        <w:tc>
          <w:tcPr>
            <w:tcW w:w="270" w:type="dxa"/>
          </w:tcPr>
          <w:p w14:paraId="7E6A97DD" w14:textId="77777777" w:rsidR="00852160" w:rsidRDefault="00852160">
            <w:pPr>
              <w:spacing w:after="0" w:line="240" w:lineRule="auto"/>
              <w:rPr>
                <w:rFonts w:ascii="Times New Roman" w:hAnsi="Times New Roman"/>
                <w:sz w:val="24"/>
                <w:szCs w:val="24"/>
              </w:rPr>
            </w:pPr>
          </w:p>
        </w:tc>
        <w:tc>
          <w:tcPr>
            <w:tcW w:w="270" w:type="dxa"/>
          </w:tcPr>
          <w:p w14:paraId="5A50E7A7" w14:textId="77777777" w:rsidR="00852160" w:rsidRDefault="00852160">
            <w:pPr>
              <w:spacing w:after="0" w:line="240" w:lineRule="auto"/>
              <w:rPr>
                <w:rFonts w:ascii="Times New Roman" w:hAnsi="Times New Roman"/>
                <w:sz w:val="24"/>
                <w:szCs w:val="24"/>
              </w:rPr>
            </w:pPr>
          </w:p>
        </w:tc>
        <w:tc>
          <w:tcPr>
            <w:tcW w:w="360" w:type="dxa"/>
          </w:tcPr>
          <w:p w14:paraId="6CD3E0EF" w14:textId="77777777" w:rsidR="00852160" w:rsidRDefault="00852160">
            <w:pPr>
              <w:spacing w:after="0" w:line="240" w:lineRule="auto"/>
              <w:rPr>
                <w:rFonts w:ascii="Times New Roman" w:hAnsi="Times New Roman"/>
                <w:sz w:val="24"/>
                <w:szCs w:val="24"/>
              </w:rPr>
            </w:pPr>
          </w:p>
        </w:tc>
        <w:tc>
          <w:tcPr>
            <w:tcW w:w="1152" w:type="dxa"/>
          </w:tcPr>
          <w:p w14:paraId="176926EA" w14:textId="4218AEEA"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Коми</w:t>
            </w:r>
            <w:r w:rsidR="0034628A">
              <w:rPr>
                <w:rFonts w:ascii="Times New Roman" w:hAnsi="Times New Roman"/>
                <w:sz w:val="20"/>
                <w:szCs w:val="20"/>
                <w:lang w:val="mk-MK"/>
              </w:rPr>
              <w:t>сија</w:t>
            </w:r>
            <w:r>
              <w:rPr>
                <w:rFonts w:ascii="Times New Roman" w:hAnsi="Times New Roman"/>
                <w:sz w:val="20"/>
                <w:szCs w:val="20"/>
              </w:rPr>
              <w:t xml:space="preserve"> за набавки</w:t>
            </w:r>
          </w:p>
          <w:p w14:paraId="38069CAD" w14:textId="77777777" w:rsidR="00852160" w:rsidRDefault="00852160">
            <w:pPr>
              <w:spacing w:after="0" w:line="240" w:lineRule="auto"/>
              <w:ind w:right="-198"/>
              <w:rPr>
                <w:rFonts w:ascii="Times New Roman" w:hAnsi="Times New Roman"/>
                <w:sz w:val="20"/>
                <w:szCs w:val="20"/>
              </w:rPr>
            </w:pPr>
          </w:p>
          <w:p w14:paraId="70B55F21" w14:textId="77777777" w:rsidR="00852160" w:rsidRDefault="00852160">
            <w:pPr>
              <w:spacing w:after="0" w:line="240" w:lineRule="auto"/>
              <w:ind w:right="-198"/>
              <w:rPr>
                <w:rFonts w:ascii="Times New Roman" w:hAnsi="Times New Roman"/>
                <w:sz w:val="20"/>
                <w:szCs w:val="20"/>
              </w:rPr>
            </w:pPr>
          </w:p>
        </w:tc>
        <w:tc>
          <w:tcPr>
            <w:tcW w:w="990" w:type="dxa"/>
          </w:tcPr>
          <w:p w14:paraId="790F5D5C"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Човечки</w:t>
            </w:r>
          </w:p>
          <w:p w14:paraId="5D7D93AC" w14:textId="77777777" w:rsidR="00852160" w:rsidRDefault="00852160">
            <w:pPr>
              <w:spacing w:after="0" w:line="240" w:lineRule="auto"/>
              <w:ind w:right="-198"/>
              <w:rPr>
                <w:rFonts w:ascii="Times New Roman" w:hAnsi="Times New Roman"/>
                <w:sz w:val="20"/>
                <w:szCs w:val="20"/>
              </w:rPr>
            </w:pPr>
          </w:p>
          <w:p w14:paraId="35971410"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Финансиски</w:t>
            </w:r>
          </w:p>
          <w:p w14:paraId="7FE976D6" w14:textId="77777777" w:rsidR="00852160" w:rsidRDefault="00852160">
            <w:pPr>
              <w:spacing w:after="0" w:line="240" w:lineRule="auto"/>
              <w:ind w:right="-198"/>
              <w:rPr>
                <w:rFonts w:ascii="Times New Roman" w:hAnsi="Times New Roman"/>
                <w:sz w:val="20"/>
                <w:szCs w:val="20"/>
              </w:rPr>
            </w:pPr>
          </w:p>
          <w:p w14:paraId="3A80E575" w14:textId="77777777" w:rsidR="00852160" w:rsidRDefault="00852160">
            <w:pPr>
              <w:spacing w:after="0" w:line="240" w:lineRule="auto"/>
              <w:ind w:right="-198"/>
              <w:rPr>
                <w:rFonts w:ascii="Times New Roman" w:hAnsi="Times New Roman"/>
                <w:sz w:val="20"/>
                <w:szCs w:val="20"/>
              </w:rPr>
            </w:pPr>
          </w:p>
        </w:tc>
        <w:tc>
          <w:tcPr>
            <w:tcW w:w="1530" w:type="dxa"/>
          </w:tcPr>
          <w:p w14:paraId="7DEF7AC3" w14:textId="145416C5" w:rsidR="00852160" w:rsidRPr="00A15765" w:rsidRDefault="00852160">
            <w:pPr>
              <w:spacing w:after="0" w:line="240" w:lineRule="auto"/>
              <w:ind w:right="-198"/>
              <w:rPr>
                <w:rFonts w:ascii="Times New Roman" w:hAnsi="Times New Roman"/>
                <w:sz w:val="20"/>
                <w:szCs w:val="20"/>
                <w:lang w:val="mk-MK"/>
              </w:rPr>
            </w:pPr>
            <w:r>
              <w:rPr>
                <w:rFonts w:ascii="Times New Roman" w:hAnsi="Times New Roman"/>
                <w:sz w:val="20"/>
                <w:szCs w:val="20"/>
              </w:rPr>
              <w:t>План</w:t>
            </w:r>
          </w:p>
          <w:p w14:paraId="6745930F" w14:textId="77777777" w:rsidR="00852160" w:rsidRDefault="00852160">
            <w:pPr>
              <w:spacing w:after="0" w:line="240" w:lineRule="auto"/>
              <w:ind w:left="72" w:right="-198"/>
              <w:rPr>
                <w:rFonts w:ascii="Times New Roman" w:hAnsi="Times New Roman"/>
                <w:sz w:val="20"/>
                <w:szCs w:val="20"/>
              </w:rPr>
            </w:pPr>
          </w:p>
          <w:p w14:paraId="732788FA" w14:textId="3602780D" w:rsidR="00852160" w:rsidRPr="00A15765" w:rsidRDefault="00A15765">
            <w:pPr>
              <w:spacing w:after="0" w:line="240" w:lineRule="auto"/>
              <w:ind w:right="-198"/>
              <w:rPr>
                <w:rFonts w:ascii="Times New Roman" w:hAnsi="Times New Roman"/>
                <w:sz w:val="20"/>
                <w:szCs w:val="20"/>
                <w:lang w:val="mk-MK"/>
              </w:rPr>
            </w:pPr>
            <w:r>
              <w:rPr>
                <w:rFonts w:ascii="Times New Roman" w:hAnsi="Times New Roman"/>
                <w:sz w:val="20"/>
                <w:szCs w:val="20"/>
              </w:rPr>
              <w:t>П</w:t>
            </w:r>
            <w:r w:rsidR="00852160">
              <w:rPr>
                <w:rFonts w:ascii="Times New Roman" w:hAnsi="Times New Roman"/>
                <w:sz w:val="20"/>
                <w:szCs w:val="20"/>
              </w:rPr>
              <w:t>онуда</w:t>
            </w:r>
            <w:r>
              <w:rPr>
                <w:rFonts w:ascii="Times New Roman" w:hAnsi="Times New Roman"/>
                <w:sz w:val="20"/>
                <w:szCs w:val="20"/>
                <w:lang w:val="mk-MK"/>
              </w:rPr>
              <w:t>-полиса</w:t>
            </w:r>
          </w:p>
        </w:tc>
        <w:tc>
          <w:tcPr>
            <w:tcW w:w="2340" w:type="dxa"/>
          </w:tcPr>
          <w:p w14:paraId="4EBED98D"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-Подобрување на просторните услови</w:t>
            </w:r>
          </w:p>
          <w:p w14:paraId="0AACE472"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 Подигање на квалитетот на работата</w:t>
            </w:r>
          </w:p>
        </w:tc>
        <w:tc>
          <w:tcPr>
            <w:tcW w:w="1458" w:type="dxa"/>
          </w:tcPr>
          <w:p w14:paraId="25C4A44F" w14:textId="77777777" w:rsidR="00852160" w:rsidRDefault="00852160">
            <w:pPr>
              <w:spacing w:after="0" w:line="240" w:lineRule="auto"/>
              <w:ind w:right="-198"/>
              <w:rPr>
                <w:rFonts w:ascii="Times New Roman" w:hAnsi="Times New Roman"/>
                <w:sz w:val="20"/>
                <w:szCs w:val="20"/>
              </w:rPr>
            </w:pPr>
          </w:p>
          <w:p w14:paraId="03E03BB3"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 xml:space="preserve">Општина </w:t>
            </w:r>
          </w:p>
          <w:p w14:paraId="4C5F0311" w14:textId="77777777" w:rsidR="00852160" w:rsidRDefault="00852160">
            <w:pPr>
              <w:spacing w:after="0" w:line="240" w:lineRule="auto"/>
              <w:ind w:left="-56" w:right="-198"/>
              <w:rPr>
                <w:rFonts w:ascii="Times New Roman" w:hAnsi="Times New Roman"/>
                <w:sz w:val="20"/>
                <w:szCs w:val="20"/>
              </w:rPr>
            </w:pPr>
          </w:p>
          <w:p w14:paraId="74057020" w14:textId="36298D1D" w:rsidR="00852160" w:rsidRPr="00A15765" w:rsidRDefault="00A15765">
            <w:pPr>
              <w:spacing w:after="0" w:line="240" w:lineRule="auto"/>
              <w:ind w:left="-56" w:right="-198"/>
              <w:rPr>
                <w:rFonts w:ascii="Times New Roman" w:hAnsi="Times New Roman"/>
                <w:sz w:val="20"/>
                <w:szCs w:val="20"/>
                <w:lang w:val="mk-MK"/>
              </w:rPr>
            </w:pPr>
            <w:r>
              <w:rPr>
                <w:rFonts w:ascii="Times New Roman" w:hAnsi="Times New Roman"/>
                <w:sz w:val="20"/>
                <w:szCs w:val="20"/>
                <w:lang w:val="mk-MK"/>
              </w:rPr>
              <w:t>МОН</w:t>
            </w:r>
          </w:p>
        </w:tc>
        <w:tc>
          <w:tcPr>
            <w:tcW w:w="308" w:type="dxa"/>
          </w:tcPr>
          <w:p w14:paraId="0FAB6A5F" w14:textId="77777777" w:rsidR="00852160" w:rsidRDefault="00852160">
            <w:pPr>
              <w:spacing w:after="0" w:line="240" w:lineRule="auto"/>
              <w:rPr>
                <w:rFonts w:ascii="Times New Roman" w:hAnsi="Times New Roman"/>
                <w:sz w:val="16"/>
                <w:szCs w:val="16"/>
              </w:rPr>
            </w:pPr>
          </w:p>
        </w:tc>
      </w:tr>
      <w:tr w:rsidR="00182A42" w14:paraId="69C166C0" w14:textId="77777777" w:rsidTr="00EB358C">
        <w:trPr>
          <w:trHeight w:val="247"/>
        </w:trPr>
        <w:tc>
          <w:tcPr>
            <w:tcW w:w="1440" w:type="dxa"/>
          </w:tcPr>
          <w:p w14:paraId="66FFA98B" w14:textId="77777777" w:rsidR="00852160" w:rsidRDefault="00852160">
            <w:pPr>
              <w:rPr>
                <w:rFonts w:ascii="Times New Roman" w:hAnsi="Times New Roman"/>
                <w:sz w:val="24"/>
                <w:szCs w:val="24"/>
              </w:rPr>
            </w:pPr>
          </w:p>
          <w:p w14:paraId="79181B46" w14:textId="77777777" w:rsidR="00852160" w:rsidRDefault="00852160">
            <w:pPr>
              <w:rPr>
                <w:rFonts w:ascii="Times New Roman" w:hAnsi="Times New Roman"/>
                <w:sz w:val="24"/>
                <w:szCs w:val="24"/>
              </w:rPr>
            </w:pPr>
          </w:p>
          <w:p w14:paraId="2CDB4E35" w14:textId="77777777" w:rsidR="00852160" w:rsidRDefault="00852160">
            <w:pPr>
              <w:rPr>
                <w:rFonts w:ascii="Times New Roman" w:hAnsi="Times New Roman"/>
                <w:sz w:val="24"/>
                <w:szCs w:val="24"/>
              </w:rPr>
            </w:pPr>
          </w:p>
          <w:p w14:paraId="745411CE" w14:textId="77777777" w:rsidR="00852160" w:rsidRDefault="00852160">
            <w:pPr>
              <w:rPr>
                <w:rFonts w:ascii="Times New Roman" w:hAnsi="Times New Roman"/>
                <w:sz w:val="24"/>
                <w:szCs w:val="24"/>
              </w:rPr>
            </w:pPr>
          </w:p>
          <w:p w14:paraId="583C01C6" w14:textId="77777777" w:rsidR="00852160" w:rsidRDefault="00852160">
            <w:pPr>
              <w:rPr>
                <w:rFonts w:ascii="Times New Roman" w:hAnsi="Times New Roman"/>
                <w:sz w:val="24"/>
                <w:szCs w:val="24"/>
              </w:rPr>
            </w:pPr>
          </w:p>
          <w:p w14:paraId="111CDF2D" w14:textId="77777777" w:rsidR="00852160" w:rsidRDefault="00852160">
            <w:pPr>
              <w:rPr>
                <w:rFonts w:ascii="Times New Roman" w:hAnsi="Times New Roman"/>
                <w:sz w:val="24"/>
                <w:szCs w:val="24"/>
              </w:rPr>
            </w:pPr>
          </w:p>
          <w:p w14:paraId="1BAA7773" w14:textId="77777777" w:rsidR="00852160" w:rsidRDefault="00852160">
            <w:pPr>
              <w:spacing w:line="240" w:lineRule="auto"/>
              <w:rPr>
                <w:rFonts w:ascii="Times New Roman" w:hAnsi="Times New Roman"/>
                <w:sz w:val="24"/>
                <w:szCs w:val="24"/>
              </w:rPr>
            </w:pPr>
          </w:p>
        </w:tc>
        <w:tc>
          <w:tcPr>
            <w:tcW w:w="1440" w:type="dxa"/>
          </w:tcPr>
          <w:p w14:paraId="75B52FCB" w14:textId="04B666BF" w:rsidR="00852160" w:rsidRDefault="00852160">
            <w:pPr>
              <w:rPr>
                <w:rFonts w:ascii="Times New Roman" w:hAnsi="Times New Roman"/>
                <w:sz w:val="20"/>
                <w:szCs w:val="20"/>
              </w:rPr>
            </w:pPr>
            <w:r>
              <w:rPr>
                <w:rFonts w:ascii="Times New Roman" w:hAnsi="Times New Roman"/>
                <w:sz w:val="20"/>
                <w:szCs w:val="20"/>
              </w:rPr>
              <w:lastRenderedPageBreak/>
              <w:t>2. Уредување на кабинетот за реализација на</w:t>
            </w:r>
            <w:r w:rsidR="0034628A">
              <w:rPr>
                <w:rFonts w:ascii="Times New Roman" w:hAnsi="Times New Roman"/>
                <w:sz w:val="20"/>
                <w:szCs w:val="20"/>
                <w:lang w:val="mk-MK"/>
              </w:rPr>
              <w:t xml:space="preserve"> кабинетска</w:t>
            </w:r>
            <w:r>
              <w:rPr>
                <w:rFonts w:ascii="Times New Roman" w:hAnsi="Times New Roman"/>
                <w:sz w:val="20"/>
                <w:szCs w:val="20"/>
              </w:rPr>
              <w:t xml:space="preserve"> наставата за </w:t>
            </w:r>
            <w:r>
              <w:rPr>
                <w:rFonts w:ascii="Times New Roman" w:hAnsi="Times New Roman"/>
                <w:sz w:val="20"/>
                <w:szCs w:val="20"/>
              </w:rPr>
              <w:lastRenderedPageBreak/>
              <w:t>општествени предмети</w:t>
            </w:r>
          </w:p>
          <w:p w14:paraId="42F787B7" w14:textId="77777777" w:rsidR="00852160" w:rsidRDefault="00852160">
            <w:pPr>
              <w:rPr>
                <w:rFonts w:ascii="Times New Roman" w:hAnsi="Times New Roman"/>
                <w:sz w:val="20"/>
                <w:szCs w:val="20"/>
              </w:rPr>
            </w:pPr>
            <w:r>
              <w:rPr>
                <w:rFonts w:ascii="Times New Roman" w:hAnsi="Times New Roman"/>
                <w:sz w:val="20"/>
                <w:szCs w:val="20"/>
              </w:rPr>
              <w:t>3. Приспособување и уредување на паркингот за училишните потреби</w:t>
            </w:r>
          </w:p>
        </w:tc>
        <w:tc>
          <w:tcPr>
            <w:tcW w:w="270" w:type="dxa"/>
          </w:tcPr>
          <w:p w14:paraId="2D1E52D2" w14:textId="77777777" w:rsidR="00852160" w:rsidRDefault="00852160">
            <w:pPr>
              <w:spacing w:line="240" w:lineRule="auto"/>
              <w:rPr>
                <w:rFonts w:ascii="Times New Roman" w:hAnsi="Times New Roman"/>
                <w:sz w:val="24"/>
                <w:szCs w:val="24"/>
              </w:rPr>
            </w:pPr>
          </w:p>
          <w:p w14:paraId="7F5C05DF" w14:textId="77777777" w:rsidR="00852160" w:rsidRDefault="00852160">
            <w:pPr>
              <w:spacing w:line="240" w:lineRule="auto"/>
              <w:rPr>
                <w:rFonts w:ascii="Times New Roman" w:hAnsi="Times New Roman"/>
                <w:sz w:val="24"/>
                <w:szCs w:val="24"/>
              </w:rPr>
            </w:pPr>
          </w:p>
          <w:p w14:paraId="085A3613" w14:textId="77777777" w:rsidR="00852160" w:rsidRDefault="00852160">
            <w:pPr>
              <w:spacing w:line="240" w:lineRule="auto"/>
              <w:rPr>
                <w:rFonts w:ascii="Times New Roman" w:hAnsi="Times New Roman"/>
                <w:sz w:val="24"/>
                <w:szCs w:val="24"/>
              </w:rPr>
            </w:pPr>
          </w:p>
          <w:p w14:paraId="07D92656" w14:textId="77777777" w:rsidR="00852160" w:rsidRDefault="00852160">
            <w:pPr>
              <w:spacing w:line="240" w:lineRule="auto"/>
              <w:rPr>
                <w:rFonts w:ascii="Times New Roman" w:hAnsi="Times New Roman"/>
                <w:sz w:val="24"/>
                <w:szCs w:val="24"/>
              </w:rPr>
            </w:pPr>
          </w:p>
          <w:p w14:paraId="30A063E5" w14:textId="77777777" w:rsidR="00852160" w:rsidRDefault="00852160">
            <w:pPr>
              <w:spacing w:line="240" w:lineRule="auto"/>
              <w:rPr>
                <w:rFonts w:ascii="Times New Roman" w:hAnsi="Times New Roman"/>
                <w:sz w:val="24"/>
                <w:szCs w:val="24"/>
              </w:rPr>
            </w:pPr>
          </w:p>
          <w:p w14:paraId="142519F1" w14:textId="77777777" w:rsidR="00852160" w:rsidRDefault="00852160">
            <w:pPr>
              <w:spacing w:line="240" w:lineRule="auto"/>
              <w:rPr>
                <w:rFonts w:ascii="Times New Roman" w:hAnsi="Times New Roman"/>
                <w:sz w:val="24"/>
                <w:szCs w:val="24"/>
              </w:rPr>
            </w:pPr>
          </w:p>
          <w:p w14:paraId="6E60EC8B"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175F80F7" w14:textId="77777777" w:rsidR="00852160" w:rsidRDefault="00852160">
            <w:pPr>
              <w:spacing w:line="240" w:lineRule="auto"/>
              <w:rPr>
                <w:rFonts w:ascii="Times New Roman" w:hAnsi="Times New Roman"/>
                <w:sz w:val="20"/>
                <w:szCs w:val="20"/>
              </w:rPr>
            </w:pPr>
            <w:r>
              <w:rPr>
                <w:rFonts w:ascii="Times New Roman" w:hAnsi="Times New Roman"/>
                <w:sz w:val="24"/>
                <w:szCs w:val="24"/>
              </w:rPr>
              <w:lastRenderedPageBreak/>
              <w:t>√</w:t>
            </w:r>
          </w:p>
          <w:p w14:paraId="45E34FEF" w14:textId="77777777" w:rsidR="00852160" w:rsidRDefault="00852160">
            <w:pPr>
              <w:spacing w:line="240" w:lineRule="auto"/>
              <w:rPr>
                <w:rFonts w:ascii="Times New Roman" w:hAnsi="Times New Roman"/>
                <w:sz w:val="20"/>
                <w:szCs w:val="20"/>
              </w:rPr>
            </w:pPr>
          </w:p>
          <w:p w14:paraId="3C7E5340" w14:textId="77777777" w:rsidR="00852160" w:rsidRDefault="00852160">
            <w:pPr>
              <w:spacing w:line="240" w:lineRule="auto"/>
              <w:rPr>
                <w:rFonts w:ascii="Times New Roman" w:hAnsi="Times New Roman"/>
                <w:sz w:val="20"/>
                <w:szCs w:val="20"/>
              </w:rPr>
            </w:pPr>
          </w:p>
          <w:p w14:paraId="554C8668" w14:textId="77777777" w:rsidR="00852160" w:rsidRDefault="00852160">
            <w:pPr>
              <w:spacing w:line="240" w:lineRule="auto"/>
              <w:rPr>
                <w:rFonts w:ascii="Times New Roman" w:hAnsi="Times New Roman"/>
                <w:sz w:val="20"/>
                <w:szCs w:val="20"/>
              </w:rPr>
            </w:pPr>
          </w:p>
          <w:p w14:paraId="73CD1A8C" w14:textId="77777777" w:rsidR="00852160" w:rsidRDefault="00852160">
            <w:pPr>
              <w:spacing w:line="240" w:lineRule="auto"/>
              <w:rPr>
                <w:rFonts w:ascii="Times New Roman" w:hAnsi="Times New Roman"/>
                <w:sz w:val="20"/>
                <w:szCs w:val="20"/>
              </w:rPr>
            </w:pPr>
          </w:p>
          <w:p w14:paraId="1E8053BD" w14:textId="77777777" w:rsidR="00852160" w:rsidRDefault="00852160">
            <w:pPr>
              <w:spacing w:line="240" w:lineRule="auto"/>
              <w:rPr>
                <w:rFonts w:ascii="Times New Roman" w:hAnsi="Times New Roman"/>
                <w:sz w:val="20"/>
                <w:szCs w:val="20"/>
              </w:rPr>
            </w:pPr>
          </w:p>
          <w:p w14:paraId="3C193C46" w14:textId="77777777" w:rsidR="00852160" w:rsidRDefault="00852160">
            <w:pPr>
              <w:spacing w:line="240" w:lineRule="auto"/>
              <w:rPr>
                <w:rFonts w:ascii="Times New Roman" w:hAnsi="Times New Roman"/>
                <w:sz w:val="20"/>
                <w:szCs w:val="20"/>
              </w:rPr>
            </w:pPr>
          </w:p>
        </w:tc>
        <w:tc>
          <w:tcPr>
            <w:tcW w:w="270" w:type="dxa"/>
          </w:tcPr>
          <w:p w14:paraId="2F2A0F44" w14:textId="77777777" w:rsidR="00852160" w:rsidRDefault="00852160">
            <w:pPr>
              <w:spacing w:line="240" w:lineRule="auto"/>
              <w:rPr>
                <w:rFonts w:ascii="Times New Roman" w:hAnsi="Times New Roman"/>
                <w:sz w:val="24"/>
                <w:szCs w:val="24"/>
              </w:rPr>
            </w:pPr>
          </w:p>
        </w:tc>
        <w:tc>
          <w:tcPr>
            <w:tcW w:w="270" w:type="dxa"/>
          </w:tcPr>
          <w:p w14:paraId="7B986244" w14:textId="77777777" w:rsidR="00852160" w:rsidRDefault="00852160">
            <w:pPr>
              <w:spacing w:line="240" w:lineRule="auto"/>
              <w:rPr>
                <w:rFonts w:ascii="Times New Roman" w:hAnsi="Times New Roman"/>
                <w:sz w:val="24"/>
                <w:szCs w:val="24"/>
              </w:rPr>
            </w:pPr>
          </w:p>
        </w:tc>
        <w:tc>
          <w:tcPr>
            <w:tcW w:w="270" w:type="dxa"/>
          </w:tcPr>
          <w:p w14:paraId="1FFEBE3F" w14:textId="77777777" w:rsidR="00852160" w:rsidRDefault="00852160">
            <w:pPr>
              <w:spacing w:line="240" w:lineRule="auto"/>
              <w:rPr>
                <w:rFonts w:ascii="Times New Roman" w:hAnsi="Times New Roman"/>
                <w:sz w:val="24"/>
                <w:szCs w:val="24"/>
              </w:rPr>
            </w:pPr>
          </w:p>
        </w:tc>
        <w:tc>
          <w:tcPr>
            <w:tcW w:w="270" w:type="dxa"/>
          </w:tcPr>
          <w:p w14:paraId="0AD52DF6" w14:textId="77777777" w:rsidR="00852160" w:rsidRDefault="00852160">
            <w:pPr>
              <w:spacing w:line="240" w:lineRule="auto"/>
              <w:rPr>
                <w:rFonts w:ascii="Times New Roman" w:hAnsi="Times New Roman"/>
                <w:sz w:val="24"/>
                <w:szCs w:val="24"/>
              </w:rPr>
            </w:pPr>
          </w:p>
        </w:tc>
        <w:tc>
          <w:tcPr>
            <w:tcW w:w="270" w:type="dxa"/>
          </w:tcPr>
          <w:p w14:paraId="2F50FD40" w14:textId="77777777" w:rsidR="00852160" w:rsidRDefault="00852160">
            <w:pPr>
              <w:spacing w:line="240" w:lineRule="auto"/>
              <w:rPr>
                <w:rFonts w:ascii="Times New Roman" w:hAnsi="Times New Roman"/>
                <w:sz w:val="24"/>
                <w:szCs w:val="24"/>
              </w:rPr>
            </w:pPr>
          </w:p>
        </w:tc>
        <w:tc>
          <w:tcPr>
            <w:tcW w:w="270" w:type="dxa"/>
          </w:tcPr>
          <w:p w14:paraId="511053A5" w14:textId="77777777" w:rsidR="00852160" w:rsidRDefault="00852160">
            <w:pPr>
              <w:spacing w:line="240" w:lineRule="auto"/>
              <w:rPr>
                <w:rFonts w:ascii="Times New Roman" w:hAnsi="Times New Roman"/>
                <w:sz w:val="24"/>
                <w:szCs w:val="24"/>
              </w:rPr>
            </w:pPr>
          </w:p>
        </w:tc>
        <w:tc>
          <w:tcPr>
            <w:tcW w:w="270" w:type="dxa"/>
          </w:tcPr>
          <w:p w14:paraId="7A65C125" w14:textId="77777777" w:rsidR="00852160" w:rsidRDefault="00852160">
            <w:pPr>
              <w:spacing w:line="240" w:lineRule="auto"/>
              <w:rPr>
                <w:rFonts w:ascii="Times New Roman" w:hAnsi="Times New Roman"/>
                <w:sz w:val="24"/>
                <w:szCs w:val="24"/>
              </w:rPr>
            </w:pPr>
          </w:p>
        </w:tc>
        <w:tc>
          <w:tcPr>
            <w:tcW w:w="270" w:type="dxa"/>
          </w:tcPr>
          <w:p w14:paraId="2CAFB156" w14:textId="77777777" w:rsidR="00852160" w:rsidRDefault="00852160">
            <w:pPr>
              <w:spacing w:line="240" w:lineRule="auto"/>
              <w:rPr>
                <w:rFonts w:ascii="Times New Roman" w:hAnsi="Times New Roman"/>
                <w:sz w:val="24"/>
                <w:szCs w:val="24"/>
              </w:rPr>
            </w:pPr>
          </w:p>
        </w:tc>
        <w:tc>
          <w:tcPr>
            <w:tcW w:w="270" w:type="dxa"/>
          </w:tcPr>
          <w:p w14:paraId="6B3304AF" w14:textId="77777777" w:rsidR="00852160" w:rsidRDefault="00852160">
            <w:pPr>
              <w:spacing w:line="240" w:lineRule="auto"/>
              <w:rPr>
                <w:rFonts w:ascii="Times New Roman" w:hAnsi="Times New Roman"/>
                <w:sz w:val="24"/>
                <w:szCs w:val="24"/>
              </w:rPr>
            </w:pPr>
          </w:p>
        </w:tc>
        <w:tc>
          <w:tcPr>
            <w:tcW w:w="360" w:type="dxa"/>
          </w:tcPr>
          <w:p w14:paraId="1F47A29D" w14:textId="77777777" w:rsidR="00852160" w:rsidRDefault="00852160">
            <w:pPr>
              <w:spacing w:line="240" w:lineRule="auto"/>
              <w:rPr>
                <w:rFonts w:ascii="Times New Roman" w:hAnsi="Times New Roman"/>
                <w:sz w:val="24"/>
                <w:szCs w:val="24"/>
              </w:rPr>
            </w:pPr>
          </w:p>
        </w:tc>
        <w:tc>
          <w:tcPr>
            <w:tcW w:w="1152" w:type="dxa"/>
          </w:tcPr>
          <w:p w14:paraId="1A363063" w14:textId="753B2EFF" w:rsidR="00852160" w:rsidRDefault="0034628A">
            <w:pPr>
              <w:ind w:right="-198"/>
              <w:rPr>
                <w:rFonts w:ascii="Times New Roman" w:hAnsi="Times New Roman"/>
                <w:sz w:val="20"/>
                <w:szCs w:val="20"/>
              </w:rPr>
            </w:pPr>
            <w:r>
              <w:rPr>
                <w:rFonts w:ascii="Times New Roman" w:hAnsi="Times New Roman"/>
                <w:sz w:val="20"/>
                <w:szCs w:val="20"/>
                <w:lang w:val="mk-MK"/>
              </w:rPr>
              <w:t>Директор</w:t>
            </w:r>
            <w:r w:rsidR="00852160">
              <w:rPr>
                <w:rFonts w:ascii="Times New Roman" w:hAnsi="Times New Roman"/>
                <w:sz w:val="20"/>
                <w:szCs w:val="20"/>
              </w:rPr>
              <w:t xml:space="preserve"> </w:t>
            </w:r>
          </w:p>
          <w:p w14:paraId="2BEB0727" w14:textId="77777777" w:rsidR="00852160" w:rsidRDefault="00852160">
            <w:pPr>
              <w:ind w:right="-198"/>
              <w:rPr>
                <w:rFonts w:ascii="Times New Roman" w:hAnsi="Times New Roman"/>
                <w:sz w:val="20"/>
                <w:szCs w:val="20"/>
              </w:rPr>
            </w:pPr>
            <w:r>
              <w:rPr>
                <w:rFonts w:ascii="Times New Roman" w:hAnsi="Times New Roman"/>
                <w:sz w:val="20"/>
                <w:szCs w:val="20"/>
              </w:rPr>
              <w:t xml:space="preserve">Комисија </w:t>
            </w:r>
          </w:p>
          <w:p w14:paraId="727E3E0E" w14:textId="77777777" w:rsidR="00852160" w:rsidRDefault="00852160">
            <w:pPr>
              <w:ind w:right="-198"/>
              <w:rPr>
                <w:rFonts w:ascii="Times New Roman" w:hAnsi="Times New Roman"/>
                <w:sz w:val="20"/>
                <w:szCs w:val="20"/>
              </w:rPr>
            </w:pPr>
            <w:r>
              <w:rPr>
                <w:rFonts w:ascii="Times New Roman" w:hAnsi="Times New Roman"/>
                <w:sz w:val="20"/>
                <w:szCs w:val="20"/>
              </w:rPr>
              <w:t>Општина</w:t>
            </w:r>
          </w:p>
          <w:p w14:paraId="701F8596" w14:textId="77777777" w:rsidR="00852160" w:rsidRDefault="00852160">
            <w:pPr>
              <w:ind w:right="-198"/>
              <w:rPr>
                <w:rFonts w:ascii="Times New Roman" w:hAnsi="Times New Roman"/>
                <w:sz w:val="20"/>
                <w:szCs w:val="20"/>
              </w:rPr>
            </w:pPr>
          </w:p>
          <w:p w14:paraId="0454B7EB" w14:textId="77777777" w:rsidR="00852160" w:rsidRDefault="00852160">
            <w:pPr>
              <w:ind w:right="-198"/>
              <w:rPr>
                <w:rFonts w:ascii="Times New Roman" w:hAnsi="Times New Roman"/>
                <w:sz w:val="20"/>
                <w:szCs w:val="20"/>
              </w:rPr>
            </w:pPr>
          </w:p>
          <w:p w14:paraId="41205F8E" w14:textId="77777777" w:rsidR="00852160" w:rsidRDefault="00852160">
            <w:pPr>
              <w:ind w:right="-198"/>
              <w:rPr>
                <w:rFonts w:ascii="Times New Roman" w:hAnsi="Times New Roman"/>
                <w:sz w:val="20"/>
                <w:szCs w:val="20"/>
              </w:rPr>
            </w:pPr>
            <w:r>
              <w:rPr>
                <w:rFonts w:ascii="Times New Roman" w:hAnsi="Times New Roman"/>
                <w:sz w:val="20"/>
                <w:szCs w:val="20"/>
              </w:rPr>
              <w:t>Општина</w:t>
            </w:r>
          </w:p>
        </w:tc>
        <w:tc>
          <w:tcPr>
            <w:tcW w:w="990" w:type="dxa"/>
          </w:tcPr>
          <w:p w14:paraId="11FE925F"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lastRenderedPageBreak/>
              <w:t>Човечки</w:t>
            </w:r>
          </w:p>
          <w:p w14:paraId="6E41FA6F" w14:textId="77777777" w:rsidR="00852160" w:rsidRDefault="00852160">
            <w:pPr>
              <w:spacing w:after="0" w:line="240" w:lineRule="auto"/>
              <w:ind w:right="-198"/>
              <w:rPr>
                <w:rFonts w:ascii="Times New Roman" w:hAnsi="Times New Roman"/>
                <w:sz w:val="20"/>
                <w:szCs w:val="20"/>
              </w:rPr>
            </w:pPr>
          </w:p>
          <w:p w14:paraId="74316FCE"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Финансиски</w:t>
            </w:r>
          </w:p>
          <w:p w14:paraId="279B18DD" w14:textId="77777777" w:rsidR="00852160" w:rsidRDefault="00852160">
            <w:pPr>
              <w:spacing w:line="240" w:lineRule="auto"/>
              <w:ind w:right="-198"/>
              <w:rPr>
                <w:rFonts w:ascii="Times New Roman" w:hAnsi="Times New Roman"/>
                <w:sz w:val="20"/>
                <w:szCs w:val="20"/>
              </w:rPr>
            </w:pPr>
          </w:p>
          <w:p w14:paraId="0415A6D6" w14:textId="7EA5BAB7" w:rsidR="00852160" w:rsidRPr="00A15765" w:rsidRDefault="00852160">
            <w:pPr>
              <w:spacing w:line="240" w:lineRule="auto"/>
              <w:ind w:right="-198"/>
              <w:rPr>
                <w:rFonts w:ascii="Times New Roman" w:hAnsi="Times New Roman"/>
                <w:sz w:val="20"/>
                <w:szCs w:val="20"/>
                <w:lang w:val="mk-MK"/>
              </w:rPr>
            </w:pPr>
            <w:r>
              <w:rPr>
                <w:rFonts w:ascii="Times New Roman" w:hAnsi="Times New Roman"/>
                <w:sz w:val="20"/>
                <w:szCs w:val="20"/>
              </w:rPr>
              <w:lastRenderedPageBreak/>
              <w:t>Материјал</w:t>
            </w:r>
            <w:r w:rsidR="00A15765">
              <w:rPr>
                <w:rFonts w:ascii="Times New Roman" w:hAnsi="Times New Roman"/>
                <w:sz w:val="20"/>
                <w:szCs w:val="20"/>
                <w:lang w:val="mk-MK"/>
              </w:rPr>
              <w:t>ни</w:t>
            </w:r>
          </w:p>
          <w:p w14:paraId="4DAE1D55" w14:textId="77777777" w:rsidR="00852160" w:rsidRDefault="00852160">
            <w:pPr>
              <w:spacing w:line="240" w:lineRule="auto"/>
              <w:ind w:right="-198"/>
              <w:rPr>
                <w:rFonts w:ascii="Times New Roman" w:hAnsi="Times New Roman"/>
                <w:sz w:val="20"/>
                <w:szCs w:val="20"/>
              </w:rPr>
            </w:pPr>
          </w:p>
          <w:p w14:paraId="2BA82B8F" w14:textId="77777777" w:rsidR="00852160" w:rsidRDefault="00852160">
            <w:pPr>
              <w:spacing w:line="240" w:lineRule="auto"/>
              <w:ind w:right="-198"/>
              <w:rPr>
                <w:rFonts w:ascii="Times New Roman" w:hAnsi="Times New Roman"/>
                <w:sz w:val="20"/>
                <w:szCs w:val="20"/>
              </w:rPr>
            </w:pPr>
          </w:p>
          <w:p w14:paraId="6D9BD314"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Човечки</w:t>
            </w:r>
          </w:p>
          <w:p w14:paraId="0DFDA712" w14:textId="77777777" w:rsidR="00852160" w:rsidRDefault="00852160">
            <w:pPr>
              <w:spacing w:after="0" w:line="240" w:lineRule="auto"/>
              <w:ind w:right="-198"/>
              <w:rPr>
                <w:rFonts w:ascii="Times New Roman" w:hAnsi="Times New Roman"/>
                <w:sz w:val="20"/>
                <w:szCs w:val="20"/>
              </w:rPr>
            </w:pPr>
          </w:p>
          <w:p w14:paraId="56FF1A4E"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Финансиски</w:t>
            </w:r>
          </w:p>
          <w:p w14:paraId="13A10817" w14:textId="77777777" w:rsidR="00852160" w:rsidRDefault="00852160">
            <w:pPr>
              <w:spacing w:after="0" w:line="240" w:lineRule="auto"/>
              <w:ind w:right="-198"/>
              <w:rPr>
                <w:rFonts w:ascii="Times New Roman" w:hAnsi="Times New Roman"/>
                <w:sz w:val="20"/>
                <w:szCs w:val="20"/>
              </w:rPr>
            </w:pPr>
          </w:p>
          <w:p w14:paraId="23C02775" w14:textId="77777777" w:rsidR="00852160" w:rsidRDefault="00852160">
            <w:pPr>
              <w:spacing w:line="240" w:lineRule="auto"/>
              <w:ind w:right="-198"/>
              <w:rPr>
                <w:rFonts w:ascii="Times New Roman" w:hAnsi="Times New Roman"/>
                <w:sz w:val="20"/>
                <w:szCs w:val="20"/>
              </w:rPr>
            </w:pPr>
            <w:r>
              <w:rPr>
                <w:rFonts w:ascii="Times New Roman" w:hAnsi="Times New Roman"/>
                <w:sz w:val="20"/>
                <w:szCs w:val="20"/>
              </w:rPr>
              <w:t>Материјал</w:t>
            </w:r>
          </w:p>
        </w:tc>
        <w:tc>
          <w:tcPr>
            <w:tcW w:w="1530" w:type="dxa"/>
          </w:tcPr>
          <w:p w14:paraId="1DB689D3" w14:textId="77777777" w:rsidR="00852160" w:rsidRDefault="00852160">
            <w:pPr>
              <w:ind w:right="-198"/>
              <w:rPr>
                <w:rFonts w:ascii="Times New Roman" w:hAnsi="Times New Roman"/>
                <w:sz w:val="20"/>
                <w:szCs w:val="20"/>
              </w:rPr>
            </w:pPr>
            <w:r>
              <w:rPr>
                <w:rFonts w:ascii="Times New Roman" w:hAnsi="Times New Roman"/>
                <w:sz w:val="20"/>
                <w:szCs w:val="20"/>
              </w:rPr>
              <w:lastRenderedPageBreak/>
              <w:t xml:space="preserve">Документација </w:t>
            </w:r>
          </w:p>
          <w:p w14:paraId="7ED220B7" w14:textId="27D7BDC4" w:rsidR="00852160" w:rsidRDefault="00A15765">
            <w:pPr>
              <w:ind w:right="-198"/>
              <w:rPr>
                <w:rFonts w:ascii="Times New Roman" w:hAnsi="Times New Roman"/>
                <w:sz w:val="20"/>
                <w:szCs w:val="20"/>
              </w:rPr>
            </w:pPr>
            <w:r>
              <w:rPr>
                <w:rFonts w:ascii="Times New Roman" w:hAnsi="Times New Roman"/>
                <w:sz w:val="20"/>
                <w:szCs w:val="20"/>
                <w:lang w:val="mk-MK"/>
              </w:rPr>
              <w:t>Записници</w:t>
            </w:r>
            <w:r w:rsidR="00852160">
              <w:rPr>
                <w:rFonts w:ascii="Times New Roman" w:hAnsi="Times New Roman"/>
                <w:sz w:val="20"/>
                <w:szCs w:val="20"/>
              </w:rPr>
              <w:t xml:space="preserve"> </w:t>
            </w:r>
          </w:p>
        </w:tc>
        <w:tc>
          <w:tcPr>
            <w:tcW w:w="2340" w:type="dxa"/>
          </w:tcPr>
          <w:p w14:paraId="5E3E0E1B" w14:textId="5EC661B9" w:rsidR="00852160" w:rsidRPr="000A628B" w:rsidRDefault="00852160">
            <w:pPr>
              <w:ind w:left="-56" w:right="-198"/>
              <w:rPr>
                <w:rFonts w:ascii="Times New Roman" w:hAnsi="Times New Roman"/>
                <w:sz w:val="20"/>
                <w:szCs w:val="20"/>
                <w:lang w:val="mk-MK"/>
              </w:rPr>
            </w:pPr>
            <w:r>
              <w:rPr>
                <w:rFonts w:ascii="Times New Roman" w:hAnsi="Times New Roman"/>
                <w:sz w:val="20"/>
                <w:szCs w:val="20"/>
              </w:rPr>
              <w:t xml:space="preserve">Поефикасна реализација на содржината на програмата, како и практичните активности на </w:t>
            </w:r>
            <w:r w:rsidR="000A628B">
              <w:rPr>
                <w:rFonts w:ascii="Times New Roman" w:hAnsi="Times New Roman"/>
                <w:sz w:val="20"/>
                <w:szCs w:val="20"/>
                <w:lang w:val="mk-MK"/>
              </w:rPr>
              <w:t>учениците</w:t>
            </w:r>
            <w:r>
              <w:rPr>
                <w:rFonts w:ascii="Times New Roman" w:hAnsi="Times New Roman"/>
                <w:sz w:val="20"/>
                <w:szCs w:val="20"/>
              </w:rPr>
              <w:t xml:space="preserve"> за време на </w:t>
            </w:r>
            <w:r w:rsidR="000A628B">
              <w:rPr>
                <w:rFonts w:ascii="Times New Roman" w:hAnsi="Times New Roman"/>
                <w:sz w:val="20"/>
                <w:szCs w:val="20"/>
                <w:lang w:val="mk-MK"/>
              </w:rPr>
              <w:t>наставата</w:t>
            </w:r>
          </w:p>
          <w:p w14:paraId="0DB004F1" w14:textId="77777777" w:rsidR="00852160" w:rsidRDefault="00852160">
            <w:pPr>
              <w:ind w:left="-56" w:right="-198"/>
              <w:rPr>
                <w:rFonts w:ascii="Times New Roman" w:hAnsi="Times New Roman"/>
                <w:sz w:val="20"/>
                <w:szCs w:val="20"/>
              </w:rPr>
            </w:pPr>
          </w:p>
          <w:p w14:paraId="34BA50F1" w14:textId="77777777" w:rsidR="00852160" w:rsidRDefault="00852160">
            <w:pPr>
              <w:ind w:right="-198"/>
              <w:rPr>
                <w:rFonts w:ascii="Times New Roman" w:hAnsi="Times New Roman"/>
                <w:sz w:val="20"/>
                <w:szCs w:val="20"/>
              </w:rPr>
            </w:pPr>
          </w:p>
          <w:p w14:paraId="6ABFFAA6" w14:textId="77777777" w:rsidR="00852160" w:rsidRDefault="00852160">
            <w:pPr>
              <w:ind w:left="-56" w:right="-198"/>
              <w:rPr>
                <w:rFonts w:ascii="Times New Roman" w:hAnsi="Times New Roman"/>
                <w:sz w:val="20"/>
                <w:szCs w:val="20"/>
              </w:rPr>
            </w:pPr>
            <w:r>
              <w:rPr>
                <w:rFonts w:ascii="Times New Roman" w:hAnsi="Times New Roman"/>
                <w:sz w:val="20"/>
                <w:szCs w:val="20"/>
              </w:rPr>
              <w:t>Поголема безбедност додека остануваат на работа, како и естетски изглед на училишниот двор</w:t>
            </w:r>
          </w:p>
        </w:tc>
        <w:tc>
          <w:tcPr>
            <w:tcW w:w="1458" w:type="dxa"/>
          </w:tcPr>
          <w:p w14:paraId="61FFAEFC" w14:textId="1C50873D" w:rsidR="00852160" w:rsidRPr="00A15765" w:rsidRDefault="00A15765">
            <w:pPr>
              <w:ind w:left="-56" w:right="-198"/>
              <w:rPr>
                <w:rFonts w:ascii="Times New Roman" w:hAnsi="Times New Roman"/>
                <w:sz w:val="20"/>
                <w:szCs w:val="20"/>
                <w:lang w:val="mk-MK"/>
              </w:rPr>
            </w:pPr>
            <w:r>
              <w:rPr>
                <w:rFonts w:ascii="Times New Roman" w:hAnsi="Times New Roman"/>
                <w:sz w:val="20"/>
                <w:szCs w:val="20"/>
                <w:lang w:val="mk-MK"/>
              </w:rPr>
              <w:lastRenderedPageBreak/>
              <w:t>Директор</w:t>
            </w:r>
          </w:p>
          <w:p w14:paraId="28E8DCFA" w14:textId="77777777" w:rsidR="00852160" w:rsidRDefault="00852160">
            <w:pPr>
              <w:ind w:left="-56" w:right="-198"/>
              <w:rPr>
                <w:rFonts w:ascii="Times New Roman" w:hAnsi="Times New Roman"/>
                <w:sz w:val="20"/>
                <w:szCs w:val="20"/>
              </w:rPr>
            </w:pPr>
            <w:r>
              <w:rPr>
                <w:rFonts w:ascii="Times New Roman" w:hAnsi="Times New Roman"/>
                <w:sz w:val="20"/>
                <w:szCs w:val="20"/>
              </w:rPr>
              <w:t>Училишна комисија</w:t>
            </w:r>
          </w:p>
          <w:p w14:paraId="08723E16" w14:textId="77777777" w:rsidR="00852160" w:rsidRDefault="00852160">
            <w:pPr>
              <w:ind w:right="-198"/>
              <w:rPr>
                <w:rFonts w:ascii="Times New Roman" w:hAnsi="Times New Roman"/>
                <w:sz w:val="20"/>
                <w:szCs w:val="20"/>
              </w:rPr>
            </w:pPr>
            <w:r>
              <w:rPr>
                <w:rFonts w:ascii="Times New Roman" w:hAnsi="Times New Roman"/>
                <w:sz w:val="20"/>
                <w:szCs w:val="20"/>
              </w:rPr>
              <w:t>Основач</w:t>
            </w:r>
          </w:p>
          <w:p w14:paraId="21C48E9D" w14:textId="77777777" w:rsidR="00852160" w:rsidRDefault="00852160">
            <w:pPr>
              <w:ind w:right="-198"/>
              <w:rPr>
                <w:rFonts w:ascii="Times New Roman" w:hAnsi="Times New Roman"/>
                <w:sz w:val="20"/>
                <w:szCs w:val="20"/>
              </w:rPr>
            </w:pPr>
          </w:p>
        </w:tc>
        <w:tc>
          <w:tcPr>
            <w:tcW w:w="308" w:type="dxa"/>
          </w:tcPr>
          <w:p w14:paraId="0C9FCE7E" w14:textId="77777777" w:rsidR="00852160" w:rsidRDefault="00852160">
            <w:pPr>
              <w:spacing w:line="240" w:lineRule="auto"/>
              <w:rPr>
                <w:rFonts w:ascii="Times New Roman" w:hAnsi="Times New Roman"/>
                <w:sz w:val="24"/>
                <w:szCs w:val="24"/>
              </w:rPr>
            </w:pPr>
          </w:p>
        </w:tc>
      </w:tr>
      <w:tr w:rsidR="00182A42" w14:paraId="72CE0A4E" w14:textId="77777777" w:rsidTr="00EB358C">
        <w:trPr>
          <w:cantSplit/>
          <w:trHeight w:val="2672"/>
        </w:trPr>
        <w:tc>
          <w:tcPr>
            <w:tcW w:w="1440" w:type="dxa"/>
            <w:vMerge w:val="restart"/>
          </w:tcPr>
          <w:p w14:paraId="3B8FCFAF" w14:textId="3E7825D7" w:rsidR="00852160" w:rsidRPr="00861CE4" w:rsidRDefault="00852160">
            <w:pPr>
              <w:ind w:left="-108"/>
              <w:rPr>
                <w:rFonts w:ascii="Times New Roman" w:hAnsi="Times New Roman"/>
                <w:sz w:val="20"/>
                <w:szCs w:val="20"/>
                <w:lang w:val="mk-MK"/>
              </w:rPr>
            </w:pPr>
            <w:r>
              <w:rPr>
                <w:rFonts w:ascii="Times New Roman" w:hAnsi="Times New Roman"/>
                <w:sz w:val="20"/>
                <w:szCs w:val="20"/>
              </w:rPr>
              <w:t>II. Унапредување на професионалните компетенции на образовн</w:t>
            </w:r>
            <w:r w:rsidR="00861CE4">
              <w:rPr>
                <w:rFonts w:ascii="Times New Roman" w:hAnsi="Times New Roman"/>
                <w:sz w:val="20"/>
                <w:szCs w:val="20"/>
                <w:lang w:val="mk-MK"/>
              </w:rPr>
              <w:t>иот кадар</w:t>
            </w:r>
          </w:p>
          <w:p w14:paraId="171F30B0" w14:textId="77777777" w:rsidR="00852160" w:rsidRDefault="00852160">
            <w:pPr>
              <w:spacing w:line="240" w:lineRule="auto"/>
              <w:rPr>
                <w:rFonts w:ascii="Times New Roman" w:hAnsi="Times New Roman"/>
                <w:sz w:val="24"/>
                <w:szCs w:val="24"/>
              </w:rPr>
            </w:pPr>
          </w:p>
        </w:tc>
        <w:tc>
          <w:tcPr>
            <w:tcW w:w="1440" w:type="dxa"/>
          </w:tcPr>
          <w:p w14:paraId="229B87B0" w14:textId="77777777" w:rsidR="00852160" w:rsidRDefault="00852160">
            <w:pPr>
              <w:pBdr>
                <w:top w:val="nil"/>
                <w:left w:val="nil"/>
                <w:bottom w:val="nil"/>
                <w:right w:val="nil"/>
                <w:between w:val="nil"/>
              </w:pBdr>
              <w:spacing w:after="0" w:line="240" w:lineRule="auto"/>
              <w:rPr>
                <w:rFonts w:ascii="Times New Roman" w:hAnsi="Times New Roman"/>
                <w:color w:val="000000"/>
                <w:sz w:val="20"/>
                <w:szCs w:val="20"/>
              </w:rPr>
            </w:pPr>
            <w:r>
              <w:rPr>
                <w:rFonts w:ascii="Times New Roman" w:hAnsi="Times New Roman"/>
                <w:color w:val="000000"/>
                <w:sz w:val="20"/>
                <w:szCs w:val="20"/>
              </w:rPr>
              <w:t>1. Обука на наставници за работа со ученици со посебни образовни потреби.</w:t>
            </w:r>
          </w:p>
          <w:p w14:paraId="43B123CF" w14:textId="77777777" w:rsidR="00852160" w:rsidRDefault="00852160">
            <w:pPr>
              <w:rPr>
                <w:rFonts w:ascii="Times New Roman" w:hAnsi="Times New Roman"/>
                <w:sz w:val="20"/>
                <w:szCs w:val="20"/>
              </w:rPr>
            </w:pPr>
          </w:p>
          <w:p w14:paraId="7DB790DD" w14:textId="2BD533DA" w:rsidR="00852160" w:rsidRDefault="00852160">
            <w:pPr>
              <w:spacing w:line="240" w:lineRule="auto"/>
              <w:rPr>
                <w:rFonts w:ascii="Times New Roman" w:hAnsi="Times New Roman"/>
                <w:sz w:val="24"/>
                <w:szCs w:val="24"/>
              </w:rPr>
            </w:pPr>
            <w:r>
              <w:rPr>
                <w:rFonts w:ascii="Times New Roman" w:hAnsi="Times New Roman"/>
                <w:sz w:val="20"/>
                <w:szCs w:val="20"/>
              </w:rPr>
              <w:t xml:space="preserve">2. </w:t>
            </w:r>
            <w:r w:rsidR="005E7631">
              <w:rPr>
                <w:rFonts w:ascii="Times New Roman" w:hAnsi="Times New Roman"/>
                <w:sz w:val="20"/>
                <w:szCs w:val="20"/>
                <w:lang w:val="mk-MK"/>
              </w:rPr>
              <w:t>Инклузивноста</w:t>
            </w:r>
            <w:r>
              <w:rPr>
                <w:rFonts w:ascii="Times New Roman" w:hAnsi="Times New Roman"/>
                <w:sz w:val="20"/>
                <w:szCs w:val="20"/>
              </w:rPr>
              <w:t xml:space="preserve"> во пракса</w:t>
            </w:r>
          </w:p>
        </w:tc>
        <w:tc>
          <w:tcPr>
            <w:tcW w:w="270" w:type="dxa"/>
          </w:tcPr>
          <w:p w14:paraId="063D783B" w14:textId="77777777" w:rsidR="00852160" w:rsidRDefault="00852160">
            <w:pPr>
              <w:spacing w:line="240" w:lineRule="auto"/>
              <w:rPr>
                <w:rFonts w:ascii="Times New Roman" w:hAnsi="Times New Roman"/>
                <w:sz w:val="24"/>
                <w:szCs w:val="24"/>
              </w:rPr>
            </w:pPr>
          </w:p>
        </w:tc>
        <w:tc>
          <w:tcPr>
            <w:tcW w:w="270" w:type="dxa"/>
          </w:tcPr>
          <w:p w14:paraId="7F3A3257" w14:textId="77777777" w:rsidR="00852160" w:rsidRDefault="00852160">
            <w:pPr>
              <w:spacing w:line="240" w:lineRule="auto"/>
              <w:rPr>
                <w:rFonts w:ascii="Times New Roman" w:hAnsi="Times New Roman"/>
                <w:sz w:val="24"/>
                <w:szCs w:val="24"/>
              </w:rPr>
            </w:pPr>
          </w:p>
        </w:tc>
        <w:tc>
          <w:tcPr>
            <w:tcW w:w="270" w:type="dxa"/>
          </w:tcPr>
          <w:p w14:paraId="76AA3BAC" w14:textId="77777777" w:rsidR="00852160" w:rsidRDefault="00852160">
            <w:pPr>
              <w:spacing w:line="240" w:lineRule="auto"/>
              <w:rPr>
                <w:rFonts w:ascii="Times New Roman" w:hAnsi="Times New Roman"/>
                <w:sz w:val="24"/>
                <w:szCs w:val="24"/>
              </w:rPr>
            </w:pPr>
          </w:p>
        </w:tc>
        <w:tc>
          <w:tcPr>
            <w:tcW w:w="270" w:type="dxa"/>
          </w:tcPr>
          <w:p w14:paraId="7BC0304A" w14:textId="77777777" w:rsidR="00852160" w:rsidRDefault="00852160">
            <w:pPr>
              <w:spacing w:line="240" w:lineRule="auto"/>
              <w:rPr>
                <w:rFonts w:ascii="Times New Roman" w:hAnsi="Times New Roman"/>
                <w:sz w:val="24"/>
                <w:szCs w:val="24"/>
              </w:rPr>
            </w:pPr>
          </w:p>
        </w:tc>
        <w:tc>
          <w:tcPr>
            <w:tcW w:w="270" w:type="dxa"/>
          </w:tcPr>
          <w:p w14:paraId="17097C00" w14:textId="77777777" w:rsidR="00852160" w:rsidRDefault="00852160">
            <w:pPr>
              <w:spacing w:line="240" w:lineRule="auto"/>
              <w:rPr>
                <w:rFonts w:ascii="Times New Roman" w:hAnsi="Times New Roman"/>
                <w:sz w:val="24"/>
                <w:szCs w:val="24"/>
              </w:rPr>
            </w:pPr>
          </w:p>
        </w:tc>
        <w:tc>
          <w:tcPr>
            <w:tcW w:w="270" w:type="dxa"/>
          </w:tcPr>
          <w:p w14:paraId="61E6BBE1" w14:textId="77777777" w:rsidR="00852160" w:rsidRDefault="00852160">
            <w:pPr>
              <w:spacing w:line="240" w:lineRule="auto"/>
              <w:rPr>
                <w:rFonts w:ascii="Times New Roman" w:hAnsi="Times New Roman"/>
                <w:sz w:val="24"/>
                <w:szCs w:val="24"/>
              </w:rPr>
            </w:pPr>
          </w:p>
        </w:tc>
        <w:tc>
          <w:tcPr>
            <w:tcW w:w="270" w:type="dxa"/>
          </w:tcPr>
          <w:p w14:paraId="6BC28333" w14:textId="77777777" w:rsidR="00852160" w:rsidRDefault="00852160">
            <w:pPr>
              <w:spacing w:line="240" w:lineRule="auto"/>
              <w:rPr>
                <w:rFonts w:ascii="Times New Roman" w:hAnsi="Times New Roman"/>
                <w:sz w:val="24"/>
                <w:szCs w:val="24"/>
              </w:rPr>
            </w:pPr>
          </w:p>
        </w:tc>
        <w:tc>
          <w:tcPr>
            <w:tcW w:w="270" w:type="dxa"/>
          </w:tcPr>
          <w:p w14:paraId="20301AEA"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70853F53" w14:textId="77777777" w:rsidR="00852160" w:rsidRDefault="00852160">
            <w:pPr>
              <w:spacing w:line="240" w:lineRule="auto"/>
              <w:rPr>
                <w:rFonts w:ascii="Times New Roman" w:hAnsi="Times New Roman"/>
                <w:sz w:val="24"/>
                <w:szCs w:val="24"/>
              </w:rPr>
            </w:pPr>
          </w:p>
        </w:tc>
        <w:tc>
          <w:tcPr>
            <w:tcW w:w="270" w:type="dxa"/>
          </w:tcPr>
          <w:p w14:paraId="42DB3575" w14:textId="77777777" w:rsidR="00852160" w:rsidRDefault="00852160">
            <w:pPr>
              <w:spacing w:line="240" w:lineRule="auto"/>
              <w:rPr>
                <w:rFonts w:ascii="Times New Roman" w:hAnsi="Times New Roman"/>
                <w:sz w:val="24"/>
                <w:szCs w:val="24"/>
              </w:rPr>
            </w:pPr>
          </w:p>
          <w:p w14:paraId="6E9EAF54" w14:textId="77777777" w:rsidR="00852160" w:rsidRDefault="00852160">
            <w:pPr>
              <w:spacing w:line="240" w:lineRule="auto"/>
              <w:rPr>
                <w:rFonts w:ascii="Times New Roman" w:hAnsi="Times New Roman"/>
                <w:sz w:val="24"/>
                <w:szCs w:val="24"/>
              </w:rPr>
            </w:pPr>
          </w:p>
          <w:p w14:paraId="58B923F3" w14:textId="77777777" w:rsidR="00852160" w:rsidRDefault="00852160">
            <w:pPr>
              <w:spacing w:line="240" w:lineRule="auto"/>
              <w:rPr>
                <w:rFonts w:ascii="Times New Roman" w:hAnsi="Times New Roman"/>
                <w:sz w:val="24"/>
                <w:szCs w:val="24"/>
              </w:rPr>
            </w:pPr>
          </w:p>
          <w:p w14:paraId="51A4F39F" w14:textId="77777777" w:rsidR="00852160" w:rsidRDefault="00852160">
            <w:pPr>
              <w:spacing w:line="240" w:lineRule="auto"/>
              <w:rPr>
                <w:rFonts w:ascii="Times New Roman" w:hAnsi="Times New Roman"/>
                <w:sz w:val="24"/>
                <w:szCs w:val="24"/>
              </w:rPr>
            </w:pPr>
          </w:p>
          <w:p w14:paraId="40230C81"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1BA3805D" w14:textId="77777777" w:rsidR="00852160" w:rsidRDefault="00852160">
            <w:pPr>
              <w:spacing w:line="240" w:lineRule="auto"/>
              <w:rPr>
                <w:rFonts w:ascii="Times New Roman" w:hAnsi="Times New Roman"/>
                <w:sz w:val="24"/>
                <w:szCs w:val="24"/>
              </w:rPr>
            </w:pPr>
          </w:p>
        </w:tc>
        <w:tc>
          <w:tcPr>
            <w:tcW w:w="360" w:type="dxa"/>
          </w:tcPr>
          <w:p w14:paraId="6A803EE8" w14:textId="77777777" w:rsidR="00852160" w:rsidRDefault="00852160">
            <w:pPr>
              <w:spacing w:line="240" w:lineRule="auto"/>
              <w:rPr>
                <w:rFonts w:ascii="Times New Roman" w:hAnsi="Times New Roman"/>
                <w:sz w:val="24"/>
                <w:szCs w:val="24"/>
              </w:rPr>
            </w:pPr>
          </w:p>
        </w:tc>
        <w:tc>
          <w:tcPr>
            <w:tcW w:w="1152" w:type="dxa"/>
          </w:tcPr>
          <w:p w14:paraId="54FA434A" w14:textId="7B3F301F" w:rsidR="00852160" w:rsidRPr="006E0453" w:rsidRDefault="006E0453">
            <w:pPr>
              <w:ind w:left="72" w:right="-198"/>
              <w:rPr>
                <w:rFonts w:ascii="Times New Roman" w:hAnsi="Times New Roman"/>
                <w:sz w:val="20"/>
                <w:szCs w:val="20"/>
                <w:lang w:val="mk-MK"/>
              </w:rPr>
            </w:pPr>
            <w:r>
              <w:rPr>
                <w:rFonts w:ascii="Times New Roman" w:hAnsi="Times New Roman"/>
                <w:sz w:val="20"/>
                <w:szCs w:val="20"/>
                <w:lang w:val="mk-MK"/>
              </w:rPr>
              <w:t>Директор</w:t>
            </w:r>
          </w:p>
          <w:p w14:paraId="1FF45523" w14:textId="6527AA57" w:rsidR="00852160" w:rsidRPr="006E0453" w:rsidRDefault="006E0453">
            <w:pPr>
              <w:ind w:left="72" w:right="-198"/>
              <w:rPr>
                <w:rFonts w:ascii="Times New Roman" w:hAnsi="Times New Roman"/>
                <w:sz w:val="20"/>
                <w:szCs w:val="20"/>
                <w:lang w:val="mk-MK"/>
              </w:rPr>
            </w:pPr>
            <w:r>
              <w:rPr>
                <w:rFonts w:ascii="Times New Roman" w:hAnsi="Times New Roman"/>
                <w:sz w:val="20"/>
                <w:szCs w:val="20"/>
                <w:lang w:val="mk-MK"/>
              </w:rPr>
              <w:t>Натавник</w:t>
            </w:r>
          </w:p>
          <w:p w14:paraId="00D77C90" w14:textId="54A8213C" w:rsidR="00852160" w:rsidRDefault="00852160" w:rsidP="00043097">
            <w:pPr>
              <w:ind w:left="72" w:right="-198"/>
              <w:rPr>
                <w:rFonts w:ascii="Times New Roman" w:hAnsi="Times New Roman"/>
                <w:sz w:val="20"/>
                <w:szCs w:val="20"/>
                <w:lang w:val="mk-MK"/>
              </w:rPr>
            </w:pPr>
            <w:r>
              <w:rPr>
                <w:rFonts w:ascii="Times New Roman" w:hAnsi="Times New Roman"/>
                <w:sz w:val="20"/>
                <w:szCs w:val="20"/>
              </w:rPr>
              <w:t xml:space="preserve">Педагог </w:t>
            </w:r>
          </w:p>
          <w:p w14:paraId="341E243A" w14:textId="086DB766" w:rsidR="009C3EC7" w:rsidRPr="009C3EC7" w:rsidRDefault="009C3EC7" w:rsidP="00043097">
            <w:pPr>
              <w:ind w:left="72" w:right="-198"/>
              <w:rPr>
                <w:rFonts w:ascii="Times New Roman" w:hAnsi="Times New Roman"/>
                <w:sz w:val="20"/>
                <w:szCs w:val="20"/>
                <w:lang w:val="mk-MK"/>
              </w:rPr>
            </w:pPr>
            <w:r>
              <w:rPr>
                <w:rFonts w:ascii="Times New Roman" w:hAnsi="Times New Roman"/>
                <w:sz w:val="20"/>
                <w:szCs w:val="20"/>
                <w:lang w:val="mk-MK"/>
              </w:rPr>
              <w:t>ТПР</w:t>
            </w:r>
          </w:p>
          <w:p w14:paraId="65D23E82" w14:textId="53A35A1C" w:rsidR="00852160" w:rsidRPr="006E0453" w:rsidRDefault="006E0453" w:rsidP="006E0453">
            <w:pPr>
              <w:ind w:right="-198"/>
              <w:rPr>
                <w:rFonts w:ascii="Times New Roman" w:hAnsi="Times New Roman"/>
                <w:sz w:val="20"/>
                <w:szCs w:val="20"/>
                <w:lang w:val="mk-MK"/>
              </w:rPr>
            </w:pPr>
            <w:r>
              <w:rPr>
                <w:rFonts w:ascii="Times New Roman" w:hAnsi="Times New Roman"/>
                <w:sz w:val="20"/>
                <w:szCs w:val="20"/>
              </w:rPr>
              <w:t>И</w:t>
            </w:r>
            <w:r w:rsidR="00852160">
              <w:rPr>
                <w:rFonts w:ascii="Times New Roman" w:hAnsi="Times New Roman"/>
                <w:sz w:val="20"/>
                <w:szCs w:val="20"/>
              </w:rPr>
              <w:t>нклузивен</w:t>
            </w:r>
            <w:r>
              <w:rPr>
                <w:rFonts w:ascii="Times New Roman" w:hAnsi="Times New Roman"/>
                <w:sz w:val="20"/>
                <w:szCs w:val="20"/>
                <w:lang w:val="mk-MK"/>
              </w:rPr>
              <w:t xml:space="preserve"> тим</w:t>
            </w:r>
          </w:p>
          <w:p w14:paraId="4DB4E2C9" w14:textId="77777777" w:rsidR="00852160" w:rsidRDefault="00852160">
            <w:pPr>
              <w:ind w:left="72" w:right="-198"/>
              <w:rPr>
                <w:rFonts w:ascii="Times New Roman" w:hAnsi="Times New Roman"/>
                <w:sz w:val="20"/>
                <w:szCs w:val="20"/>
              </w:rPr>
            </w:pPr>
          </w:p>
        </w:tc>
        <w:tc>
          <w:tcPr>
            <w:tcW w:w="990" w:type="dxa"/>
          </w:tcPr>
          <w:p w14:paraId="2F6D0AFE" w14:textId="77777777" w:rsidR="00852160" w:rsidRDefault="00852160">
            <w:pPr>
              <w:ind w:right="-198"/>
              <w:rPr>
                <w:rFonts w:ascii="Times New Roman" w:hAnsi="Times New Roman"/>
                <w:sz w:val="20"/>
                <w:szCs w:val="20"/>
              </w:rPr>
            </w:pPr>
            <w:r>
              <w:rPr>
                <w:rFonts w:ascii="Times New Roman" w:hAnsi="Times New Roman"/>
                <w:sz w:val="20"/>
                <w:szCs w:val="20"/>
              </w:rPr>
              <w:t>Човечки</w:t>
            </w:r>
          </w:p>
          <w:p w14:paraId="054B812D" w14:textId="77777777" w:rsidR="00852160" w:rsidRDefault="00852160">
            <w:pPr>
              <w:ind w:right="-198"/>
              <w:rPr>
                <w:rFonts w:ascii="Times New Roman" w:hAnsi="Times New Roman"/>
                <w:sz w:val="20"/>
                <w:szCs w:val="20"/>
              </w:rPr>
            </w:pPr>
          </w:p>
        </w:tc>
        <w:tc>
          <w:tcPr>
            <w:tcW w:w="1530" w:type="dxa"/>
          </w:tcPr>
          <w:p w14:paraId="3CA75917" w14:textId="77777777" w:rsidR="00852160" w:rsidRDefault="00852160">
            <w:pPr>
              <w:ind w:left="72" w:right="-198"/>
              <w:rPr>
                <w:rFonts w:ascii="Times New Roman" w:hAnsi="Times New Roman"/>
                <w:sz w:val="20"/>
                <w:szCs w:val="20"/>
              </w:rPr>
            </w:pPr>
            <w:r>
              <w:rPr>
                <w:rFonts w:ascii="Times New Roman" w:hAnsi="Times New Roman"/>
                <w:sz w:val="20"/>
                <w:szCs w:val="20"/>
              </w:rPr>
              <w:t>/</w:t>
            </w:r>
          </w:p>
        </w:tc>
        <w:tc>
          <w:tcPr>
            <w:tcW w:w="2340" w:type="dxa"/>
          </w:tcPr>
          <w:p w14:paraId="7B11949A"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Професионална промоција на наставниците за работа со ученици од оваа категорија</w:t>
            </w:r>
          </w:p>
        </w:tc>
        <w:tc>
          <w:tcPr>
            <w:tcW w:w="1458" w:type="dxa"/>
            <w:tcBorders>
              <w:bottom w:val="single" w:sz="4" w:space="0" w:color="000000"/>
            </w:tcBorders>
          </w:tcPr>
          <w:p w14:paraId="6C7EE28F" w14:textId="4447C598" w:rsidR="00852160" w:rsidRPr="00C5347D" w:rsidRDefault="00C5347D">
            <w:pPr>
              <w:ind w:left="-56" w:right="-198"/>
              <w:rPr>
                <w:rFonts w:ascii="Times New Roman" w:hAnsi="Times New Roman"/>
                <w:sz w:val="20"/>
                <w:szCs w:val="20"/>
                <w:lang w:val="mk-MK"/>
              </w:rPr>
            </w:pPr>
            <w:r>
              <w:rPr>
                <w:rFonts w:ascii="Times New Roman" w:hAnsi="Times New Roman"/>
                <w:sz w:val="20"/>
                <w:szCs w:val="20"/>
                <w:lang w:val="mk-MK"/>
              </w:rPr>
              <w:t>Директор</w:t>
            </w:r>
          </w:p>
          <w:p w14:paraId="5AC689A6" w14:textId="77777777" w:rsidR="00852160" w:rsidRDefault="00852160">
            <w:pPr>
              <w:ind w:left="-56" w:right="-198"/>
              <w:rPr>
                <w:rFonts w:ascii="Times New Roman" w:hAnsi="Times New Roman"/>
                <w:sz w:val="20"/>
                <w:szCs w:val="20"/>
              </w:rPr>
            </w:pPr>
            <w:r>
              <w:rPr>
                <w:rFonts w:ascii="Times New Roman" w:hAnsi="Times New Roman"/>
                <w:sz w:val="20"/>
                <w:szCs w:val="20"/>
              </w:rPr>
              <w:t xml:space="preserve">Тим </w:t>
            </w:r>
          </w:p>
          <w:p w14:paraId="0D9B8F55" w14:textId="77777777" w:rsidR="00852160" w:rsidRDefault="00852160">
            <w:pPr>
              <w:ind w:left="-56" w:right="-198"/>
              <w:rPr>
                <w:rFonts w:ascii="Times New Roman" w:hAnsi="Times New Roman"/>
                <w:sz w:val="20"/>
                <w:szCs w:val="20"/>
              </w:rPr>
            </w:pPr>
            <w:r>
              <w:rPr>
                <w:rFonts w:ascii="Times New Roman" w:hAnsi="Times New Roman"/>
                <w:sz w:val="20"/>
                <w:szCs w:val="20"/>
              </w:rPr>
              <w:t xml:space="preserve"> </w:t>
            </w:r>
          </w:p>
        </w:tc>
        <w:tc>
          <w:tcPr>
            <w:tcW w:w="308" w:type="dxa"/>
          </w:tcPr>
          <w:p w14:paraId="23D6642E" w14:textId="77777777" w:rsidR="00852160" w:rsidRDefault="00852160">
            <w:pPr>
              <w:spacing w:line="240" w:lineRule="auto"/>
              <w:rPr>
                <w:rFonts w:ascii="Times New Roman" w:hAnsi="Times New Roman"/>
                <w:sz w:val="24"/>
                <w:szCs w:val="24"/>
              </w:rPr>
            </w:pPr>
          </w:p>
        </w:tc>
      </w:tr>
      <w:tr w:rsidR="00182A42" w14:paraId="1E9714E9" w14:textId="77777777" w:rsidTr="00EB358C">
        <w:trPr>
          <w:cantSplit/>
          <w:trHeight w:val="3500"/>
        </w:trPr>
        <w:tc>
          <w:tcPr>
            <w:tcW w:w="1440" w:type="dxa"/>
            <w:vMerge/>
          </w:tcPr>
          <w:p w14:paraId="656E4B1E" w14:textId="77777777" w:rsidR="00852160" w:rsidRDefault="00852160">
            <w:pPr>
              <w:widowControl w:val="0"/>
              <w:pBdr>
                <w:top w:val="nil"/>
                <w:left w:val="nil"/>
                <w:bottom w:val="nil"/>
                <w:right w:val="nil"/>
                <w:between w:val="nil"/>
              </w:pBdr>
              <w:spacing w:after="0"/>
              <w:rPr>
                <w:rFonts w:ascii="Times New Roman" w:hAnsi="Times New Roman"/>
                <w:sz w:val="24"/>
                <w:szCs w:val="24"/>
              </w:rPr>
            </w:pPr>
          </w:p>
        </w:tc>
        <w:tc>
          <w:tcPr>
            <w:tcW w:w="1440" w:type="dxa"/>
          </w:tcPr>
          <w:p w14:paraId="5344B69B" w14:textId="4C80D913" w:rsidR="00852160" w:rsidRDefault="00852160">
            <w:pPr>
              <w:rPr>
                <w:rFonts w:ascii="Times New Roman" w:hAnsi="Times New Roman"/>
                <w:sz w:val="20"/>
                <w:szCs w:val="20"/>
              </w:rPr>
            </w:pPr>
            <w:r>
              <w:rPr>
                <w:rFonts w:ascii="Times New Roman" w:hAnsi="Times New Roman"/>
                <w:sz w:val="20"/>
                <w:szCs w:val="20"/>
              </w:rPr>
              <w:t>3. Обука на образовн</w:t>
            </w:r>
            <w:r w:rsidR="005E7631">
              <w:rPr>
                <w:rFonts w:ascii="Times New Roman" w:hAnsi="Times New Roman"/>
                <w:sz w:val="20"/>
                <w:szCs w:val="20"/>
                <w:lang w:val="mk-MK"/>
              </w:rPr>
              <w:t>иот кадар</w:t>
            </w:r>
            <w:r>
              <w:rPr>
                <w:rFonts w:ascii="Times New Roman" w:hAnsi="Times New Roman"/>
                <w:sz w:val="20"/>
                <w:szCs w:val="20"/>
              </w:rPr>
              <w:t xml:space="preserve"> за планирање и реализација на часови за талентирани </w:t>
            </w:r>
            <w:r w:rsidR="003266C8">
              <w:rPr>
                <w:rFonts w:ascii="Times New Roman" w:hAnsi="Times New Roman"/>
                <w:sz w:val="20"/>
                <w:szCs w:val="20"/>
              </w:rPr>
              <w:t>ученици</w:t>
            </w:r>
          </w:p>
          <w:p w14:paraId="0E1E4A0E" w14:textId="2FD65171" w:rsidR="00852160" w:rsidRDefault="00852160">
            <w:pPr>
              <w:rPr>
                <w:rFonts w:ascii="Times New Roman" w:hAnsi="Times New Roman"/>
                <w:sz w:val="20"/>
                <w:szCs w:val="20"/>
              </w:rPr>
            </w:pPr>
            <w:r>
              <w:rPr>
                <w:rFonts w:ascii="Times New Roman" w:hAnsi="Times New Roman"/>
                <w:sz w:val="20"/>
                <w:szCs w:val="20"/>
              </w:rPr>
              <w:t>4. Процедура за отворање работ</w:t>
            </w:r>
            <w:r w:rsidR="005E7631">
              <w:rPr>
                <w:rFonts w:ascii="Times New Roman" w:hAnsi="Times New Roman"/>
                <w:sz w:val="20"/>
                <w:szCs w:val="20"/>
                <w:lang w:val="mk-MK"/>
              </w:rPr>
              <w:t>но место</w:t>
            </w:r>
            <w:r>
              <w:rPr>
                <w:rFonts w:ascii="Times New Roman" w:hAnsi="Times New Roman"/>
                <w:sz w:val="20"/>
                <w:szCs w:val="20"/>
              </w:rPr>
              <w:t xml:space="preserve"> психолог</w:t>
            </w:r>
          </w:p>
        </w:tc>
        <w:tc>
          <w:tcPr>
            <w:tcW w:w="270" w:type="dxa"/>
          </w:tcPr>
          <w:p w14:paraId="3B0BA439" w14:textId="77777777" w:rsidR="00852160" w:rsidRDefault="00852160">
            <w:pPr>
              <w:spacing w:line="240" w:lineRule="auto"/>
              <w:rPr>
                <w:rFonts w:ascii="Times New Roman" w:hAnsi="Times New Roman"/>
                <w:sz w:val="24"/>
                <w:szCs w:val="24"/>
              </w:rPr>
            </w:pPr>
          </w:p>
        </w:tc>
        <w:tc>
          <w:tcPr>
            <w:tcW w:w="270" w:type="dxa"/>
          </w:tcPr>
          <w:p w14:paraId="48A7EDD5" w14:textId="77777777" w:rsidR="00852160" w:rsidRDefault="00852160">
            <w:pPr>
              <w:spacing w:line="240" w:lineRule="auto"/>
              <w:rPr>
                <w:rFonts w:ascii="Times New Roman" w:hAnsi="Times New Roman"/>
                <w:sz w:val="24"/>
                <w:szCs w:val="24"/>
              </w:rPr>
            </w:pPr>
          </w:p>
        </w:tc>
        <w:tc>
          <w:tcPr>
            <w:tcW w:w="270" w:type="dxa"/>
          </w:tcPr>
          <w:p w14:paraId="6D5BD706" w14:textId="77777777" w:rsidR="00852160" w:rsidRDefault="00852160">
            <w:pPr>
              <w:spacing w:line="240" w:lineRule="auto"/>
              <w:rPr>
                <w:rFonts w:ascii="Times New Roman" w:hAnsi="Times New Roman"/>
                <w:sz w:val="24"/>
                <w:szCs w:val="24"/>
              </w:rPr>
            </w:pPr>
          </w:p>
        </w:tc>
        <w:tc>
          <w:tcPr>
            <w:tcW w:w="270" w:type="dxa"/>
          </w:tcPr>
          <w:p w14:paraId="7754E86E" w14:textId="77777777" w:rsidR="00852160" w:rsidRDefault="00852160">
            <w:pPr>
              <w:spacing w:line="240" w:lineRule="auto"/>
              <w:rPr>
                <w:rFonts w:ascii="Times New Roman" w:hAnsi="Times New Roman"/>
                <w:sz w:val="24"/>
                <w:szCs w:val="24"/>
              </w:rPr>
            </w:pPr>
          </w:p>
        </w:tc>
        <w:tc>
          <w:tcPr>
            <w:tcW w:w="270" w:type="dxa"/>
          </w:tcPr>
          <w:p w14:paraId="0F65A97E" w14:textId="77777777" w:rsidR="00852160" w:rsidRDefault="00852160">
            <w:pPr>
              <w:spacing w:line="240" w:lineRule="auto"/>
              <w:rPr>
                <w:rFonts w:ascii="Times New Roman" w:hAnsi="Times New Roman"/>
                <w:sz w:val="24"/>
                <w:szCs w:val="24"/>
              </w:rPr>
            </w:pPr>
          </w:p>
        </w:tc>
        <w:tc>
          <w:tcPr>
            <w:tcW w:w="270" w:type="dxa"/>
          </w:tcPr>
          <w:p w14:paraId="4A23FF0B" w14:textId="77777777" w:rsidR="00852160" w:rsidRDefault="00852160">
            <w:pPr>
              <w:spacing w:line="240" w:lineRule="auto"/>
              <w:rPr>
                <w:rFonts w:ascii="Times New Roman" w:hAnsi="Times New Roman"/>
                <w:sz w:val="24"/>
                <w:szCs w:val="24"/>
              </w:rPr>
            </w:pPr>
          </w:p>
        </w:tc>
        <w:tc>
          <w:tcPr>
            <w:tcW w:w="270" w:type="dxa"/>
          </w:tcPr>
          <w:p w14:paraId="61FC32A5" w14:textId="77777777" w:rsidR="00852160" w:rsidRDefault="00852160">
            <w:pPr>
              <w:spacing w:line="240" w:lineRule="auto"/>
              <w:rPr>
                <w:rFonts w:ascii="Times New Roman" w:hAnsi="Times New Roman"/>
                <w:sz w:val="24"/>
                <w:szCs w:val="24"/>
              </w:rPr>
            </w:pPr>
          </w:p>
        </w:tc>
        <w:tc>
          <w:tcPr>
            <w:tcW w:w="270" w:type="dxa"/>
          </w:tcPr>
          <w:p w14:paraId="232FC221" w14:textId="77777777" w:rsidR="00852160" w:rsidRDefault="00852160">
            <w:pPr>
              <w:spacing w:line="240" w:lineRule="auto"/>
              <w:rPr>
                <w:rFonts w:ascii="Times New Roman" w:hAnsi="Times New Roman"/>
                <w:sz w:val="24"/>
                <w:szCs w:val="24"/>
              </w:rPr>
            </w:pPr>
          </w:p>
        </w:tc>
        <w:tc>
          <w:tcPr>
            <w:tcW w:w="270" w:type="dxa"/>
          </w:tcPr>
          <w:p w14:paraId="7A372BD3" w14:textId="77777777" w:rsidR="00852160" w:rsidRDefault="00852160">
            <w:pPr>
              <w:spacing w:line="240" w:lineRule="auto"/>
              <w:rPr>
                <w:rFonts w:ascii="Times New Roman" w:hAnsi="Times New Roman"/>
                <w:sz w:val="24"/>
                <w:szCs w:val="24"/>
              </w:rPr>
            </w:pPr>
          </w:p>
        </w:tc>
        <w:tc>
          <w:tcPr>
            <w:tcW w:w="270" w:type="dxa"/>
          </w:tcPr>
          <w:p w14:paraId="31993491"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5D825C57" w14:textId="77777777" w:rsidR="00852160" w:rsidRDefault="00852160">
            <w:pPr>
              <w:spacing w:line="240" w:lineRule="auto"/>
              <w:rPr>
                <w:rFonts w:ascii="Times New Roman" w:hAnsi="Times New Roman"/>
                <w:sz w:val="24"/>
                <w:szCs w:val="24"/>
              </w:rPr>
            </w:pPr>
          </w:p>
          <w:p w14:paraId="6D1D6240" w14:textId="77777777" w:rsidR="00852160" w:rsidRDefault="00852160">
            <w:pPr>
              <w:spacing w:line="240" w:lineRule="auto"/>
              <w:rPr>
                <w:rFonts w:ascii="Times New Roman" w:hAnsi="Times New Roman"/>
                <w:sz w:val="24"/>
                <w:szCs w:val="24"/>
              </w:rPr>
            </w:pPr>
          </w:p>
          <w:p w14:paraId="1B4F19A1" w14:textId="77777777" w:rsidR="00852160" w:rsidRDefault="00852160">
            <w:pPr>
              <w:spacing w:line="240" w:lineRule="auto"/>
              <w:rPr>
                <w:rFonts w:ascii="Times New Roman" w:hAnsi="Times New Roman"/>
                <w:sz w:val="24"/>
                <w:szCs w:val="24"/>
              </w:rPr>
            </w:pPr>
          </w:p>
          <w:p w14:paraId="4496EA03" w14:textId="77777777" w:rsidR="00852160" w:rsidRDefault="00852160">
            <w:pPr>
              <w:spacing w:line="240" w:lineRule="auto"/>
              <w:rPr>
                <w:rFonts w:ascii="Times New Roman" w:hAnsi="Times New Roman"/>
                <w:sz w:val="24"/>
                <w:szCs w:val="24"/>
              </w:rPr>
            </w:pPr>
          </w:p>
          <w:p w14:paraId="6C9C5B97" w14:textId="77777777" w:rsidR="00852160" w:rsidRDefault="00852160">
            <w:pPr>
              <w:spacing w:line="240" w:lineRule="auto"/>
              <w:rPr>
                <w:rFonts w:ascii="Times New Roman" w:hAnsi="Times New Roman"/>
                <w:sz w:val="24"/>
                <w:szCs w:val="24"/>
              </w:rPr>
            </w:pPr>
          </w:p>
          <w:p w14:paraId="45729C47" w14:textId="77777777" w:rsidR="00852160" w:rsidRDefault="00852160">
            <w:pPr>
              <w:spacing w:line="240" w:lineRule="auto"/>
              <w:rPr>
                <w:rFonts w:ascii="Times New Roman" w:hAnsi="Times New Roman"/>
                <w:sz w:val="24"/>
                <w:szCs w:val="24"/>
              </w:rPr>
            </w:pPr>
          </w:p>
          <w:p w14:paraId="58E22356"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360" w:type="dxa"/>
          </w:tcPr>
          <w:p w14:paraId="76728862" w14:textId="77777777" w:rsidR="00852160" w:rsidRDefault="00852160">
            <w:pPr>
              <w:spacing w:line="240" w:lineRule="auto"/>
              <w:rPr>
                <w:rFonts w:ascii="Times New Roman" w:hAnsi="Times New Roman"/>
                <w:sz w:val="24"/>
                <w:szCs w:val="24"/>
              </w:rPr>
            </w:pPr>
          </w:p>
        </w:tc>
        <w:tc>
          <w:tcPr>
            <w:tcW w:w="1152" w:type="dxa"/>
          </w:tcPr>
          <w:p w14:paraId="22E71841" w14:textId="11547BEC" w:rsidR="00852160" w:rsidRDefault="006E0453">
            <w:pPr>
              <w:rPr>
                <w:rFonts w:ascii="Times New Roman" w:hAnsi="Times New Roman"/>
                <w:sz w:val="20"/>
                <w:szCs w:val="20"/>
              </w:rPr>
            </w:pPr>
            <w:r>
              <w:rPr>
                <w:rFonts w:ascii="Times New Roman" w:hAnsi="Times New Roman"/>
                <w:sz w:val="20"/>
                <w:szCs w:val="20"/>
                <w:lang w:val="mk-MK"/>
              </w:rPr>
              <w:t>Директор</w:t>
            </w:r>
            <w:r w:rsidR="00852160">
              <w:rPr>
                <w:rFonts w:ascii="Times New Roman" w:hAnsi="Times New Roman"/>
                <w:sz w:val="20"/>
                <w:szCs w:val="20"/>
              </w:rPr>
              <w:t xml:space="preserve"> </w:t>
            </w:r>
          </w:p>
          <w:p w14:paraId="169A4ACF" w14:textId="77777777" w:rsidR="00852160" w:rsidRDefault="00852160">
            <w:pPr>
              <w:spacing w:line="240" w:lineRule="auto"/>
              <w:rPr>
                <w:rFonts w:ascii="Times New Roman" w:hAnsi="Times New Roman"/>
                <w:sz w:val="24"/>
                <w:szCs w:val="24"/>
              </w:rPr>
            </w:pPr>
            <w:r>
              <w:rPr>
                <w:rFonts w:ascii="Times New Roman" w:hAnsi="Times New Roman"/>
                <w:sz w:val="20"/>
                <w:szCs w:val="20"/>
              </w:rPr>
              <w:t xml:space="preserve">Педагог </w:t>
            </w:r>
          </w:p>
          <w:p w14:paraId="3834AED5" w14:textId="77777777" w:rsidR="00852160" w:rsidRDefault="00852160">
            <w:pPr>
              <w:spacing w:line="240" w:lineRule="auto"/>
              <w:rPr>
                <w:rFonts w:ascii="Times New Roman" w:hAnsi="Times New Roman"/>
                <w:sz w:val="24"/>
                <w:szCs w:val="24"/>
              </w:rPr>
            </w:pPr>
          </w:p>
          <w:p w14:paraId="5823EDBB" w14:textId="77777777" w:rsidR="00852160" w:rsidRDefault="00852160">
            <w:pPr>
              <w:spacing w:line="240" w:lineRule="auto"/>
              <w:rPr>
                <w:rFonts w:ascii="Times New Roman" w:hAnsi="Times New Roman"/>
                <w:sz w:val="24"/>
                <w:szCs w:val="24"/>
              </w:rPr>
            </w:pPr>
          </w:p>
          <w:p w14:paraId="7563FC4B" w14:textId="77777777" w:rsidR="00852160" w:rsidRDefault="00852160">
            <w:pPr>
              <w:spacing w:line="240" w:lineRule="auto"/>
              <w:rPr>
                <w:rFonts w:ascii="Times New Roman" w:hAnsi="Times New Roman"/>
                <w:sz w:val="24"/>
                <w:szCs w:val="24"/>
              </w:rPr>
            </w:pPr>
          </w:p>
          <w:p w14:paraId="17D2AF87" w14:textId="77777777" w:rsidR="00852160" w:rsidRDefault="00852160">
            <w:pPr>
              <w:spacing w:line="240" w:lineRule="auto"/>
              <w:rPr>
                <w:rFonts w:ascii="Times New Roman" w:hAnsi="Times New Roman"/>
                <w:sz w:val="24"/>
                <w:szCs w:val="24"/>
              </w:rPr>
            </w:pPr>
          </w:p>
          <w:p w14:paraId="08A47F46" w14:textId="2F09D32C" w:rsidR="00852160" w:rsidRPr="00C5347D" w:rsidRDefault="00C5347D">
            <w:pPr>
              <w:spacing w:line="240" w:lineRule="auto"/>
              <w:rPr>
                <w:rFonts w:ascii="Times New Roman" w:hAnsi="Times New Roman"/>
                <w:sz w:val="24"/>
                <w:szCs w:val="24"/>
                <w:lang w:val="mk-MK"/>
              </w:rPr>
            </w:pPr>
            <w:r>
              <w:rPr>
                <w:rFonts w:ascii="Times New Roman" w:hAnsi="Times New Roman"/>
                <w:sz w:val="24"/>
                <w:szCs w:val="24"/>
                <w:lang w:val="mk-MK"/>
              </w:rPr>
              <w:t>Директор</w:t>
            </w:r>
          </w:p>
          <w:p w14:paraId="29B360DF" w14:textId="225E8474" w:rsidR="00852160" w:rsidRPr="00C5347D" w:rsidRDefault="00C5347D">
            <w:pPr>
              <w:spacing w:line="240" w:lineRule="auto"/>
              <w:rPr>
                <w:rFonts w:ascii="Times New Roman" w:hAnsi="Times New Roman"/>
                <w:sz w:val="24"/>
                <w:szCs w:val="24"/>
                <w:lang w:val="mk-MK"/>
              </w:rPr>
            </w:pPr>
            <w:r>
              <w:rPr>
                <w:rFonts w:ascii="Times New Roman" w:hAnsi="Times New Roman"/>
                <w:sz w:val="24"/>
                <w:szCs w:val="24"/>
                <w:lang w:val="mk-MK"/>
              </w:rPr>
              <w:t>У.С.</w:t>
            </w:r>
          </w:p>
        </w:tc>
        <w:tc>
          <w:tcPr>
            <w:tcW w:w="990" w:type="dxa"/>
          </w:tcPr>
          <w:p w14:paraId="61980694" w14:textId="77777777" w:rsidR="00852160" w:rsidRDefault="00852160">
            <w:pPr>
              <w:ind w:right="-198"/>
              <w:rPr>
                <w:rFonts w:ascii="Times New Roman" w:hAnsi="Times New Roman"/>
                <w:sz w:val="20"/>
                <w:szCs w:val="20"/>
              </w:rPr>
            </w:pPr>
            <w:r>
              <w:rPr>
                <w:rFonts w:ascii="Times New Roman" w:hAnsi="Times New Roman"/>
                <w:sz w:val="20"/>
                <w:szCs w:val="20"/>
              </w:rPr>
              <w:t>Човечки</w:t>
            </w:r>
          </w:p>
          <w:p w14:paraId="2041451E" w14:textId="77777777" w:rsidR="00852160" w:rsidRDefault="00852160">
            <w:pPr>
              <w:ind w:right="-198"/>
              <w:rPr>
                <w:rFonts w:ascii="Times New Roman" w:hAnsi="Times New Roman"/>
                <w:sz w:val="20"/>
                <w:szCs w:val="20"/>
              </w:rPr>
            </w:pPr>
          </w:p>
          <w:p w14:paraId="03055237" w14:textId="77777777" w:rsidR="00852160" w:rsidRDefault="00852160">
            <w:pPr>
              <w:ind w:right="-198"/>
              <w:rPr>
                <w:rFonts w:ascii="Times New Roman" w:hAnsi="Times New Roman"/>
                <w:sz w:val="20"/>
                <w:szCs w:val="20"/>
              </w:rPr>
            </w:pPr>
          </w:p>
          <w:p w14:paraId="7E2FB1F0" w14:textId="77777777" w:rsidR="00852160" w:rsidRDefault="00852160">
            <w:pPr>
              <w:ind w:right="-198"/>
              <w:rPr>
                <w:rFonts w:ascii="Times New Roman" w:hAnsi="Times New Roman"/>
                <w:sz w:val="20"/>
                <w:szCs w:val="20"/>
              </w:rPr>
            </w:pPr>
          </w:p>
          <w:p w14:paraId="06CA399B" w14:textId="77777777" w:rsidR="00852160" w:rsidRDefault="00852160">
            <w:pPr>
              <w:ind w:right="-198"/>
              <w:rPr>
                <w:rFonts w:ascii="Times New Roman" w:hAnsi="Times New Roman"/>
                <w:sz w:val="20"/>
                <w:szCs w:val="20"/>
              </w:rPr>
            </w:pPr>
          </w:p>
          <w:p w14:paraId="1710ABA1" w14:textId="77777777" w:rsidR="00852160" w:rsidRDefault="00852160">
            <w:pPr>
              <w:ind w:right="-198"/>
              <w:rPr>
                <w:rFonts w:ascii="Times New Roman" w:hAnsi="Times New Roman"/>
                <w:sz w:val="20"/>
                <w:szCs w:val="20"/>
              </w:rPr>
            </w:pPr>
          </w:p>
          <w:p w14:paraId="7594FB6E" w14:textId="77777777" w:rsidR="00852160" w:rsidRDefault="00852160">
            <w:pPr>
              <w:ind w:right="-198"/>
              <w:rPr>
                <w:rFonts w:ascii="Times New Roman" w:hAnsi="Times New Roman"/>
                <w:sz w:val="20"/>
                <w:szCs w:val="20"/>
              </w:rPr>
            </w:pPr>
          </w:p>
          <w:p w14:paraId="6F7E90C9" w14:textId="77777777" w:rsidR="00852160" w:rsidRDefault="00852160">
            <w:pPr>
              <w:ind w:right="-198"/>
              <w:rPr>
                <w:rFonts w:ascii="Times New Roman" w:hAnsi="Times New Roman"/>
                <w:sz w:val="20"/>
                <w:szCs w:val="20"/>
              </w:rPr>
            </w:pPr>
          </w:p>
        </w:tc>
        <w:tc>
          <w:tcPr>
            <w:tcW w:w="1530" w:type="dxa"/>
          </w:tcPr>
          <w:p w14:paraId="65856986" w14:textId="77777777" w:rsidR="00852160" w:rsidRDefault="00852160">
            <w:pPr>
              <w:ind w:left="72" w:right="-198"/>
              <w:rPr>
                <w:rFonts w:ascii="Times New Roman" w:hAnsi="Times New Roman"/>
                <w:sz w:val="20"/>
                <w:szCs w:val="20"/>
              </w:rPr>
            </w:pPr>
            <w:r>
              <w:rPr>
                <w:rFonts w:ascii="Times New Roman" w:hAnsi="Times New Roman"/>
                <w:sz w:val="20"/>
                <w:szCs w:val="20"/>
              </w:rPr>
              <w:t xml:space="preserve">Презентации </w:t>
            </w:r>
          </w:p>
          <w:p w14:paraId="4A2E3948" w14:textId="77777777" w:rsidR="00852160" w:rsidRDefault="00852160">
            <w:pPr>
              <w:ind w:left="72" w:right="-198"/>
              <w:rPr>
                <w:rFonts w:ascii="Times New Roman" w:hAnsi="Times New Roman"/>
                <w:sz w:val="20"/>
                <w:szCs w:val="20"/>
              </w:rPr>
            </w:pPr>
          </w:p>
          <w:p w14:paraId="6A5865CE" w14:textId="77777777" w:rsidR="00852160" w:rsidRDefault="00852160">
            <w:pPr>
              <w:ind w:left="72" w:right="-198"/>
              <w:rPr>
                <w:rFonts w:ascii="Times New Roman" w:hAnsi="Times New Roman"/>
                <w:sz w:val="20"/>
                <w:szCs w:val="20"/>
              </w:rPr>
            </w:pPr>
          </w:p>
          <w:p w14:paraId="5C468A31" w14:textId="77777777" w:rsidR="00852160" w:rsidRDefault="00852160">
            <w:pPr>
              <w:ind w:left="72" w:right="-198"/>
              <w:rPr>
                <w:rFonts w:ascii="Times New Roman" w:hAnsi="Times New Roman"/>
                <w:sz w:val="20"/>
                <w:szCs w:val="20"/>
              </w:rPr>
            </w:pPr>
          </w:p>
          <w:p w14:paraId="19306B65" w14:textId="77777777" w:rsidR="00852160" w:rsidRDefault="00852160">
            <w:pPr>
              <w:ind w:left="72" w:right="-198"/>
              <w:rPr>
                <w:rFonts w:ascii="Times New Roman" w:hAnsi="Times New Roman"/>
                <w:sz w:val="20"/>
                <w:szCs w:val="20"/>
              </w:rPr>
            </w:pPr>
          </w:p>
          <w:p w14:paraId="7194C340" w14:textId="77777777" w:rsidR="00852160" w:rsidRDefault="00852160">
            <w:pPr>
              <w:ind w:right="-198"/>
              <w:rPr>
                <w:rFonts w:ascii="Times New Roman" w:hAnsi="Times New Roman"/>
                <w:sz w:val="20"/>
                <w:szCs w:val="20"/>
              </w:rPr>
            </w:pPr>
          </w:p>
          <w:p w14:paraId="73136BFA" w14:textId="77777777" w:rsidR="00852160" w:rsidRDefault="00852160">
            <w:pPr>
              <w:ind w:right="-198"/>
              <w:rPr>
                <w:rFonts w:ascii="Times New Roman" w:hAnsi="Times New Roman"/>
                <w:sz w:val="20"/>
                <w:szCs w:val="20"/>
              </w:rPr>
            </w:pPr>
            <w:r>
              <w:rPr>
                <w:rFonts w:ascii="Times New Roman" w:hAnsi="Times New Roman"/>
                <w:sz w:val="20"/>
                <w:szCs w:val="20"/>
              </w:rPr>
              <w:t>Правна постапка</w:t>
            </w:r>
          </w:p>
          <w:p w14:paraId="4B224E3B" w14:textId="77777777" w:rsidR="00852160" w:rsidRDefault="00852160">
            <w:pPr>
              <w:ind w:right="-198"/>
              <w:rPr>
                <w:rFonts w:ascii="Times New Roman" w:hAnsi="Times New Roman"/>
                <w:sz w:val="20"/>
                <w:szCs w:val="20"/>
              </w:rPr>
            </w:pPr>
          </w:p>
        </w:tc>
        <w:tc>
          <w:tcPr>
            <w:tcW w:w="2340" w:type="dxa"/>
          </w:tcPr>
          <w:p w14:paraId="7E20035F" w14:textId="77777777" w:rsidR="00852160" w:rsidRDefault="00852160">
            <w:pPr>
              <w:ind w:left="-56" w:right="-198"/>
              <w:rPr>
                <w:rFonts w:ascii="Times New Roman" w:hAnsi="Times New Roman"/>
                <w:sz w:val="20"/>
                <w:szCs w:val="20"/>
              </w:rPr>
            </w:pPr>
            <w:r>
              <w:rPr>
                <w:rFonts w:ascii="Times New Roman" w:hAnsi="Times New Roman"/>
                <w:sz w:val="20"/>
                <w:szCs w:val="20"/>
              </w:rPr>
              <w:t>Подигање на квалитетот на работата преку промовирање на достигнувањата на индивидуалните и училишните ученици</w:t>
            </w:r>
          </w:p>
          <w:p w14:paraId="2D2E60D4" w14:textId="77777777" w:rsidR="00852160" w:rsidRDefault="00852160">
            <w:pPr>
              <w:ind w:left="-56" w:right="-198"/>
              <w:rPr>
                <w:rFonts w:ascii="Times New Roman" w:hAnsi="Times New Roman"/>
                <w:sz w:val="20"/>
                <w:szCs w:val="20"/>
              </w:rPr>
            </w:pPr>
          </w:p>
          <w:p w14:paraId="67456EAB" w14:textId="77777777" w:rsidR="00852160" w:rsidRDefault="00852160">
            <w:pPr>
              <w:ind w:left="-56" w:right="-198"/>
              <w:rPr>
                <w:rFonts w:ascii="Times New Roman" w:hAnsi="Times New Roman"/>
                <w:sz w:val="20"/>
                <w:szCs w:val="20"/>
              </w:rPr>
            </w:pPr>
          </w:p>
          <w:p w14:paraId="1B087D71" w14:textId="77777777" w:rsidR="00852160" w:rsidRDefault="00852160">
            <w:pPr>
              <w:ind w:right="-198"/>
              <w:rPr>
                <w:rFonts w:ascii="Times New Roman" w:hAnsi="Times New Roman"/>
                <w:sz w:val="20"/>
                <w:szCs w:val="20"/>
              </w:rPr>
            </w:pPr>
            <w:r>
              <w:rPr>
                <w:rFonts w:ascii="Times New Roman" w:hAnsi="Times New Roman"/>
                <w:sz w:val="20"/>
                <w:szCs w:val="20"/>
              </w:rPr>
              <w:t>Унапредување на инклузивно учење, советување</w:t>
            </w:r>
          </w:p>
        </w:tc>
        <w:tc>
          <w:tcPr>
            <w:tcW w:w="1458" w:type="dxa"/>
            <w:tcBorders>
              <w:bottom w:val="single" w:sz="4" w:space="0" w:color="000000"/>
            </w:tcBorders>
          </w:tcPr>
          <w:p w14:paraId="2FC12228" w14:textId="5071E1E4" w:rsidR="00852160" w:rsidRDefault="00C5347D">
            <w:pPr>
              <w:ind w:left="-56" w:right="-198"/>
              <w:rPr>
                <w:rFonts w:ascii="Times New Roman" w:hAnsi="Times New Roman"/>
                <w:sz w:val="20"/>
                <w:szCs w:val="20"/>
              </w:rPr>
            </w:pPr>
            <w:r>
              <w:rPr>
                <w:rFonts w:ascii="Times New Roman" w:hAnsi="Times New Roman"/>
                <w:sz w:val="20"/>
                <w:szCs w:val="20"/>
                <w:lang w:val="mk-MK"/>
              </w:rPr>
              <w:t>Директор</w:t>
            </w:r>
            <w:r w:rsidR="00852160">
              <w:rPr>
                <w:rFonts w:ascii="Times New Roman" w:hAnsi="Times New Roman"/>
                <w:sz w:val="20"/>
                <w:szCs w:val="20"/>
              </w:rPr>
              <w:t xml:space="preserve"> </w:t>
            </w:r>
          </w:p>
          <w:p w14:paraId="1F4824A9" w14:textId="77777777" w:rsidR="00852160" w:rsidRDefault="00852160">
            <w:pPr>
              <w:ind w:left="-56" w:right="-198"/>
              <w:rPr>
                <w:rFonts w:ascii="Times New Roman" w:hAnsi="Times New Roman"/>
                <w:sz w:val="20"/>
                <w:szCs w:val="20"/>
              </w:rPr>
            </w:pPr>
            <w:r>
              <w:rPr>
                <w:rFonts w:ascii="Times New Roman" w:hAnsi="Times New Roman"/>
                <w:sz w:val="20"/>
                <w:szCs w:val="20"/>
              </w:rPr>
              <w:t>Професионален соработник</w:t>
            </w:r>
          </w:p>
          <w:p w14:paraId="4E3F8A79" w14:textId="77777777" w:rsidR="00852160" w:rsidRDefault="00852160">
            <w:pPr>
              <w:ind w:left="-56" w:right="-198"/>
              <w:rPr>
                <w:rFonts w:ascii="Times New Roman" w:hAnsi="Times New Roman"/>
                <w:sz w:val="20"/>
                <w:szCs w:val="20"/>
              </w:rPr>
            </w:pPr>
          </w:p>
          <w:p w14:paraId="76B01A59" w14:textId="77777777" w:rsidR="00852160" w:rsidRDefault="00852160">
            <w:pPr>
              <w:ind w:right="-198"/>
              <w:rPr>
                <w:rFonts w:ascii="Times New Roman" w:hAnsi="Times New Roman"/>
                <w:sz w:val="20"/>
                <w:szCs w:val="20"/>
              </w:rPr>
            </w:pPr>
          </w:p>
          <w:p w14:paraId="5CEFB2BB" w14:textId="08AEF10F" w:rsidR="00852160" w:rsidRPr="00C5347D" w:rsidRDefault="00C5347D">
            <w:pPr>
              <w:ind w:right="-198"/>
              <w:rPr>
                <w:rFonts w:ascii="Times New Roman" w:hAnsi="Times New Roman"/>
                <w:sz w:val="20"/>
                <w:szCs w:val="20"/>
                <w:lang w:val="mk-MK"/>
              </w:rPr>
            </w:pPr>
            <w:r>
              <w:rPr>
                <w:rFonts w:ascii="Times New Roman" w:hAnsi="Times New Roman"/>
                <w:sz w:val="20"/>
                <w:szCs w:val="20"/>
                <w:lang w:val="mk-MK"/>
              </w:rPr>
              <w:t>Директор</w:t>
            </w:r>
          </w:p>
          <w:p w14:paraId="72A88713" w14:textId="77777777" w:rsidR="00852160" w:rsidRDefault="00852160">
            <w:pPr>
              <w:ind w:right="-198"/>
              <w:rPr>
                <w:rFonts w:ascii="Times New Roman" w:hAnsi="Times New Roman"/>
                <w:sz w:val="20"/>
                <w:szCs w:val="20"/>
              </w:rPr>
            </w:pPr>
            <w:r>
              <w:rPr>
                <w:rFonts w:ascii="Times New Roman" w:hAnsi="Times New Roman"/>
                <w:sz w:val="20"/>
                <w:szCs w:val="20"/>
              </w:rPr>
              <w:t xml:space="preserve"> Општина</w:t>
            </w:r>
          </w:p>
          <w:p w14:paraId="4652C742" w14:textId="77777777" w:rsidR="00852160" w:rsidRDefault="00852160">
            <w:pPr>
              <w:ind w:right="-198"/>
              <w:rPr>
                <w:rFonts w:ascii="Times New Roman" w:hAnsi="Times New Roman"/>
                <w:sz w:val="20"/>
                <w:szCs w:val="20"/>
              </w:rPr>
            </w:pPr>
          </w:p>
        </w:tc>
        <w:tc>
          <w:tcPr>
            <w:tcW w:w="308" w:type="dxa"/>
          </w:tcPr>
          <w:p w14:paraId="70B3036B" w14:textId="77777777" w:rsidR="00852160" w:rsidRDefault="00852160">
            <w:pPr>
              <w:spacing w:line="240" w:lineRule="auto"/>
              <w:rPr>
                <w:rFonts w:ascii="Times New Roman" w:hAnsi="Times New Roman"/>
                <w:sz w:val="24"/>
                <w:szCs w:val="24"/>
              </w:rPr>
            </w:pPr>
          </w:p>
        </w:tc>
      </w:tr>
      <w:tr w:rsidR="00182A42" w14:paraId="243A5A33" w14:textId="77777777" w:rsidTr="00EB358C">
        <w:trPr>
          <w:trHeight w:val="530"/>
        </w:trPr>
        <w:tc>
          <w:tcPr>
            <w:tcW w:w="1440" w:type="dxa"/>
          </w:tcPr>
          <w:p w14:paraId="2509FDFF" w14:textId="7F235762" w:rsidR="00852160" w:rsidRPr="006E0453" w:rsidRDefault="00852160">
            <w:pPr>
              <w:rPr>
                <w:rFonts w:ascii="Times New Roman" w:hAnsi="Times New Roman"/>
                <w:sz w:val="20"/>
                <w:szCs w:val="20"/>
                <w:lang w:val="mk-MK"/>
              </w:rPr>
            </w:pPr>
            <w:r>
              <w:rPr>
                <w:rFonts w:ascii="Times New Roman" w:hAnsi="Times New Roman"/>
                <w:sz w:val="20"/>
                <w:szCs w:val="20"/>
              </w:rPr>
              <w:t xml:space="preserve">III. Регулирање и приспособување на естетско-здравствените услови и обезбедување на безбедна средина во </w:t>
            </w:r>
            <w:r w:rsidR="006E0453">
              <w:rPr>
                <w:rFonts w:ascii="Times New Roman" w:hAnsi="Times New Roman"/>
                <w:sz w:val="20"/>
                <w:szCs w:val="20"/>
                <w:lang w:val="mk-MK"/>
              </w:rPr>
              <w:t xml:space="preserve">ед.обр </w:t>
            </w:r>
            <w:r>
              <w:rPr>
                <w:rFonts w:ascii="Times New Roman" w:hAnsi="Times New Roman"/>
                <w:sz w:val="20"/>
                <w:szCs w:val="20"/>
              </w:rPr>
              <w:t>процес</w:t>
            </w:r>
          </w:p>
        </w:tc>
        <w:tc>
          <w:tcPr>
            <w:tcW w:w="1440" w:type="dxa"/>
          </w:tcPr>
          <w:p w14:paraId="0B61E0D4" w14:textId="63E7DB30" w:rsidR="00852160" w:rsidRPr="0006276C" w:rsidRDefault="00852160">
            <w:pPr>
              <w:rPr>
                <w:rFonts w:ascii="Times New Roman" w:hAnsi="Times New Roman"/>
                <w:sz w:val="20"/>
                <w:szCs w:val="20"/>
                <w:lang w:val="mk-MK"/>
              </w:rPr>
            </w:pPr>
            <w:r>
              <w:rPr>
                <w:rFonts w:ascii="Times New Roman" w:hAnsi="Times New Roman"/>
                <w:sz w:val="20"/>
                <w:szCs w:val="20"/>
              </w:rPr>
              <w:t>1. Уредување на училишната панорама и учен</w:t>
            </w:r>
            <w:r w:rsidR="0006276C">
              <w:rPr>
                <w:rFonts w:ascii="Times New Roman" w:hAnsi="Times New Roman"/>
                <w:sz w:val="20"/>
                <w:szCs w:val="20"/>
                <w:lang w:val="mk-MK"/>
              </w:rPr>
              <w:t>ичките катчиња</w:t>
            </w:r>
          </w:p>
        </w:tc>
        <w:tc>
          <w:tcPr>
            <w:tcW w:w="270" w:type="dxa"/>
          </w:tcPr>
          <w:p w14:paraId="44FAD98A"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667869A2" w14:textId="77777777" w:rsidR="00852160" w:rsidRDefault="00852160">
            <w:pPr>
              <w:spacing w:line="240" w:lineRule="auto"/>
              <w:rPr>
                <w:rFonts w:ascii="Times New Roman" w:hAnsi="Times New Roman"/>
                <w:sz w:val="24"/>
                <w:szCs w:val="24"/>
              </w:rPr>
            </w:pPr>
          </w:p>
        </w:tc>
        <w:tc>
          <w:tcPr>
            <w:tcW w:w="270" w:type="dxa"/>
          </w:tcPr>
          <w:p w14:paraId="34795846" w14:textId="77777777" w:rsidR="00852160" w:rsidRDefault="00852160">
            <w:pPr>
              <w:spacing w:line="240" w:lineRule="auto"/>
              <w:rPr>
                <w:rFonts w:ascii="Times New Roman" w:hAnsi="Times New Roman"/>
                <w:sz w:val="24"/>
                <w:szCs w:val="24"/>
              </w:rPr>
            </w:pPr>
          </w:p>
        </w:tc>
        <w:tc>
          <w:tcPr>
            <w:tcW w:w="270" w:type="dxa"/>
          </w:tcPr>
          <w:p w14:paraId="2E3C48E7" w14:textId="77777777" w:rsidR="00852160" w:rsidRDefault="00852160">
            <w:pPr>
              <w:spacing w:line="240" w:lineRule="auto"/>
              <w:rPr>
                <w:rFonts w:ascii="Times New Roman" w:hAnsi="Times New Roman"/>
                <w:sz w:val="24"/>
                <w:szCs w:val="24"/>
              </w:rPr>
            </w:pPr>
          </w:p>
        </w:tc>
        <w:tc>
          <w:tcPr>
            <w:tcW w:w="270" w:type="dxa"/>
          </w:tcPr>
          <w:p w14:paraId="59C586BB" w14:textId="77777777" w:rsidR="00852160" w:rsidRDefault="00852160">
            <w:pPr>
              <w:spacing w:line="240" w:lineRule="auto"/>
              <w:rPr>
                <w:rFonts w:ascii="Times New Roman" w:hAnsi="Times New Roman"/>
                <w:sz w:val="24"/>
                <w:szCs w:val="24"/>
              </w:rPr>
            </w:pPr>
          </w:p>
        </w:tc>
        <w:tc>
          <w:tcPr>
            <w:tcW w:w="270" w:type="dxa"/>
          </w:tcPr>
          <w:p w14:paraId="09CE9259" w14:textId="77777777" w:rsidR="00852160" w:rsidRDefault="00852160">
            <w:pPr>
              <w:spacing w:line="240" w:lineRule="auto"/>
              <w:rPr>
                <w:rFonts w:ascii="Times New Roman" w:hAnsi="Times New Roman"/>
                <w:sz w:val="24"/>
                <w:szCs w:val="24"/>
              </w:rPr>
            </w:pPr>
          </w:p>
        </w:tc>
        <w:tc>
          <w:tcPr>
            <w:tcW w:w="270" w:type="dxa"/>
          </w:tcPr>
          <w:p w14:paraId="54D10EB6" w14:textId="77777777" w:rsidR="00852160" w:rsidRDefault="00852160">
            <w:pPr>
              <w:spacing w:line="240" w:lineRule="auto"/>
              <w:rPr>
                <w:rFonts w:ascii="Times New Roman" w:hAnsi="Times New Roman"/>
                <w:sz w:val="24"/>
                <w:szCs w:val="24"/>
              </w:rPr>
            </w:pPr>
          </w:p>
        </w:tc>
        <w:tc>
          <w:tcPr>
            <w:tcW w:w="270" w:type="dxa"/>
          </w:tcPr>
          <w:p w14:paraId="732E46AA" w14:textId="77777777" w:rsidR="00852160" w:rsidRDefault="00852160">
            <w:pPr>
              <w:spacing w:line="240" w:lineRule="auto"/>
              <w:rPr>
                <w:rFonts w:ascii="Times New Roman" w:hAnsi="Times New Roman"/>
                <w:sz w:val="24"/>
                <w:szCs w:val="24"/>
              </w:rPr>
            </w:pPr>
          </w:p>
        </w:tc>
        <w:tc>
          <w:tcPr>
            <w:tcW w:w="270" w:type="dxa"/>
          </w:tcPr>
          <w:p w14:paraId="5159CCD6" w14:textId="77777777" w:rsidR="00852160" w:rsidRDefault="00852160">
            <w:pPr>
              <w:spacing w:line="240" w:lineRule="auto"/>
              <w:rPr>
                <w:rFonts w:ascii="Times New Roman" w:hAnsi="Times New Roman"/>
                <w:sz w:val="24"/>
                <w:szCs w:val="24"/>
              </w:rPr>
            </w:pPr>
          </w:p>
        </w:tc>
        <w:tc>
          <w:tcPr>
            <w:tcW w:w="270" w:type="dxa"/>
          </w:tcPr>
          <w:p w14:paraId="7D1408ED" w14:textId="77777777" w:rsidR="00852160" w:rsidRDefault="00852160">
            <w:pPr>
              <w:spacing w:line="240" w:lineRule="auto"/>
              <w:rPr>
                <w:rFonts w:ascii="Times New Roman" w:hAnsi="Times New Roman"/>
                <w:sz w:val="24"/>
                <w:szCs w:val="24"/>
              </w:rPr>
            </w:pPr>
          </w:p>
        </w:tc>
        <w:tc>
          <w:tcPr>
            <w:tcW w:w="270" w:type="dxa"/>
          </w:tcPr>
          <w:p w14:paraId="04A76E7A" w14:textId="77777777" w:rsidR="00852160" w:rsidRDefault="00852160">
            <w:pPr>
              <w:spacing w:line="240" w:lineRule="auto"/>
              <w:rPr>
                <w:rFonts w:ascii="Times New Roman" w:hAnsi="Times New Roman"/>
                <w:sz w:val="24"/>
                <w:szCs w:val="24"/>
              </w:rPr>
            </w:pPr>
          </w:p>
        </w:tc>
        <w:tc>
          <w:tcPr>
            <w:tcW w:w="360" w:type="dxa"/>
          </w:tcPr>
          <w:p w14:paraId="2645F3E5" w14:textId="77777777" w:rsidR="00852160" w:rsidRDefault="00852160">
            <w:pPr>
              <w:spacing w:line="240" w:lineRule="auto"/>
              <w:rPr>
                <w:rFonts w:ascii="Times New Roman" w:hAnsi="Times New Roman"/>
                <w:sz w:val="24"/>
                <w:szCs w:val="24"/>
              </w:rPr>
            </w:pPr>
          </w:p>
        </w:tc>
        <w:tc>
          <w:tcPr>
            <w:tcW w:w="1152" w:type="dxa"/>
          </w:tcPr>
          <w:p w14:paraId="64AA6D28" w14:textId="6CC21CB0" w:rsidR="00852160" w:rsidRPr="00C5347D" w:rsidRDefault="00C5347D">
            <w:pPr>
              <w:ind w:right="-198"/>
              <w:rPr>
                <w:rFonts w:ascii="Times New Roman" w:hAnsi="Times New Roman"/>
                <w:sz w:val="20"/>
                <w:szCs w:val="20"/>
                <w:lang w:val="mk-MK"/>
              </w:rPr>
            </w:pPr>
            <w:r>
              <w:rPr>
                <w:rFonts w:ascii="Times New Roman" w:hAnsi="Times New Roman"/>
                <w:sz w:val="20"/>
                <w:szCs w:val="20"/>
                <w:lang w:val="mk-MK"/>
              </w:rPr>
              <w:t>Директор</w:t>
            </w:r>
          </w:p>
          <w:p w14:paraId="792A96FB" w14:textId="65209313" w:rsidR="00852160" w:rsidRDefault="00C5347D">
            <w:pPr>
              <w:ind w:right="-198"/>
              <w:rPr>
                <w:rFonts w:ascii="Times New Roman" w:hAnsi="Times New Roman"/>
                <w:sz w:val="20"/>
                <w:szCs w:val="20"/>
              </w:rPr>
            </w:pPr>
            <w:r>
              <w:rPr>
                <w:rFonts w:ascii="Times New Roman" w:hAnsi="Times New Roman"/>
                <w:sz w:val="20"/>
                <w:szCs w:val="20"/>
                <w:lang w:val="mk-MK"/>
              </w:rPr>
              <w:t>Натавник</w:t>
            </w:r>
            <w:r w:rsidR="00852160">
              <w:rPr>
                <w:rFonts w:ascii="Times New Roman" w:hAnsi="Times New Roman"/>
                <w:sz w:val="20"/>
                <w:szCs w:val="20"/>
              </w:rPr>
              <w:t xml:space="preserve"> </w:t>
            </w:r>
          </w:p>
          <w:p w14:paraId="71EF1A42" w14:textId="77777777" w:rsidR="00852160" w:rsidRDefault="00852160">
            <w:pPr>
              <w:ind w:right="-198"/>
              <w:rPr>
                <w:rFonts w:ascii="Times New Roman" w:hAnsi="Times New Roman"/>
                <w:sz w:val="20"/>
                <w:szCs w:val="20"/>
              </w:rPr>
            </w:pPr>
            <w:r>
              <w:rPr>
                <w:rFonts w:ascii="Times New Roman" w:hAnsi="Times New Roman"/>
                <w:sz w:val="20"/>
                <w:szCs w:val="20"/>
              </w:rPr>
              <w:t xml:space="preserve">Професионален тим </w:t>
            </w:r>
          </w:p>
          <w:p w14:paraId="7CCF5893" w14:textId="77777777" w:rsidR="00852160" w:rsidRDefault="00852160">
            <w:pPr>
              <w:ind w:right="-198"/>
              <w:rPr>
                <w:rFonts w:ascii="Times New Roman" w:hAnsi="Times New Roman"/>
                <w:sz w:val="20"/>
                <w:szCs w:val="20"/>
              </w:rPr>
            </w:pPr>
          </w:p>
          <w:p w14:paraId="3985F052" w14:textId="77777777" w:rsidR="00852160" w:rsidRDefault="00852160">
            <w:pPr>
              <w:ind w:right="-198"/>
              <w:rPr>
                <w:rFonts w:ascii="Times New Roman" w:hAnsi="Times New Roman"/>
                <w:sz w:val="20"/>
                <w:szCs w:val="20"/>
              </w:rPr>
            </w:pPr>
          </w:p>
          <w:p w14:paraId="62614970" w14:textId="77777777" w:rsidR="00852160" w:rsidRDefault="00852160">
            <w:pPr>
              <w:ind w:right="-198"/>
              <w:rPr>
                <w:rFonts w:ascii="Times New Roman" w:hAnsi="Times New Roman"/>
                <w:sz w:val="20"/>
                <w:szCs w:val="20"/>
              </w:rPr>
            </w:pPr>
          </w:p>
        </w:tc>
        <w:tc>
          <w:tcPr>
            <w:tcW w:w="990" w:type="dxa"/>
          </w:tcPr>
          <w:p w14:paraId="494B2AC0" w14:textId="77777777" w:rsidR="00852160" w:rsidRDefault="00852160">
            <w:pPr>
              <w:ind w:right="-198"/>
              <w:rPr>
                <w:rFonts w:ascii="Times New Roman" w:hAnsi="Times New Roman"/>
                <w:sz w:val="20"/>
                <w:szCs w:val="20"/>
              </w:rPr>
            </w:pPr>
            <w:r>
              <w:rPr>
                <w:rFonts w:ascii="Times New Roman" w:hAnsi="Times New Roman"/>
                <w:sz w:val="20"/>
                <w:szCs w:val="20"/>
              </w:rPr>
              <w:t xml:space="preserve">Човечки </w:t>
            </w:r>
          </w:p>
          <w:p w14:paraId="63B3D227" w14:textId="77777777" w:rsidR="00852160" w:rsidRDefault="00852160">
            <w:pPr>
              <w:ind w:right="-198"/>
              <w:rPr>
                <w:rFonts w:ascii="Times New Roman" w:hAnsi="Times New Roman"/>
                <w:sz w:val="20"/>
                <w:szCs w:val="20"/>
              </w:rPr>
            </w:pPr>
            <w:r>
              <w:rPr>
                <w:rFonts w:ascii="Times New Roman" w:hAnsi="Times New Roman"/>
                <w:sz w:val="20"/>
                <w:szCs w:val="20"/>
              </w:rPr>
              <w:t>Материјал</w:t>
            </w:r>
          </w:p>
          <w:p w14:paraId="04920A2C" w14:textId="77777777" w:rsidR="00852160" w:rsidRDefault="00852160">
            <w:pPr>
              <w:ind w:right="-198"/>
              <w:rPr>
                <w:rFonts w:ascii="Times New Roman" w:hAnsi="Times New Roman"/>
                <w:sz w:val="20"/>
                <w:szCs w:val="20"/>
              </w:rPr>
            </w:pPr>
            <w:r>
              <w:rPr>
                <w:rFonts w:ascii="Times New Roman" w:hAnsi="Times New Roman"/>
                <w:sz w:val="20"/>
                <w:szCs w:val="20"/>
              </w:rPr>
              <w:t>Финансиски</w:t>
            </w:r>
          </w:p>
          <w:p w14:paraId="719CF1F4" w14:textId="77777777" w:rsidR="00852160" w:rsidRDefault="00852160">
            <w:pPr>
              <w:ind w:right="-198"/>
              <w:rPr>
                <w:rFonts w:ascii="Times New Roman" w:hAnsi="Times New Roman"/>
                <w:sz w:val="20"/>
                <w:szCs w:val="20"/>
              </w:rPr>
            </w:pPr>
            <w:r>
              <w:rPr>
                <w:rFonts w:ascii="Times New Roman" w:hAnsi="Times New Roman"/>
                <w:sz w:val="20"/>
                <w:szCs w:val="20"/>
              </w:rPr>
              <w:t xml:space="preserve"> </w:t>
            </w:r>
          </w:p>
          <w:p w14:paraId="2CFB11C8" w14:textId="77777777" w:rsidR="00852160" w:rsidRDefault="00852160">
            <w:pPr>
              <w:ind w:right="-198"/>
              <w:rPr>
                <w:rFonts w:ascii="Times New Roman" w:hAnsi="Times New Roman"/>
                <w:sz w:val="20"/>
                <w:szCs w:val="20"/>
              </w:rPr>
            </w:pPr>
          </w:p>
          <w:p w14:paraId="36E5EE1D" w14:textId="77777777" w:rsidR="00852160" w:rsidRDefault="00852160">
            <w:pPr>
              <w:ind w:right="-198"/>
              <w:rPr>
                <w:rFonts w:ascii="Times New Roman" w:hAnsi="Times New Roman"/>
                <w:sz w:val="20"/>
                <w:szCs w:val="20"/>
              </w:rPr>
            </w:pPr>
          </w:p>
          <w:p w14:paraId="2DEC9AD0" w14:textId="77777777" w:rsidR="00852160" w:rsidRDefault="00852160">
            <w:pPr>
              <w:ind w:right="-198"/>
              <w:rPr>
                <w:rFonts w:ascii="Times New Roman" w:hAnsi="Times New Roman"/>
                <w:sz w:val="20"/>
                <w:szCs w:val="20"/>
              </w:rPr>
            </w:pPr>
          </w:p>
        </w:tc>
        <w:tc>
          <w:tcPr>
            <w:tcW w:w="1530" w:type="dxa"/>
          </w:tcPr>
          <w:p w14:paraId="68FBF3F4" w14:textId="2C976525" w:rsidR="00852160" w:rsidRDefault="00CE1E5F">
            <w:pPr>
              <w:ind w:left="72" w:right="-198"/>
              <w:rPr>
                <w:rFonts w:ascii="Times New Roman" w:hAnsi="Times New Roman"/>
                <w:sz w:val="20"/>
                <w:szCs w:val="20"/>
              </w:rPr>
            </w:pPr>
            <w:r>
              <w:rPr>
                <w:rFonts w:ascii="Times New Roman" w:hAnsi="Times New Roman"/>
                <w:sz w:val="20"/>
                <w:szCs w:val="20"/>
              </w:rPr>
              <w:t>Ученички</w:t>
            </w:r>
            <w:r w:rsidR="00852160">
              <w:rPr>
                <w:rFonts w:ascii="Times New Roman" w:hAnsi="Times New Roman"/>
                <w:sz w:val="20"/>
                <w:szCs w:val="20"/>
              </w:rPr>
              <w:t xml:space="preserve"> трудови</w:t>
            </w:r>
          </w:p>
          <w:p w14:paraId="24CAC20A" w14:textId="77777777" w:rsidR="00852160" w:rsidRDefault="00852160">
            <w:pPr>
              <w:ind w:left="72" w:right="-198"/>
              <w:rPr>
                <w:rFonts w:ascii="Times New Roman" w:hAnsi="Times New Roman"/>
                <w:sz w:val="20"/>
                <w:szCs w:val="20"/>
              </w:rPr>
            </w:pPr>
          </w:p>
        </w:tc>
        <w:tc>
          <w:tcPr>
            <w:tcW w:w="2340" w:type="dxa"/>
          </w:tcPr>
          <w:p w14:paraId="1182D0C7" w14:textId="069A4A38" w:rsidR="00852160" w:rsidRDefault="00852160">
            <w:pPr>
              <w:ind w:right="-198"/>
              <w:rPr>
                <w:rFonts w:ascii="Times New Roman" w:hAnsi="Times New Roman"/>
                <w:sz w:val="20"/>
                <w:szCs w:val="20"/>
              </w:rPr>
            </w:pPr>
            <w:r>
              <w:rPr>
                <w:rFonts w:ascii="Times New Roman" w:hAnsi="Times New Roman"/>
                <w:sz w:val="20"/>
                <w:szCs w:val="20"/>
              </w:rPr>
              <w:t xml:space="preserve">Промовирање на достигнувањата на </w:t>
            </w:r>
            <w:r w:rsidR="005B09E4">
              <w:rPr>
                <w:rFonts w:ascii="Times New Roman" w:hAnsi="Times New Roman"/>
                <w:sz w:val="20"/>
                <w:szCs w:val="20"/>
                <w:lang w:val="mk-MK"/>
              </w:rPr>
              <w:t xml:space="preserve">учениците, </w:t>
            </w:r>
            <w:r>
              <w:rPr>
                <w:rFonts w:ascii="Times New Roman" w:hAnsi="Times New Roman"/>
                <w:sz w:val="20"/>
                <w:szCs w:val="20"/>
              </w:rPr>
              <w:t xml:space="preserve">индивидуалните и училишните </w:t>
            </w:r>
          </w:p>
        </w:tc>
        <w:tc>
          <w:tcPr>
            <w:tcW w:w="1458" w:type="dxa"/>
            <w:tcBorders>
              <w:top w:val="single" w:sz="4" w:space="0" w:color="000000"/>
              <w:bottom w:val="single" w:sz="4" w:space="0" w:color="000000"/>
            </w:tcBorders>
          </w:tcPr>
          <w:p w14:paraId="62901F48" w14:textId="209EF317" w:rsidR="00852160" w:rsidRDefault="005B09E4">
            <w:pPr>
              <w:ind w:left="-47" w:right="-198"/>
              <w:rPr>
                <w:rFonts w:ascii="Times New Roman" w:hAnsi="Times New Roman"/>
                <w:sz w:val="20"/>
                <w:szCs w:val="20"/>
              </w:rPr>
            </w:pPr>
            <w:r>
              <w:rPr>
                <w:rFonts w:ascii="Times New Roman" w:hAnsi="Times New Roman"/>
                <w:sz w:val="20"/>
                <w:szCs w:val="20"/>
                <w:lang w:val="mk-MK"/>
              </w:rPr>
              <w:t>Директор</w:t>
            </w:r>
            <w:r w:rsidR="00852160">
              <w:rPr>
                <w:rFonts w:ascii="Times New Roman" w:hAnsi="Times New Roman"/>
                <w:sz w:val="20"/>
                <w:szCs w:val="20"/>
              </w:rPr>
              <w:t xml:space="preserve"> </w:t>
            </w:r>
          </w:p>
          <w:p w14:paraId="4E0D07D0" w14:textId="469BF868" w:rsidR="00852160" w:rsidRPr="009C3EC7" w:rsidRDefault="00852160">
            <w:pPr>
              <w:ind w:left="-47" w:right="-198"/>
              <w:rPr>
                <w:rFonts w:ascii="Times New Roman" w:hAnsi="Times New Roman"/>
                <w:sz w:val="20"/>
                <w:szCs w:val="20"/>
                <w:lang w:val="mk-MK"/>
              </w:rPr>
            </w:pPr>
            <w:r>
              <w:rPr>
                <w:rFonts w:ascii="Times New Roman" w:hAnsi="Times New Roman"/>
                <w:sz w:val="20"/>
                <w:szCs w:val="20"/>
              </w:rPr>
              <w:t>Професионален</w:t>
            </w:r>
            <w:r w:rsidR="005B09E4">
              <w:rPr>
                <w:rFonts w:ascii="Times New Roman" w:hAnsi="Times New Roman"/>
                <w:sz w:val="20"/>
                <w:szCs w:val="20"/>
                <w:lang w:val="mk-MK"/>
              </w:rPr>
              <w:t xml:space="preserve"> </w:t>
            </w:r>
            <w:r w:rsidR="005B09E4">
              <w:rPr>
                <w:rFonts w:ascii="Times New Roman" w:hAnsi="Times New Roman"/>
                <w:sz w:val="20"/>
                <w:szCs w:val="20"/>
              </w:rPr>
              <w:t>Т</w:t>
            </w:r>
            <w:r w:rsidR="009C3EC7">
              <w:rPr>
                <w:rFonts w:ascii="Times New Roman" w:hAnsi="Times New Roman"/>
                <w:sz w:val="20"/>
                <w:szCs w:val="20"/>
                <w:lang w:val="mk-MK"/>
              </w:rPr>
              <w:t>ПР</w:t>
            </w:r>
          </w:p>
        </w:tc>
        <w:tc>
          <w:tcPr>
            <w:tcW w:w="308" w:type="dxa"/>
          </w:tcPr>
          <w:p w14:paraId="64F19DA9" w14:textId="77777777" w:rsidR="00852160" w:rsidRDefault="00852160">
            <w:pPr>
              <w:spacing w:line="240" w:lineRule="auto"/>
              <w:rPr>
                <w:rFonts w:ascii="Times New Roman" w:hAnsi="Times New Roman"/>
                <w:sz w:val="24"/>
                <w:szCs w:val="24"/>
              </w:rPr>
            </w:pPr>
          </w:p>
        </w:tc>
      </w:tr>
      <w:tr w:rsidR="005114B4" w14:paraId="3BDA29C1" w14:textId="77777777" w:rsidTr="00EB358C">
        <w:trPr>
          <w:trHeight w:val="530"/>
        </w:trPr>
        <w:tc>
          <w:tcPr>
            <w:tcW w:w="1440" w:type="dxa"/>
          </w:tcPr>
          <w:p w14:paraId="6DA32F64" w14:textId="77777777" w:rsidR="005114B4" w:rsidRDefault="005114B4">
            <w:pPr>
              <w:rPr>
                <w:rFonts w:ascii="Times New Roman" w:hAnsi="Times New Roman"/>
                <w:sz w:val="20"/>
                <w:szCs w:val="20"/>
              </w:rPr>
            </w:pPr>
          </w:p>
        </w:tc>
        <w:tc>
          <w:tcPr>
            <w:tcW w:w="1440" w:type="dxa"/>
          </w:tcPr>
          <w:p w14:paraId="285DF981" w14:textId="77777777" w:rsidR="005114B4" w:rsidRDefault="005114B4">
            <w:pPr>
              <w:rPr>
                <w:rFonts w:ascii="Times New Roman" w:hAnsi="Times New Roman"/>
                <w:sz w:val="20"/>
                <w:szCs w:val="20"/>
              </w:rPr>
            </w:pPr>
          </w:p>
        </w:tc>
        <w:tc>
          <w:tcPr>
            <w:tcW w:w="270" w:type="dxa"/>
          </w:tcPr>
          <w:p w14:paraId="38398C2D" w14:textId="77777777" w:rsidR="005114B4" w:rsidRDefault="005114B4">
            <w:pPr>
              <w:spacing w:line="240" w:lineRule="auto"/>
              <w:rPr>
                <w:rFonts w:ascii="Times New Roman" w:hAnsi="Times New Roman"/>
                <w:sz w:val="24"/>
                <w:szCs w:val="24"/>
              </w:rPr>
            </w:pPr>
          </w:p>
        </w:tc>
        <w:tc>
          <w:tcPr>
            <w:tcW w:w="270" w:type="dxa"/>
          </w:tcPr>
          <w:p w14:paraId="12C36AAD" w14:textId="77777777" w:rsidR="005114B4" w:rsidRDefault="005114B4">
            <w:pPr>
              <w:spacing w:line="240" w:lineRule="auto"/>
              <w:rPr>
                <w:rFonts w:ascii="Times New Roman" w:hAnsi="Times New Roman"/>
                <w:sz w:val="24"/>
                <w:szCs w:val="24"/>
              </w:rPr>
            </w:pPr>
          </w:p>
        </w:tc>
        <w:tc>
          <w:tcPr>
            <w:tcW w:w="270" w:type="dxa"/>
          </w:tcPr>
          <w:p w14:paraId="6DE01788" w14:textId="77777777" w:rsidR="005114B4" w:rsidRDefault="005114B4">
            <w:pPr>
              <w:spacing w:line="240" w:lineRule="auto"/>
              <w:rPr>
                <w:rFonts w:ascii="Times New Roman" w:hAnsi="Times New Roman"/>
                <w:sz w:val="24"/>
                <w:szCs w:val="24"/>
              </w:rPr>
            </w:pPr>
          </w:p>
        </w:tc>
        <w:tc>
          <w:tcPr>
            <w:tcW w:w="270" w:type="dxa"/>
          </w:tcPr>
          <w:p w14:paraId="48F3AE72" w14:textId="77777777" w:rsidR="005114B4" w:rsidRDefault="005114B4">
            <w:pPr>
              <w:spacing w:line="240" w:lineRule="auto"/>
              <w:rPr>
                <w:rFonts w:ascii="Times New Roman" w:hAnsi="Times New Roman"/>
                <w:sz w:val="24"/>
                <w:szCs w:val="24"/>
              </w:rPr>
            </w:pPr>
          </w:p>
        </w:tc>
        <w:tc>
          <w:tcPr>
            <w:tcW w:w="270" w:type="dxa"/>
          </w:tcPr>
          <w:p w14:paraId="477836F0" w14:textId="77777777" w:rsidR="005114B4" w:rsidRDefault="005114B4">
            <w:pPr>
              <w:spacing w:line="240" w:lineRule="auto"/>
              <w:rPr>
                <w:rFonts w:ascii="Times New Roman" w:hAnsi="Times New Roman"/>
                <w:sz w:val="24"/>
                <w:szCs w:val="24"/>
              </w:rPr>
            </w:pPr>
          </w:p>
        </w:tc>
        <w:tc>
          <w:tcPr>
            <w:tcW w:w="270" w:type="dxa"/>
          </w:tcPr>
          <w:p w14:paraId="69E061C3" w14:textId="77777777" w:rsidR="005114B4" w:rsidRDefault="005114B4">
            <w:pPr>
              <w:spacing w:line="240" w:lineRule="auto"/>
              <w:rPr>
                <w:rFonts w:ascii="Times New Roman" w:hAnsi="Times New Roman"/>
                <w:sz w:val="24"/>
                <w:szCs w:val="24"/>
              </w:rPr>
            </w:pPr>
          </w:p>
        </w:tc>
        <w:tc>
          <w:tcPr>
            <w:tcW w:w="270" w:type="dxa"/>
          </w:tcPr>
          <w:p w14:paraId="6013681B" w14:textId="77777777" w:rsidR="005114B4" w:rsidRDefault="005114B4">
            <w:pPr>
              <w:spacing w:line="240" w:lineRule="auto"/>
              <w:rPr>
                <w:rFonts w:ascii="Times New Roman" w:hAnsi="Times New Roman"/>
                <w:sz w:val="24"/>
                <w:szCs w:val="24"/>
              </w:rPr>
            </w:pPr>
          </w:p>
        </w:tc>
        <w:tc>
          <w:tcPr>
            <w:tcW w:w="270" w:type="dxa"/>
          </w:tcPr>
          <w:p w14:paraId="638DADB8" w14:textId="77777777" w:rsidR="005114B4" w:rsidRDefault="005114B4">
            <w:pPr>
              <w:spacing w:line="240" w:lineRule="auto"/>
              <w:rPr>
                <w:rFonts w:ascii="Times New Roman" w:hAnsi="Times New Roman"/>
                <w:sz w:val="24"/>
                <w:szCs w:val="24"/>
              </w:rPr>
            </w:pPr>
          </w:p>
        </w:tc>
        <w:tc>
          <w:tcPr>
            <w:tcW w:w="270" w:type="dxa"/>
          </w:tcPr>
          <w:p w14:paraId="4D4E6AD9" w14:textId="77777777" w:rsidR="005114B4" w:rsidRDefault="005114B4">
            <w:pPr>
              <w:spacing w:line="240" w:lineRule="auto"/>
              <w:rPr>
                <w:rFonts w:ascii="Times New Roman" w:hAnsi="Times New Roman"/>
                <w:sz w:val="24"/>
                <w:szCs w:val="24"/>
              </w:rPr>
            </w:pPr>
          </w:p>
        </w:tc>
        <w:tc>
          <w:tcPr>
            <w:tcW w:w="270" w:type="dxa"/>
          </w:tcPr>
          <w:p w14:paraId="5465DC19" w14:textId="77777777" w:rsidR="005114B4" w:rsidRDefault="005114B4">
            <w:pPr>
              <w:spacing w:line="240" w:lineRule="auto"/>
              <w:rPr>
                <w:rFonts w:ascii="Times New Roman" w:hAnsi="Times New Roman"/>
                <w:sz w:val="24"/>
                <w:szCs w:val="24"/>
              </w:rPr>
            </w:pPr>
          </w:p>
        </w:tc>
        <w:tc>
          <w:tcPr>
            <w:tcW w:w="270" w:type="dxa"/>
          </w:tcPr>
          <w:p w14:paraId="62B9A00B" w14:textId="77777777" w:rsidR="005114B4" w:rsidRDefault="005114B4">
            <w:pPr>
              <w:spacing w:line="240" w:lineRule="auto"/>
              <w:rPr>
                <w:rFonts w:ascii="Times New Roman" w:hAnsi="Times New Roman"/>
                <w:sz w:val="24"/>
                <w:szCs w:val="24"/>
              </w:rPr>
            </w:pPr>
          </w:p>
        </w:tc>
        <w:tc>
          <w:tcPr>
            <w:tcW w:w="360" w:type="dxa"/>
          </w:tcPr>
          <w:p w14:paraId="063DB498" w14:textId="77777777" w:rsidR="005114B4" w:rsidRDefault="005114B4">
            <w:pPr>
              <w:spacing w:line="240" w:lineRule="auto"/>
              <w:rPr>
                <w:rFonts w:ascii="Times New Roman" w:hAnsi="Times New Roman"/>
                <w:sz w:val="24"/>
                <w:szCs w:val="24"/>
              </w:rPr>
            </w:pPr>
          </w:p>
        </w:tc>
        <w:tc>
          <w:tcPr>
            <w:tcW w:w="1152" w:type="dxa"/>
          </w:tcPr>
          <w:p w14:paraId="0845E298" w14:textId="77777777" w:rsidR="005114B4" w:rsidRDefault="005114B4">
            <w:pPr>
              <w:ind w:right="-198"/>
              <w:rPr>
                <w:rFonts w:ascii="Times New Roman" w:hAnsi="Times New Roman"/>
                <w:sz w:val="20"/>
                <w:szCs w:val="20"/>
              </w:rPr>
            </w:pPr>
          </w:p>
        </w:tc>
        <w:tc>
          <w:tcPr>
            <w:tcW w:w="990" w:type="dxa"/>
          </w:tcPr>
          <w:p w14:paraId="7C129D9C" w14:textId="77777777" w:rsidR="005114B4" w:rsidRDefault="005114B4">
            <w:pPr>
              <w:ind w:right="-198"/>
              <w:rPr>
                <w:rFonts w:ascii="Times New Roman" w:hAnsi="Times New Roman"/>
                <w:sz w:val="20"/>
                <w:szCs w:val="20"/>
              </w:rPr>
            </w:pPr>
          </w:p>
        </w:tc>
        <w:tc>
          <w:tcPr>
            <w:tcW w:w="1530" w:type="dxa"/>
          </w:tcPr>
          <w:p w14:paraId="713552F2" w14:textId="77777777" w:rsidR="005114B4" w:rsidRDefault="005114B4">
            <w:pPr>
              <w:ind w:left="72" w:right="-198"/>
              <w:rPr>
                <w:rFonts w:ascii="Times New Roman" w:hAnsi="Times New Roman"/>
                <w:sz w:val="20"/>
                <w:szCs w:val="20"/>
              </w:rPr>
            </w:pPr>
          </w:p>
        </w:tc>
        <w:tc>
          <w:tcPr>
            <w:tcW w:w="2340" w:type="dxa"/>
          </w:tcPr>
          <w:p w14:paraId="25BBEFB3" w14:textId="77777777" w:rsidR="005114B4" w:rsidRDefault="005114B4">
            <w:pPr>
              <w:ind w:right="-198"/>
              <w:rPr>
                <w:rFonts w:ascii="Times New Roman" w:hAnsi="Times New Roman"/>
                <w:sz w:val="20"/>
                <w:szCs w:val="20"/>
              </w:rPr>
            </w:pPr>
          </w:p>
        </w:tc>
        <w:tc>
          <w:tcPr>
            <w:tcW w:w="1458" w:type="dxa"/>
            <w:tcBorders>
              <w:top w:val="single" w:sz="4" w:space="0" w:color="000000"/>
            </w:tcBorders>
          </w:tcPr>
          <w:p w14:paraId="35E75B27" w14:textId="77777777" w:rsidR="005114B4" w:rsidRDefault="005114B4">
            <w:pPr>
              <w:ind w:left="-47" w:right="-198"/>
              <w:rPr>
                <w:rFonts w:ascii="Times New Roman" w:hAnsi="Times New Roman"/>
                <w:sz w:val="20"/>
                <w:szCs w:val="20"/>
              </w:rPr>
            </w:pPr>
          </w:p>
        </w:tc>
        <w:tc>
          <w:tcPr>
            <w:tcW w:w="308" w:type="dxa"/>
          </w:tcPr>
          <w:p w14:paraId="07A0B8B2" w14:textId="77777777" w:rsidR="005114B4" w:rsidRDefault="005114B4">
            <w:pPr>
              <w:spacing w:line="240" w:lineRule="auto"/>
              <w:rPr>
                <w:rFonts w:ascii="Times New Roman" w:hAnsi="Times New Roman"/>
                <w:sz w:val="24"/>
                <w:szCs w:val="24"/>
              </w:rPr>
            </w:pPr>
          </w:p>
        </w:tc>
      </w:tr>
    </w:tbl>
    <w:p w14:paraId="3B80A795" w14:textId="77777777" w:rsidR="005114B4" w:rsidRDefault="005114B4" w:rsidP="00852160">
      <w:pPr>
        <w:pBdr>
          <w:top w:val="nil"/>
          <w:left w:val="nil"/>
          <w:bottom w:val="nil"/>
          <w:right w:val="nil"/>
          <w:between w:val="nil"/>
        </w:pBdr>
        <w:spacing w:after="0" w:line="240" w:lineRule="auto"/>
        <w:rPr>
          <w:rFonts w:ascii="Times New Roman" w:hAnsi="Times New Roman"/>
          <w:color w:val="000000"/>
          <w:sz w:val="24"/>
          <w:szCs w:val="24"/>
        </w:rPr>
      </w:pPr>
    </w:p>
    <w:p w14:paraId="51A9CA22" w14:textId="77777777" w:rsidR="00A022D3" w:rsidRDefault="00A022D3" w:rsidP="00BD05B2">
      <w:pPr>
        <w:pStyle w:val="ListParagraph"/>
        <w:ind w:right="-90"/>
        <w:rPr>
          <w:rFonts w:ascii="Times New Roman" w:hAnsi="Times New Roman" w:cs="Times New Roman"/>
          <w:sz w:val="24"/>
          <w:szCs w:val="24"/>
        </w:rPr>
      </w:pPr>
    </w:p>
    <w:p w14:paraId="79BC4D5E" w14:textId="77777777" w:rsidR="00A022D3" w:rsidRDefault="00A022D3" w:rsidP="00BD05B2">
      <w:pPr>
        <w:pStyle w:val="ListParagraph"/>
        <w:ind w:right="-90"/>
        <w:rPr>
          <w:rFonts w:ascii="Times New Roman" w:hAnsi="Times New Roman" w:cs="Times New Roman"/>
          <w:sz w:val="24"/>
          <w:szCs w:val="24"/>
        </w:rPr>
      </w:pPr>
    </w:p>
    <w:p w14:paraId="47F1193E" w14:textId="77777777" w:rsidR="007E6491" w:rsidRDefault="007E6491" w:rsidP="00BD05B2">
      <w:pPr>
        <w:pStyle w:val="ListParagraph"/>
        <w:ind w:right="-90"/>
        <w:rPr>
          <w:rFonts w:ascii="Times New Roman" w:hAnsi="Times New Roman" w:cs="Times New Roman"/>
          <w:sz w:val="24"/>
          <w:szCs w:val="24"/>
        </w:rPr>
      </w:pPr>
    </w:p>
    <w:p w14:paraId="07623060" w14:textId="77777777" w:rsidR="007E6491" w:rsidRDefault="007E6491" w:rsidP="00BD05B2">
      <w:pPr>
        <w:pStyle w:val="ListParagraph"/>
        <w:ind w:right="-90"/>
        <w:rPr>
          <w:rFonts w:ascii="Times New Roman" w:hAnsi="Times New Roman" w:cs="Times New Roman"/>
          <w:sz w:val="24"/>
          <w:szCs w:val="24"/>
        </w:rPr>
      </w:pPr>
    </w:p>
    <w:p w14:paraId="7FB1FF53" w14:textId="77777777" w:rsidR="00A022D3" w:rsidRDefault="00A022D3" w:rsidP="00BD05B2">
      <w:pPr>
        <w:pStyle w:val="ListParagraph"/>
        <w:ind w:right="-90"/>
        <w:rPr>
          <w:rFonts w:ascii="Times New Roman" w:hAnsi="Times New Roman" w:cs="Times New Roman"/>
          <w:sz w:val="24"/>
          <w:szCs w:val="24"/>
        </w:rPr>
      </w:pPr>
    </w:p>
    <w:tbl>
      <w:tblPr>
        <w:tblW w:w="14103" w:type="dxa"/>
        <w:tblInd w:w="-522" w:type="dxa"/>
        <w:shd w:val="clear" w:color="auto" w:fill="FFFFFF"/>
        <w:tblLayout w:type="fixed"/>
        <w:tblLook w:val="0000" w:firstRow="0" w:lastRow="0" w:firstColumn="0" w:lastColumn="0" w:noHBand="0" w:noVBand="0"/>
      </w:tblPr>
      <w:tblGrid>
        <w:gridCol w:w="1438"/>
        <w:gridCol w:w="1438"/>
        <w:gridCol w:w="449"/>
        <w:gridCol w:w="359"/>
        <w:gridCol w:w="359"/>
        <w:gridCol w:w="359"/>
        <w:gridCol w:w="359"/>
        <w:gridCol w:w="359"/>
        <w:gridCol w:w="359"/>
        <w:gridCol w:w="359"/>
        <w:gridCol w:w="359"/>
        <w:gridCol w:w="359"/>
        <w:gridCol w:w="359"/>
        <w:gridCol w:w="449"/>
        <w:gridCol w:w="988"/>
        <w:gridCol w:w="1078"/>
        <w:gridCol w:w="988"/>
        <w:gridCol w:w="1528"/>
        <w:gridCol w:w="1258"/>
        <w:gridCol w:w="899"/>
      </w:tblGrid>
      <w:tr w:rsidR="00B8525A" w:rsidRPr="000D4313" w14:paraId="787A354A" w14:textId="77777777" w:rsidTr="005114B4">
        <w:trPr>
          <w:cantSplit/>
          <w:trHeight w:val="2870"/>
        </w:trPr>
        <w:tc>
          <w:tcPr>
            <w:tcW w:w="1438" w:type="dxa"/>
            <w:tcBorders>
              <w:left w:val="single" w:sz="4" w:space="0" w:color="000000"/>
              <w:bottom w:val="single" w:sz="4" w:space="0" w:color="000000"/>
            </w:tcBorders>
            <w:shd w:val="clear" w:color="auto" w:fill="FFFFFF"/>
          </w:tcPr>
          <w:p w14:paraId="6A9D1FCA" w14:textId="77777777" w:rsidR="00791883" w:rsidRDefault="00791883" w:rsidP="007E6491">
            <w:pPr>
              <w:spacing w:after="0" w:line="240" w:lineRule="auto"/>
              <w:rPr>
                <w:rFonts w:ascii="Times New Roman" w:hAnsi="Times New Roman"/>
                <w:sz w:val="24"/>
                <w:szCs w:val="24"/>
              </w:rPr>
            </w:pPr>
          </w:p>
          <w:p w14:paraId="28D98657" w14:textId="77777777" w:rsidR="007E6491" w:rsidRDefault="007E6491" w:rsidP="007E6491">
            <w:pPr>
              <w:spacing w:after="0" w:line="240" w:lineRule="auto"/>
              <w:rPr>
                <w:rFonts w:ascii="Times New Roman" w:hAnsi="Times New Roman"/>
                <w:sz w:val="24"/>
                <w:szCs w:val="24"/>
              </w:rPr>
            </w:pPr>
          </w:p>
          <w:p w14:paraId="3C03780B" w14:textId="77777777" w:rsidR="007E6491" w:rsidRDefault="007E6491" w:rsidP="007E6491">
            <w:pPr>
              <w:spacing w:after="0" w:line="240" w:lineRule="auto"/>
              <w:rPr>
                <w:rFonts w:ascii="Times New Roman" w:hAnsi="Times New Roman"/>
                <w:sz w:val="24"/>
                <w:szCs w:val="24"/>
              </w:rPr>
            </w:pPr>
          </w:p>
          <w:p w14:paraId="6C211FED" w14:textId="77777777" w:rsidR="007E6491" w:rsidRDefault="007E6491" w:rsidP="007E6491">
            <w:pPr>
              <w:spacing w:after="0" w:line="240" w:lineRule="auto"/>
              <w:rPr>
                <w:rFonts w:ascii="Times New Roman" w:hAnsi="Times New Roman"/>
                <w:sz w:val="24"/>
                <w:szCs w:val="24"/>
              </w:rPr>
            </w:pPr>
          </w:p>
        </w:tc>
        <w:tc>
          <w:tcPr>
            <w:tcW w:w="1438" w:type="dxa"/>
            <w:tcBorders>
              <w:top w:val="single" w:sz="4" w:space="0" w:color="auto"/>
              <w:left w:val="single" w:sz="4" w:space="0" w:color="000000"/>
              <w:bottom w:val="single" w:sz="4" w:space="0" w:color="000000"/>
            </w:tcBorders>
            <w:shd w:val="clear" w:color="auto" w:fill="FFFFFF"/>
          </w:tcPr>
          <w:p w14:paraId="26C7EE3E" w14:textId="7B80F881" w:rsidR="00791883" w:rsidRPr="00A67E1B" w:rsidRDefault="00791883" w:rsidP="006254A9">
            <w:pPr>
              <w:numPr>
                <w:ilvl w:val="0"/>
                <w:numId w:val="48"/>
              </w:numPr>
              <w:ind w:left="78" w:hanging="732"/>
              <w:rPr>
                <w:rFonts w:ascii="Times New Roman" w:hAnsi="Times New Roman"/>
                <w:color w:val="000000"/>
                <w:sz w:val="24"/>
                <w:szCs w:val="24"/>
              </w:rPr>
            </w:pPr>
            <w:r>
              <w:rPr>
                <w:rFonts w:ascii="Times New Roman" w:hAnsi="Times New Roman"/>
                <w:color w:val="000000"/>
                <w:sz w:val="24"/>
                <w:szCs w:val="24"/>
              </w:rPr>
              <w:t>4.</w:t>
            </w:r>
            <w:r w:rsidRPr="00A67E1B">
              <w:rPr>
                <w:rFonts w:ascii="Times New Roman" w:hAnsi="Times New Roman"/>
                <w:color w:val="000000"/>
                <w:sz w:val="24"/>
                <w:szCs w:val="24"/>
              </w:rPr>
              <w:t>Уредување на</w:t>
            </w:r>
            <w:r w:rsidR="00B1294E" w:rsidRPr="00A67E1B">
              <w:rPr>
                <w:rFonts w:ascii="Times New Roman" w:hAnsi="Times New Roman"/>
                <w:color w:val="000000"/>
                <w:sz w:val="24"/>
                <w:szCs w:val="24"/>
                <w:lang w:val="mk-MK"/>
              </w:rPr>
              <w:t xml:space="preserve"> училишниот</w:t>
            </w:r>
            <w:r w:rsidRPr="00A67E1B">
              <w:rPr>
                <w:rFonts w:ascii="Times New Roman" w:hAnsi="Times New Roman"/>
                <w:color w:val="000000"/>
                <w:sz w:val="24"/>
                <w:szCs w:val="24"/>
              </w:rPr>
              <w:t xml:space="preserve"> двор</w:t>
            </w:r>
            <w:r w:rsidR="00B1294E" w:rsidRPr="00A67E1B">
              <w:rPr>
                <w:rFonts w:ascii="Times New Roman" w:hAnsi="Times New Roman"/>
                <w:color w:val="000000"/>
                <w:sz w:val="24"/>
                <w:szCs w:val="24"/>
                <w:lang w:val="mk-MK"/>
              </w:rPr>
              <w:t xml:space="preserve"> на</w:t>
            </w:r>
            <w:r w:rsidRPr="00A67E1B">
              <w:rPr>
                <w:rFonts w:ascii="Times New Roman" w:hAnsi="Times New Roman"/>
                <w:color w:val="000000"/>
                <w:sz w:val="24"/>
                <w:szCs w:val="24"/>
              </w:rPr>
              <w:t xml:space="preserve"> хортикултурен начин</w:t>
            </w:r>
          </w:p>
          <w:p w14:paraId="5F0B786B" w14:textId="77777777" w:rsidR="00791883" w:rsidRDefault="00791883" w:rsidP="004C612E">
            <w:pPr>
              <w:rPr>
                <w:rFonts w:ascii="Times New Roman" w:hAnsi="Times New Roman"/>
                <w:color w:val="000000"/>
                <w:sz w:val="24"/>
                <w:szCs w:val="24"/>
              </w:rPr>
            </w:pPr>
          </w:p>
        </w:tc>
        <w:tc>
          <w:tcPr>
            <w:tcW w:w="449" w:type="dxa"/>
            <w:tcBorders>
              <w:top w:val="single" w:sz="4" w:space="0" w:color="auto"/>
              <w:left w:val="single" w:sz="4" w:space="0" w:color="000000"/>
              <w:bottom w:val="single" w:sz="4" w:space="0" w:color="000000"/>
            </w:tcBorders>
            <w:shd w:val="clear" w:color="auto" w:fill="FFFFFF"/>
            <w:textDirection w:val="tbRl"/>
          </w:tcPr>
          <w:p w14:paraId="56178E0A" w14:textId="77777777" w:rsidR="00791883" w:rsidRPr="000D4313" w:rsidRDefault="00791883" w:rsidP="005F5019">
            <w:pPr>
              <w:snapToGrid w:val="0"/>
              <w:spacing w:after="0" w:line="240" w:lineRule="auto"/>
              <w:ind w:left="90" w:right="113"/>
              <w:rPr>
                <w:rFonts w:ascii="Times New Roman" w:hAnsi="Times New Roman"/>
                <w:b/>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60B1086C"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029CFB91"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5B6BA578"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4BB7C47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63F9BC5C"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tcPr>
          <w:p w14:paraId="7EBC042A" w14:textId="77777777" w:rsidR="00791883" w:rsidRDefault="00791883"/>
        </w:tc>
        <w:tc>
          <w:tcPr>
            <w:tcW w:w="359" w:type="dxa"/>
            <w:tcBorders>
              <w:top w:val="single" w:sz="4" w:space="0" w:color="auto"/>
              <w:left w:val="single" w:sz="4" w:space="0" w:color="000000"/>
              <w:bottom w:val="single" w:sz="4" w:space="0" w:color="000000"/>
            </w:tcBorders>
            <w:shd w:val="clear" w:color="auto" w:fill="FFFFFF"/>
          </w:tcPr>
          <w:p w14:paraId="0DF8AAEF" w14:textId="77777777" w:rsidR="00791883" w:rsidRDefault="00791883"/>
        </w:tc>
        <w:tc>
          <w:tcPr>
            <w:tcW w:w="359" w:type="dxa"/>
            <w:tcBorders>
              <w:top w:val="single" w:sz="4" w:space="0" w:color="auto"/>
              <w:left w:val="single" w:sz="4" w:space="0" w:color="000000"/>
              <w:bottom w:val="single" w:sz="4" w:space="0" w:color="000000"/>
            </w:tcBorders>
            <w:shd w:val="clear" w:color="auto" w:fill="FFFFFF"/>
            <w:vAlign w:val="bottom"/>
          </w:tcPr>
          <w:p w14:paraId="17C2470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132C885B"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2E77BB3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449" w:type="dxa"/>
            <w:tcBorders>
              <w:top w:val="single" w:sz="4" w:space="0" w:color="auto"/>
              <w:left w:val="single" w:sz="4" w:space="0" w:color="000000"/>
              <w:bottom w:val="single" w:sz="4" w:space="0" w:color="000000"/>
            </w:tcBorders>
            <w:shd w:val="clear" w:color="auto" w:fill="FFFFFF"/>
            <w:vAlign w:val="bottom"/>
          </w:tcPr>
          <w:p w14:paraId="4256E522"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1AA11841" w14:textId="77777777" w:rsidR="00791883" w:rsidRDefault="00791883" w:rsidP="00416650">
            <w:pPr>
              <w:snapToGrid w:val="0"/>
              <w:ind w:right="-198"/>
              <w:rPr>
                <w:rFonts w:ascii="Times New Roman" w:hAnsi="Times New Roman"/>
                <w:color w:val="000000"/>
                <w:sz w:val="24"/>
                <w:szCs w:val="24"/>
              </w:rPr>
            </w:pPr>
            <w:r>
              <w:rPr>
                <w:rFonts w:ascii="Times New Roman" w:hAnsi="Times New Roman"/>
                <w:color w:val="000000"/>
                <w:sz w:val="24"/>
                <w:szCs w:val="24"/>
              </w:rPr>
              <w:t>Училишен совет</w:t>
            </w:r>
          </w:p>
          <w:p w14:paraId="312C335B" w14:textId="77777777" w:rsidR="00791883" w:rsidRDefault="00791883" w:rsidP="00416650">
            <w:pPr>
              <w:snapToGrid w:val="0"/>
              <w:ind w:right="-198"/>
              <w:rPr>
                <w:rFonts w:ascii="Times New Roman" w:hAnsi="Times New Roman"/>
                <w:color w:val="000000"/>
                <w:sz w:val="24"/>
                <w:szCs w:val="24"/>
              </w:rPr>
            </w:pPr>
          </w:p>
          <w:p w14:paraId="07BAF750" w14:textId="77777777" w:rsidR="00791883" w:rsidRDefault="00791883" w:rsidP="00416650">
            <w:pPr>
              <w:snapToGrid w:val="0"/>
              <w:ind w:right="-198"/>
              <w:rPr>
                <w:rFonts w:ascii="Times New Roman" w:hAnsi="Times New Roman"/>
                <w:color w:val="000000"/>
                <w:sz w:val="24"/>
                <w:szCs w:val="24"/>
              </w:rPr>
            </w:pPr>
            <w:r>
              <w:rPr>
                <w:rFonts w:ascii="Times New Roman" w:hAnsi="Times New Roman"/>
                <w:color w:val="000000"/>
                <w:sz w:val="24"/>
                <w:szCs w:val="24"/>
              </w:rPr>
              <w:t xml:space="preserve">Општина </w:t>
            </w:r>
          </w:p>
          <w:p w14:paraId="2AAE75F4" w14:textId="77777777" w:rsidR="00791883" w:rsidRDefault="00791883" w:rsidP="00416650">
            <w:pPr>
              <w:snapToGrid w:val="0"/>
              <w:ind w:right="-198"/>
              <w:rPr>
                <w:rFonts w:ascii="Times New Roman" w:hAnsi="Times New Roman"/>
                <w:color w:val="000000"/>
                <w:sz w:val="24"/>
                <w:szCs w:val="24"/>
              </w:rPr>
            </w:pPr>
          </w:p>
          <w:p w14:paraId="01EFECD5" w14:textId="003C2845" w:rsidR="00791883" w:rsidRPr="00A67E1B" w:rsidRDefault="00A67E1B" w:rsidP="00416650">
            <w:pPr>
              <w:snapToGrid w:val="0"/>
              <w:ind w:right="-198"/>
              <w:rPr>
                <w:rFonts w:ascii="Times New Roman" w:hAnsi="Times New Roman"/>
                <w:color w:val="000000"/>
                <w:sz w:val="24"/>
                <w:szCs w:val="24"/>
                <w:lang w:val="mk-MK"/>
              </w:rPr>
            </w:pPr>
            <w:r>
              <w:rPr>
                <w:rFonts w:ascii="Times New Roman" w:hAnsi="Times New Roman"/>
                <w:color w:val="000000"/>
                <w:sz w:val="24"/>
                <w:szCs w:val="24"/>
                <w:lang w:val="mk-MK"/>
              </w:rPr>
              <w:t>Директор</w:t>
            </w:r>
          </w:p>
        </w:tc>
        <w:tc>
          <w:tcPr>
            <w:tcW w:w="1078" w:type="dxa"/>
            <w:tcBorders>
              <w:top w:val="single" w:sz="4" w:space="0" w:color="auto"/>
              <w:left w:val="single" w:sz="4" w:space="0" w:color="000000"/>
              <w:bottom w:val="single" w:sz="4" w:space="0" w:color="000000"/>
            </w:tcBorders>
            <w:shd w:val="clear" w:color="auto" w:fill="FFFFFF"/>
          </w:tcPr>
          <w:p w14:paraId="6C5D5D06" w14:textId="74B8EF07" w:rsidR="00791883" w:rsidRPr="00A67E1B" w:rsidRDefault="00791883" w:rsidP="00320F78">
            <w:pPr>
              <w:snapToGrid w:val="0"/>
              <w:ind w:right="-198"/>
              <w:rPr>
                <w:rFonts w:ascii="Times New Roman" w:hAnsi="Times New Roman"/>
                <w:color w:val="000000"/>
                <w:sz w:val="24"/>
                <w:szCs w:val="24"/>
                <w:lang w:val="mk-MK"/>
              </w:rPr>
            </w:pPr>
            <w:r>
              <w:rPr>
                <w:rFonts w:ascii="Times New Roman" w:hAnsi="Times New Roman"/>
                <w:color w:val="000000"/>
                <w:sz w:val="24"/>
                <w:szCs w:val="24"/>
              </w:rPr>
              <w:t>План</w:t>
            </w:r>
          </w:p>
          <w:p w14:paraId="54C6B17B" w14:textId="0BE39A2C" w:rsidR="00791883" w:rsidRPr="00A67E1B" w:rsidRDefault="00791883" w:rsidP="00320F78">
            <w:pPr>
              <w:snapToGrid w:val="0"/>
              <w:ind w:right="-198"/>
              <w:rPr>
                <w:rFonts w:ascii="Times New Roman" w:hAnsi="Times New Roman"/>
                <w:color w:val="000000"/>
                <w:sz w:val="24"/>
                <w:szCs w:val="24"/>
                <w:lang w:val="mk-MK"/>
              </w:rPr>
            </w:pPr>
            <w:r>
              <w:rPr>
                <w:rFonts w:ascii="Times New Roman" w:hAnsi="Times New Roman"/>
                <w:color w:val="000000"/>
                <w:sz w:val="24"/>
                <w:szCs w:val="24"/>
              </w:rPr>
              <w:t>Проек</w:t>
            </w:r>
            <w:r w:rsidR="00A67E1B">
              <w:rPr>
                <w:rFonts w:ascii="Times New Roman" w:hAnsi="Times New Roman"/>
                <w:color w:val="000000"/>
                <w:sz w:val="24"/>
                <w:szCs w:val="24"/>
                <w:lang w:val="mk-MK"/>
              </w:rPr>
              <w:t>т</w:t>
            </w:r>
          </w:p>
          <w:p w14:paraId="6593A7A7" w14:textId="77777777" w:rsidR="00791883" w:rsidRDefault="00791883" w:rsidP="00320F78">
            <w:pPr>
              <w:snapToGrid w:val="0"/>
              <w:ind w:right="-198"/>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6C93A80D" w14:textId="77777777" w:rsidR="00791883" w:rsidRDefault="00791883" w:rsidP="00416650">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Состаноци </w:t>
            </w:r>
          </w:p>
          <w:p w14:paraId="77A2FA9F" w14:textId="77777777" w:rsidR="00791883" w:rsidRDefault="00791883" w:rsidP="00416650">
            <w:pPr>
              <w:snapToGrid w:val="0"/>
              <w:ind w:left="72" w:right="-198"/>
              <w:rPr>
                <w:rFonts w:ascii="Times New Roman" w:hAnsi="Times New Roman"/>
                <w:color w:val="000000"/>
                <w:sz w:val="24"/>
                <w:szCs w:val="24"/>
              </w:rPr>
            </w:pPr>
            <w:r>
              <w:rPr>
                <w:rFonts w:ascii="Times New Roman" w:hAnsi="Times New Roman"/>
                <w:color w:val="000000"/>
                <w:sz w:val="24"/>
                <w:szCs w:val="24"/>
              </w:rPr>
              <w:t>Скица</w:t>
            </w:r>
          </w:p>
          <w:p w14:paraId="4275A85D" w14:textId="77777777" w:rsidR="00791883" w:rsidRDefault="00791883" w:rsidP="00416650">
            <w:pPr>
              <w:snapToGrid w:val="0"/>
              <w:ind w:left="72" w:right="-198"/>
              <w:rPr>
                <w:rFonts w:ascii="Times New Roman" w:hAnsi="Times New Roman"/>
                <w:color w:val="000000"/>
                <w:sz w:val="24"/>
                <w:szCs w:val="24"/>
              </w:rPr>
            </w:pPr>
          </w:p>
        </w:tc>
        <w:tc>
          <w:tcPr>
            <w:tcW w:w="1528" w:type="dxa"/>
            <w:tcBorders>
              <w:top w:val="single" w:sz="4" w:space="0" w:color="auto"/>
              <w:left w:val="single" w:sz="4" w:space="0" w:color="000000"/>
              <w:bottom w:val="single" w:sz="4" w:space="0" w:color="000000"/>
            </w:tcBorders>
            <w:shd w:val="clear" w:color="auto" w:fill="FFFFFF"/>
          </w:tcPr>
          <w:p w14:paraId="36C8C257" w14:textId="77777777" w:rsidR="00791883" w:rsidRDefault="00791883" w:rsidP="004C612E">
            <w:pPr>
              <w:snapToGrid w:val="0"/>
              <w:ind w:right="-198"/>
              <w:rPr>
                <w:rFonts w:ascii="Times New Roman" w:hAnsi="Times New Roman"/>
                <w:color w:val="000000"/>
                <w:sz w:val="24"/>
                <w:szCs w:val="24"/>
              </w:rPr>
            </w:pPr>
            <w:r>
              <w:rPr>
                <w:rFonts w:ascii="Times New Roman" w:hAnsi="Times New Roman"/>
                <w:color w:val="000000"/>
                <w:sz w:val="24"/>
                <w:szCs w:val="24"/>
              </w:rPr>
              <w:t>Добар изглед и естетика</w:t>
            </w:r>
          </w:p>
        </w:tc>
        <w:tc>
          <w:tcPr>
            <w:tcW w:w="1258" w:type="dxa"/>
            <w:tcBorders>
              <w:top w:val="single" w:sz="4" w:space="0" w:color="auto"/>
              <w:left w:val="single" w:sz="4" w:space="0" w:color="000000"/>
              <w:bottom w:val="single" w:sz="4" w:space="0" w:color="000000"/>
              <w:right w:val="single" w:sz="4" w:space="0" w:color="auto"/>
            </w:tcBorders>
            <w:shd w:val="clear" w:color="auto" w:fill="FFFFFF"/>
          </w:tcPr>
          <w:p w14:paraId="4ED4532E" w14:textId="1F93DD43" w:rsidR="00791883" w:rsidRPr="00B21E94" w:rsidRDefault="00B21E94" w:rsidP="00416650">
            <w:pPr>
              <w:snapToGrid w:val="0"/>
              <w:ind w:left="-47" w:right="-198"/>
              <w:rPr>
                <w:rFonts w:ascii="Times New Roman" w:hAnsi="Times New Roman"/>
                <w:color w:val="000000"/>
                <w:sz w:val="24"/>
                <w:szCs w:val="24"/>
                <w:lang w:val="mk-MK"/>
              </w:rPr>
            </w:pPr>
            <w:r>
              <w:rPr>
                <w:rFonts w:ascii="Times New Roman" w:hAnsi="Times New Roman"/>
                <w:color w:val="000000"/>
                <w:sz w:val="24"/>
                <w:szCs w:val="24"/>
                <w:lang w:val="mk-MK"/>
              </w:rPr>
              <w:t>У.С.</w:t>
            </w:r>
          </w:p>
          <w:p w14:paraId="4287E1CE" w14:textId="64E6FD45" w:rsidR="00791883" w:rsidRPr="00B21E94" w:rsidRDefault="00B21E94" w:rsidP="00416650">
            <w:pPr>
              <w:snapToGrid w:val="0"/>
              <w:ind w:left="-47" w:right="-198"/>
              <w:rPr>
                <w:rFonts w:ascii="Times New Roman" w:hAnsi="Times New Roman"/>
                <w:color w:val="000000"/>
                <w:sz w:val="24"/>
                <w:szCs w:val="24"/>
                <w:lang w:val="mk-MK"/>
              </w:rPr>
            </w:pPr>
            <w:r>
              <w:rPr>
                <w:rFonts w:ascii="Times New Roman" w:hAnsi="Times New Roman"/>
                <w:color w:val="000000"/>
                <w:sz w:val="24"/>
                <w:szCs w:val="24"/>
                <w:lang w:val="mk-MK"/>
              </w:rPr>
              <w:t>Р.С.</w:t>
            </w:r>
          </w:p>
          <w:p w14:paraId="71EE6A5C" w14:textId="77777777" w:rsidR="00791883" w:rsidRDefault="00791883" w:rsidP="00416650">
            <w:pPr>
              <w:snapToGrid w:val="0"/>
              <w:ind w:left="-47" w:right="-198"/>
              <w:rPr>
                <w:rFonts w:ascii="Times New Roman" w:hAnsi="Times New Roman"/>
                <w:color w:val="000000"/>
                <w:sz w:val="24"/>
                <w:szCs w:val="24"/>
              </w:rPr>
            </w:pPr>
            <w:r>
              <w:rPr>
                <w:rFonts w:ascii="Times New Roman" w:hAnsi="Times New Roman"/>
                <w:color w:val="000000"/>
                <w:sz w:val="24"/>
                <w:szCs w:val="24"/>
              </w:rPr>
              <w:t xml:space="preserve">Општина </w:t>
            </w:r>
          </w:p>
        </w:tc>
        <w:tc>
          <w:tcPr>
            <w:tcW w:w="899" w:type="dxa"/>
            <w:tcBorders>
              <w:top w:val="single" w:sz="4" w:space="0" w:color="auto"/>
              <w:left w:val="single" w:sz="4" w:space="0" w:color="000000"/>
              <w:bottom w:val="single" w:sz="4" w:space="0" w:color="000000"/>
              <w:right w:val="single" w:sz="4" w:space="0" w:color="auto"/>
            </w:tcBorders>
            <w:shd w:val="clear" w:color="auto" w:fill="FFFFFF"/>
          </w:tcPr>
          <w:p w14:paraId="6273330C" w14:textId="77777777" w:rsidR="00791883" w:rsidRDefault="00791883" w:rsidP="00320F78">
            <w:pPr>
              <w:snapToGrid w:val="0"/>
              <w:spacing w:after="0" w:line="240" w:lineRule="auto"/>
              <w:ind w:left="72" w:right="-198"/>
              <w:rPr>
                <w:rFonts w:ascii="Times New Roman" w:hAnsi="Times New Roman"/>
                <w:color w:val="000000"/>
                <w:sz w:val="24"/>
                <w:szCs w:val="24"/>
              </w:rPr>
            </w:pPr>
          </w:p>
        </w:tc>
      </w:tr>
      <w:tr w:rsidR="00B8525A" w:rsidRPr="000D4313" w14:paraId="0BD5FCA8" w14:textId="77777777" w:rsidTr="005114B4">
        <w:trPr>
          <w:cantSplit/>
          <w:trHeight w:val="1506"/>
        </w:trPr>
        <w:tc>
          <w:tcPr>
            <w:tcW w:w="1438" w:type="dxa"/>
            <w:tcBorders>
              <w:left w:val="single" w:sz="4" w:space="0" w:color="000000"/>
            </w:tcBorders>
            <w:shd w:val="clear" w:color="auto" w:fill="FFFFFF"/>
          </w:tcPr>
          <w:p w14:paraId="035B413C" w14:textId="77777777" w:rsidR="00791883" w:rsidRDefault="00791883" w:rsidP="00B55E3B">
            <w:pPr>
              <w:pStyle w:val="ListParagraph"/>
              <w:ind w:left="0" w:right="-90"/>
              <w:rPr>
                <w:rFonts w:ascii="Times New Roman" w:hAnsi="Times New Roman" w:cs="Times New Roman"/>
                <w:sz w:val="24"/>
                <w:szCs w:val="24"/>
              </w:rPr>
            </w:pPr>
          </w:p>
        </w:tc>
        <w:tc>
          <w:tcPr>
            <w:tcW w:w="1438" w:type="dxa"/>
            <w:tcBorders>
              <w:top w:val="single" w:sz="4" w:space="0" w:color="auto"/>
              <w:left w:val="single" w:sz="4" w:space="0" w:color="000000"/>
              <w:bottom w:val="single" w:sz="4" w:space="0" w:color="auto"/>
            </w:tcBorders>
            <w:shd w:val="clear" w:color="auto" w:fill="FFFFFF"/>
          </w:tcPr>
          <w:p w14:paraId="2D208B3D" w14:textId="0242069C" w:rsidR="00791883" w:rsidRPr="00A67E1B" w:rsidRDefault="00791883" w:rsidP="006254A9">
            <w:pPr>
              <w:numPr>
                <w:ilvl w:val="0"/>
                <w:numId w:val="48"/>
              </w:numPr>
              <w:ind w:left="78" w:hanging="732"/>
              <w:rPr>
                <w:rFonts w:ascii="Times New Roman" w:hAnsi="Times New Roman"/>
                <w:color w:val="000000"/>
                <w:sz w:val="24"/>
                <w:szCs w:val="24"/>
              </w:rPr>
            </w:pPr>
            <w:r>
              <w:rPr>
                <w:rFonts w:ascii="Times New Roman" w:hAnsi="Times New Roman"/>
                <w:color w:val="000000"/>
                <w:sz w:val="24"/>
                <w:szCs w:val="24"/>
              </w:rPr>
              <w:t>5.</w:t>
            </w:r>
            <w:r w:rsidRPr="00A67E1B">
              <w:rPr>
                <w:rFonts w:ascii="Times New Roman" w:hAnsi="Times New Roman"/>
                <w:color w:val="000000"/>
                <w:sz w:val="24"/>
                <w:szCs w:val="24"/>
              </w:rPr>
              <w:t>Изготвување на планот за евакуација</w:t>
            </w:r>
          </w:p>
        </w:tc>
        <w:tc>
          <w:tcPr>
            <w:tcW w:w="449" w:type="dxa"/>
            <w:tcBorders>
              <w:top w:val="single" w:sz="4" w:space="0" w:color="auto"/>
              <w:left w:val="single" w:sz="4" w:space="0" w:color="000000"/>
              <w:bottom w:val="single" w:sz="4" w:space="0" w:color="auto"/>
            </w:tcBorders>
            <w:shd w:val="clear" w:color="auto" w:fill="FFFFFF"/>
            <w:textDirection w:val="tbRl"/>
          </w:tcPr>
          <w:p w14:paraId="548A69F7" w14:textId="77777777" w:rsidR="00791883" w:rsidRDefault="00791883" w:rsidP="005F5019">
            <w:pPr>
              <w:snapToGrid w:val="0"/>
              <w:spacing w:after="0" w:line="240" w:lineRule="auto"/>
              <w:ind w:left="90" w:right="113"/>
              <w:rPr>
                <w:rFonts w:ascii="Times New Roman" w:hAnsi="Times New Roman"/>
                <w:b/>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5D101B85"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tcPr>
          <w:p w14:paraId="4DFCA1A5" w14:textId="77777777" w:rsidR="00791883" w:rsidRDefault="00791883"/>
        </w:tc>
        <w:tc>
          <w:tcPr>
            <w:tcW w:w="359" w:type="dxa"/>
            <w:tcBorders>
              <w:top w:val="single" w:sz="4" w:space="0" w:color="auto"/>
              <w:left w:val="single" w:sz="4" w:space="0" w:color="000000"/>
              <w:bottom w:val="single" w:sz="4" w:space="0" w:color="auto"/>
            </w:tcBorders>
            <w:shd w:val="clear" w:color="auto" w:fill="FFFFFF"/>
          </w:tcPr>
          <w:p w14:paraId="6FD21918" w14:textId="77777777" w:rsidR="00791883" w:rsidRDefault="00791883"/>
        </w:tc>
        <w:tc>
          <w:tcPr>
            <w:tcW w:w="359" w:type="dxa"/>
            <w:tcBorders>
              <w:top w:val="single" w:sz="4" w:space="0" w:color="auto"/>
              <w:left w:val="single" w:sz="4" w:space="0" w:color="000000"/>
              <w:bottom w:val="single" w:sz="4" w:space="0" w:color="auto"/>
            </w:tcBorders>
            <w:shd w:val="clear" w:color="auto" w:fill="FFFFFF"/>
            <w:vAlign w:val="bottom"/>
          </w:tcPr>
          <w:p w14:paraId="6A19ABF8"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75E74BD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455575E2"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7A9845D3"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3EBBB0FB"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41815471"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199142E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449" w:type="dxa"/>
            <w:tcBorders>
              <w:top w:val="single" w:sz="4" w:space="0" w:color="auto"/>
              <w:left w:val="single" w:sz="4" w:space="0" w:color="000000"/>
              <w:bottom w:val="single" w:sz="4" w:space="0" w:color="auto"/>
            </w:tcBorders>
            <w:shd w:val="clear" w:color="auto" w:fill="FFFFFF"/>
            <w:vAlign w:val="bottom"/>
          </w:tcPr>
          <w:p w14:paraId="74C149B3"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auto"/>
            </w:tcBorders>
            <w:shd w:val="clear" w:color="auto" w:fill="FFFFFF"/>
          </w:tcPr>
          <w:p w14:paraId="36353C6F" w14:textId="550152E7" w:rsidR="00791883" w:rsidRPr="00A67E1B" w:rsidRDefault="00A67E1B" w:rsidP="00320F78">
            <w:pPr>
              <w:snapToGrid w:val="0"/>
              <w:ind w:left="72" w:right="-198"/>
              <w:rPr>
                <w:rFonts w:ascii="Times New Roman" w:hAnsi="Times New Roman"/>
                <w:color w:val="000000"/>
                <w:sz w:val="24"/>
                <w:szCs w:val="24"/>
                <w:lang w:val="mk-MK"/>
              </w:rPr>
            </w:pPr>
            <w:r>
              <w:rPr>
                <w:rFonts w:ascii="Times New Roman" w:hAnsi="Times New Roman"/>
                <w:color w:val="000000"/>
                <w:sz w:val="24"/>
                <w:szCs w:val="24"/>
                <w:lang w:val="mk-MK"/>
              </w:rPr>
              <w:t>У.С.</w:t>
            </w:r>
          </w:p>
        </w:tc>
        <w:tc>
          <w:tcPr>
            <w:tcW w:w="1078" w:type="dxa"/>
            <w:tcBorders>
              <w:top w:val="single" w:sz="4" w:space="0" w:color="auto"/>
              <w:left w:val="single" w:sz="4" w:space="0" w:color="000000"/>
              <w:bottom w:val="single" w:sz="4" w:space="0" w:color="auto"/>
            </w:tcBorders>
            <w:shd w:val="clear" w:color="auto" w:fill="FFFFFF"/>
          </w:tcPr>
          <w:p w14:paraId="335C3116" w14:textId="02D8B3D8" w:rsidR="00791883" w:rsidRDefault="00A67E1B" w:rsidP="00320F78">
            <w:pPr>
              <w:snapToGrid w:val="0"/>
              <w:ind w:right="-198"/>
              <w:rPr>
                <w:rFonts w:ascii="Times New Roman" w:hAnsi="Times New Roman"/>
                <w:color w:val="000000"/>
                <w:sz w:val="24"/>
                <w:szCs w:val="24"/>
              </w:rPr>
            </w:pPr>
            <w:r>
              <w:rPr>
                <w:rFonts w:ascii="Times New Roman" w:hAnsi="Times New Roman"/>
                <w:color w:val="000000"/>
                <w:sz w:val="24"/>
                <w:szCs w:val="24"/>
                <w:lang w:val="mk-MK"/>
              </w:rPr>
              <w:t>Родител</w:t>
            </w:r>
            <w:r w:rsidR="00791883">
              <w:rPr>
                <w:rFonts w:ascii="Times New Roman" w:hAnsi="Times New Roman"/>
                <w:color w:val="000000"/>
                <w:sz w:val="24"/>
                <w:szCs w:val="24"/>
              </w:rPr>
              <w:t xml:space="preserve"> </w:t>
            </w:r>
          </w:p>
          <w:p w14:paraId="72D3ECC2" w14:textId="77777777" w:rsidR="00791883" w:rsidRDefault="00791883" w:rsidP="00320F78">
            <w:pPr>
              <w:snapToGrid w:val="0"/>
              <w:ind w:right="-198"/>
              <w:rPr>
                <w:rFonts w:ascii="Times New Roman" w:hAnsi="Times New Roman"/>
                <w:color w:val="000000"/>
                <w:sz w:val="24"/>
                <w:szCs w:val="24"/>
              </w:rPr>
            </w:pPr>
            <w:r>
              <w:rPr>
                <w:rFonts w:ascii="Times New Roman" w:hAnsi="Times New Roman"/>
                <w:color w:val="000000"/>
                <w:sz w:val="24"/>
                <w:szCs w:val="24"/>
              </w:rPr>
              <w:t xml:space="preserve">Општина </w:t>
            </w:r>
          </w:p>
          <w:p w14:paraId="472ED187" w14:textId="77777777" w:rsidR="00791883" w:rsidRDefault="00791883" w:rsidP="00320F78">
            <w:pPr>
              <w:snapToGrid w:val="0"/>
              <w:ind w:right="-198"/>
              <w:rPr>
                <w:rFonts w:ascii="Times New Roman" w:hAnsi="Times New Roman"/>
                <w:color w:val="000000"/>
                <w:sz w:val="24"/>
                <w:szCs w:val="24"/>
              </w:rPr>
            </w:pPr>
            <w:r>
              <w:rPr>
                <w:rFonts w:ascii="Times New Roman" w:hAnsi="Times New Roman"/>
                <w:color w:val="000000"/>
                <w:sz w:val="24"/>
                <w:szCs w:val="24"/>
              </w:rPr>
              <w:t xml:space="preserve"> </w:t>
            </w:r>
          </w:p>
        </w:tc>
        <w:tc>
          <w:tcPr>
            <w:tcW w:w="988" w:type="dxa"/>
            <w:tcBorders>
              <w:top w:val="single" w:sz="4" w:space="0" w:color="auto"/>
              <w:left w:val="single" w:sz="4" w:space="0" w:color="000000"/>
              <w:bottom w:val="single" w:sz="4" w:space="0" w:color="auto"/>
            </w:tcBorders>
            <w:shd w:val="clear" w:color="auto" w:fill="FFFFFF"/>
          </w:tcPr>
          <w:p w14:paraId="6A28F60B" w14:textId="297DBDB2" w:rsidR="00791883" w:rsidRPr="00B21E94" w:rsidRDefault="00791883" w:rsidP="00320F78">
            <w:pPr>
              <w:snapToGrid w:val="0"/>
              <w:ind w:left="72" w:right="-198"/>
              <w:rPr>
                <w:rFonts w:ascii="Times New Roman" w:hAnsi="Times New Roman"/>
                <w:color w:val="000000"/>
                <w:sz w:val="24"/>
                <w:szCs w:val="24"/>
                <w:lang w:val="mk-MK"/>
              </w:rPr>
            </w:pPr>
            <w:r>
              <w:rPr>
                <w:rFonts w:ascii="Times New Roman" w:hAnsi="Times New Roman"/>
                <w:color w:val="000000"/>
                <w:sz w:val="24"/>
                <w:szCs w:val="24"/>
              </w:rPr>
              <w:t>Барањ</w:t>
            </w:r>
            <w:r w:rsidR="00B21E94">
              <w:rPr>
                <w:rFonts w:ascii="Times New Roman" w:hAnsi="Times New Roman"/>
                <w:color w:val="000000"/>
                <w:sz w:val="24"/>
                <w:szCs w:val="24"/>
                <w:lang w:val="mk-MK"/>
              </w:rPr>
              <w:t>а</w:t>
            </w:r>
          </w:p>
          <w:p w14:paraId="4073E135"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Предложен план</w:t>
            </w:r>
          </w:p>
          <w:p w14:paraId="38938698" w14:textId="77777777" w:rsidR="00791883" w:rsidRDefault="00791883" w:rsidP="00320F78">
            <w:pPr>
              <w:snapToGrid w:val="0"/>
              <w:ind w:left="72" w:right="-198"/>
              <w:rPr>
                <w:rFonts w:ascii="Times New Roman" w:hAnsi="Times New Roman"/>
                <w:color w:val="000000"/>
                <w:sz w:val="24"/>
                <w:szCs w:val="24"/>
              </w:rPr>
            </w:pPr>
          </w:p>
        </w:tc>
        <w:tc>
          <w:tcPr>
            <w:tcW w:w="1528" w:type="dxa"/>
            <w:tcBorders>
              <w:top w:val="single" w:sz="4" w:space="0" w:color="auto"/>
              <w:left w:val="single" w:sz="4" w:space="0" w:color="000000"/>
              <w:bottom w:val="single" w:sz="4" w:space="0" w:color="auto"/>
            </w:tcBorders>
            <w:shd w:val="clear" w:color="auto" w:fill="FFFFFF"/>
          </w:tcPr>
          <w:p w14:paraId="0E9F54FB" w14:textId="77777777" w:rsidR="00791883" w:rsidRDefault="00791883" w:rsidP="004C612E">
            <w:pPr>
              <w:snapToGrid w:val="0"/>
              <w:ind w:right="-198"/>
              <w:rPr>
                <w:rFonts w:ascii="Times New Roman" w:hAnsi="Times New Roman"/>
                <w:color w:val="000000"/>
                <w:sz w:val="24"/>
                <w:szCs w:val="24"/>
              </w:rPr>
            </w:pPr>
            <w:r>
              <w:rPr>
                <w:rFonts w:ascii="Times New Roman" w:hAnsi="Times New Roman"/>
                <w:color w:val="000000"/>
                <w:sz w:val="24"/>
                <w:szCs w:val="24"/>
              </w:rPr>
              <w:t>Високи стандарди за институцијата, како и исполнување на законските барања</w:t>
            </w:r>
          </w:p>
        </w:tc>
        <w:tc>
          <w:tcPr>
            <w:tcW w:w="1258" w:type="dxa"/>
            <w:tcBorders>
              <w:top w:val="single" w:sz="4" w:space="0" w:color="auto"/>
              <w:left w:val="single" w:sz="4" w:space="0" w:color="000000"/>
              <w:bottom w:val="single" w:sz="4" w:space="0" w:color="auto"/>
              <w:right w:val="single" w:sz="4" w:space="0" w:color="auto"/>
            </w:tcBorders>
            <w:shd w:val="clear" w:color="auto" w:fill="FFFFFF"/>
          </w:tcPr>
          <w:p w14:paraId="118BD9E8" w14:textId="33246676" w:rsidR="00791883" w:rsidRPr="00B21E94" w:rsidRDefault="00B21E94" w:rsidP="004C612E">
            <w:pPr>
              <w:snapToGrid w:val="0"/>
              <w:ind w:left="72" w:right="-198"/>
              <w:rPr>
                <w:rFonts w:ascii="Times New Roman" w:hAnsi="Times New Roman"/>
                <w:color w:val="000000"/>
                <w:sz w:val="24"/>
                <w:szCs w:val="24"/>
                <w:lang w:val="mk-MK"/>
              </w:rPr>
            </w:pPr>
            <w:r>
              <w:rPr>
                <w:rFonts w:ascii="Times New Roman" w:hAnsi="Times New Roman"/>
                <w:color w:val="000000"/>
                <w:sz w:val="24"/>
                <w:szCs w:val="24"/>
                <w:lang w:val="mk-MK"/>
              </w:rPr>
              <w:t>У.С</w:t>
            </w:r>
          </w:p>
          <w:p w14:paraId="3D336004" w14:textId="6BD678D3" w:rsidR="00791883" w:rsidRDefault="00B21E94" w:rsidP="004C612E">
            <w:pPr>
              <w:snapToGrid w:val="0"/>
              <w:ind w:left="72" w:right="-198"/>
              <w:rPr>
                <w:rFonts w:ascii="Times New Roman" w:hAnsi="Times New Roman"/>
                <w:color w:val="000000"/>
                <w:sz w:val="24"/>
                <w:szCs w:val="24"/>
              </w:rPr>
            </w:pPr>
            <w:r>
              <w:rPr>
                <w:rFonts w:ascii="Times New Roman" w:hAnsi="Times New Roman"/>
                <w:color w:val="000000"/>
                <w:sz w:val="24"/>
                <w:szCs w:val="24"/>
                <w:lang w:val="mk-MK"/>
              </w:rPr>
              <w:t>Р.С</w:t>
            </w:r>
            <w:r w:rsidR="00791883">
              <w:rPr>
                <w:rFonts w:ascii="Times New Roman" w:hAnsi="Times New Roman"/>
                <w:color w:val="000000"/>
                <w:sz w:val="24"/>
                <w:szCs w:val="24"/>
              </w:rPr>
              <w:t>.</w:t>
            </w:r>
          </w:p>
          <w:p w14:paraId="76F73EE9" w14:textId="7DB95ADF" w:rsidR="00791883" w:rsidRPr="00B21E94" w:rsidRDefault="00B21E94" w:rsidP="004C612E">
            <w:pPr>
              <w:snapToGrid w:val="0"/>
              <w:ind w:left="72" w:right="-198"/>
              <w:rPr>
                <w:rFonts w:ascii="Times New Roman" w:hAnsi="Times New Roman"/>
                <w:color w:val="000000"/>
                <w:sz w:val="24"/>
                <w:szCs w:val="24"/>
                <w:lang w:val="mk-MK"/>
              </w:rPr>
            </w:pPr>
            <w:r>
              <w:rPr>
                <w:rFonts w:ascii="Times New Roman" w:hAnsi="Times New Roman"/>
                <w:color w:val="000000"/>
                <w:sz w:val="24"/>
                <w:szCs w:val="24"/>
                <w:lang w:val="mk-MK"/>
              </w:rPr>
              <w:t>Директор</w:t>
            </w:r>
          </w:p>
          <w:p w14:paraId="06355919"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Општина </w:t>
            </w:r>
          </w:p>
        </w:tc>
        <w:tc>
          <w:tcPr>
            <w:tcW w:w="899" w:type="dxa"/>
            <w:tcBorders>
              <w:top w:val="single" w:sz="4" w:space="0" w:color="auto"/>
              <w:left w:val="single" w:sz="4" w:space="0" w:color="000000"/>
              <w:bottom w:val="single" w:sz="4" w:space="0" w:color="auto"/>
              <w:right w:val="single" w:sz="4" w:space="0" w:color="auto"/>
            </w:tcBorders>
            <w:shd w:val="clear" w:color="auto" w:fill="FFFFFF"/>
          </w:tcPr>
          <w:p w14:paraId="47A7CFA6" w14:textId="77777777" w:rsidR="00791883" w:rsidRDefault="00791883" w:rsidP="00320F78">
            <w:pPr>
              <w:snapToGrid w:val="0"/>
              <w:spacing w:after="0" w:line="240" w:lineRule="auto"/>
              <w:ind w:left="72" w:right="-198"/>
              <w:rPr>
                <w:rFonts w:ascii="Times New Roman" w:hAnsi="Times New Roman"/>
                <w:color w:val="000000"/>
                <w:sz w:val="24"/>
                <w:szCs w:val="24"/>
              </w:rPr>
            </w:pPr>
          </w:p>
        </w:tc>
      </w:tr>
      <w:tr w:rsidR="00B8525A" w:rsidRPr="000D4313" w14:paraId="7A63E31B" w14:textId="77777777" w:rsidTr="005114B4">
        <w:trPr>
          <w:cantSplit/>
          <w:trHeight w:val="2914"/>
        </w:trPr>
        <w:tc>
          <w:tcPr>
            <w:tcW w:w="1438" w:type="dxa"/>
            <w:tcBorders>
              <w:left w:val="single" w:sz="4" w:space="0" w:color="000000"/>
              <w:bottom w:val="single" w:sz="4" w:space="0" w:color="000000"/>
            </w:tcBorders>
            <w:shd w:val="clear" w:color="auto" w:fill="FFFFFF"/>
          </w:tcPr>
          <w:p w14:paraId="2B4A7B58" w14:textId="77777777" w:rsidR="00791883" w:rsidRDefault="00791883" w:rsidP="00B55E3B">
            <w:pPr>
              <w:pStyle w:val="ListParagraph"/>
              <w:ind w:left="0" w:right="-90"/>
              <w:rPr>
                <w:rFonts w:ascii="Times New Roman" w:hAnsi="Times New Roman" w:cs="Times New Roman"/>
                <w:sz w:val="24"/>
                <w:szCs w:val="24"/>
              </w:rPr>
            </w:pPr>
            <w:r>
              <w:rPr>
                <w:rFonts w:ascii="Times New Roman" w:hAnsi="Times New Roman" w:cs="Times New Roman"/>
                <w:sz w:val="24"/>
                <w:szCs w:val="24"/>
              </w:rPr>
              <w:lastRenderedPageBreak/>
              <w:t>IV. Граѓанско образование</w:t>
            </w:r>
          </w:p>
        </w:tc>
        <w:tc>
          <w:tcPr>
            <w:tcW w:w="1438" w:type="dxa"/>
            <w:tcBorders>
              <w:top w:val="single" w:sz="4" w:space="0" w:color="auto"/>
              <w:left w:val="single" w:sz="4" w:space="0" w:color="000000"/>
              <w:bottom w:val="single" w:sz="4" w:space="0" w:color="000000"/>
            </w:tcBorders>
            <w:shd w:val="clear" w:color="auto" w:fill="FFFFFF"/>
          </w:tcPr>
          <w:p w14:paraId="636AAF4A" w14:textId="77777777" w:rsidR="00791883" w:rsidRDefault="00791883" w:rsidP="006254A9">
            <w:pPr>
              <w:numPr>
                <w:ilvl w:val="0"/>
                <w:numId w:val="48"/>
              </w:numPr>
              <w:ind w:left="78" w:hanging="732"/>
              <w:rPr>
                <w:rFonts w:ascii="Times New Roman" w:hAnsi="Times New Roman"/>
                <w:color w:val="000000"/>
                <w:sz w:val="24"/>
                <w:szCs w:val="24"/>
              </w:rPr>
            </w:pPr>
            <w:r>
              <w:rPr>
                <w:rFonts w:ascii="Times New Roman" w:hAnsi="Times New Roman"/>
                <w:color w:val="000000"/>
                <w:sz w:val="24"/>
                <w:szCs w:val="24"/>
              </w:rPr>
              <w:t>6. Ден на отворени врати – Сите за нашиот круг</w:t>
            </w:r>
          </w:p>
        </w:tc>
        <w:tc>
          <w:tcPr>
            <w:tcW w:w="449" w:type="dxa"/>
            <w:tcBorders>
              <w:top w:val="single" w:sz="4" w:space="0" w:color="auto"/>
              <w:left w:val="single" w:sz="4" w:space="0" w:color="000000"/>
              <w:bottom w:val="single" w:sz="4" w:space="0" w:color="000000"/>
            </w:tcBorders>
            <w:shd w:val="clear" w:color="auto" w:fill="FFFFFF"/>
          </w:tcPr>
          <w:p w14:paraId="0ED39F4C" w14:textId="77777777" w:rsidR="00791883" w:rsidRPr="006E0278" w:rsidRDefault="00791883">
            <w:pPr>
              <w:rPr>
                <w:rFonts w:ascii="Times New Roman" w:hAnsi="Times New Roman"/>
                <w:b/>
                <w:color w:val="000000"/>
                <w:sz w:val="24"/>
                <w:szCs w:val="24"/>
              </w:rPr>
            </w:pPr>
          </w:p>
        </w:tc>
        <w:tc>
          <w:tcPr>
            <w:tcW w:w="359" w:type="dxa"/>
            <w:tcBorders>
              <w:top w:val="single" w:sz="4" w:space="0" w:color="auto"/>
              <w:left w:val="single" w:sz="4" w:space="0" w:color="000000"/>
              <w:bottom w:val="single" w:sz="4" w:space="0" w:color="000000"/>
            </w:tcBorders>
            <w:shd w:val="clear" w:color="auto" w:fill="FFFFFF"/>
          </w:tcPr>
          <w:p w14:paraId="6792F249" w14:textId="77777777" w:rsidR="00791883" w:rsidRDefault="00791883"/>
        </w:tc>
        <w:tc>
          <w:tcPr>
            <w:tcW w:w="359" w:type="dxa"/>
            <w:tcBorders>
              <w:top w:val="single" w:sz="4" w:space="0" w:color="auto"/>
              <w:left w:val="single" w:sz="4" w:space="0" w:color="000000"/>
              <w:bottom w:val="single" w:sz="4" w:space="0" w:color="000000"/>
            </w:tcBorders>
            <w:shd w:val="clear" w:color="auto" w:fill="FFFFFF"/>
          </w:tcPr>
          <w:p w14:paraId="0B65C5E5" w14:textId="77777777" w:rsidR="00791883" w:rsidRDefault="00791883"/>
        </w:tc>
        <w:tc>
          <w:tcPr>
            <w:tcW w:w="359" w:type="dxa"/>
            <w:tcBorders>
              <w:top w:val="single" w:sz="4" w:space="0" w:color="auto"/>
              <w:left w:val="single" w:sz="4" w:space="0" w:color="000000"/>
              <w:bottom w:val="single" w:sz="4" w:space="0" w:color="000000"/>
            </w:tcBorders>
            <w:shd w:val="clear" w:color="auto" w:fill="FFFFFF"/>
          </w:tcPr>
          <w:p w14:paraId="5A65A0D5" w14:textId="77777777" w:rsidR="00791883" w:rsidRDefault="00791883"/>
        </w:tc>
        <w:tc>
          <w:tcPr>
            <w:tcW w:w="359" w:type="dxa"/>
            <w:tcBorders>
              <w:top w:val="single" w:sz="4" w:space="0" w:color="auto"/>
              <w:left w:val="single" w:sz="4" w:space="0" w:color="000000"/>
              <w:bottom w:val="single" w:sz="4" w:space="0" w:color="000000"/>
            </w:tcBorders>
            <w:shd w:val="clear" w:color="auto" w:fill="FFFFFF"/>
            <w:vAlign w:val="bottom"/>
          </w:tcPr>
          <w:p w14:paraId="07D7DF8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7FA6F0D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42726E2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3AF8A65C"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7012E93E"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208AD6DA"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09612F42"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449" w:type="dxa"/>
            <w:tcBorders>
              <w:top w:val="single" w:sz="4" w:space="0" w:color="auto"/>
              <w:left w:val="single" w:sz="4" w:space="0" w:color="000000"/>
              <w:bottom w:val="single" w:sz="4" w:space="0" w:color="000000"/>
            </w:tcBorders>
            <w:shd w:val="clear" w:color="auto" w:fill="FFFFFF"/>
            <w:vAlign w:val="bottom"/>
          </w:tcPr>
          <w:p w14:paraId="705EA415"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79C9A0CD"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Наставник за граѓанско образование</w:t>
            </w:r>
          </w:p>
          <w:p w14:paraId="472ADD52"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Педагог </w:t>
            </w:r>
          </w:p>
          <w:p w14:paraId="52796E93"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Заменик директор </w:t>
            </w:r>
          </w:p>
          <w:p w14:paraId="1793EACD"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Ученици од VI-IX одделение</w:t>
            </w:r>
          </w:p>
        </w:tc>
        <w:tc>
          <w:tcPr>
            <w:tcW w:w="1078" w:type="dxa"/>
            <w:tcBorders>
              <w:top w:val="single" w:sz="4" w:space="0" w:color="auto"/>
              <w:left w:val="single" w:sz="4" w:space="0" w:color="000000"/>
              <w:bottom w:val="single" w:sz="4" w:space="0" w:color="000000"/>
            </w:tcBorders>
            <w:shd w:val="clear" w:color="auto" w:fill="FFFFFF"/>
          </w:tcPr>
          <w:p w14:paraId="20A37572" w14:textId="77777777" w:rsidR="00791883" w:rsidRDefault="00791883" w:rsidP="00094139">
            <w:pPr>
              <w:snapToGrid w:val="0"/>
              <w:rPr>
                <w:rFonts w:ascii="Times New Roman" w:hAnsi="Times New Roman"/>
                <w:color w:val="000000"/>
                <w:sz w:val="24"/>
                <w:szCs w:val="24"/>
              </w:rPr>
            </w:pPr>
            <w:r>
              <w:rPr>
                <w:rFonts w:ascii="Times New Roman" w:hAnsi="Times New Roman"/>
                <w:color w:val="000000"/>
                <w:sz w:val="24"/>
                <w:szCs w:val="24"/>
              </w:rPr>
              <w:t xml:space="preserve">Презентација </w:t>
            </w:r>
          </w:p>
          <w:p w14:paraId="39DD4804" w14:textId="77777777" w:rsidR="00791883" w:rsidRDefault="00791883" w:rsidP="00094139">
            <w:pPr>
              <w:snapToGrid w:val="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7920A4BB" w14:textId="77777777" w:rsidR="00791883" w:rsidRDefault="00791883" w:rsidP="00094139">
            <w:pPr>
              <w:snapToGrid w:val="0"/>
              <w:ind w:left="72"/>
              <w:rPr>
                <w:rFonts w:ascii="Times New Roman" w:hAnsi="Times New Roman"/>
                <w:color w:val="000000"/>
                <w:sz w:val="24"/>
                <w:szCs w:val="24"/>
              </w:rPr>
            </w:pPr>
            <w:r>
              <w:rPr>
                <w:rFonts w:ascii="Times New Roman" w:hAnsi="Times New Roman"/>
                <w:color w:val="000000"/>
                <w:sz w:val="24"/>
                <w:szCs w:val="24"/>
              </w:rPr>
              <w:t xml:space="preserve">Дискусија </w:t>
            </w:r>
          </w:p>
          <w:p w14:paraId="745C8D9F" w14:textId="781ED0DF" w:rsidR="00791883" w:rsidRDefault="00BC2C2A" w:rsidP="00094139">
            <w:pPr>
              <w:snapToGrid w:val="0"/>
              <w:ind w:left="72"/>
              <w:rPr>
                <w:rFonts w:ascii="Times New Roman" w:hAnsi="Times New Roman"/>
                <w:color w:val="000000"/>
                <w:sz w:val="24"/>
                <w:szCs w:val="24"/>
              </w:rPr>
            </w:pPr>
            <w:r>
              <w:rPr>
                <w:rFonts w:ascii="Times New Roman" w:hAnsi="Times New Roman"/>
                <w:color w:val="000000"/>
                <w:sz w:val="24"/>
                <w:szCs w:val="24"/>
              </w:rPr>
              <w:t>Power Point</w:t>
            </w:r>
          </w:p>
        </w:tc>
        <w:tc>
          <w:tcPr>
            <w:tcW w:w="1528" w:type="dxa"/>
            <w:tcBorders>
              <w:top w:val="single" w:sz="4" w:space="0" w:color="auto"/>
              <w:left w:val="single" w:sz="4" w:space="0" w:color="000000"/>
              <w:bottom w:val="single" w:sz="4" w:space="0" w:color="000000"/>
            </w:tcBorders>
            <w:shd w:val="clear" w:color="auto" w:fill="FFFFFF"/>
          </w:tcPr>
          <w:p w14:paraId="1DB1F7FD" w14:textId="7ADA62C0" w:rsidR="00791883" w:rsidRPr="00BC2C2A" w:rsidRDefault="00791883" w:rsidP="004C612E">
            <w:pPr>
              <w:snapToGrid w:val="0"/>
              <w:ind w:right="-198"/>
              <w:rPr>
                <w:rFonts w:ascii="Times New Roman" w:hAnsi="Times New Roman"/>
                <w:color w:val="000000"/>
                <w:sz w:val="24"/>
                <w:szCs w:val="24"/>
                <w:lang w:val="mk-MK"/>
              </w:rPr>
            </w:pPr>
            <w:r>
              <w:rPr>
                <w:rFonts w:ascii="Times New Roman" w:hAnsi="Times New Roman"/>
                <w:color w:val="000000"/>
                <w:sz w:val="24"/>
                <w:szCs w:val="24"/>
              </w:rPr>
              <w:t>Развивање чувство за животн</w:t>
            </w:r>
            <w:r w:rsidR="00BC2C2A">
              <w:rPr>
                <w:rFonts w:ascii="Times New Roman" w:hAnsi="Times New Roman"/>
                <w:color w:val="000000"/>
                <w:sz w:val="24"/>
                <w:szCs w:val="24"/>
                <w:lang w:val="mk-MK"/>
              </w:rPr>
              <w:t>ата средина</w:t>
            </w:r>
          </w:p>
        </w:tc>
        <w:tc>
          <w:tcPr>
            <w:tcW w:w="1258" w:type="dxa"/>
            <w:tcBorders>
              <w:top w:val="single" w:sz="4" w:space="0" w:color="auto"/>
              <w:left w:val="single" w:sz="4" w:space="0" w:color="000000"/>
              <w:bottom w:val="single" w:sz="4" w:space="0" w:color="000000"/>
              <w:right w:val="single" w:sz="4" w:space="0" w:color="auto"/>
            </w:tcBorders>
            <w:shd w:val="clear" w:color="auto" w:fill="FFFFFF"/>
          </w:tcPr>
          <w:p w14:paraId="4F8355B0"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Наставник за предметно учење</w:t>
            </w:r>
          </w:p>
          <w:p w14:paraId="7C7B244A" w14:textId="59EDE320" w:rsidR="00791883" w:rsidRPr="00BC2C2A" w:rsidRDefault="00BC2C2A" w:rsidP="004C612E">
            <w:pPr>
              <w:snapToGrid w:val="0"/>
              <w:ind w:left="72" w:right="-198"/>
              <w:rPr>
                <w:rFonts w:ascii="Times New Roman" w:hAnsi="Times New Roman"/>
                <w:color w:val="000000"/>
                <w:sz w:val="24"/>
                <w:szCs w:val="24"/>
                <w:lang w:val="mk-MK"/>
              </w:rPr>
            </w:pPr>
            <w:r>
              <w:rPr>
                <w:rFonts w:ascii="Times New Roman" w:hAnsi="Times New Roman"/>
                <w:color w:val="000000"/>
                <w:sz w:val="24"/>
                <w:szCs w:val="24"/>
                <w:lang w:val="mk-MK"/>
              </w:rPr>
              <w:t>Ученик</w:t>
            </w:r>
          </w:p>
          <w:p w14:paraId="1B2C258B" w14:textId="72615CBE"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Р</w:t>
            </w:r>
            <w:r w:rsidR="00BF3E04">
              <w:rPr>
                <w:rFonts w:ascii="Times New Roman" w:hAnsi="Times New Roman"/>
                <w:color w:val="000000"/>
                <w:sz w:val="24"/>
                <w:szCs w:val="24"/>
                <w:lang w:val="mk-MK"/>
              </w:rPr>
              <w:t>одител</w:t>
            </w:r>
            <w:r>
              <w:rPr>
                <w:rFonts w:ascii="Times New Roman" w:hAnsi="Times New Roman"/>
                <w:color w:val="000000"/>
                <w:sz w:val="24"/>
                <w:szCs w:val="24"/>
              </w:rPr>
              <w:t xml:space="preserve"> </w:t>
            </w:r>
          </w:p>
        </w:tc>
        <w:tc>
          <w:tcPr>
            <w:tcW w:w="899" w:type="dxa"/>
            <w:tcBorders>
              <w:top w:val="single" w:sz="4" w:space="0" w:color="auto"/>
              <w:left w:val="single" w:sz="4" w:space="0" w:color="000000"/>
              <w:bottom w:val="single" w:sz="4" w:space="0" w:color="000000"/>
              <w:right w:val="single" w:sz="4" w:space="0" w:color="auto"/>
            </w:tcBorders>
            <w:shd w:val="clear" w:color="auto" w:fill="FFFFFF"/>
          </w:tcPr>
          <w:p w14:paraId="07A90650" w14:textId="77777777" w:rsidR="00791883" w:rsidRDefault="00791883" w:rsidP="00320F78">
            <w:pPr>
              <w:snapToGrid w:val="0"/>
              <w:spacing w:after="0" w:line="240" w:lineRule="auto"/>
              <w:ind w:left="72" w:right="-198"/>
              <w:rPr>
                <w:rFonts w:ascii="Times New Roman" w:hAnsi="Times New Roman"/>
                <w:color w:val="000000"/>
                <w:sz w:val="24"/>
                <w:szCs w:val="24"/>
              </w:rPr>
            </w:pPr>
          </w:p>
        </w:tc>
      </w:tr>
    </w:tbl>
    <w:p w14:paraId="650C7DEA" w14:textId="77777777" w:rsidR="003F0FF1" w:rsidRDefault="003F0FF1" w:rsidP="00A9399C">
      <w:pPr>
        <w:pStyle w:val="ListParagraph"/>
        <w:spacing w:after="0" w:line="240" w:lineRule="auto"/>
        <w:ind w:left="0"/>
        <w:rPr>
          <w:rFonts w:ascii="Times New Roman" w:hAnsi="Times New Roman" w:cs="Times New Roman"/>
          <w:b/>
          <w:color w:val="000000"/>
          <w:sz w:val="24"/>
          <w:szCs w:val="24"/>
        </w:rPr>
      </w:pPr>
    </w:p>
    <w:p w14:paraId="2B4764A2" w14:textId="6D8FEC97" w:rsidR="00F13695" w:rsidRDefault="00F13695" w:rsidP="00F13695">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Сите активности вклучени како приоритети врз основа на постоечките услови и ресурси ќе бидат спроведени во текот на учебната 202</w:t>
      </w:r>
      <w:r w:rsidR="0013505A">
        <w:rPr>
          <w:rFonts w:ascii="Times New Roman" w:hAnsi="Times New Roman"/>
          <w:color w:val="000000"/>
          <w:sz w:val="24"/>
          <w:szCs w:val="24"/>
          <w:lang w:val="mk-MK"/>
        </w:rPr>
        <w:t>6</w:t>
      </w:r>
      <w:r>
        <w:rPr>
          <w:rFonts w:ascii="Times New Roman" w:hAnsi="Times New Roman"/>
          <w:color w:val="000000"/>
          <w:sz w:val="24"/>
          <w:szCs w:val="24"/>
        </w:rPr>
        <w:t>/202</w:t>
      </w:r>
      <w:r w:rsidR="0013505A">
        <w:rPr>
          <w:rFonts w:ascii="Times New Roman" w:hAnsi="Times New Roman"/>
          <w:color w:val="000000"/>
          <w:sz w:val="24"/>
          <w:szCs w:val="24"/>
          <w:lang w:val="mk-MK"/>
        </w:rPr>
        <w:t>7</w:t>
      </w:r>
      <w:r>
        <w:rPr>
          <w:rFonts w:ascii="Times New Roman" w:hAnsi="Times New Roman"/>
          <w:color w:val="000000"/>
          <w:sz w:val="24"/>
          <w:szCs w:val="24"/>
        </w:rPr>
        <w:t xml:space="preserve"> година</w:t>
      </w:r>
    </w:p>
    <w:p w14:paraId="6CEC6088" w14:textId="77777777" w:rsidR="00E678E1" w:rsidRDefault="00E678E1" w:rsidP="00A9399C">
      <w:pPr>
        <w:pStyle w:val="ListParagraph"/>
        <w:spacing w:after="0" w:line="240" w:lineRule="auto"/>
        <w:ind w:left="0"/>
        <w:rPr>
          <w:rFonts w:ascii="Times New Roman" w:hAnsi="Times New Roman" w:cs="Times New Roman"/>
          <w:b/>
          <w:color w:val="000000"/>
          <w:sz w:val="24"/>
          <w:szCs w:val="24"/>
        </w:rPr>
      </w:pPr>
    </w:p>
    <w:p w14:paraId="43403EC3" w14:textId="77777777" w:rsidR="00E678E1" w:rsidRDefault="00E678E1" w:rsidP="00A9399C">
      <w:pPr>
        <w:pStyle w:val="ListParagraph"/>
        <w:spacing w:after="0" w:line="240" w:lineRule="auto"/>
        <w:ind w:left="0"/>
        <w:rPr>
          <w:rFonts w:ascii="Times New Roman" w:hAnsi="Times New Roman" w:cs="Times New Roman"/>
          <w:b/>
          <w:color w:val="000000"/>
          <w:sz w:val="24"/>
          <w:szCs w:val="24"/>
        </w:rPr>
      </w:pPr>
    </w:p>
    <w:p w14:paraId="12B49456" w14:textId="77777777" w:rsidR="003F0FF1" w:rsidRDefault="003F0FF1" w:rsidP="00A9399C">
      <w:pPr>
        <w:pStyle w:val="ListParagraph"/>
        <w:spacing w:after="0" w:line="240" w:lineRule="auto"/>
        <w:ind w:left="0"/>
        <w:rPr>
          <w:rFonts w:ascii="Times New Roman" w:hAnsi="Times New Roman" w:cs="Times New Roman"/>
          <w:b/>
          <w:color w:val="000000"/>
          <w:sz w:val="24"/>
          <w:szCs w:val="24"/>
        </w:rPr>
      </w:pPr>
    </w:p>
    <w:p w14:paraId="34AB6462" w14:textId="77777777" w:rsidR="001254C1" w:rsidRDefault="001254C1" w:rsidP="00A9399C">
      <w:pPr>
        <w:pStyle w:val="ListParagraph"/>
        <w:spacing w:after="0" w:line="240" w:lineRule="auto"/>
        <w:ind w:left="0"/>
        <w:rPr>
          <w:rFonts w:ascii="Times New Roman" w:hAnsi="Times New Roman" w:cs="Times New Roman"/>
          <w:b/>
          <w:color w:val="000000"/>
          <w:sz w:val="24"/>
          <w:szCs w:val="24"/>
        </w:rPr>
      </w:pPr>
    </w:p>
    <w:p w14:paraId="2E36E5D5" w14:textId="1C2FDC03" w:rsidR="00BF3E04" w:rsidRDefault="00BF3E04">
      <w:pPr>
        <w:spacing w:after="0" w:line="240" w:lineRule="auto"/>
        <w:rPr>
          <w:rFonts w:ascii="Times New Roman" w:eastAsia="Calibri" w:hAnsi="Times New Roman"/>
          <w:b/>
          <w:color w:val="000000"/>
          <w:sz w:val="24"/>
          <w:szCs w:val="24"/>
          <w:lang w:eastAsia="ar-SA"/>
        </w:rPr>
      </w:pPr>
      <w:r>
        <w:rPr>
          <w:rFonts w:ascii="Times New Roman" w:hAnsi="Times New Roman"/>
          <w:b/>
          <w:color w:val="000000"/>
          <w:sz w:val="24"/>
          <w:szCs w:val="24"/>
        </w:rPr>
        <w:br w:type="page"/>
      </w:r>
    </w:p>
    <w:p w14:paraId="731823A5" w14:textId="77777777" w:rsidR="000F6436" w:rsidRDefault="000F6436" w:rsidP="00A9399C">
      <w:pPr>
        <w:pStyle w:val="ListParagraph"/>
        <w:spacing w:after="0" w:line="240" w:lineRule="auto"/>
        <w:ind w:left="0"/>
        <w:rPr>
          <w:rFonts w:ascii="Times New Roman" w:hAnsi="Times New Roman" w:cs="Times New Roman"/>
          <w:b/>
          <w:color w:val="000000"/>
          <w:sz w:val="24"/>
          <w:szCs w:val="24"/>
        </w:rPr>
      </w:pPr>
    </w:p>
    <w:p w14:paraId="0B1BFB3E" w14:textId="77777777" w:rsidR="000F6436" w:rsidRDefault="000F6436" w:rsidP="00A9399C">
      <w:pPr>
        <w:pStyle w:val="ListParagraph"/>
        <w:spacing w:after="0" w:line="240" w:lineRule="auto"/>
        <w:ind w:left="0"/>
        <w:rPr>
          <w:rFonts w:ascii="Times New Roman" w:hAnsi="Times New Roman" w:cs="Times New Roman"/>
          <w:b/>
          <w:color w:val="000000"/>
          <w:sz w:val="24"/>
          <w:szCs w:val="24"/>
        </w:rPr>
      </w:pPr>
    </w:p>
    <w:p w14:paraId="4B822B5A" w14:textId="713A41FB" w:rsidR="00CD1136" w:rsidRPr="00BF3E04" w:rsidRDefault="00CD1136" w:rsidP="006254A9">
      <w:pPr>
        <w:pStyle w:val="ListParagraph"/>
        <w:numPr>
          <w:ilvl w:val="0"/>
          <w:numId w:val="49"/>
        </w:numPr>
        <w:spacing w:after="0" w:line="240" w:lineRule="auto"/>
        <w:rPr>
          <w:rFonts w:ascii="Times New Roman" w:hAnsi="Times New Roman"/>
          <w:b/>
          <w:sz w:val="28"/>
          <w:szCs w:val="28"/>
        </w:rPr>
      </w:pPr>
      <w:r w:rsidRPr="00BF3E04">
        <w:rPr>
          <w:rFonts w:ascii="Times New Roman" w:hAnsi="Times New Roman"/>
          <w:b/>
          <w:sz w:val="28"/>
          <w:szCs w:val="28"/>
        </w:rPr>
        <w:t xml:space="preserve">План за </w:t>
      </w:r>
      <w:r w:rsidR="00BF3E04">
        <w:rPr>
          <w:rFonts w:ascii="Times New Roman" w:hAnsi="Times New Roman"/>
          <w:b/>
          <w:sz w:val="28"/>
          <w:szCs w:val="28"/>
          <w:lang w:val="mk-MK"/>
        </w:rPr>
        <w:t>евалуација</w:t>
      </w:r>
      <w:r w:rsidRPr="00BF3E04">
        <w:rPr>
          <w:rFonts w:ascii="Times New Roman" w:hAnsi="Times New Roman"/>
          <w:b/>
          <w:sz w:val="28"/>
          <w:szCs w:val="28"/>
        </w:rPr>
        <w:t xml:space="preserve"> на акционите планови 202</w:t>
      </w:r>
      <w:r w:rsidR="0013505A">
        <w:rPr>
          <w:rFonts w:ascii="Times New Roman" w:hAnsi="Times New Roman"/>
          <w:b/>
          <w:sz w:val="28"/>
          <w:szCs w:val="28"/>
          <w:lang w:val="mk-MK"/>
        </w:rPr>
        <w:t>6</w:t>
      </w:r>
      <w:r w:rsidRPr="00BF3E04">
        <w:rPr>
          <w:rFonts w:ascii="Times New Roman" w:hAnsi="Times New Roman"/>
          <w:b/>
          <w:sz w:val="28"/>
          <w:szCs w:val="28"/>
        </w:rPr>
        <w:t>-202</w:t>
      </w:r>
      <w:r w:rsidR="0013505A">
        <w:rPr>
          <w:rFonts w:ascii="Times New Roman" w:hAnsi="Times New Roman"/>
          <w:b/>
          <w:sz w:val="28"/>
          <w:szCs w:val="28"/>
          <w:lang w:val="mk-MK"/>
        </w:rPr>
        <w:t>7</w:t>
      </w:r>
    </w:p>
    <w:p w14:paraId="5BC5ED84" w14:textId="77777777" w:rsidR="00E57F6A" w:rsidRDefault="00E57F6A" w:rsidP="00A9399C">
      <w:pPr>
        <w:pStyle w:val="ListParagraph"/>
        <w:spacing w:after="0" w:line="240" w:lineRule="auto"/>
        <w:ind w:left="0"/>
        <w:rPr>
          <w:rFonts w:ascii="Times New Roman" w:hAnsi="Times New Roman" w:cs="Times New Roman"/>
          <w:b/>
          <w:color w:val="000000"/>
          <w:sz w:val="24"/>
          <w:szCs w:val="24"/>
        </w:rPr>
      </w:pPr>
    </w:p>
    <w:p w14:paraId="5335C847" w14:textId="77777777" w:rsidR="00CD1136" w:rsidRDefault="00CD1136" w:rsidP="00A9399C">
      <w:pPr>
        <w:pStyle w:val="ListParagraph"/>
        <w:spacing w:after="0" w:line="240" w:lineRule="auto"/>
        <w:ind w:left="0"/>
        <w:rPr>
          <w:rFonts w:ascii="Times New Roman" w:hAnsi="Times New Roman" w:cs="Times New Roman"/>
          <w:b/>
          <w:color w:val="000000"/>
          <w:sz w:val="24"/>
          <w:szCs w:val="24"/>
        </w:rPr>
      </w:pPr>
    </w:p>
    <w:p w14:paraId="4DE551DF" w14:textId="77777777" w:rsidR="00846480" w:rsidRDefault="00846480" w:rsidP="00A9399C">
      <w:pPr>
        <w:pStyle w:val="ListParagraph"/>
        <w:spacing w:after="0" w:line="240" w:lineRule="auto"/>
        <w:ind w:left="0"/>
        <w:rPr>
          <w:rFonts w:ascii="Times New Roman" w:hAnsi="Times New Roman" w:cs="Times New Roman"/>
          <w:b/>
          <w:color w:val="000000"/>
          <w:sz w:val="24"/>
          <w:szCs w:val="24"/>
        </w:rPr>
      </w:pPr>
    </w:p>
    <w:tbl>
      <w:tblPr>
        <w:tblpPr w:leftFromText="180" w:rightFromText="180" w:vertAnchor="text" w:horzAnchor="page" w:tblpX="2007" w:tblpY="-449"/>
        <w:tblOverlap w:val="never"/>
        <w:tblW w:w="0" w:type="auto"/>
        <w:shd w:val="clear" w:color="auto" w:fill="FFFFFF"/>
        <w:tblLook w:val="0000" w:firstRow="0" w:lastRow="0" w:firstColumn="0" w:lastColumn="0" w:noHBand="0" w:noVBand="0"/>
      </w:tblPr>
      <w:tblGrid>
        <w:gridCol w:w="2935"/>
        <w:gridCol w:w="1604"/>
        <w:gridCol w:w="856"/>
        <w:gridCol w:w="2212"/>
        <w:gridCol w:w="2027"/>
        <w:gridCol w:w="1604"/>
        <w:gridCol w:w="1534"/>
      </w:tblGrid>
      <w:tr w:rsidR="000E2330" w:rsidRPr="00EF5E81" w14:paraId="3EC7D772" w14:textId="77777777" w:rsidTr="000E2330">
        <w:trPr>
          <w:gridAfter w:val="5"/>
          <w:wAfter w:w="8162" w:type="dxa"/>
          <w:cantSplit/>
          <w:trHeight w:val="316"/>
        </w:trPr>
        <w:tc>
          <w:tcPr>
            <w:tcW w:w="3183" w:type="dxa"/>
            <w:tcBorders>
              <w:bottom w:val="single" w:sz="4" w:space="0" w:color="000000"/>
            </w:tcBorders>
            <w:shd w:val="clear" w:color="auto" w:fill="FFFFFF"/>
          </w:tcPr>
          <w:p w14:paraId="7182BB37" w14:textId="77777777" w:rsidR="000E2330" w:rsidRPr="00EF5E81" w:rsidRDefault="000E2330" w:rsidP="002655B9">
            <w:pPr>
              <w:snapToGrid w:val="0"/>
              <w:spacing w:after="0" w:line="240" w:lineRule="auto"/>
              <w:jc w:val="both"/>
              <w:rPr>
                <w:rFonts w:ascii="Times New Roman" w:hAnsi="Times New Roman"/>
                <w:b/>
                <w:sz w:val="24"/>
                <w:szCs w:val="24"/>
              </w:rPr>
            </w:pPr>
          </w:p>
        </w:tc>
        <w:tc>
          <w:tcPr>
            <w:tcW w:w="1651" w:type="dxa"/>
            <w:tcBorders>
              <w:bottom w:val="single" w:sz="4" w:space="0" w:color="000000"/>
            </w:tcBorders>
            <w:shd w:val="clear" w:color="auto" w:fill="FFFFFF"/>
          </w:tcPr>
          <w:p w14:paraId="3F5519B4" w14:textId="77777777" w:rsidR="000E2330" w:rsidRPr="00EF5E81" w:rsidRDefault="000E2330" w:rsidP="00E57F6A">
            <w:pPr>
              <w:snapToGrid w:val="0"/>
              <w:spacing w:after="0" w:line="240" w:lineRule="auto"/>
              <w:ind w:left="-270"/>
              <w:jc w:val="both"/>
              <w:rPr>
                <w:rFonts w:ascii="Times New Roman" w:hAnsi="Times New Roman"/>
                <w:b/>
                <w:sz w:val="24"/>
                <w:szCs w:val="24"/>
              </w:rPr>
            </w:pPr>
          </w:p>
        </w:tc>
      </w:tr>
      <w:tr w:rsidR="000E2330" w:rsidRPr="00EF5E81" w14:paraId="25EF86D1" w14:textId="77777777" w:rsidTr="000E2330">
        <w:trPr>
          <w:cantSplit/>
          <w:trHeight w:val="676"/>
        </w:trPr>
        <w:tc>
          <w:tcPr>
            <w:tcW w:w="3183" w:type="dxa"/>
            <w:tcBorders>
              <w:top w:val="single" w:sz="4" w:space="0" w:color="auto"/>
              <w:left w:val="single" w:sz="4" w:space="0" w:color="auto"/>
              <w:bottom w:val="single" w:sz="4" w:space="0" w:color="auto"/>
              <w:right w:val="single" w:sz="4" w:space="0" w:color="auto"/>
            </w:tcBorders>
            <w:shd w:val="clear" w:color="auto" w:fill="FFFFFF"/>
            <w:vAlign w:val="center"/>
          </w:tcPr>
          <w:p w14:paraId="13A10E14" w14:textId="77777777" w:rsidR="000E2330" w:rsidRPr="00EF5E81" w:rsidRDefault="000E2330" w:rsidP="00E57F6A">
            <w:pPr>
              <w:snapToGrid w:val="0"/>
              <w:spacing w:after="0" w:line="240" w:lineRule="auto"/>
              <w:ind w:left="-270"/>
              <w:jc w:val="center"/>
              <w:rPr>
                <w:rFonts w:ascii="Times New Roman" w:hAnsi="Times New Roman"/>
                <w:b/>
                <w:sz w:val="24"/>
                <w:szCs w:val="24"/>
              </w:rPr>
            </w:pPr>
          </w:p>
          <w:p w14:paraId="24A5CAB1" w14:textId="77777777" w:rsidR="000E2330" w:rsidRPr="00EF5E81" w:rsidRDefault="000E2330" w:rsidP="00E57F6A">
            <w:pPr>
              <w:snapToGrid w:val="0"/>
              <w:spacing w:after="0" w:line="240" w:lineRule="auto"/>
              <w:ind w:left="-270"/>
              <w:jc w:val="center"/>
              <w:rPr>
                <w:rFonts w:ascii="Times New Roman" w:hAnsi="Times New Roman"/>
                <w:b/>
                <w:sz w:val="24"/>
                <w:szCs w:val="24"/>
              </w:rPr>
            </w:pPr>
            <w:r>
              <w:rPr>
                <w:rFonts w:ascii="Times New Roman" w:hAnsi="Times New Roman"/>
                <w:b/>
                <w:sz w:val="24"/>
                <w:szCs w:val="24"/>
              </w:rPr>
              <w:t>Задачи</w:t>
            </w: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5DAF56" w14:textId="77777777" w:rsidR="000E2330" w:rsidRPr="00EF5E81" w:rsidRDefault="000E2330" w:rsidP="00E57F6A">
            <w:pPr>
              <w:snapToGrid w:val="0"/>
              <w:spacing w:after="0" w:line="240" w:lineRule="auto"/>
              <w:ind w:left="-270"/>
              <w:jc w:val="center"/>
              <w:rPr>
                <w:rFonts w:ascii="Times New Roman" w:hAnsi="Times New Roman"/>
                <w:b/>
                <w:sz w:val="24"/>
                <w:szCs w:val="24"/>
              </w:rPr>
            </w:pPr>
            <w:r>
              <w:rPr>
                <w:rFonts w:ascii="Times New Roman" w:hAnsi="Times New Roman"/>
                <w:b/>
                <w:sz w:val="24"/>
                <w:szCs w:val="24"/>
              </w:rPr>
              <w:t>Критериуми за успех</w:t>
            </w:r>
          </w:p>
        </w:tc>
        <w:tc>
          <w:tcPr>
            <w:tcW w:w="2315" w:type="dxa"/>
            <w:tcBorders>
              <w:top w:val="single" w:sz="4" w:space="0" w:color="auto"/>
              <w:left w:val="single" w:sz="4" w:space="0" w:color="auto"/>
              <w:bottom w:val="single" w:sz="4" w:space="0" w:color="auto"/>
              <w:right w:val="single" w:sz="4" w:space="0" w:color="auto"/>
            </w:tcBorders>
            <w:shd w:val="clear" w:color="auto" w:fill="FFFFFF"/>
            <w:vAlign w:val="center"/>
          </w:tcPr>
          <w:p w14:paraId="301C3136" w14:textId="77777777" w:rsidR="000E2330" w:rsidRPr="00EF5E81" w:rsidRDefault="000E2330" w:rsidP="00E57F6A">
            <w:pPr>
              <w:snapToGrid w:val="0"/>
              <w:spacing w:after="0" w:line="240" w:lineRule="auto"/>
              <w:ind w:left="-108" w:right="-198"/>
              <w:jc w:val="center"/>
              <w:rPr>
                <w:rFonts w:ascii="Times New Roman" w:hAnsi="Times New Roman"/>
                <w:b/>
                <w:sz w:val="24"/>
                <w:szCs w:val="24"/>
              </w:rPr>
            </w:pPr>
            <w:r>
              <w:rPr>
                <w:rFonts w:ascii="Times New Roman" w:hAnsi="Times New Roman"/>
                <w:b/>
                <w:sz w:val="24"/>
                <w:szCs w:val="24"/>
              </w:rPr>
              <w:t>Инструменти</w:t>
            </w:r>
          </w:p>
        </w:tc>
        <w:tc>
          <w:tcPr>
            <w:tcW w:w="1628" w:type="dxa"/>
            <w:tcBorders>
              <w:top w:val="single" w:sz="4" w:space="0" w:color="auto"/>
              <w:left w:val="single" w:sz="4" w:space="0" w:color="auto"/>
              <w:bottom w:val="single" w:sz="4" w:space="0" w:color="auto"/>
              <w:right w:val="single" w:sz="4" w:space="0" w:color="auto"/>
            </w:tcBorders>
            <w:shd w:val="clear" w:color="auto" w:fill="FFFFFF"/>
            <w:vAlign w:val="center"/>
          </w:tcPr>
          <w:p w14:paraId="4498BC95" w14:textId="77777777" w:rsidR="000E2330" w:rsidRPr="00EF5E81" w:rsidRDefault="000E2330" w:rsidP="00E57F6A">
            <w:pPr>
              <w:snapToGrid w:val="0"/>
              <w:spacing w:after="0" w:line="240" w:lineRule="auto"/>
              <w:ind w:left="-108" w:right="-198"/>
              <w:jc w:val="center"/>
              <w:rPr>
                <w:rFonts w:ascii="Times New Roman" w:hAnsi="Times New Roman"/>
                <w:b/>
                <w:sz w:val="24"/>
                <w:szCs w:val="24"/>
              </w:rPr>
            </w:pPr>
            <w:r>
              <w:rPr>
                <w:rFonts w:ascii="Times New Roman" w:hAnsi="Times New Roman"/>
                <w:b/>
                <w:sz w:val="24"/>
                <w:szCs w:val="24"/>
              </w:rPr>
              <w:t xml:space="preserve">Индикатори за успех </w:t>
            </w:r>
          </w:p>
        </w:tc>
        <w:tc>
          <w:tcPr>
            <w:tcW w:w="1684" w:type="dxa"/>
            <w:tcBorders>
              <w:top w:val="single" w:sz="4" w:space="0" w:color="auto"/>
              <w:left w:val="single" w:sz="4" w:space="0" w:color="auto"/>
              <w:bottom w:val="single" w:sz="4" w:space="0" w:color="auto"/>
              <w:right w:val="single" w:sz="4" w:space="0" w:color="auto"/>
            </w:tcBorders>
            <w:shd w:val="clear" w:color="auto" w:fill="FFFFFF"/>
            <w:vAlign w:val="center"/>
          </w:tcPr>
          <w:p w14:paraId="32878369" w14:textId="77777777" w:rsidR="000E2330" w:rsidRPr="00EF5E81" w:rsidRDefault="000E2330" w:rsidP="00E57F6A">
            <w:pPr>
              <w:snapToGrid w:val="0"/>
              <w:spacing w:after="0" w:line="240" w:lineRule="auto"/>
              <w:ind w:left="-108" w:right="-198"/>
              <w:jc w:val="center"/>
              <w:rPr>
                <w:rFonts w:ascii="Times New Roman" w:hAnsi="Times New Roman"/>
                <w:b/>
                <w:sz w:val="24"/>
                <w:szCs w:val="24"/>
              </w:rPr>
            </w:pPr>
            <w:r>
              <w:rPr>
                <w:rFonts w:ascii="Times New Roman" w:hAnsi="Times New Roman"/>
                <w:b/>
                <w:sz w:val="24"/>
                <w:szCs w:val="24"/>
              </w:rPr>
              <w:t>Одговорен за следење</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13C92079" w14:textId="11FC6636" w:rsidR="000E2330" w:rsidRPr="00BF3E04" w:rsidRDefault="00BF3E04" w:rsidP="00E57F6A">
            <w:pPr>
              <w:snapToGrid w:val="0"/>
              <w:spacing w:after="0" w:line="240" w:lineRule="auto"/>
              <w:ind w:left="-108" w:right="-198"/>
              <w:jc w:val="center"/>
              <w:rPr>
                <w:rFonts w:ascii="Times New Roman" w:hAnsi="Times New Roman"/>
                <w:b/>
                <w:sz w:val="24"/>
                <w:szCs w:val="24"/>
                <w:lang w:val="mk-MK"/>
              </w:rPr>
            </w:pPr>
            <w:r>
              <w:rPr>
                <w:rFonts w:ascii="Times New Roman" w:hAnsi="Times New Roman"/>
                <w:b/>
                <w:sz w:val="24"/>
                <w:szCs w:val="24"/>
                <w:lang w:val="mk-MK"/>
              </w:rPr>
              <w:t>Повратни информации</w:t>
            </w:r>
          </w:p>
        </w:tc>
      </w:tr>
      <w:tr w:rsidR="000E2330" w:rsidRPr="00EF5E81" w14:paraId="0A6A6BC9" w14:textId="77777777" w:rsidTr="000E2330">
        <w:trPr>
          <w:cantSplit/>
          <w:trHeight w:val="653"/>
        </w:trPr>
        <w:tc>
          <w:tcPr>
            <w:tcW w:w="3183" w:type="dxa"/>
            <w:tcBorders>
              <w:top w:val="single" w:sz="4" w:space="0" w:color="auto"/>
              <w:left w:val="single" w:sz="4" w:space="0" w:color="auto"/>
              <w:bottom w:val="single" w:sz="4" w:space="0" w:color="auto"/>
              <w:right w:val="single" w:sz="4" w:space="0" w:color="auto"/>
            </w:tcBorders>
            <w:shd w:val="clear" w:color="auto" w:fill="FFFFFF"/>
          </w:tcPr>
          <w:p w14:paraId="7113D6FD" w14:textId="77777777" w:rsidR="000E2330" w:rsidRPr="00D72F6F" w:rsidRDefault="000E2330" w:rsidP="00CD1136">
            <w:pPr>
              <w:pStyle w:val="ListParagraph"/>
              <w:ind w:left="0" w:right="-90"/>
              <w:rPr>
                <w:rFonts w:ascii="Times New Roman" w:hAnsi="Times New Roman" w:cs="Times New Roman"/>
                <w:sz w:val="24"/>
                <w:szCs w:val="24"/>
              </w:rPr>
            </w:pPr>
            <w:r>
              <w:rPr>
                <w:rFonts w:ascii="Times New Roman" w:hAnsi="Times New Roman" w:cs="Times New Roman"/>
                <w:sz w:val="24"/>
                <w:szCs w:val="24"/>
              </w:rPr>
              <w:t xml:space="preserve">1. Подобрување на материјалните и просторните услови за работа </w:t>
            </w:r>
          </w:p>
          <w:p w14:paraId="212BAAAA" w14:textId="77777777" w:rsidR="000E2330" w:rsidRPr="00D570D5" w:rsidRDefault="000E2330" w:rsidP="00CD1136">
            <w:pPr>
              <w:spacing w:after="0" w:line="240" w:lineRule="auto"/>
              <w:ind w:right="-198"/>
              <w:rPr>
                <w:rFonts w:ascii="Times New Roman" w:hAnsi="Times New Roman"/>
                <w:sz w:val="24"/>
                <w:szCs w:val="24"/>
              </w:rPr>
            </w:pP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233EEDE3" w14:textId="54E13FAF" w:rsidR="000E2330" w:rsidRPr="00866637" w:rsidRDefault="00866637" w:rsidP="00B463E2">
            <w:pPr>
              <w:spacing w:after="0" w:line="240" w:lineRule="auto"/>
              <w:ind w:right="-198"/>
              <w:rPr>
                <w:rFonts w:ascii="Times New Roman" w:hAnsi="Times New Roman"/>
                <w:sz w:val="24"/>
                <w:szCs w:val="24"/>
                <w:lang w:val="mk-MK"/>
              </w:rPr>
            </w:pPr>
            <w:r>
              <w:rPr>
                <w:rFonts w:ascii="Times New Roman" w:hAnsi="Times New Roman"/>
                <w:sz w:val="24"/>
                <w:szCs w:val="24"/>
                <w:lang w:val="mk-MK"/>
              </w:rPr>
              <w:t>Планови</w:t>
            </w:r>
          </w:p>
          <w:p w14:paraId="4038E4CC" w14:textId="77777777" w:rsidR="000E2330" w:rsidRDefault="000E2330" w:rsidP="00B463E2">
            <w:pPr>
              <w:spacing w:after="0" w:line="240" w:lineRule="auto"/>
              <w:ind w:right="-198"/>
              <w:rPr>
                <w:rFonts w:ascii="Times New Roman" w:hAnsi="Times New Roman"/>
                <w:sz w:val="24"/>
                <w:szCs w:val="24"/>
              </w:rPr>
            </w:pPr>
            <w:r>
              <w:rPr>
                <w:rFonts w:ascii="Times New Roman" w:hAnsi="Times New Roman"/>
                <w:sz w:val="24"/>
                <w:szCs w:val="24"/>
              </w:rPr>
              <w:t xml:space="preserve">Снабдување со алатки </w:t>
            </w:r>
          </w:p>
          <w:p w14:paraId="61AE3CF3" w14:textId="1BB14CC5" w:rsidR="000E2330" w:rsidRDefault="00866637" w:rsidP="00B463E2">
            <w:pPr>
              <w:spacing w:after="0" w:line="240" w:lineRule="auto"/>
              <w:ind w:right="-198"/>
              <w:rPr>
                <w:rFonts w:ascii="Times New Roman" w:hAnsi="Times New Roman"/>
                <w:sz w:val="24"/>
                <w:szCs w:val="24"/>
              </w:rPr>
            </w:pPr>
            <w:r>
              <w:rPr>
                <w:rFonts w:ascii="Times New Roman" w:hAnsi="Times New Roman"/>
                <w:sz w:val="24"/>
                <w:szCs w:val="24"/>
                <w:lang w:val="mk-MK"/>
              </w:rPr>
              <w:t>лектири</w:t>
            </w:r>
            <w:r w:rsidR="000E2330">
              <w:rPr>
                <w:rFonts w:ascii="Times New Roman" w:hAnsi="Times New Roman"/>
                <w:sz w:val="24"/>
                <w:szCs w:val="24"/>
              </w:rPr>
              <w:t>, професионална литература</w:t>
            </w:r>
          </w:p>
          <w:p w14:paraId="7465241F" w14:textId="77777777" w:rsidR="000E2330" w:rsidRDefault="000E2330" w:rsidP="00E57F6A">
            <w:pPr>
              <w:spacing w:after="0" w:line="240" w:lineRule="auto"/>
              <w:ind w:right="-198"/>
              <w:rPr>
                <w:rFonts w:ascii="Times New Roman" w:hAnsi="Times New Roman"/>
                <w:sz w:val="24"/>
                <w:szCs w:val="24"/>
              </w:rPr>
            </w:pPr>
          </w:p>
          <w:p w14:paraId="67279E0A" w14:textId="77777777" w:rsidR="000E2330" w:rsidRDefault="000E2330" w:rsidP="00E57F6A">
            <w:pPr>
              <w:spacing w:after="0" w:line="240" w:lineRule="auto"/>
              <w:ind w:right="-198"/>
              <w:rPr>
                <w:rFonts w:ascii="Times New Roman" w:hAnsi="Times New Roman"/>
                <w:sz w:val="24"/>
                <w:szCs w:val="24"/>
              </w:rPr>
            </w:pPr>
          </w:p>
          <w:p w14:paraId="75E6CB4F" w14:textId="77777777" w:rsidR="000E2330" w:rsidRPr="00D570D5" w:rsidRDefault="000E2330" w:rsidP="00E57F6A">
            <w:pPr>
              <w:spacing w:after="0" w:line="240" w:lineRule="auto"/>
              <w:ind w:right="-198"/>
              <w:rPr>
                <w:rFonts w:ascii="Times New Roman" w:hAnsi="Times New Roman"/>
                <w:sz w:val="24"/>
                <w:szCs w:val="24"/>
              </w:rPr>
            </w:pPr>
          </w:p>
        </w:tc>
        <w:tc>
          <w:tcPr>
            <w:tcW w:w="2315" w:type="dxa"/>
            <w:tcBorders>
              <w:top w:val="single" w:sz="4" w:space="0" w:color="auto"/>
              <w:left w:val="single" w:sz="4" w:space="0" w:color="auto"/>
              <w:bottom w:val="single" w:sz="4" w:space="0" w:color="auto"/>
              <w:right w:val="single" w:sz="4" w:space="0" w:color="auto"/>
            </w:tcBorders>
            <w:shd w:val="clear" w:color="auto" w:fill="FFFFFF"/>
          </w:tcPr>
          <w:p w14:paraId="32128232" w14:textId="418B3557" w:rsidR="000E2330"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План за </w:t>
            </w:r>
            <w:r w:rsidR="001275E5">
              <w:rPr>
                <w:rFonts w:ascii="Times New Roman" w:hAnsi="Times New Roman"/>
                <w:sz w:val="24"/>
                <w:szCs w:val="24"/>
                <w:lang w:val="mk-MK"/>
              </w:rPr>
              <w:t>набавки</w:t>
            </w:r>
            <w:r>
              <w:rPr>
                <w:rFonts w:ascii="Times New Roman" w:hAnsi="Times New Roman"/>
                <w:sz w:val="24"/>
                <w:szCs w:val="24"/>
              </w:rPr>
              <w:t xml:space="preserve"> </w:t>
            </w:r>
          </w:p>
          <w:p w14:paraId="0B19929B" w14:textId="77777777" w:rsidR="000E2330" w:rsidRPr="00E91D9C"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Извештаи </w:t>
            </w:r>
          </w:p>
          <w:p w14:paraId="6F1A00FF" w14:textId="77777777" w:rsidR="000E2330" w:rsidRPr="00E91D9C" w:rsidRDefault="000E2330" w:rsidP="00E57F6A">
            <w:pPr>
              <w:snapToGrid w:val="0"/>
              <w:spacing w:after="0" w:line="240" w:lineRule="auto"/>
              <w:ind w:left="-108" w:right="-198"/>
              <w:rPr>
                <w:rFonts w:ascii="Times New Roman" w:hAnsi="Times New Roman"/>
                <w:sz w:val="24"/>
                <w:szCs w:val="24"/>
              </w:rPr>
            </w:pPr>
          </w:p>
        </w:tc>
        <w:tc>
          <w:tcPr>
            <w:tcW w:w="1628" w:type="dxa"/>
            <w:tcBorders>
              <w:top w:val="single" w:sz="4" w:space="0" w:color="auto"/>
              <w:left w:val="single" w:sz="4" w:space="0" w:color="auto"/>
              <w:bottom w:val="single" w:sz="4" w:space="0" w:color="auto"/>
              <w:right w:val="single" w:sz="4" w:space="0" w:color="auto"/>
            </w:tcBorders>
            <w:shd w:val="clear" w:color="auto" w:fill="FFFFFF"/>
          </w:tcPr>
          <w:p w14:paraId="53A53BC9" w14:textId="77777777" w:rsidR="000E2330" w:rsidRPr="00E91D9C" w:rsidRDefault="000E2330" w:rsidP="00E57F6A">
            <w:pPr>
              <w:snapToGrid w:val="0"/>
              <w:spacing w:after="0" w:line="240" w:lineRule="auto"/>
              <w:ind w:right="-198"/>
              <w:rPr>
                <w:rFonts w:ascii="Times New Roman" w:hAnsi="Times New Roman"/>
                <w:sz w:val="24"/>
                <w:szCs w:val="24"/>
              </w:rPr>
            </w:pPr>
            <w:r>
              <w:rPr>
                <w:rFonts w:ascii="Times New Roman" w:hAnsi="Times New Roman"/>
                <w:sz w:val="24"/>
                <w:szCs w:val="24"/>
              </w:rPr>
              <w:t>Подигање на квалитетот на наставата</w:t>
            </w:r>
          </w:p>
        </w:tc>
        <w:tc>
          <w:tcPr>
            <w:tcW w:w="1684" w:type="dxa"/>
            <w:tcBorders>
              <w:top w:val="single" w:sz="4" w:space="0" w:color="auto"/>
              <w:left w:val="single" w:sz="4" w:space="0" w:color="auto"/>
              <w:bottom w:val="single" w:sz="4" w:space="0" w:color="auto"/>
              <w:right w:val="single" w:sz="4" w:space="0" w:color="auto"/>
            </w:tcBorders>
            <w:shd w:val="clear" w:color="auto" w:fill="FFFFFF"/>
          </w:tcPr>
          <w:p w14:paraId="04F35F52" w14:textId="7405776F" w:rsidR="000E2330" w:rsidRDefault="00596812"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Директор</w:t>
            </w:r>
            <w:r w:rsidR="000E2330">
              <w:rPr>
                <w:rFonts w:ascii="Times New Roman" w:hAnsi="Times New Roman"/>
                <w:sz w:val="24"/>
                <w:szCs w:val="24"/>
              </w:rPr>
              <w:t xml:space="preserve"> </w:t>
            </w:r>
          </w:p>
          <w:p w14:paraId="079C8357" w14:textId="77777777" w:rsidR="000E2330" w:rsidRPr="00E91D9C"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Тим за снабдување</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1A675D13" w14:textId="77777777" w:rsidR="000E2330" w:rsidRDefault="000E2330" w:rsidP="00B463E2">
            <w:pPr>
              <w:snapToGrid w:val="0"/>
              <w:spacing w:after="0" w:line="240" w:lineRule="auto"/>
              <w:ind w:left="-108" w:right="-198"/>
              <w:rPr>
                <w:rFonts w:ascii="Times New Roman" w:hAnsi="Times New Roman"/>
                <w:sz w:val="24"/>
                <w:szCs w:val="24"/>
              </w:rPr>
            </w:pPr>
          </w:p>
        </w:tc>
      </w:tr>
      <w:tr w:rsidR="000E2330" w:rsidRPr="00EF5E81" w14:paraId="12ED4B72" w14:textId="77777777" w:rsidTr="000E2330">
        <w:trPr>
          <w:cantSplit/>
          <w:trHeight w:val="1362"/>
        </w:trPr>
        <w:tc>
          <w:tcPr>
            <w:tcW w:w="3183" w:type="dxa"/>
            <w:tcBorders>
              <w:top w:val="single" w:sz="4" w:space="0" w:color="auto"/>
              <w:left w:val="single" w:sz="4" w:space="0" w:color="auto"/>
              <w:bottom w:val="single" w:sz="4" w:space="0" w:color="auto"/>
              <w:right w:val="single" w:sz="4" w:space="0" w:color="auto"/>
            </w:tcBorders>
            <w:shd w:val="clear" w:color="auto" w:fill="FFFFFF"/>
          </w:tcPr>
          <w:p w14:paraId="2FB5B53E" w14:textId="5BA5AD35" w:rsidR="000E2330" w:rsidRPr="007D05C1" w:rsidRDefault="000E2330" w:rsidP="00D26BCA">
            <w:pPr>
              <w:pStyle w:val="ListParagraph"/>
              <w:ind w:left="0"/>
              <w:rPr>
                <w:rFonts w:ascii="Times New Roman" w:hAnsi="Times New Roman" w:cs="Times New Roman"/>
                <w:sz w:val="24"/>
                <w:szCs w:val="24"/>
                <w:lang w:val="mk-MK"/>
              </w:rPr>
            </w:pPr>
            <w:r>
              <w:rPr>
                <w:rFonts w:ascii="Times New Roman" w:hAnsi="Times New Roman" w:cs="Times New Roman"/>
                <w:sz w:val="24"/>
                <w:szCs w:val="24"/>
              </w:rPr>
              <w:t>2. Напредок и унапредување на професионалните компетенции на образовн</w:t>
            </w:r>
            <w:r w:rsidR="007D05C1">
              <w:rPr>
                <w:rFonts w:ascii="Times New Roman" w:hAnsi="Times New Roman" w:cs="Times New Roman"/>
                <w:sz w:val="24"/>
                <w:szCs w:val="24"/>
                <w:lang w:val="mk-MK"/>
              </w:rPr>
              <w:t>иот</w:t>
            </w:r>
            <w:r>
              <w:rPr>
                <w:rFonts w:ascii="Times New Roman" w:hAnsi="Times New Roman" w:cs="Times New Roman"/>
                <w:sz w:val="24"/>
                <w:szCs w:val="24"/>
              </w:rPr>
              <w:t xml:space="preserve"> </w:t>
            </w:r>
            <w:r w:rsidR="007D05C1">
              <w:rPr>
                <w:rFonts w:ascii="Times New Roman" w:hAnsi="Times New Roman" w:cs="Times New Roman"/>
                <w:sz w:val="24"/>
                <w:szCs w:val="24"/>
                <w:lang w:val="mk-MK"/>
              </w:rPr>
              <w:t>кадар</w:t>
            </w: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68F6E057" w14:textId="6D933E21" w:rsidR="000E2330" w:rsidRPr="001275E5" w:rsidRDefault="001275E5" w:rsidP="00B463E2">
            <w:pPr>
              <w:snapToGrid w:val="0"/>
              <w:spacing w:after="0" w:line="240" w:lineRule="auto"/>
              <w:ind w:left="-108" w:right="-198"/>
              <w:rPr>
                <w:rFonts w:ascii="Times New Roman" w:hAnsi="Times New Roman"/>
                <w:sz w:val="24"/>
                <w:szCs w:val="24"/>
                <w:lang w:val="mk-MK"/>
              </w:rPr>
            </w:pPr>
            <w:r>
              <w:rPr>
                <w:rFonts w:ascii="Times New Roman" w:hAnsi="Times New Roman"/>
                <w:sz w:val="24"/>
                <w:szCs w:val="24"/>
                <w:lang w:val="mk-MK"/>
              </w:rPr>
              <w:t>Реализација на работна рамка</w:t>
            </w:r>
          </w:p>
          <w:p w14:paraId="62095B1F"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Учество во обуки-сертификација </w:t>
            </w:r>
          </w:p>
          <w:p w14:paraId="1BF99539"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Извештаи</w:t>
            </w:r>
          </w:p>
          <w:p w14:paraId="50DE60D5" w14:textId="77777777" w:rsidR="000E2330" w:rsidRPr="00D26BCA"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Закон за наставниците</w:t>
            </w:r>
          </w:p>
        </w:tc>
        <w:tc>
          <w:tcPr>
            <w:tcW w:w="2315" w:type="dxa"/>
            <w:tcBorders>
              <w:top w:val="single" w:sz="4" w:space="0" w:color="auto"/>
              <w:left w:val="single" w:sz="4" w:space="0" w:color="auto"/>
              <w:bottom w:val="single" w:sz="4" w:space="0" w:color="auto"/>
              <w:right w:val="single" w:sz="4" w:space="0" w:color="auto"/>
            </w:tcBorders>
            <w:shd w:val="clear" w:color="auto" w:fill="FFFFFF"/>
          </w:tcPr>
          <w:p w14:paraId="7E359CE6" w14:textId="77777777" w:rsidR="000E2330"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Професионален тим </w:t>
            </w:r>
          </w:p>
          <w:p w14:paraId="69D1155E" w14:textId="77777777" w:rsidR="000E2330" w:rsidRDefault="000E2330" w:rsidP="00B463E2">
            <w:pPr>
              <w:snapToGrid w:val="0"/>
              <w:spacing w:after="0" w:line="240" w:lineRule="auto"/>
              <w:ind w:right="-198"/>
              <w:rPr>
                <w:rFonts w:ascii="Times New Roman" w:hAnsi="Times New Roman"/>
                <w:sz w:val="24"/>
                <w:szCs w:val="24"/>
              </w:rPr>
            </w:pPr>
          </w:p>
          <w:p w14:paraId="152DB40F" w14:textId="77777777" w:rsidR="000E2330" w:rsidRPr="00EF5E81" w:rsidRDefault="000E2330" w:rsidP="00D26BCA">
            <w:pPr>
              <w:snapToGrid w:val="0"/>
              <w:spacing w:after="0" w:line="240" w:lineRule="auto"/>
              <w:ind w:left="-108" w:right="-198"/>
              <w:rPr>
                <w:rFonts w:ascii="Times New Roman" w:hAnsi="Times New Roman"/>
                <w:sz w:val="24"/>
                <w:szCs w:val="24"/>
              </w:rPr>
            </w:pPr>
          </w:p>
        </w:tc>
        <w:tc>
          <w:tcPr>
            <w:tcW w:w="1628" w:type="dxa"/>
            <w:tcBorders>
              <w:top w:val="single" w:sz="4" w:space="0" w:color="auto"/>
              <w:left w:val="single" w:sz="4" w:space="0" w:color="auto"/>
              <w:bottom w:val="single" w:sz="4" w:space="0" w:color="auto"/>
              <w:right w:val="single" w:sz="4" w:space="0" w:color="auto"/>
            </w:tcBorders>
            <w:shd w:val="clear" w:color="auto" w:fill="FFFFFF"/>
          </w:tcPr>
          <w:p w14:paraId="15614F0F" w14:textId="26E88C74" w:rsidR="000E2330" w:rsidRPr="00EF5E81"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Професионален развој на наставн</w:t>
            </w:r>
            <w:r w:rsidR="00596812">
              <w:rPr>
                <w:rFonts w:ascii="Times New Roman" w:hAnsi="Times New Roman"/>
                <w:sz w:val="24"/>
                <w:szCs w:val="24"/>
                <w:lang w:val="mk-MK"/>
              </w:rPr>
              <w:t>иот кадар</w:t>
            </w:r>
            <w:r>
              <w:rPr>
                <w:rFonts w:ascii="Times New Roman" w:hAnsi="Times New Roman"/>
                <w:sz w:val="24"/>
                <w:szCs w:val="24"/>
              </w:rPr>
              <w:t xml:space="preserve"> </w:t>
            </w:r>
          </w:p>
        </w:tc>
        <w:tc>
          <w:tcPr>
            <w:tcW w:w="1684" w:type="dxa"/>
            <w:tcBorders>
              <w:top w:val="single" w:sz="4" w:space="0" w:color="auto"/>
              <w:left w:val="single" w:sz="4" w:space="0" w:color="auto"/>
              <w:bottom w:val="single" w:sz="4" w:space="0" w:color="auto"/>
              <w:right w:val="single" w:sz="4" w:space="0" w:color="auto"/>
            </w:tcBorders>
            <w:shd w:val="clear" w:color="auto" w:fill="FFFFFF"/>
          </w:tcPr>
          <w:p w14:paraId="5122C159" w14:textId="3A0DD9FC" w:rsidR="000E2330" w:rsidRDefault="00596812" w:rsidP="00B463E2">
            <w:pPr>
              <w:snapToGrid w:val="0"/>
              <w:spacing w:after="0" w:line="240" w:lineRule="auto"/>
              <w:ind w:right="-198"/>
              <w:rPr>
                <w:rFonts w:ascii="Times New Roman" w:hAnsi="Times New Roman"/>
                <w:sz w:val="24"/>
                <w:szCs w:val="24"/>
              </w:rPr>
            </w:pPr>
            <w:r>
              <w:rPr>
                <w:rFonts w:ascii="Times New Roman" w:hAnsi="Times New Roman"/>
                <w:sz w:val="24"/>
                <w:szCs w:val="24"/>
              </w:rPr>
              <w:t>Директор</w:t>
            </w:r>
            <w:r w:rsidR="000E2330">
              <w:rPr>
                <w:rFonts w:ascii="Times New Roman" w:hAnsi="Times New Roman"/>
                <w:sz w:val="24"/>
                <w:szCs w:val="24"/>
              </w:rPr>
              <w:t xml:space="preserve"> </w:t>
            </w:r>
          </w:p>
          <w:p w14:paraId="3D605770" w14:textId="247743CC" w:rsidR="000E2330" w:rsidRPr="00EC7037" w:rsidRDefault="00EC7037" w:rsidP="00B463E2">
            <w:pPr>
              <w:snapToGrid w:val="0"/>
              <w:spacing w:after="0" w:line="240" w:lineRule="auto"/>
              <w:ind w:right="-198"/>
              <w:rPr>
                <w:rFonts w:ascii="Times New Roman" w:hAnsi="Times New Roman"/>
                <w:sz w:val="24"/>
                <w:szCs w:val="24"/>
                <w:lang w:val="mk-MK"/>
              </w:rPr>
            </w:pPr>
            <w:r w:rsidRPr="00EC7037">
              <w:rPr>
                <w:rFonts w:ascii="Times New Roman" w:hAnsi="Times New Roman"/>
                <w:sz w:val="24"/>
                <w:szCs w:val="24"/>
                <w:lang w:val="mk-MK"/>
              </w:rPr>
              <w:t>ТПР</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340730F1" w14:textId="77777777" w:rsidR="000E2330" w:rsidRDefault="000E2330" w:rsidP="00B463E2">
            <w:pPr>
              <w:snapToGrid w:val="0"/>
              <w:spacing w:after="0" w:line="240" w:lineRule="auto"/>
              <w:ind w:right="-198"/>
              <w:rPr>
                <w:rFonts w:ascii="Times New Roman" w:hAnsi="Times New Roman"/>
                <w:sz w:val="24"/>
                <w:szCs w:val="24"/>
              </w:rPr>
            </w:pPr>
          </w:p>
        </w:tc>
      </w:tr>
      <w:tr w:rsidR="000E2330" w:rsidRPr="00EF5E81" w14:paraId="6FA7CD9D" w14:textId="77777777" w:rsidTr="000E2330">
        <w:trPr>
          <w:cantSplit/>
          <w:trHeight w:val="992"/>
        </w:trPr>
        <w:tc>
          <w:tcPr>
            <w:tcW w:w="3183" w:type="dxa"/>
            <w:tcBorders>
              <w:top w:val="single" w:sz="4" w:space="0" w:color="auto"/>
              <w:left w:val="single" w:sz="4" w:space="0" w:color="auto"/>
              <w:bottom w:val="single" w:sz="4" w:space="0" w:color="auto"/>
              <w:right w:val="single" w:sz="4" w:space="0" w:color="auto"/>
            </w:tcBorders>
            <w:shd w:val="clear" w:color="auto" w:fill="FFFFFF"/>
          </w:tcPr>
          <w:p w14:paraId="6293452C" w14:textId="73F30D2E" w:rsidR="000E2330" w:rsidRPr="0022147E" w:rsidRDefault="000E2330" w:rsidP="00D26BCA">
            <w:pPr>
              <w:pStyle w:val="ListParagraph"/>
              <w:ind w:left="0"/>
              <w:rPr>
                <w:rFonts w:ascii="Times New Roman" w:hAnsi="Times New Roman" w:cs="Times New Roman"/>
                <w:sz w:val="24"/>
                <w:szCs w:val="24"/>
              </w:rPr>
            </w:pPr>
            <w:r>
              <w:rPr>
                <w:rFonts w:ascii="Times New Roman" w:hAnsi="Times New Roman" w:cs="Times New Roman"/>
                <w:sz w:val="24"/>
                <w:szCs w:val="24"/>
              </w:rPr>
              <w:t>Прилагодување на естетските</w:t>
            </w:r>
            <w:r w:rsidR="00866637">
              <w:rPr>
                <w:rFonts w:ascii="Times New Roman" w:hAnsi="Times New Roman" w:cs="Times New Roman"/>
                <w:sz w:val="24"/>
                <w:szCs w:val="24"/>
                <w:lang w:val="mk-MK"/>
              </w:rPr>
              <w:t>-</w:t>
            </w:r>
            <w:r>
              <w:rPr>
                <w:rFonts w:ascii="Times New Roman" w:hAnsi="Times New Roman" w:cs="Times New Roman"/>
                <w:sz w:val="24"/>
                <w:szCs w:val="24"/>
              </w:rPr>
              <w:t>Здрав</w:t>
            </w:r>
            <w:r w:rsidR="00866637">
              <w:rPr>
                <w:rFonts w:ascii="Times New Roman" w:hAnsi="Times New Roman" w:cs="Times New Roman"/>
                <w:sz w:val="24"/>
                <w:szCs w:val="24"/>
                <w:lang w:val="mk-MK"/>
              </w:rPr>
              <w:t xml:space="preserve">ствените </w:t>
            </w:r>
            <w:r w:rsidR="00866637">
              <w:rPr>
                <w:rFonts w:ascii="Times New Roman" w:hAnsi="Times New Roman" w:cs="Times New Roman"/>
                <w:sz w:val="24"/>
                <w:szCs w:val="24"/>
              </w:rPr>
              <w:t xml:space="preserve"> услови</w:t>
            </w:r>
            <w:r>
              <w:rPr>
                <w:rFonts w:ascii="Times New Roman" w:hAnsi="Times New Roman" w:cs="Times New Roman"/>
                <w:sz w:val="24"/>
                <w:szCs w:val="24"/>
              </w:rPr>
              <w:t xml:space="preserve"> и безбедна животна средина за работа</w:t>
            </w:r>
          </w:p>
        </w:tc>
        <w:tc>
          <w:tcPr>
            <w:tcW w:w="2643" w:type="dxa"/>
            <w:gridSpan w:val="2"/>
            <w:tcBorders>
              <w:top w:val="single" w:sz="4" w:space="0" w:color="auto"/>
              <w:left w:val="single" w:sz="4" w:space="0" w:color="auto"/>
              <w:bottom w:val="single" w:sz="4" w:space="0" w:color="auto"/>
              <w:right w:val="single" w:sz="4" w:space="0" w:color="auto"/>
            </w:tcBorders>
          </w:tcPr>
          <w:p w14:paraId="46D184EC"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Училишна безбедност</w:t>
            </w:r>
          </w:p>
          <w:p w14:paraId="6EE526B3" w14:textId="5C24A5E5" w:rsidR="000E2330" w:rsidRDefault="001275E5" w:rsidP="00B463E2">
            <w:pPr>
              <w:snapToGrid w:val="0"/>
              <w:spacing w:after="0" w:line="240" w:lineRule="auto"/>
              <w:ind w:left="-108" w:right="-198"/>
              <w:rPr>
                <w:rFonts w:ascii="Times New Roman" w:hAnsi="Times New Roman"/>
                <w:sz w:val="24"/>
                <w:szCs w:val="24"/>
              </w:rPr>
            </w:pPr>
            <w:r>
              <w:rPr>
                <w:rFonts w:ascii="Times New Roman" w:hAnsi="Times New Roman"/>
                <w:sz w:val="24"/>
                <w:szCs w:val="24"/>
                <w:lang w:val="mk-MK"/>
              </w:rPr>
              <w:t>Подобар</w:t>
            </w:r>
            <w:r w:rsidR="000E2330">
              <w:rPr>
                <w:rFonts w:ascii="Times New Roman" w:hAnsi="Times New Roman"/>
                <w:sz w:val="24"/>
                <w:szCs w:val="24"/>
              </w:rPr>
              <w:t xml:space="preserve"> амби</w:t>
            </w:r>
            <w:r>
              <w:rPr>
                <w:rFonts w:ascii="Times New Roman" w:hAnsi="Times New Roman"/>
                <w:sz w:val="24"/>
                <w:szCs w:val="24"/>
                <w:lang w:val="mk-MK"/>
              </w:rPr>
              <w:t>ент</w:t>
            </w:r>
            <w:r w:rsidR="000E2330">
              <w:rPr>
                <w:rFonts w:ascii="Times New Roman" w:hAnsi="Times New Roman"/>
                <w:sz w:val="24"/>
                <w:szCs w:val="24"/>
              </w:rPr>
              <w:t xml:space="preserve"> и работна етика</w:t>
            </w:r>
          </w:p>
          <w:p w14:paraId="680AA07A"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Мотивација</w:t>
            </w:r>
          </w:p>
          <w:p w14:paraId="7ABB6778" w14:textId="77777777" w:rsidR="000E2330" w:rsidRPr="00B463E2" w:rsidRDefault="000E2330" w:rsidP="00B463E2">
            <w:pPr>
              <w:snapToGrid w:val="0"/>
              <w:spacing w:after="0" w:line="240" w:lineRule="auto"/>
              <w:ind w:left="-108" w:right="-198"/>
              <w:rPr>
                <w:rFonts w:ascii="Times New Roman" w:hAnsi="Times New Roman"/>
                <w:sz w:val="24"/>
                <w:szCs w:val="24"/>
              </w:rPr>
            </w:pPr>
          </w:p>
        </w:tc>
        <w:tc>
          <w:tcPr>
            <w:tcW w:w="2315" w:type="dxa"/>
            <w:tcBorders>
              <w:top w:val="single" w:sz="4" w:space="0" w:color="auto"/>
              <w:left w:val="single" w:sz="4" w:space="0" w:color="auto"/>
              <w:bottom w:val="single" w:sz="4" w:space="0" w:color="auto"/>
              <w:right w:val="single" w:sz="4" w:space="0" w:color="auto"/>
            </w:tcBorders>
            <w:shd w:val="clear" w:color="auto" w:fill="FFFFFF"/>
          </w:tcPr>
          <w:p w14:paraId="027D702B" w14:textId="2F306367" w:rsidR="000E2330"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Училиш</w:t>
            </w:r>
            <w:r w:rsidR="00596812">
              <w:rPr>
                <w:rFonts w:ascii="Times New Roman" w:hAnsi="Times New Roman"/>
                <w:sz w:val="24"/>
                <w:szCs w:val="24"/>
                <w:lang w:val="mk-MK"/>
              </w:rPr>
              <w:t>но катче</w:t>
            </w:r>
            <w:r>
              <w:rPr>
                <w:rFonts w:ascii="Times New Roman" w:hAnsi="Times New Roman"/>
                <w:sz w:val="24"/>
                <w:szCs w:val="24"/>
              </w:rPr>
              <w:t xml:space="preserve"> </w:t>
            </w:r>
          </w:p>
          <w:p w14:paraId="2144C19E" w14:textId="391248C0" w:rsidR="000E2330"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Креации, </w:t>
            </w:r>
            <w:r w:rsidR="00596812">
              <w:rPr>
                <w:rFonts w:ascii="Times New Roman" w:hAnsi="Times New Roman"/>
                <w:sz w:val="24"/>
                <w:szCs w:val="24"/>
                <w:lang w:val="mk-MK"/>
              </w:rPr>
              <w:t>трудови</w:t>
            </w:r>
            <w:r>
              <w:rPr>
                <w:rFonts w:ascii="Times New Roman" w:hAnsi="Times New Roman"/>
                <w:sz w:val="24"/>
                <w:szCs w:val="24"/>
              </w:rPr>
              <w:t xml:space="preserve"> </w:t>
            </w:r>
          </w:p>
          <w:p w14:paraId="65C49361" w14:textId="2D8CBB76" w:rsidR="000E2330"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Пофалб</w:t>
            </w:r>
            <w:r w:rsidR="00596812">
              <w:rPr>
                <w:rFonts w:ascii="Times New Roman" w:hAnsi="Times New Roman"/>
                <w:sz w:val="24"/>
                <w:szCs w:val="24"/>
                <w:lang w:val="mk-MK"/>
              </w:rPr>
              <w:t>и</w:t>
            </w:r>
            <w:r>
              <w:rPr>
                <w:rFonts w:ascii="Times New Roman" w:hAnsi="Times New Roman"/>
                <w:sz w:val="24"/>
                <w:szCs w:val="24"/>
              </w:rPr>
              <w:t xml:space="preserve"> – награди</w:t>
            </w:r>
          </w:p>
          <w:p w14:paraId="4156DDEF" w14:textId="77777777" w:rsidR="000E2330" w:rsidRPr="00EF5E81"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Извештаи </w:t>
            </w:r>
          </w:p>
        </w:tc>
        <w:tc>
          <w:tcPr>
            <w:tcW w:w="1628" w:type="dxa"/>
            <w:tcBorders>
              <w:top w:val="single" w:sz="4" w:space="0" w:color="auto"/>
              <w:left w:val="single" w:sz="4" w:space="0" w:color="auto"/>
              <w:bottom w:val="single" w:sz="4" w:space="0" w:color="auto"/>
              <w:right w:val="single" w:sz="4" w:space="0" w:color="auto"/>
            </w:tcBorders>
            <w:shd w:val="clear" w:color="auto" w:fill="FFFFFF"/>
          </w:tcPr>
          <w:p w14:paraId="3C8CF0AB" w14:textId="77777777" w:rsidR="000E2330"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Стандарди и институционални критериуми </w:t>
            </w:r>
          </w:p>
          <w:p w14:paraId="05F9979B" w14:textId="77777777" w:rsidR="000E2330" w:rsidRPr="00EF5E81"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-Напредок на достигнувањата</w:t>
            </w:r>
          </w:p>
        </w:tc>
        <w:tc>
          <w:tcPr>
            <w:tcW w:w="1684" w:type="dxa"/>
            <w:tcBorders>
              <w:top w:val="single" w:sz="4" w:space="0" w:color="auto"/>
              <w:left w:val="single" w:sz="4" w:space="0" w:color="auto"/>
              <w:bottom w:val="single" w:sz="4" w:space="0" w:color="auto"/>
              <w:right w:val="single" w:sz="4" w:space="0" w:color="auto"/>
            </w:tcBorders>
            <w:shd w:val="clear" w:color="auto" w:fill="FFFFFF"/>
          </w:tcPr>
          <w:p w14:paraId="5339D3B9" w14:textId="34685712" w:rsidR="000E2330" w:rsidRDefault="00596812"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Директор</w:t>
            </w:r>
            <w:r w:rsidR="000E2330">
              <w:rPr>
                <w:rFonts w:ascii="Times New Roman" w:hAnsi="Times New Roman"/>
                <w:sz w:val="24"/>
                <w:szCs w:val="24"/>
              </w:rPr>
              <w:t xml:space="preserve"> </w:t>
            </w:r>
          </w:p>
          <w:p w14:paraId="6C7C45CF"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Учител </w:t>
            </w:r>
          </w:p>
          <w:p w14:paraId="768EFBB9" w14:textId="77777777" w:rsidR="000E2330" w:rsidRPr="00EF5E81"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Општина</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665BED34" w14:textId="77777777" w:rsidR="000E2330" w:rsidRDefault="000E2330" w:rsidP="00B463E2">
            <w:pPr>
              <w:snapToGrid w:val="0"/>
              <w:spacing w:after="0" w:line="240" w:lineRule="auto"/>
              <w:ind w:left="-108" w:right="-198"/>
              <w:rPr>
                <w:rFonts w:ascii="Times New Roman" w:hAnsi="Times New Roman"/>
                <w:sz w:val="24"/>
                <w:szCs w:val="24"/>
              </w:rPr>
            </w:pPr>
          </w:p>
        </w:tc>
      </w:tr>
    </w:tbl>
    <w:p w14:paraId="1387E531"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5F7044AB"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710732FA"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3C3B9F60"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565DF7C5"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6DF72EDC"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3ECD9626"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7005FCC1"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30BE66DC"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137CCB62"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359330B0" w14:textId="77777777" w:rsidR="00F93A36" w:rsidRPr="000D4313" w:rsidRDefault="00F93A36" w:rsidP="0063585F">
      <w:pPr>
        <w:pStyle w:val="ListParagraph"/>
        <w:tabs>
          <w:tab w:val="left" w:pos="-1440"/>
          <w:tab w:val="left" w:pos="-90"/>
        </w:tabs>
        <w:spacing w:after="0" w:line="240" w:lineRule="auto"/>
        <w:ind w:left="0"/>
        <w:jc w:val="both"/>
        <w:rPr>
          <w:rFonts w:ascii="Times New Roman" w:hAnsi="Times New Roman" w:cs="Times New Roman"/>
          <w:b/>
          <w:i/>
          <w:color w:val="000000"/>
          <w:sz w:val="24"/>
          <w:szCs w:val="24"/>
        </w:rPr>
      </w:pPr>
    </w:p>
    <w:p w14:paraId="0699B675" w14:textId="77777777" w:rsidR="00D00A66" w:rsidRDefault="00D00A66" w:rsidP="00D00A66">
      <w:pPr>
        <w:pStyle w:val="ListParagraph"/>
        <w:tabs>
          <w:tab w:val="left" w:pos="-1440"/>
          <w:tab w:val="left" w:pos="-90"/>
        </w:tabs>
        <w:spacing w:after="0" w:line="240" w:lineRule="auto"/>
        <w:ind w:left="1080"/>
        <w:rPr>
          <w:rFonts w:ascii="Times New Roman" w:hAnsi="Times New Roman"/>
          <w:b/>
          <w:i/>
          <w:color w:val="000000"/>
          <w:sz w:val="28"/>
          <w:szCs w:val="28"/>
        </w:rPr>
      </w:pPr>
    </w:p>
    <w:p w14:paraId="6742953D" w14:textId="77777777" w:rsidR="00D00A66" w:rsidRDefault="00D00A66" w:rsidP="00D00A66">
      <w:pPr>
        <w:pStyle w:val="ListParagraph"/>
        <w:tabs>
          <w:tab w:val="left" w:pos="-1440"/>
          <w:tab w:val="left" w:pos="-90"/>
        </w:tabs>
        <w:spacing w:after="0" w:line="240" w:lineRule="auto"/>
        <w:ind w:left="1080"/>
        <w:rPr>
          <w:rFonts w:ascii="Times New Roman" w:hAnsi="Times New Roman"/>
          <w:b/>
          <w:i/>
          <w:color w:val="000000"/>
          <w:sz w:val="28"/>
          <w:szCs w:val="28"/>
        </w:rPr>
      </w:pPr>
    </w:p>
    <w:p w14:paraId="20E87C6B" w14:textId="77777777" w:rsidR="00D00A66" w:rsidRDefault="00D00A66" w:rsidP="00D00A66">
      <w:pPr>
        <w:pStyle w:val="ListParagraph"/>
        <w:tabs>
          <w:tab w:val="left" w:pos="-1440"/>
          <w:tab w:val="left" w:pos="-90"/>
        </w:tabs>
        <w:spacing w:after="0" w:line="240" w:lineRule="auto"/>
        <w:ind w:left="1080"/>
        <w:rPr>
          <w:rFonts w:ascii="Times New Roman" w:hAnsi="Times New Roman"/>
          <w:b/>
          <w:i/>
          <w:color w:val="000000"/>
          <w:sz w:val="28"/>
          <w:szCs w:val="28"/>
        </w:rPr>
      </w:pPr>
    </w:p>
    <w:p w14:paraId="38062D31" w14:textId="77777777" w:rsidR="00D00A66" w:rsidRDefault="00D00A66" w:rsidP="00D00A66">
      <w:pPr>
        <w:pStyle w:val="ListParagraph"/>
        <w:tabs>
          <w:tab w:val="left" w:pos="-1440"/>
          <w:tab w:val="left" w:pos="-90"/>
        </w:tabs>
        <w:spacing w:after="0" w:line="240" w:lineRule="auto"/>
        <w:ind w:left="1080"/>
        <w:rPr>
          <w:rFonts w:ascii="Times New Roman" w:hAnsi="Times New Roman"/>
          <w:b/>
          <w:i/>
          <w:color w:val="000000"/>
          <w:sz w:val="28"/>
          <w:szCs w:val="28"/>
        </w:rPr>
      </w:pPr>
    </w:p>
    <w:p w14:paraId="0D63C351" w14:textId="77777777" w:rsidR="00D00A66" w:rsidRPr="00D00A66" w:rsidRDefault="00D00A66" w:rsidP="00D00A66">
      <w:pPr>
        <w:pStyle w:val="ListParagraph"/>
        <w:tabs>
          <w:tab w:val="left" w:pos="-1440"/>
          <w:tab w:val="left" w:pos="-90"/>
        </w:tabs>
        <w:spacing w:after="0" w:line="240" w:lineRule="auto"/>
        <w:ind w:left="1080"/>
        <w:rPr>
          <w:rFonts w:ascii="Times New Roman" w:hAnsi="Times New Roman"/>
          <w:b/>
          <w:i/>
          <w:color w:val="000000"/>
          <w:sz w:val="28"/>
          <w:szCs w:val="28"/>
        </w:rPr>
      </w:pPr>
    </w:p>
    <w:p w14:paraId="4C7FC027" w14:textId="539E9A7E" w:rsidR="00D00A66" w:rsidRPr="00D00A66" w:rsidRDefault="00020B2B" w:rsidP="00D00A66">
      <w:pPr>
        <w:pStyle w:val="ListParagraph"/>
        <w:numPr>
          <w:ilvl w:val="0"/>
          <w:numId w:val="49"/>
        </w:numPr>
        <w:tabs>
          <w:tab w:val="left" w:pos="-1440"/>
          <w:tab w:val="left" w:pos="-90"/>
        </w:tabs>
        <w:spacing w:after="0" w:line="240" w:lineRule="auto"/>
        <w:rPr>
          <w:rFonts w:ascii="Times New Roman" w:hAnsi="Times New Roman"/>
          <w:b/>
          <w:i/>
          <w:color w:val="000000"/>
          <w:sz w:val="28"/>
          <w:szCs w:val="28"/>
        </w:rPr>
      </w:pPr>
      <w:r w:rsidRPr="00E9190B">
        <w:rPr>
          <w:rFonts w:ascii="Times New Roman" w:hAnsi="Times New Roman"/>
          <w:b/>
          <w:color w:val="000000"/>
          <w:sz w:val="28"/>
          <w:szCs w:val="28"/>
        </w:rPr>
        <w:lastRenderedPageBreak/>
        <w:t xml:space="preserve">Календар за работа </w:t>
      </w:r>
    </w:p>
    <w:p w14:paraId="5711BB41" w14:textId="77777777" w:rsidR="006E6748" w:rsidRPr="000D4313" w:rsidRDefault="006E6748" w:rsidP="006E6748">
      <w:pPr>
        <w:pStyle w:val="ListParagraph"/>
        <w:tabs>
          <w:tab w:val="left" w:pos="-1440"/>
          <w:tab w:val="left" w:pos="-90"/>
        </w:tabs>
        <w:spacing w:after="0" w:line="240" w:lineRule="auto"/>
        <w:rPr>
          <w:rFonts w:ascii="Times New Roman" w:hAnsi="Times New Roman" w:cs="Times New Roman"/>
          <w:b/>
          <w:i/>
          <w:color w:val="000000"/>
          <w:sz w:val="24"/>
          <w:szCs w:val="24"/>
        </w:rPr>
      </w:pPr>
    </w:p>
    <w:p w14:paraId="5E499D87" w14:textId="41B32C4F" w:rsidR="00AF0768" w:rsidRPr="00970FDE" w:rsidRDefault="00E9190B" w:rsidP="003C414A">
      <w:pPr>
        <w:pStyle w:val="ListParagraph"/>
        <w:tabs>
          <w:tab w:val="left" w:pos="270"/>
        </w:tabs>
        <w:spacing w:after="0" w:line="240" w:lineRule="auto"/>
        <w:ind w:left="9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lang w:val="mk-MK"/>
        </w:rPr>
        <w:t>Натавата</w:t>
      </w:r>
      <w:r w:rsidR="00AF0768" w:rsidRPr="00AF0768">
        <w:rPr>
          <w:rFonts w:ascii="Times New Roman" w:hAnsi="Times New Roman" w:cs="Times New Roman"/>
          <w:b/>
          <w:color w:val="000000"/>
          <w:sz w:val="24"/>
          <w:szCs w:val="24"/>
        </w:rPr>
        <w:t xml:space="preserve"> ќе се спроведе според работниот календар за следната година 202</w:t>
      </w:r>
      <w:r w:rsidR="00970FDE">
        <w:rPr>
          <w:rFonts w:ascii="Times New Roman" w:hAnsi="Times New Roman" w:cs="Times New Roman"/>
          <w:b/>
          <w:color w:val="000000"/>
          <w:sz w:val="24"/>
          <w:szCs w:val="24"/>
          <w:lang w:val="mk-MK"/>
        </w:rPr>
        <w:t>6</w:t>
      </w:r>
      <w:r w:rsidR="00AF0768" w:rsidRPr="00AF0768">
        <w:rPr>
          <w:rFonts w:ascii="Times New Roman" w:hAnsi="Times New Roman" w:cs="Times New Roman"/>
          <w:b/>
          <w:color w:val="000000"/>
          <w:sz w:val="24"/>
          <w:szCs w:val="24"/>
        </w:rPr>
        <w:t>-2</w:t>
      </w:r>
      <w:r w:rsidR="00970FDE">
        <w:rPr>
          <w:rFonts w:ascii="Times New Roman" w:hAnsi="Times New Roman" w:cs="Times New Roman"/>
          <w:b/>
          <w:color w:val="000000"/>
          <w:sz w:val="24"/>
          <w:szCs w:val="24"/>
          <w:lang w:val="mk-MK"/>
        </w:rPr>
        <w:t>7</w:t>
      </w:r>
      <w:r w:rsidR="00AF0768" w:rsidRPr="00AF0768">
        <w:rPr>
          <w:rFonts w:ascii="Times New Roman" w:hAnsi="Times New Roman" w:cs="Times New Roman"/>
          <w:b/>
          <w:color w:val="000000"/>
          <w:sz w:val="24"/>
          <w:szCs w:val="24"/>
        </w:rPr>
        <w:t>, кој ќе започне од 01.09.2025 до 31.08.2026 додека учебната година од 01.09.202</w:t>
      </w:r>
      <w:r w:rsidR="0013505A">
        <w:rPr>
          <w:rFonts w:ascii="Times New Roman" w:hAnsi="Times New Roman" w:cs="Times New Roman"/>
          <w:b/>
          <w:color w:val="000000"/>
          <w:sz w:val="24"/>
          <w:szCs w:val="24"/>
          <w:lang w:val="mk-MK"/>
        </w:rPr>
        <w:t>6</w:t>
      </w:r>
      <w:r w:rsidR="00AF0768" w:rsidRPr="00AF0768">
        <w:rPr>
          <w:rFonts w:ascii="Times New Roman" w:hAnsi="Times New Roman" w:cs="Times New Roman"/>
          <w:b/>
          <w:color w:val="000000"/>
          <w:sz w:val="24"/>
          <w:szCs w:val="24"/>
        </w:rPr>
        <w:t xml:space="preserve"> до 10.06.202</w:t>
      </w:r>
      <w:r w:rsidR="0013505A">
        <w:rPr>
          <w:rFonts w:ascii="Times New Roman" w:hAnsi="Times New Roman" w:cs="Times New Roman"/>
          <w:b/>
          <w:color w:val="000000"/>
          <w:sz w:val="24"/>
          <w:szCs w:val="24"/>
          <w:lang w:val="mk-MK"/>
        </w:rPr>
        <w:t>7</w:t>
      </w:r>
      <w:r w:rsidR="00AF0768" w:rsidRPr="00AF0768">
        <w:rPr>
          <w:rFonts w:ascii="Times New Roman" w:hAnsi="Times New Roman" w:cs="Times New Roman"/>
          <w:b/>
          <w:color w:val="000000"/>
          <w:sz w:val="24"/>
          <w:szCs w:val="24"/>
        </w:rPr>
        <w:t xml:space="preserve"> </w:t>
      </w:r>
      <w:bookmarkStart w:id="6" w:name="_Hlk201912992"/>
      <w:bookmarkEnd w:id="6"/>
      <w:r w:rsidR="00970FDE">
        <w:rPr>
          <w:rFonts w:ascii="Times New Roman" w:hAnsi="Times New Roman" w:cs="Times New Roman"/>
          <w:b/>
          <w:color w:val="000000"/>
          <w:sz w:val="24"/>
          <w:szCs w:val="24"/>
          <w:lang w:val="mk-MK"/>
        </w:rPr>
        <w:t>.</w:t>
      </w:r>
    </w:p>
    <w:p w14:paraId="492D39FB" w14:textId="77777777" w:rsidR="00C10EFA" w:rsidRDefault="00AF0768" w:rsidP="003C414A">
      <w:pPr>
        <w:pStyle w:val="ListParagraph"/>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7162846" w14:textId="4E1C4D8D" w:rsidR="006F5487" w:rsidRDefault="006F5487" w:rsidP="003C414A">
      <w:pPr>
        <w:pStyle w:val="ListParagraph"/>
        <w:tabs>
          <w:tab w:val="left" w:pos="270"/>
        </w:tabs>
        <w:spacing w:after="0" w:line="240" w:lineRule="auto"/>
        <w:ind w:left="90"/>
        <w:jc w:val="both"/>
        <w:rPr>
          <w:rFonts w:ascii="Times New Roman" w:hAnsi="Times New Roman" w:cs="Times New Roman"/>
          <w:b/>
          <w:color w:val="000000"/>
          <w:sz w:val="24"/>
          <w:szCs w:val="24"/>
        </w:rPr>
      </w:pPr>
      <w:r>
        <w:rPr>
          <w:rFonts w:ascii="Times New Roman" w:hAnsi="Times New Roman" w:cs="Times New Roman"/>
          <w:b/>
          <w:color w:val="000000"/>
          <w:sz w:val="24"/>
          <w:szCs w:val="24"/>
        </w:rPr>
        <w:t>Програма за неработни денови за учебната 202</w:t>
      </w:r>
      <w:r w:rsidR="00E05EA4">
        <w:rPr>
          <w:rFonts w:ascii="Times New Roman" w:hAnsi="Times New Roman" w:cs="Times New Roman"/>
          <w:b/>
          <w:color w:val="000000"/>
          <w:sz w:val="24"/>
          <w:szCs w:val="24"/>
          <w:lang w:val="mk-MK"/>
        </w:rPr>
        <w:t>6</w:t>
      </w:r>
      <w:r>
        <w:rPr>
          <w:rFonts w:ascii="Times New Roman" w:hAnsi="Times New Roman" w:cs="Times New Roman"/>
          <w:b/>
          <w:color w:val="000000"/>
          <w:sz w:val="24"/>
          <w:szCs w:val="24"/>
        </w:rPr>
        <w:t>/202</w:t>
      </w:r>
      <w:r w:rsidR="00E05EA4">
        <w:rPr>
          <w:rFonts w:ascii="Times New Roman" w:hAnsi="Times New Roman" w:cs="Times New Roman"/>
          <w:b/>
          <w:color w:val="000000"/>
          <w:sz w:val="24"/>
          <w:szCs w:val="24"/>
          <w:lang w:val="mk-MK"/>
        </w:rPr>
        <w:t>7</w:t>
      </w:r>
      <w:r>
        <w:rPr>
          <w:rFonts w:ascii="Times New Roman" w:hAnsi="Times New Roman" w:cs="Times New Roman"/>
          <w:b/>
          <w:color w:val="000000"/>
          <w:sz w:val="24"/>
          <w:szCs w:val="24"/>
        </w:rPr>
        <w:t xml:space="preserve"> година</w:t>
      </w:r>
    </w:p>
    <w:p w14:paraId="5813FA51" w14:textId="1FB6E457" w:rsidR="00CD1136" w:rsidRPr="00E05EA4" w:rsidRDefault="00FB4B25" w:rsidP="00CD1136">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rPr>
        <w:t>202</w:t>
      </w:r>
      <w:r w:rsidR="00E05EA4">
        <w:rPr>
          <w:rFonts w:ascii="Times New Roman" w:hAnsi="Times New Roman" w:cs="Times New Roman"/>
          <w:b/>
          <w:color w:val="000000"/>
          <w:sz w:val="24"/>
          <w:szCs w:val="24"/>
          <w:lang w:val="mk-MK"/>
        </w:rPr>
        <w:t>6</w:t>
      </w:r>
      <w:r>
        <w:rPr>
          <w:rFonts w:ascii="Times New Roman" w:hAnsi="Times New Roman" w:cs="Times New Roman"/>
          <w:b/>
          <w:color w:val="000000"/>
          <w:sz w:val="24"/>
          <w:szCs w:val="24"/>
        </w:rPr>
        <w:t>-202</w:t>
      </w:r>
      <w:r w:rsidR="00E05EA4">
        <w:rPr>
          <w:rFonts w:ascii="Times New Roman" w:hAnsi="Times New Roman" w:cs="Times New Roman"/>
          <w:b/>
          <w:color w:val="000000"/>
          <w:sz w:val="24"/>
          <w:szCs w:val="24"/>
          <w:lang w:val="mk-MK"/>
        </w:rPr>
        <w:t>7</w:t>
      </w:r>
    </w:p>
    <w:p w14:paraId="1176DD0E" w14:textId="392730DC" w:rsidR="00A26E67" w:rsidRPr="00CD1136" w:rsidRDefault="00A26E67" w:rsidP="00A26E67">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08 септември 202</w:t>
      </w:r>
      <w:r w:rsidR="00E05EA4">
        <w:rPr>
          <w:rFonts w:ascii="Times New Roman" w:hAnsi="Times New Roman" w:cs="Times New Roman"/>
          <w:color w:val="000000"/>
          <w:sz w:val="24"/>
          <w:szCs w:val="24"/>
          <w:lang w:val="mk-MK"/>
        </w:rPr>
        <w:t>6</w:t>
      </w:r>
      <w:r>
        <w:rPr>
          <w:rFonts w:ascii="Times New Roman" w:hAnsi="Times New Roman" w:cs="Times New Roman"/>
          <w:color w:val="000000"/>
          <w:sz w:val="24"/>
          <w:szCs w:val="24"/>
        </w:rPr>
        <w:t xml:space="preserve"> - (</w:t>
      </w:r>
      <w:r w:rsidR="00E05EA4">
        <w:rPr>
          <w:rFonts w:ascii="Times New Roman" w:hAnsi="Times New Roman" w:cs="Times New Roman"/>
          <w:color w:val="000000"/>
          <w:sz w:val="24"/>
          <w:szCs w:val="24"/>
          <w:lang w:val="mk-MK"/>
        </w:rPr>
        <w:t>вторник</w:t>
      </w:r>
      <w:r>
        <w:rPr>
          <w:rFonts w:ascii="Times New Roman" w:hAnsi="Times New Roman" w:cs="Times New Roman"/>
          <w:color w:val="000000"/>
          <w:sz w:val="24"/>
          <w:szCs w:val="24"/>
        </w:rPr>
        <w:t xml:space="preserve">) "Ден на независноста на </w:t>
      </w:r>
      <w:r w:rsidR="001D1798">
        <w:rPr>
          <w:rFonts w:ascii="Times New Roman" w:hAnsi="Times New Roman" w:cs="Times New Roman"/>
          <w:color w:val="000000"/>
          <w:sz w:val="24"/>
          <w:szCs w:val="24"/>
          <w:lang w:val="mk-MK"/>
        </w:rPr>
        <w:t>РСМ</w:t>
      </w:r>
      <w:r>
        <w:rPr>
          <w:rFonts w:ascii="Times New Roman" w:hAnsi="Times New Roman" w:cs="Times New Roman"/>
          <w:color w:val="000000"/>
          <w:sz w:val="24"/>
          <w:szCs w:val="24"/>
        </w:rPr>
        <w:t>"</w:t>
      </w:r>
    </w:p>
    <w:p w14:paraId="180B1D95" w14:textId="69D85363" w:rsidR="00F70428" w:rsidRPr="00CD1136" w:rsidRDefault="00F70428" w:rsidP="00F70428">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23 октомври 202</w:t>
      </w:r>
      <w:r w:rsidR="00B83B7C">
        <w:rPr>
          <w:rFonts w:ascii="Times New Roman" w:hAnsi="Times New Roman" w:cs="Times New Roman"/>
          <w:color w:val="000000"/>
          <w:sz w:val="24"/>
          <w:szCs w:val="24"/>
          <w:lang w:val="mk-MK"/>
        </w:rPr>
        <w:t>6</w:t>
      </w:r>
      <w:r>
        <w:rPr>
          <w:rFonts w:ascii="Times New Roman" w:hAnsi="Times New Roman" w:cs="Times New Roman"/>
          <w:color w:val="000000"/>
          <w:sz w:val="24"/>
          <w:szCs w:val="24"/>
        </w:rPr>
        <w:t xml:space="preserve"> - (</w:t>
      </w:r>
      <w:r w:rsidR="00B83B7C">
        <w:rPr>
          <w:rFonts w:ascii="Times New Roman" w:hAnsi="Times New Roman" w:cs="Times New Roman"/>
          <w:color w:val="000000"/>
          <w:sz w:val="24"/>
          <w:szCs w:val="24"/>
          <w:lang w:val="mk-MK"/>
        </w:rPr>
        <w:t>петок</w:t>
      </w:r>
      <w:r>
        <w:rPr>
          <w:rFonts w:ascii="Times New Roman" w:hAnsi="Times New Roman" w:cs="Times New Roman"/>
          <w:color w:val="000000"/>
          <w:sz w:val="24"/>
          <w:szCs w:val="24"/>
        </w:rPr>
        <w:t>), -"Ден на револуционерната војна"</w:t>
      </w:r>
    </w:p>
    <w:p w14:paraId="7D7A9925" w14:textId="683584D1" w:rsidR="00DD0169" w:rsidRPr="00CD1136" w:rsidRDefault="00DD0169" w:rsidP="00DD0169">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8 декември 202</w:t>
      </w:r>
      <w:r w:rsidR="00B83B7C">
        <w:rPr>
          <w:rFonts w:ascii="Times New Roman" w:hAnsi="Times New Roman" w:cs="Times New Roman"/>
          <w:color w:val="000000"/>
          <w:sz w:val="24"/>
          <w:szCs w:val="24"/>
          <w:lang w:val="mk-MK"/>
        </w:rPr>
        <w:t>6</w:t>
      </w:r>
      <w:r>
        <w:rPr>
          <w:rFonts w:ascii="Times New Roman" w:hAnsi="Times New Roman" w:cs="Times New Roman"/>
          <w:color w:val="000000"/>
          <w:sz w:val="24"/>
          <w:szCs w:val="24"/>
        </w:rPr>
        <w:t>- (</w:t>
      </w:r>
      <w:r w:rsidR="00B83B7C">
        <w:rPr>
          <w:rFonts w:ascii="Times New Roman" w:hAnsi="Times New Roman" w:cs="Times New Roman"/>
          <w:color w:val="000000"/>
          <w:sz w:val="24"/>
          <w:szCs w:val="24"/>
          <w:lang w:val="mk-MK"/>
        </w:rPr>
        <w:t>Вторник</w:t>
      </w:r>
      <w:r>
        <w:rPr>
          <w:rFonts w:ascii="Times New Roman" w:hAnsi="Times New Roman" w:cs="Times New Roman"/>
          <w:color w:val="000000"/>
          <w:sz w:val="24"/>
          <w:szCs w:val="24"/>
        </w:rPr>
        <w:t xml:space="preserve">) "Денот на </w:t>
      </w:r>
      <w:r w:rsidR="001D1798">
        <w:rPr>
          <w:rFonts w:ascii="Times New Roman" w:hAnsi="Times New Roman" w:cs="Times New Roman"/>
          <w:color w:val="000000"/>
          <w:sz w:val="24"/>
          <w:szCs w:val="24"/>
          <w:lang w:val="mk-MK"/>
        </w:rPr>
        <w:t>св</w:t>
      </w:r>
      <w:r>
        <w:rPr>
          <w:rFonts w:ascii="Times New Roman" w:hAnsi="Times New Roman" w:cs="Times New Roman"/>
          <w:color w:val="000000"/>
          <w:sz w:val="24"/>
          <w:szCs w:val="24"/>
        </w:rPr>
        <w:t>. Климент</w:t>
      </w:r>
      <w:r w:rsidR="001D1798">
        <w:rPr>
          <w:rFonts w:ascii="Times New Roman" w:hAnsi="Times New Roman" w:cs="Times New Roman"/>
          <w:color w:val="000000"/>
          <w:sz w:val="24"/>
          <w:szCs w:val="24"/>
          <w:lang w:val="mk-MK"/>
        </w:rPr>
        <w:t xml:space="preserve"> </w:t>
      </w:r>
      <w:r w:rsidR="001D1798">
        <w:rPr>
          <w:rFonts w:ascii="Times New Roman" w:hAnsi="Times New Roman" w:cs="Times New Roman"/>
          <w:color w:val="000000"/>
          <w:sz w:val="24"/>
          <w:szCs w:val="24"/>
        </w:rPr>
        <w:t>Охрид</w:t>
      </w:r>
      <w:r w:rsidR="001D1798">
        <w:rPr>
          <w:rFonts w:ascii="Times New Roman" w:hAnsi="Times New Roman" w:cs="Times New Roman"/>
          <w:color w:val="000000"/>
          <w:sz w:val="24"/>
          <w:szCs w:val="24"/>
          <w:lang w:val="mk-MK"/>
        </w:rPr>
        <w:t>ски</w:t>
      </w:r>
      <w:r>
        <w:rPr>
          <w:rFonts w:ascii="Times New Roman" w:hAnsi="Times New Roman" w:cs="Times New Roman"/>
          <w:color w:val="000000"/>
          <w:sz w:val="24"/>
          <w:szCs w:val="24"/>
        </w:rPr>
        <w:t>"</w:t>
      </w:r>
    </w:p>
    <w:p w14:paraId="63520D3C" w14:textId="2A035C4B" w:rsidR="00F870B2" w:rsidRDefault="00F870B2" w:rsidP="00F870B2">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sidRPr="00CD1136">
        <w:rPr>
          <w:rFonts w:ascii="Times New Roman" w:hAnsi="Times New Roman" w:cs="Times New Roman"/>
          <w:color w:val="000000"/>
          <w:sz w:val="24"/>
          <w:szCs w:val="24"/>
        </w:rPr>
        <w:t>1,2- јануари 202</w:t>
      </w:r>
      <w:r w:rsidR="00B83B7C">
        <w:rPr>
          <w:rFonts w:ascii="Times New Roman" w:hAnsi="Times New Roman" w:cs="Times New Roman"/>
          <w:color w:val="000000"/>
          <w:sz w:val="24"/>
          <w:szCs w:val="24"/>
          <w:lang w:val="mk-MK"/>
        </w:rPr>
        <w:t>7</w:t>
      </w:r>
      <w:r w:rsidRPr="00CD1136">
        <w:rPr>
          <w:rFonts w:ascii="Times New Roman" w:hAnsi="Times New Roman" w:cs="Times New Roman"/>
          <w:color w:val="000000"/>
          <w:sz w:val="24"/>
          <w:szCs w:val="24"/>
        </w:rPr>
        <w:t xml:space="preserve"> - (петок</w:t>
      </w:r>
      <w:r w:rsidR="00B83B7C">
        <w:rPr>
          <w:rFonts w:ascii="Times New Roman" w:hAnsi="Times New Roman" w:cs="Times New Roman"/>
          <w:color w:val="000000"/>
          <w:sz w:val="24"/>
          <w:szCs w:val="24"/>
          <w:lang w:val="mk-MK"/>
        </w:rPr>
        <w:t>-сабота</w:t>
      </w:r>
      <w:r w:rsidRPr="00CD1136">
        <w:rPr>
          <w:rFonts w:ascii="Times New Roman" w:hAnsi="Times New Roman" w:cs="Times New Roman"/>
          <w:color w:val="000000"/>
          <w:sz w:val="24"/>
          <w:szCs w:val="24"/>
        </w:rPr>
        <w:t xml:space="preserve">) - Нова година               </w:t>
      </w:r>
    </w:p>
    <w:p w14:paraId="5DD2AD1B" w14:textId="0BA764CE" w:rsidR="00D2257D" w:rsidRDefault="00F870B2"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7 јануари 202</w:t>
      </w:r>
      <w:r w:rsidR="005B7128">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 (</w:t>
      </w:r>
      <w:r w:rsidR="005B7128">
        <w:rPr>
          <w:rFonts w:ascii="Times New Roman" w:hAnsi="Times New Roman" w:cs="Times New Roman"/>
          <w:color w:val="000000"/>
          <w:sz w:val="24"/>
          <w:szCs w:val="24"/>
          <w:lang w:val="mk-MK"/>
        </w:rPr>
        <w:t>четврток</w:t>
      </w:r>
      <w:r>
        <w:rPr>
          <w:rFonts w:ascii="Times New Roman" w:hAnsi="Times New Roman" w:cs="Times New Roman"/>
          <w:color w:val="000000"/>
          <w:sz w:val="24"/>
          <w:szCs w:val="24"/>
        </w:rPr>
        <w:t xml:space="preserve">), првиот ден од Божиќ според православниот календар.          </w:t>
      </w:r>
    </w:p>
    <w:p w14:paraId="7647DDBD" w14:textId="0B8B8116" w:rsidR="00D2257D" w:rsidRDefault="005B7128"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09</w:t>
      </w:r>
      <w:r w:rsidR="00895AFA">
        <w:rPr>
          <w:rFonts w:ascii="Times New Roman" w:hAnsi="Times New Roman" w:cs="Times New Roman"/>
          <w:color w:val="000000"/>
          <w:sz w:val="24"/>
          <w:szCs w:val="24"/>
        </w:rPr>
        <w:t>.март 202</w:t>
      </w:r>
      <w:r>
        <w:rPr>
          <w:rFonts w:ascii="Times New Roman" w:hAnsi="Times New Roman" w:cs="Times New Roman"/>
          <w:color w:val="000000"/>
          <w:sz w:val="24"/>
          <w:szCs w:val="24"/>
          <w:lang w:val="mk-MK"/>
        </w:rPr>
        <w:t>7</w:t>
      </w:r>
      <w:r w:rsidR="00895AFA">
        <w:rPr>
          <w:rFonts w:ascii="Times New Roman" w:hAnsi="Times New Roman" w:cs="Times New Roman"/>
          <w:color w:val="000000"/>
          <w:sz w:val="24"/>
          <w:szCs w:val="24"/>
        </w:rPr>
        <w:t xml:space="preserve"> - (</w:t>
      </w:r>
      <w:r w:rsidR="00B7011E">
        <w:rPr>
          <w:rFonts w:ascii="Times New Roman" w:hAnsi="Times New Roman" w:cs="Times New Roman"/>
          <w:color w:val="000000"/>
          <w:sz w:val="24"/>
          <w:szCs w:val="24"/>
          <w:lang w:val="mk-MK"/>
        </w:rPr>
        <w:t>вторник</w:t>
      </w:r>
      <w:r w:rsidR="00895AFA">
        <w:rPr>
          <w:rFonts w:ascii="Times New Roman" w:hAnsi="Times New Roman" w:cs="Times New Roman"/>
          <w:color w:val="000000"/>
          <w:sz w:val="24"/>
          <w:szCs w:val="24"/>
        </w:rPr>
        <w:t xml:space="preserve">), Ден на </w:t>
      </w:r>
      <w:r w:rsidR="004C59E8">
        <w:rPr>
          <w:rFonts w:ascii="Times New Roman" w:hAnsi="Times New Roman" w:cs="Times New Roman"/>
          <w:color w:val="000000"/>
          <w:sz w:val="24"/>
          <w:szCs w:val="24"/>
          <w:lang w:val="mk-MK"/>
        </w:rPr>
        <w:t xml:space="preserve">Фитер </w:t>
      </w:r>
      <w:r w:rsidR="00895AFA">
        <w:rPr>
          <w:rFonts w:ascii="Times New Roman" w:hAnsi="Times New Roman" w:cs="Times New Roman"/>
          <w:color w:val="000000"/>
          <w:sz w:val="24"/>
          <w:szCs w:val="24"/>
        </w:rPr>
        <w:t>Бајрам</w:t>
      </w:r>
    </w:p>
    <w:p w14:paraId="3E12A24F" w14:textId="545BB88E" w:rsidR="00D2257D" w:rsidRDefault="00764D0D"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1 мај 202</w:t>
      </w:r>
      <w:r w:rsidR="00B7011E">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 (</w:t>
      </w:r>
      <w:r w:rsidR="00B7011E">
        <w:rPr>
          <w:rFonts w:ascii="Times New Roman" w:hAnsi="Times New Roman" w:cs="Times New Roman"/>
          <w:color w:val="000000"/>
          <w:sz w:val="24"/>
          <w:szCs w:val="24"/>
          <w:lang w:val="mk-MK"/>
        </w:rPr>
        <w:t>сабота</w:t>
      </w:r>
      <w:r>
        <w:rPr>
          <w:rFonts w:ascii="Times New Roman" w:hAnsi="Times New Roman" w:cs="Times New Roman"/>
          <w:color w:val="000000"/>
          <w:sz w:val="24"/>
          <w:szCs w:val="24"/>
        </w:rPr>
        <w:t xml:space="preserve">), Ден на трудот </w:t>
      </w:r>
    </w:p>
    <w:p w14:paraId="6BE973E8" w14:textId="2DF20089" w:rsidR="00B57A2D" w:rsidRPr="00CD1136" w:rsidRDefault="00B57A2D"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24 мај 202</w:t>
      </w:r>
      <w:r w:rsidR="00B7011E">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 (понеделник) "Кирил и Методиј"</w:t>
      </w:r>
    </w:p>
    <w:p w14:paraId="761088DC" w14:textId="3EC8D518" w:rsidR="004B05DE" w:rsidRPr="00CD1136" w:rsidRDefault="00E53891" w:rsidP="004B05D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26 мај 202</w:t>
      </w:r>
      <w:r w:rsidR="00B7011E">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 (</w:t>
      </w:r>
      <w:r w:rsidR="004C59E8">
        <w:rPr>
          <w:rFonts w:ascii="Times New Roman" w:hAnsi="Times New Roman" w:cs="Times New Roman"/>
          <w:color w:val="000000"/>
          <w:sz w:val="24"/>
          <w:szCs w:val="24"/>
          <w:lang w:val="mk-MK"/>
        </w:rPr>
        <w:t>понеделник</w:t>
      </w:r>
      <w:r>
        <w:rPr>
          <w:rFonts w:ascii="Times New Roman" w:hAnsi="Times New Roman" w:cs="Times New Roman"/>
          <w:color w:val="000000"/>
          <w:sz w:val="24"/>
          <w:szCs w:val="24"/>
        </w:rPr>
        <w:t>) – "Ден на Курбан Бајрам"</w:t>
      </w:r>
    </w:p>
    <w:p w14:paraId="735F4A3E" w14:textId="77777777" w:rsidR="00C10EFA" w:rsidRPr="00CD1136" w:rsidRDefault="00C10EFA" w:rsidP="00672653">
      <w:pPr>
        <w:pStyle w:val="ListParagraph"/>
        <w:tabs>
          <w:tab w:val="left" w:pos="270"/>
        </w:tabs>
        <w:spacing w:after="0" w:line="240" w:lineRule="auto"/>
        <w:ind w:left="0"/>
        <w:jc w:val="both"/>
        <w:rPr>
          <w:rFonts w:ascii="Times New Roman" w:hAnsi="Times New Roman" w:cs="Times New Roman"/>
          <w:color w:val="000000"/>
          <w:sz w:val="24"/>
          <w:szCs w:val="24"/>
        </w:rPr>
      </w:pPr>
    </w:p>
    <w:p w14:paraId="29B02323" w14:textId="77777777" w:rsidR="00C10EFA" w:rsidRDefault="00C10EFA"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6540BDDE"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7FC0EAC6"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26FBBB2C"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22484999"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4A3C386A"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034D1F71"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40BBD8DD" w14:textId="77777777" w:rsidR="00CD1136" w:rsidRDefault="00CD1136"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4BFC14CD" w14:textId="77777777" w:rsidR="00D00A66" w:rsidRDefault="00D00A66"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24760823" w14:textId="77777777" w:rsidR="00D00A66" w:rsidRDefault="00D00A66"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5A7A948B" w14:textId="77777777" w:rsidR="00D00A66" w:rsidRDefault="00D00A66"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6F6F1396" w14:textId="77777777" w:rsidR="00D00A66" w:rsidRDefault="00D00A66"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017B7394" w14:textId="77777777" w:rsidR="00121103" w:rsidRDefault="00121103"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780D9E59" w14:textId="77777777" w:rsidR="00A0191D" w:rsidRDefault="00A0191D"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3D80B545" w14:textId="77777777" w:rsidR="00A0191D" w:rsidRDefault="00A0191D"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0DB6DD87" w14:textId="77777777" w:rsidR="00844081" w:rsidRDefault="00844081"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3B5D4621" w14:textId="77777777" w:rsidR="00844081" w:rsidRDefault="00844081"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045841C6" w14:textId="77777777" w:rsidR="00652721" w:rsidRPr="000F6436" w:rsidRDefault="00121103" w:rsidP="006254A9">
      <w:pPr>
        <w:numPr>
          <w:ilvl w:val="1"/>
          <w:numId w:val="27"/>
        </w:numPr>
        <w:spacing w:after="0" w:line="240" w:lineRule="auto"/>
        <w:ind w:left="180"/>
        <w:rPr>
          <w:rFonts w:ascii="Times New Roman" w:hAnsi="Times New Roman"/>
          <w:b/>
          <w:i/>
          <w:color w:val="1F497D"/>
          <w:sz w:val="24"/>
          <w:szCs w:val="24"/>
        </w:rPr>
      </w:pPr>
      <w:r w:rsidRPr="000F6436">
        <w:rPr>
          <w:rFonts w:ascii="Times New Roman" w:hAnsi="Times New Roman"/>
          <w:b/>
          <w:i/>
          <w:color w:val="1F497D"/>
          <w:sz w:val="24"/>
          <w:szCs w:val="24"/>
        </w:rPr>
        <w:lastRenderedPageBreak/>
        <w:t>Еколошки календар</w:t>
      </w:r>
    </w:p>
    <w:p w14:paraId="48DFFDFB" w14:textId="77777777" w:rsidR="006E6748" w:rsidRDefault="006E6748" w:rsidP="003C414A">
      <w:pPr>
        <w:spacing w:after="0" w:line="240" w:lineRule="auto"/>
        <w:jc w:val="both"/>
        <w:rPr>
          <w:rFonts w:ascii="Times New Roman" w:hAnsi="Times New Roman"/>
          <w:b/>
          <w:color w:val="FF0000"/>
          <w:sz w:val="24"/>
          <w:szCs w:val="24"/>
        </w:rPr>
      </w:pPr>
    </w:p>
    <w:p w14:paraId="541F50BD" w14:textId="77777777" w:rsidR="006E6748" w:rsidRDefault="006E6748" w:rsidP="003C414A">
      <w:pPr>
        <w:spacing w:after="0" w:line="240" w:lineRule="auto"/>
        <w:jc w:val="both"/>
        <w:rPr>
          <w:rFonts w:ascii="Times New Roman" w:hAnsi="Times New Roman"/>
          <w:b/>
          <w:color w:val="FF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657"/>
        <w:gridCol w:w="9105"/>
      </w:tblGrid>
      <w:tr w:rsidR="00121103" w14:paraId="49F0E25A"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5069323C"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  5 </w:t>
            </w:r>
            <w:proofErr w:type="spellStart"/>
            <w:r>
              <w:rPr>
                <w:rFonts w:ascii="Times New Roman" w:hAnsi="Times New Roman" w:cs="Times New Roman"/>
                <w:b/>
                <w:color w:val="000000"/>
                <w:sz w:val="24"/>
                <w:szCs w:val="24"/>
              </w:rPr>
              <w:t>март</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6EB8FDE3" w14:textId="77777777" w:rsidR="00121103" w:rsidRDefault="00121103">
            <w:pPr>
              <w:pStyle w:val="NoSpacing"/>
              <w:spacing w:line="276" w:lineRule="auto"/>
              <w:rPr>
                <w:rFonts w:ascii="Times New Roman" w:hAnsi="Times New Roman" w:cs="Times New Roman"/>
                <w:b/>
                <w:color w:val="000000"/>
                <w:sz w:val="24"/>
                <w:szCs w:val="24"/>
                <w:lang w:val="sq-AL"/>
              </w:rPr>
            </w:pPr>
            <w:r w:rsidRPr="005E14FB">
              <w:rPr>
                <w:rFonts w:ascii="Times New Roman" w:hAnsi="Times New Roman" w:cs="Times New Roman"/>
                <w:b/>
                <w:color w:val="000000"/>
                <w:sz w:val="24"/>
                <w:szCs w:val="24"/>
                <w:lang w:val="ru-RU"/>
              </w:rPr>
              <w:t xml:space="preserve">Светски ден на штедење на енергија </w:t>
            </w:r>
          </w:p>
        </w:tc>
      </w:tr>
      <w:tr w:rsidR="00121103" w:rsidRPr="00390A72" w14:paraId="777D2952"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39287E52"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22 </w:t>
            </w:r>
            <w:proofErr w:type="spellStart"/>
            <w:r>
              <w:rPr>
                <w:rFonts w:ascii="Times New Roman" w:hAnsi="Times New Roman" w:cs="Times New Roman"/>
                <w:b/>
                <w:color w:val="000000"/>
                <w:sz w:val="24"/>
                <w:szCs w:val="24"/>
              </w:rPr>
              <w:t>март</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6182F1A5" w14:textId="77777777" w:rsidR="00121103" w:rsidRDefault="00121103">
            <w:pPr>
              <w:pStyle w:val="NoSpacing"/>
              <w:spacing w:line="276" w:lineRule="auto"/>
              <w:rPr>
                <w:rFonts w:ascii="Times New Roman" w:hAnsi="Times New Roman" w:cs="Times New Roman"/>
                <w:b/>
                <w:color w:val="000000"/>
                <w:sz w:val="24"/>
                <w:szCs w:val="24"/>
                <w:lang w:val="sq-AL"/>
              </w:rPr>
            </w:pPr>
            <w:r w:rsidRPr="005E14FB">
              <w:rPr>
                <w:rFonts w:ascii="Times New Roman" w:hAnsi="Times New Roman" w:cs="Times New Roman"/>
                <w:b/>
                <w:color w:val="000000"/>
                <w:sz w:val="24"/>
                <w:szCs w:val="24"/>
                <w:lang w:val="ru-RU"/>
              </w:rPr>
              <w:t xml:space="preserve">Светски ден за зачувување на водата </w:t>
            </w:r>
          </w:p>
        </w:tc>
      </w:tr>
      <w:tr w:rsidR="00121103" w14:paraId="4A0ED69F"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17A71B96" w14:textId="77777777" w:rsidR="00121103" w:rsidRDefault="00121103">
            <w:pPr>
              <w:pStyle w:val="NoSpacing"/>
              <w:spacing w:line="276" w:lineRule="auto"/>
              <w:rPr>
                <w:rFonts w:ascii="Times New Roman" w:hAnsi="Times New Roman" w:cs="Times New Roman"/>
                <w:b/>
                <w:color w:val="000000"/>
                <w:sz w:val="24"/>
                <w:szCs w:val="24"/>
                <w:lang w:val="sq-AL"/>
              </w:rPr>
            </w:pPr>
            <w:r w:rsidRPr="005E14FB">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rPr>
              <w:t xml:space="preserve">7 </w:t>
            </w:r>
            <w:proofErr w:type="spellStart"/>
            <w:r>
              <w:rPr>
                <w:rFonts w:ascii="Times New Roman" w:hAnsi="Times New Roman" w:cs="Times New Roman"/>
                <w:b/>
                <w:color w:val="000000"/>
                <w:sz w:val="24"/>
                <w:szCs w:val="24"/>
              </w:rPr>
              <w:t>април</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00DA1972" w14:textId="77777777" w:rsidR="00121103" w:rsidRDefault="00121103">
            <w:pPr>
              <w:pStyle w:val="NoSpacing"/>
              <w:spacing w:line="276" w:lineRule="auto"/>
              <w:rPr>
                <w:rFonts w:ascii="Times New Roman" w:hAnsi="Times New Roman" w:cs="Times New Roman"/>
                <w:b/>
                <w:color w:val="000000"/>
                <w:sz w:val="24"/>
                <w:szCs w:val="24"/>
                <w:lang w:val="sq-AL"/>
              </w:rPr>
            </w:pPr>
            <w:proofErr w:type="spellStart"/>
            <w:r>
              <w:rPr>
                <w:rFonts w:ascii="Times New Roman" w:hAnsi="Times New Roman" w:cs="Times New Roman"/>
                <w:b/>
                <w:color w:val="000000"/>
                <w:sz w:val="24"/>
                <w:szCs w:val="24"/>
              </w:rPr>
              <w:t>Светски</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на</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здравјето</w:t>
            </w:r>
            <w:proofErr w:type="spellEnd"/>
            <w:r>
              <w:rPr>
                <w:rFonts w:ascii="Times New Roman" w:hAnsi="Times New Roman" w:cs="Times New Roman"/>
                <w:b/>
                <w:color w:val="000000"/>
                <w:sz w:val="24"/>
                <w:szCs w:val="24"/>
              </w:rPr>
              <w:t xml:space="preserve"> </w:t>
            </w:r>
          </w:p>
        </w:tc>
      </w:tr>
      <w:tr w:rsidR="00121103" w14:paraId="3A8B1999"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364C720C"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22 </w:t>
            </w:r>
            <w:proofErr w:type="spellStart"/>
            <w:r>
              <w:rPr>
                <w:rFonts w:ascii="Times New Roman" w:hAnsi="Times New Roman" w:cs="Times New Roman"/>
                <w:b/>
                <w:color w:val="000000"/>
                <w:sz w:val="24"/>
                <w:szCs w:val="24"/>
              </w:rPr>
              <w:t>април</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2DC004F6" w14:textId="6FCAC3C1" w:rsidR="00121103" w:rsidRDefault="00121103">
            <w:pPr>
              <w:pStyle w:val="NoSpacing"/>
              <w:spacing w:line="276" w:lineRule="auto"/>
              <w:rPr>
                <w:rFonts w:ascii="Times New Roman" w:hAnsi="Times New Roman" w:cs="Times New Roman"/>
                <w:b/>
                <w:color w:val="000000"/>
                <w:sz w:val="24"/>
                <w:szCs w:val="24"/>
                <w:lang w:val="sq-AL"/>
              </w:rPr>
            </w:pPr>
            <w:r w:rsidRPr="005E14FB">
              <w:rPr>
                <w:rFonts w:ascii="Times New Roman" w:hAnsi="Times New Roman" w:cs="Times New Roman"/>
                <w:b/>
                <w:color w:val="000000"/>
                <w:sz w:val="24"/>
                <w:szCs w:val="24"/>
                <w:lang w:val="ru-RU"/>
              </w:rPr>
              <w:t>Светски ден на планет</w:t>
            </w:r>
            <w:r w:rsidR="00F52193">
              <w:rPr>
                <w:rFonts w:ascii="Times New Roman" w:hAnsi="Times New Roman" w:cs="Times New Roman"/>
                <w:b/>
                <w:color w:val="000000"/>
                <w:sz w:val="24"/>
                <w:szCs w:val="24"/>
                <w:lang w:val="ru-RU"/>
              </w:rPr>
              <w:t>ата</w:t>
            </w:r>
            <w:r w:rsidRPr="005E14FB">
              <w:rPr>
                <w:rFonts w:ascii="Times New Roman" w:hAnsi="Times New Roman" w:cs="Times New Roman"/>
                <w:b/>
                <w:color w:val="000000"/>
                <w:sz w:val="24"/>
                <w:szCs w:val="24"/>
                <w:lang w:val="ru-RU"/>
              </w:rPr>
              <w:t xml:space="preserve"> Земја  </w:t>
            </w:r>
          </w:p>
        </w:tc>
      </w:tr>
      <w:tr w:rsidR="00121103" w:rsidRPr="00390A72" w14:paraId="4647DBFC"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561E052"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15 </w:t>
            </w:r>
            <w:proofErr w:type="spellStart"/>
            <w:r>
              <w:rPr>
                <w:rFonts w:ascii="Times New Roman" w:hAnsi="Times New Roman" w:cs="Times New Roman"/>
                <w:b/>
                <w:color w:val="000000"/>
                <w:sz w:val="24"/>
                <w:szCs w:val="24"/>
              </w:rPr>
              <w:t>мај</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16E7662F" w14:textId="77777777" w:rsidR="00121103" w:rsidRDefault="00121103">
            <w:pPr>
              <w:pStyle w:val="NoSpacing"/>
              <w:spacing w:line="276" w:lineRule="auto"/>
              <w:rPr>
                <w:rFonts w:ascii="Times New Roman" w:hAnsi="Times New Roman" w:cs="Times New Roman"/>
                <w:b/>
                <w:color w:val="000000"/>
                <w:sz w:val="24"/>
                <w:szCs w:val="24"/>
                <w:lang w:val="sq-AL"/>
              </w:rPr>
            </w:pPr>
            <w:r w:rsidRPr="005E14FB">
              <w:rPr>
                <w:rFonts w:ascii="Times New Roman" w:hAnsi="Times New Roman" w:cs="Times New Roman"/>
                <w:b/>
                <w:color w:val="000000"/>
                <w:sz w:val="24"/>
                <w:szCs w:val="24"/>
                <w:lang w:val="ru-RU"/>
              </w:rPr>
              <w:t xml:space="preserve">Светски ден за заштита на климата </w:t>
            </w:r>
          </w:p>
        </w:tc>
      </w:tr>
      <w:tr w:rsidR="00121103" w:rsidRPr="00390A72" w14:paraId="2901EC20"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4DCF3441"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31 </w:t>
            </w:r>
            <w:proofErr w:type="spellStart"/>
            <w:r>
              <w:rPr>
                <w:rFonts w:ascii="Times New Roman" w:hAnsi="Times New Roman" w:cs="Times New Roman"/>
                <w:b/>
                <w:color w:val="000000"/>
                <w:sz w:val="24"/>
                <w:szCs w:val="24"/>
              </w:rPr>
              <w:t>мај</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2114760F" w14:textId="77777777" w:rsidR="00121103" w:rsidRDefault="00121103">
            <w:pPr>
              <w:pStyle w:val="NoSpacing"/>
              <w:spacing w:line="276" w:lineRule="auto"/>
              <w:rPr>
                <w:rFonts w:ascii="Times New Roman" w:hAnsi="Times New Roman" w:cs="Times New Roman"/>
                <w:b/>
                <w:color w:val="000000"/>
                <w:sz w:val="24"/>
                <w:szCs w:val="24"/>
                <w:lang w:val="sq-AL"/>
              </w:rPr>
            </w:pPr>
            <w:proofErr w:type="spellStart"/>
            <w:r>
              <w:rPr>
                <w:rFonts w:ascii="Times New Roman" w:hAnsi="Times New Roman" w:cs="Times New Roman"/>
                <w:b/>
                <w:color w:val="000000"/>
                <w:sz w:val="24"/>
                <w:szCs w:val="24"/>
              </w:rPr>
              <w:t>Светски</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против</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пушењето</w:t>
            </w:r>
            <w:proofErr w:type="spellEnd"/>
            <w:r>
              <w:rPr>
                <w:rFonts w:ascii="Times New Roman" w:hAnsi="Times New Roman" w:cs="Times New Roman"/>
                <w:b/>
                <w:color w:val="000000"/>
                <w:sz w:val="24"/>
                <w:szCs w:val="24"/>
              </w:rPr>
              <w:t xml:space="preserve"> </w:t>
            </w:r>
          </w:p>
        </w:tc>
      </w:tr>
      <w:tr w:rsidR="00121103" w:rsidRPr="00390A72" w14:paraId="0AFC31D6"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49CC56D3"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 5 </w:t>
            </w:r>
            <w:proofErr w:type="spellStart"/>
            <w:r>
              <w:rPr>
                <w:rFonts w:ascii="Times New Roman" w:hAnsi="Times New Roman" w:cs="Times New Roman"/>
                <w:b/>
                <w:color w:val="000000"/>
                <w:sz w:val="24"/>
                <w:szCs w:val="24"/>
              </w:rPr>
              <w:t>јуни</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3F2BB644" w14:textId="77777777" w:rsidR="00121103" w:rsidRDefault="00121103">
            <w:pPr>
              <w:pStyle w:val="NoSpacing"/>
              <w:spacing w:line="276" w:lineRule="auto"/>
              <w:rPr>
                <w:rFonts w:ascii="Times New Roman" w:hAnsi="Times New Roman" w:cs="Times New Roman"/>
                <w:b/>
                <w:color w:val="000000"/>
                <w:sz w:val="24"/>
                <w:szCs w:val="24"/>
                <w:lang w:val="sq-AL"/>
              </w:rPr>
            </w:pPr>
            <w:bookmarkStart w:id="7" w:name="OLE_LINK3"/>
            <w:bookmarkStart w:id="8" w:name="OLE_LINK4"/>
            <w:r w:rsidRPr="005E14FB">
              <w:rPr>
                <w:rFonts w:ascii="Times New Roman" w:hAnsi="Times New Roman" w:cs="Times New Roman"/>
                <w:b/>
                <w:color w:val="000000"/>
                <w:sz w:val="24"/>
                <w:szCs w:val="24"/>
                <w:lang w:val="ru-RU"/>
              </w:rPr>
              <w:t xml:space="preserve">Светски ден за заштита на животната средина </w:t>
            </w:r>
            <w:bookmarkEnd w:id="7"/>
            <w:bookmarkEnd w:id="8"/>
          </w:p>
        </w:tc>
      </w:tr>
      <w:tr w:rsidR="00121103" w:rsidRPr="00390A72" w14:paraId="144E7776" w14:textId="77777777" w:rsidTr="00121103">
        <w:trPr>
          <w:trHeight w:val="494"/>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8109E23"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16 </w:t>
            </w:r>
            <w:proofErr w:type="spellStart"/>
            <w:r>
              <w:rPr>
                <w:rFonts w:ascii="Times New Roman" w:hAnsi="Times New Roman" w:cs="Times New Roman"/>
                <w:b/>
                <w:color w:val="000000"/>
                <w:sz w:val="24"/>
                <w:szCs w:val="24"/>
              </w:rPr>
              <w:t>септември</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008F4B75" w14:textId="77777777" w:rsidR="00121103" w:rsidRDefault="00121103">
            <w:pPr>
              <w:pStyle w:val="NoSpacing"/>
              <w:spacing w:line="276" w:lineRule="auto"/>
              <w:rPr>
                <w:rFonts w:ascii="Times New Roman" w:hAnsi="Times New Roman" w:cs="Times New Roman"/>
                <w:b/>
                <w:color w:val="000000"/>
                <w:sz w:val="24"/>
                <w:szCs w:val="24"/>
                <w:lang w:val="sq-AL"/>
              </w:rPr>
            </w:pPr>
            <w:r w:rsidRPr="005E14FB">
              <w:rPr>
                <w:rFonts w:ascii="Times New Roman" w:hAnsi="Times New Roman" w:cs="Times New Roman"/>
                <w:b/>
                <w:color w:val="000000"/>
                <w:sz w:val="24"/>
                <w:szCs w:val="24"/>
                <w:lang w:val="ru-RU"/>
              </w:rPr>
              <w:t xml:space="preserve">Светски ден за заштита на озонската обвивка </w:t>
            </w:r>
          </w:p>
        </w:tc>
      </w:tr>
      <w:tr w:rsidR="00121103" w14:paraId="13613D20"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2149A6F0"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22 </w:t>
            </w:r>
            <w:proofErr w:type="spellStart"/>
            <w:r>
              <w:rPr>
                <w:rFonts w:ascii="Times New Roman" w:hAnsi="Times New Roman" w:cs="Times New Roman"/>
                <w:b/>
                <w:color w:val="000000"/>
                <w:sz w:val="24"/>
                <w:szCs w:val="24"/>
              </w:rPr>
              <w:t>Шатори</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21960597" w14:textId="77777777" w:rsidR="00121103" w:rsidRDefault="00121103">
            <w:pPr>
              <w:pStyle w:val="NoSpacing"/>
              <w:spacing w:line="276" w:lineRule="auto"/>
              <w:rPr>
                <w:rFonts w:ascii="Times New Roman" w:hAnsi="Times New Roman" w:cs="Times New Roman"/>
                <w:b/>
                <w:color w:val="000000"/>
                <w:sz w:val="24"/>
                <w:szCs w:val="24"/>
                <w:lang w:val="sq-AL"/>
              </w:rPr>
            </w:pPr>
            <w:proofErr w:type="spellStart"/>
            <w:r>
              <w:rPr>
                <w:rFonts w:ascii="Times New Roman" w:hAnsi="Times New Roman" w:cs="Times New Roman"/>
                <w:b/>
                <w:color w:val="000000"/>
                <w:sz w:val="24"/>
                <w:szCs w:val="24"/>
              </w:rPr>
              <w:t>Меѓународен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без</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возила</w:t>
            </w:r>
            <w:proofErr w:type="spellEnd"/>
            <w:r>
              <w:rPr>
                <w:rFonts w:ascii="Times New Roman" w:hAnsi="Times New Roman" w:cs="Times New Roman"/>
                <w:b/>
                <w:color w:val="000000"/>
                <w:sz w:val="24"/>
                <w:szCs w:val="24"/>
              </w:rPr>
              <w:t xml:space="preserve"> </w:t>
            </w:r>
          </w:p>
        </w:tc>
      </w:tr>
      <w:tr w:rsidR="00121103" w:rsidRPr="00390A72" w14:paraId="3471D6A4"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1472A67E"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08 </w:t>
            </w:r>
            <w:proofErr w:type="spellStart"/>
            <w:r>
              <w:rPr>
                <w:rFonts w:ascii="Times New Roman" w:hAnsi="Times New Roman" w:cs="Times New Roman"/>
                <w:b/>
                <w:color w:val="000000"/>
                <w:sz w:val="24"/>
                <w:szCs w:val="24"/>
              </w:rPr>
              <w:t>октомври</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0D69F1E7" w14:textId="77777777" w:rsidR="00121103" w:rsidRDefault="00121103">
            <w:pPr>
              <w:pStyle w:val="NoSpacing"/>
              <w:spacing w:line="276" w:lineRule="auto"/>
              <w:rPr>
                <w:rFonts w:ascii="Times New Roman" w:hAnsi="Times New Roman" w:cs="Times New Roman"/>
                <w:b/>
                <w:color w:val="000000"/>
                <w:sz w:val="24"/>
                <w:szCs w:val="24"/>
                <w:lang w:val="sq-AL"/>
              </w:rPr>
            </w:pPr>
            <w:r w:rsidRPr="005E14FB">
              <w:rPr>
                <w:rFonts w:ascii="Times New Roman" w:hAnsi="Times New Roman" w:cs="Times New Roman"/>
                <w:b/>
                <w:color w:val="000000"/>
                <w:sz w:val="24"/>
                <w:szCs w:val="24"/>
                <w:lang w:val="ru-RU"/>
              </w:rPr>
              <w:t xml:space="preserve">Меѓународен ден за намалување и уништување на природата </w:t>
            </w:r>
          </w:p>
        </w:tc>
      </w:tr>
      <w:tr w:rsidR="00121103" w14:paraId="460A0E96"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E4417C0"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15 </w:t>
            </w:r>
            <w:proofErr w:type="spellStart"/>
            <w:r>
              <w:rPr>
                <w:rFonts w:ascii="Times New Roman" w:hAnsi="Times New Roman" w:cs="Times New Roman"/>
                <w:b/>
                <w:color w:val="000000"/>
                <w:sz w:val="24"/>
                <w:szCs w:val="24"/>
              </w:rPr>
              <w:t>октомври</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654FEB7D" w14:textId="77777777" w:rsidR="00121103" w:rsidRDefault="00121103">
            <w:pPr>
              <w:pStyle w:val="NoSpacing"/>
              <w:spacing w:line="276" w:lineRule="auto"/>
              <w:rPr>
                <w:rFonts w:ascii="Times New Roman" w:hAnsi="Times New Roman" w:cs="Times New Roman"/>
                <w:b/>
                <w:color w:val="000000"/>
                <w:sz w:val="24"/>
                <w:szCs w:val="24"/>
                <w:lang w:val="sq-AL"/>
              </w:rPr>
            </w:pPr>
            <w:proofErr w:type="spellStart"/>
            <w:r>
              <w:rPr>
                <w:rFonts w:ascii="Times New Roman" w:hAnsi="Times New Roman" w:cs="Times New Roman"/>
                <w:b/>
                <w:color w:val="000000"/>
                <w:sz w:val="24"/>
                <w:szCs w:val="24"/>
              </w:rPr>
              <w:t>Меѓународен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на</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пешаците</w:t>
            </w:r>
            <w:proofErr w:type="spellEnd"/>
            <w:r>
              <w:rPr>
                <w:rFonts w:ascii="Times New Roman" w:hAnsi="Times New Roman" w:cs="Times New Roman"/>
                <w:b/>
                <w:color w:val="000000"/>
                <w:sz w:val="24"/>
                <w:szCs w:val="24"/>
              </w:rPr>
              <w:t xml:space="preserve"> </w:t>
            </w:r>
          </w:p>
        </w:tc>
      </w:tr>
      <w:tr w:rsidR="00121103" w14:paraId="4A5C5511"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ADE6F81"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rPr>
              <w:t xml:space="preserve">16 </w:t>
            </w:r>
            <w:proofErr w:type="spellStart"/>
            <w:r>
              <w:rPr>
                <w:rFonts w:ascii="Times New Roman" w:hAnsi="Times New Roman" w:cs="Times New Roman"/>
                <w:b/>
                <w:color w:val="000000"/>
                <w:sz w:val="24"/>
                <w:szCs w:val="24"/>
              </w:rPr>
              <w:t>октомври</w:t>
            </w:r>
            <w:proofErr w:type="spellEnd"/>
            <w:r>
              <w:rPr>
                <w:rFonts w:ascii="Times New Roman" w:hAnsi="Times New Roman" w:cs="Times New Roman"/>
                <w:b/>
                <w:color w:val="000000"/>
                <w:sz w:val="24"/>
                <w:szCs w:val="24"/>
              </w:rPr>
              <w:t xml:space="preserve">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126867A1" w14:textId="77777777" w:rsidR="00121103" w:rsidRDefault="00121103">
            <w:pPr>
              <w:pStyle w:val="NoSpacing"/>
              <w:spacing w:line="276" w:lineRule="auto"/>
              <w:rPr>
                <w:rFonts w:ascii="Times New Roman" w:hAnsi="Times New Roman" w:cs="Times New Roman"/>
                <w:b/>
                <w:color w:val="000000"/>
                <w:sz w:val="24"/>
                <w:szCs w:val="24"/>
                <w:lang w:val="sq-AL"/>
              </w:rPr>
            </w:pPr>
            <w:proofErr w:type="spellStart"/>
            <w:r>
              <w:rPr>
                <w:rFonts w:ascii="Times New Roman" w:hAnsi="Times New Roman" w:cs="Times New Roman"/>
                <w:b/>
                <w:color w:val="000000"/>
                <w:sz w:val="24"/>
                <w:szCs w:val="24"/>
              </w:rPr>
              <w:t>Меѓународен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ден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на</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храната</w:t>
            </w:r>
            <w:proofErr w:type="spellEnd"/>
            <w:r>
              <w:rPr>
                <w:rFonts w:ascii="Times New Roman" w:hAnsi="Times New Roman" w:cs="Times New Roman"/>
                <w:b/>
                <w:color w:val="000000"/>
                <w:sz w:val="24"/>
                <w:szCs w:val="24"/>
              </w:rPr>
              <w:t xml:space="preserve"> </w:t>
            </w:r>
          </w:p>
        </w:tc>
      </w:tr>
    </w:tbl>
    <w:p w14:paraId="53385540" w14:textId="77777777" w:rsidR="006E6748" w:rsidRDefault="006E6748" w:rsidP="003C414A">
      <w:pPr>
        <w:spacing w:after="0" w:line="240" w:lineRule="auto"/>
        <w:jc w:val="both"/>
        <w:rPr>
          <w:rFonts w:ascii="Times New Roman" w:hAnsi="Times New Roman"/>
          <w:b/>
          <w:color w:val="FF0000"/>
          <w:sz w:val="24"/>
          <w:szCs w:val="24"/>
        </w:rPr>
      </w:pPr>
    </w:p>
    <w:p w14:paraId="332B5D8E" w14:textId="77777777" w:rsidR="00121103" w:rsidRDefault="00121103" w:rsidP="003C414A">
      <w:pPr>
        <w:spacing w:after="0" w:line="240" w:lineRule="auto"/>
        <w:jc w:val="both"/>
        <w:rPr>
          <w:rFonts w:ascii="Times New Roman" w:hAnsi="Times New Roman"/>
          <w:b/>
          <w:color w:val="FF0000"/>
          <w:sz w:val="24"/>
          <w:szCs w:val="24"/>
        </w:rPr>
      </w:pPr>
    </w:p>
    <w:p w14:paraId="21B0DA3E" w14:textId="77777777" w:rsidR="00121103" w:rsidRPr="008E472D" w:rsidRDefault="00121103" w:rsidP="003C414A">
      <w:pPr>
        <w:spacing w:after="0" w:line="240" w:lineRule="auto"/>
        <w:jc w:val="both"/>
        <w:rPr>
          <w:rFonts w:ascii="Times New Roman" w:hAnsi="Times New Roman"/>
          <w:b/>
          <w:color w:val="FF0000"/>
          <w:sz w:val="24"/>
          <w:szCs w:val="24"/>
        </w:rPr>
      </w:pPr>
    </w:p>
    <w:p w14:paraId="18B14535" w14:textId="77777777" w:rsidR="00652721" w:rsidRPr="000D4313" w:rsidRDefault="00652721" w:rsidP="003C414A">
      <w:pPr>
        <w:spacing w:after="0" w:line="240" w:lineRule="auto"/>
        <w:jc w:val="both"/>
        <w:rPr>
          <w:rFonts w:ascii="Times New Roman" w:hAnsi="Times New Roman"/>
          <w:b/>
          <w:color w:val="FF0000"/>
          <w:sz w:val="24"/>
          <w:szCs w:val="24"/>
        </w:rPr>
      </w:pPr>
    </w:p>
    <w:p w14:paraId="63B8BD12" w14:textId="77777777" w:rsidR="001F1507" w:rsidRPr="000D4313" w:rsidRDefault="001F1507" w:rsidP="003C414A">
      <w:pPr>
        <w:spacing w:after="0" w:line="240" w:lineRule="auto"/>
        <w:jc w:val="both"/>
        <w:rPr>
          <w:rFonts w:ascii="Times New Roman" w:hAnsi="Times New Roman"/>
          <w:b/>
          <w:color w:val="FF0000"/>
          <w:sz w:val="24"/>
          <w:szCs w:val="24"/>
        </w:rPr>
      </w:pPr>
    </w:p>
    <w:p w14:paraId="413A4BEF" w14:textId="77777777" w:rsidR="003C4EEB" w:rsidRDefault="003C4EEB" w:rsidP="003C414A">
      <w:pPr>
        <w:spacing w:after="0" w:line="240" w:lineRule="auto"/>
        <w:jc w:val="both"/>
        <w:rPr>
          <w:rFonts w:ascii="Times New Roman" w:hAnsi="Times New Roman"/>
          <w:b/>
          <w:color w:val="000000"/>
          <w:sz w:val="24"/>
          <w:szCs w:val="24"/>
        </w:rPr>
      </w:pPr>
    </w:p>
    <w:p w14:paraId="747FD4FB" w14:textId="77777777" w:rsidR="00FB4B25" w:rsidRDefault="00FB4B25" w:rsidP="003C414A">
      <w:pPr>
        <w:spacing w:after="0" w:line="240" w:lineRule="auto"/>
        <w:jc w:val="both"/>
        <w:rPr>
          <w:rFonts w:ascii="Times New Roman" w:hAnsi="Times New Roman"/>
          <w:b/>
          <w:color w:val="000000"/>
          <w:sz w:val="24"/>
          <w:szCs w:val="24"/>
        </w:rPr>
      </w:pPr>
    </w:p>
    <w:p w14:paraId="671A941F" w14:textId="77777777" w:rsidR="00FB4B25" w:rsidRPr="000D4313" w:rsidRDefault="00FB4B25" w:rsidP="003C414A">
      <w:pPr>
        <w:spacing w:after="0" w:line="240" w:lineRule="auto"/>
        <w:jc w:val="both"/>
        <w:rPr>
          <w:rFonts w:ascii="Times New Roman" w:hAnsi="Times New Roman"/>
          <w:b/>
          <w:color w:val="000000"/>
          <w:sz w:val="24"/>
          <w:szCs w:val="24"/>
        </w:rPr>
      </w:pPr>
    </w:p>
    <w:p w14:paraId="01B15BAE" w14:textId="77777777" w:rsidR="001F1507" w:rsidRPr="000D4313" w:rsidRDefault="000A6FA3" w:rsidP="006254A9">
      <w:pPr>
        <w:pStyle w:val="ListParagraph"/>
        <w:numPr>
          <w:ilvl w:val="0"/>
          <w:numId w:val="1"/>
        </w:numPr>
        <w:spacing w:after="0" w:line="240" w:lineRule="auto"/>
        <w:ind w:left="360"/>
        <w:jc w:val="center"/>
        <w:rPr>
          <w:rFonts w:ascii="Times New Roman" w:hAnsi="Times New Roman" w:cs="Times New Roman"/>
          <w:b/>
          <w:color w:val="000000"/>
          <w:sz w:val="24"/>
          <w:szCs w:val="24"/>
        </w:rPr>
      </w:pPr>
      <w:r w:rsidRPr="000D4313">
        <w:rPr>
          <w:rFonts w:ascii="Times New Roman" w:hAnsi="Times New Roman" w:cs="Times New Roman"/>
          <w:b/>
          <w:color w:val="000000"/>
          <w:sz w:val="24"/>
          <w:szCs w:val="24"/>
        </w:rPr>
        <w:lastRenderedPageBreak/>
        <w:t xml:space="preserve"> </w:t>
      </w:r>
    </w:p>
    <w:p w14:paraId="0C16E3B4" w14:textId="7E5C936E" w:rsidR="006E69D5" w:rsidRPr="00CD1136" w:rsidRDefault="006E6748" w:rsidP="006254A9">
      <w:pPr>
        <w:pStyle w:val="ListParagraph"/>
        <w:numPr>
          <w:ilvl w:val="0"/>
          <w:numId w:val="1"/>
        </w:numPr>
        <w:spacing w:after="0" w:line="240" w:lineRule="auto"/>
        <w:ind w:left="360"/>
        <w:rPr>
          <w:rFonts w:ascii="Times New Roman" w:hAnsi="Times New Roman" w:cs="Times New Roman"/>
          <w:b/>
          <w:color w:val="000000"/>
          <w:sz w:val="28"/>
          <w:szCs w:val="28"/>
        </w:rPr>
      </w:pPr>
      <w:r w:rsidRPr="00CD1136">
        <w:rPr>
          <w:rFonts w:ascii="Times New Roman" w:hAnsi="Times New Roman" w:cs="Times New Roman"/>
          <w:b/>
          <w:color w:val="000000"/>
          <w:sz w:val="28"/>
          <w:szCs w:val="28"/>
        </w:rPr>
        <w:t xml:space="preserve">9. </w:t>
      </w:r>
      <w:r w:rsidR="00F52193">
        <w:rPr>
          <w:rFonts w:ascii="Times New Roman" w:hAnsi="Times New Roman" w:cs="Times New Roman"/>
          <w:b/>
          <w:color w:val="000000"/>
          <w:sz w:val="28"/>
          <w:szCs w:val="28"/>
          <w:lang w:val="mk-MK"/>
        </w:rPr>
        <w:t>Настава</w:t>
      </w:r>
    </w:p>
    <w:p w14:paraId="652A1A6D" w14:textId="77777777" w:rsidR="006E69D5" w:rsidRPr="000D4313" w:rsidRDefault="006E69D5" w:rsidP="003C414A">
      <w:pPr>
        <w:pStyle w:val="ListParagraph"/>
        <w:spacing w:after="0" w:line="240" w:lineRule="auto"/>
        <w:ind w:left="-450"/>
        <w:jc w:val="both"/>
        <w:rPr>
          <w:rFonts w:ascii="Times New Roman" w:hAnsi="Times New Roman" w:cs="Times New Roman"/>
          <w:b/>
          <w:color w:val="000000"/>
          <w:sz w:val="24"/>
          <w:szCs w:val="24"/>
        </w:rPr>
      </w:pPr>
    </w:p>
    <w:p w14:paraId="1B44B49D" w14:textId="77BC3980" w:rsidR="006E69D5" w:rsidRPr="000F6436" w:rsidRDefault="008E472D" w:rsidP="006254A9">
      <w:pPr>
        <w:pStyle w:val="ListParagraph"/>
        <w:numPr>
          <w:ilvl w:val="0"/>
          <w:numId w:val="16"/>
        </w:numPr>
        <w:spacing w:after="0" w:line="360" w:lineRule="auto"/>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 xml:space="preserve">Вид на </w:t>
      </w:r>
      <w:r w:rsidR="00F52193">
        <w:rPr>
          <w:rFonts w:ascii="Times New Roman" w:hAnsi="Times New Roman" w:cs="Times New Roman"/>
          <w:b/>
          <w:i/>
          <w:color w:val="1F497D"/>
          <w:sz w:val="24"/>
          <w:szCs w:val="24"/>
          <w:lang w:val="mk-MK"/>
        </w:rPr>
        <w:t>настава</w:t>
      </w:r>
    </w:p>
    <w:p w14:paraId="35D19A3E" w14:textId="69A4DAFE" w:rsidR="00E4619C" w:rsidRPr="000F6436" w:rsidRDefault="006E69D5" w:rsidP="006254A9">
      <w:pPr>
        <w:pStyle w:val="ListParagraph"/>
        <w:numPr>
          <w:ilvl w:val="0"/>
          <w:numId w:val="16"/>
        </w:numPr>
        <w:spacing w:after="0" w:line="360" w:lineRule="auto"/>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Организација на задолжителн</w:t>
      </w:r>
      <w:r w:rsidR="0004385A">
        <w:rPr>
          <w:rFonts w:ascii="Times New Roman" w:hAnsi="Times New Roman" w:cs="Times New Roman"/>
          <w:b/>
          <w:i/>
          <w:color w:val="1F497D"/>
          <w:sz w:val="24"/>
          <w:szCs w:val="24"/>
          <w:lang w:val="mk-MK"/>
        </w:rPr>
        <w:t>а</w:t>
      </w:r>
      <w:r w:rsidRPr="000F6436">
        <w:rPr>
          <w:rFonts w:ascii="Times New Roman" w:hAnsi="Times New Roman" w:cs="Times New Roman"/>
          <w:b/>
          <w:i/>
          <w:color w:val="1F497D"/>
          <w:sz w:val="24"/>
          <w:szCs w:val="24"/>
        </w:rPr>
        <w:t xml:space="preserve"> </w:t>
      </w:r>
      <w:r w:rsidR="0004385A">
        <w:rPr>
          <w:rFonts w:ascii="Times New Roman" w:hAnsi="Times New Roman" w:cs="Times New Roman"/>
          <w:b/>
          <w:i/>
          <w:color w:val="1F497D"/>
          <w:sz w:val="24"/>
          <w:szCs w:val="24"/>
          <w:lang w:val="mk-MK"/>
        </w:rPr>
        <w:t>настава</w:t>
      </w:r>
      <w:r w:rsidRPr="000F6436">
        <w:rPr>
          <w:rFonts w:ascii="Times New Roman" w:hAnsi="Times New Roman" w:cs="Times New Roman"/>
          <w:b/>
          <w:i/>
          <w:color w:val="1F497D"/>
          <w:sz w:val="24"/>
          <w:szCs w:val="24"/>
        </w:rPr>
        <w:t xml:space="preserve"> </w:t>
      </w:r>
    </w:p>
    <w:p w14:paraId="451700A2" w14:textId="77777777" w:rsidR="003C4EEB" w:rsidRDefault="003C4EEB" w:rsidP="003C4EEB">
      <w:pPr>
        <w:pStyle w:val="ListParagraph"/>
        <w:spacing w:after="0" w:line="360" w:lineRule="auto"/>
        <w:ind w:left="1080"/>
        <w:jc w:val="both"/>
        <w:rPr>
          <w:rFonts w:ascii="Times New Roman" w:hAnsi="Times New Roman" w:cs="Times New Roman"/>
          <w:b/>
          <w:i/>
          <w:color w:val="000000"/>
          <w:sz w:val="24"/>
          <w:szCs w:val="24"/>
        </w:rPr>
      </w:pPr>
    </w:p>
    <w:p w14:paraId="1E8024F7" w14:textId="460C5F20" w:rsidR="00473655" w:rsidRDefault="00473655"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Училиштето обезбедува редовни изборни, дополнителни и проширени наставни програми.</w:t>
      </w:r>
    </w:p>
    <w:p w14:paraId="3516D09A" w14:textId="5E05E3E5" w:rsidR="00473655" w:rsidRDefault="00473655"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подготовката на плановите, содржината на ЕКО-темите, ИКТ и индивидуалните планови за </w:t>
      </w:r>
      <w:r w:rsidR="00346245">
        <w:rPr>
          <w:rFonts w:ascii="Times New Roman" w:hAnsi="Times New Roman" w:cs="Times New Roman"/>
          <w:color w:val="000000"/>
          <w:sz w:val="24"/>
          <w:szCs w:val="24"/>
          <w:lang w:val="mk-MK"/>
        </w:rPr>
        <w:t>учениците</w:t>
      </w:r>
      <w:r>
        <w:rPr>
          <w:rFonts w:ascii="Times New Roman" w:hAnsi="Times New Roman" w:cs="Times New Roman"/>
          <w:color w:val="000000"/>
          <w:sz w:val="24"/>
          <w:szCs w:val="24"/>
        </w:rPr>
        <w:t xml:space="preserve"> со посебни потреби (</w:t>
      </w:r>
      <w:r w:rsidR="00346245">
        <w:rPr>
          <w:rFonts w:ascii="Times New Roman" w:hAnsi="Times New Roman" w:cs="Times New Roman"/>
          <w:color w:val="000000"/>
          <w:sz w:val="24"/>
          <w:szCs w:val="24"/>
          <w:lang w:val="mk-MK"/>
        </w:rPr>
        <w:t>по</w:t>
      </w:r>
      <w:r>
        <w:rPr>
          <w:rFonts w:ascii="Times New Roman" w:hAnsi="Times New Roman" w:cs="Times New Roman"/>
          <w:color w:val="000000"/>
          <w:sz w:val="24"/>
          <w:szCs w:val="24"/>
        </w:rPr>
        <w:t xml:space="preserve"> потреб</w:t>
      </w:r>
      <w:r w:rsidR="00346245">
        <w:rPr>
          <w:rFonts w:ascii="Times New Roman" w:hAnsi="Times New Roman" w:cs="Times New Roman"/>
          <w:color w:val="000000"/>
          <w:sz w:val="24"/>
          <w:szCs w:val="24"/>
          <w:lang w:val="mk-MK"/>
        </w:rPr>
        <w:t>а</w:t>
      </w:r>
      <w:r>
        <w:rPr>
          <w:rFonts w:ascii="Times New Roman" w:hAnsi="Times New Roman" w:cs="Times New Roman"/>
          <w:color w:val="000000"/>
          <w:sz w:val="24"/>
          <w:szCs w:val="24"/>
        </w:rPr>
        <w:t>) се интегрирани во подготовката на плановите.</w:t>
      </w:r>
    </w:p>
    <w:p w14:paraId="474D789D" w14:textId="77777777" w:rsidR="006927B3" w:rsidRDefault="006927B3"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Редовното учење е основа за образовни цели и планирање, што воведува вертикална транзиција за понатамошно средно образование. Задолжителното образование започнува од 5 години.8 месеци до 15 години. </w:t>
      </w:r>
    </w:p>
    <w:p w14:paraId="0219029E" w14:textId="5B190ADE" w:rsidR="002E77CF" w:rsidRDefault="002E77CF"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Задолжително 9-годишно образование се спроведува, каде што англискиот е задолжителен прв предмет на странски јазици од I до IX и германски и француски јазик како втор задолжителен јазик</w:t>
      </w:r>
      <w:r w:rsidR="00604126">
        <w:rPr>
          <w:rFonts w:ascii="Times New Roman" w:hAnsi="Times New Roman" w:cs="Times New Roman"/>
          <w:color w:val="000000"/>
          <w:sz w:val="24"/>
          <w:szCs w:val="24"/>
          <w:lang w:val="mk-MK"/>
        </w:rPr>
        <w:t>,</w:t>
      </w:r>
      <w:r>
        <w:rPr>
          <w:rFonts w:ascii="Times New Roman" w:hAnsi="Times New Roman" w:cs="Times New Roman"/>
          <w:color w:val="000000"/>
          <w:sz w:val="24"/>
          <w:szCs w:val="24"/>
        </w:rPr>
        <w:t xml:space="preserve"> одделение VI до IX, оваа учебна година како втор задолжителен јазик од 6-то и </w:t>
      </w:r>
      <w:r w:rsidR="00916689">
        <w:rPr>
          <w:rFonts w:ascii="Times New Roman" w:hAnsi="Times New Roman" w:cs="Times New Roman"/>
          <w:color w:val="000000"/>
          <w:sz w:val="24"/>
          <w:szCs w:val="24"/>
          <w:lang w:val="mk-MK"/>
        </w:rPr>
        <w:t>8</w:t>
      </w:r>
      <w:r>
        <w:rPr>
          <w:rFonts w:ascii="Times New Roman" w:hAnsi="Times New Roman" w:cs="Times New Roman"/>
          <w:color w:val="000000"/>
          <w:sz w:val="24"/>
          <w:szCs w:val="24"/>
        </w:rPr>
        <w:t>-мо одделение ќе се учи германски</w:t>
      </w:r>
      <w:r w:rsidR="00604126">
        <w:rPr>
          <w:rFonts w:ascii="Times New Roman" w:hAnsi="Times New Roman" w:cs="Times New Roman"/>
          <w:color w:val="000000"/>
          <w:sz w:val="24"/>
          <w:szCs w:val="24"/>
          <w:lang w:val="mk-MK"/>
        </w:rPr>
        <w:t>от</w:t>
      </w:r>
      <w:r>
        <w:rPr>
          <w:rFonts w:ascii="Times New Roman" w:hAnsi="Times New Roman" w:cs="Times New Roman"/>
          <w:color w:val="000000"/>
          <w:sz w:val="24"/>
          <w:szCs w:val="24"/>
        </w:rPr>
        <w:t>.</w:t>
      </w:r>
    </w:p>
    <w:p w14:paraId="14862A3D" w14:textId="38E565B0" w:rsidR="00710800"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Пред почетокот на учебната година се подготвува распоредот на редовни</w:t>
      </w:r>
      <w:r w:rsidR="002314F9">
        <w:rPr>
          <w:rFonts w:ascii="Times New Roman" w:hAnsi="Times New Roman" w:cs="Times New Roman"/>
          <w:color w:val="000000"/>
          <w:sz w:val="24"/>
          <w:szCs w:val="24"/>
          <w:lang w:val="mk-MK"/>
        </w:rPr>
        <w:t>,</w:t>
      </w:r>
      <w:r w:rsidR="0002622B">
        <w:rPr>
          <w:rFonts w:ascii="Times New Roman" w:hAnsi="Times New Roman" w:cs="Times New Roman"/>
          <w:color w:val="000000"/>
          <w:sz w:val="24"/>
          <w:szCs w:val="24"/>
          <w:lang w:val="mk-MK"/>
        </w:rPr>
        <w:t xml:space="preserve"> проширени и</w:t>
      </w:r>
      <w:r>
        <w:rPr>
          <w:rFonts w:ascii="Times New Roman" w:hAnsi="Times New Roman" w:cs="Times New Roman"/>
          <w:color w:val="000000"/>
          <w:sz w:val="24"/>
          <w:szCs w:val="24"/>
        </w:rPr>
        <w:t xml:space="preserve"> дополнителни и  часови, воннаставни активности, како и дневна грижа за наставниците и учениците. </w:t>
      </w:r>
    </w:p>
    <w:p w14:paraId="7A0F1A89" w14:textId="14B9A4E5" w:rsidR="00710800"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Процесот на учење од I до V</w:t>
      </w:r>
      <w:bookmarkStart w:id="9" w:name="_Hlk236130615"/>
      <w:r w:rsidR="00916689">
        <w:rPr>
          <w:rFonts w:ascii="Times New Roman" w:hAnsi="Times New Roman" w:cs="Times New Roman"/>
          <w:color w:val="000000"/>
          <w:sz w:val="24"/>
          <w:szCs w:val="24"/>
        </w:rPr>
        <w:t>I</w:t>
      </w:r>
      <w:r w:rsidR="00916689" w:rsidRPr="00916689">
        <w:rPr>
          <w:rFonts w:ascii="Times New Roman" w:hAnsi="Times New Roman" w:cs="Times New Roman"/>
          <w:color w:val="000000"/>
          <w:sz w:val="24"/>
          <w:szCs w:val="24"/>
        </w:rPr>
        <w:t xml:space="preserve"> </w:t>
      </w:r>
      <w:r w:rsidR="00916689">
        <w:rPr>
          <w:rFonts w:ascii="Times New Roman" w:hAnsi="Times New Roman" w:cs="Times New Roman"/>
          <w:color w:val="000000"/>
          <w:sz w:val="24"/>
          <w:szCs w:val="24"/>
        </w:rPr>
        <w:t>I</w:t>
      </w:r>
      <w:r w:rsidR="00916689" w:rsidRPr="00916689">
        <w:rPr>
          <w:rFonts w:ascii="Times New Roman" w:hAnsi="Times New Roman" w:cs="Times New Roman"/>
          <w:color w:val="000000"/>
          <w:sz w:val="24"/>
          <w:szCs w:val="24"/>
        </w:rPr>
        <w:t xml:space="preserve"> </w:t>
      </w:r>
      <w:r w:rsidR="00916689">
        <w:rPr>
          <w:rFonts w:ascii="Times New Roman" w:hAnsi="Times New Roman" w:cs="Times New Roman"/>
          <w:color w:val="000000"/>
          <w:sz w:val="24"/>
          <w:szCs w:val="24"/>
        </w:rPr>
        <w:t>I</w:t>
      </w:r>
      <w:r w:rsidR="00491811">
        <w:rPr>
          <w:rFonts w:ascii="Times New Roman" w:hAnsi="Times New Roman" w:cs="Times New Roman"/>
          <w:color w:val="000000"/>
          <w:sz w:val="24"/>
          <w:szCs w:val="24"/>
          <w:lang w:val="mk-MK"/>
        </w:rPr>
        <w:t xml:space="preserve"> </w:t>
      </w:r>
      <w:r w:rsidR="0002622B">
        <w:rPr>
          <w:rFonts w:ascii="Times New Roman" w:hAnsi="Times New Roman" w:cs="Times New Roman"/>
          <w:color w:val="000000"/>
          <w:sz w:val="24"/>
          <w:szCs w:val="24"/>
          <w:lang w:val="mk-MK"/>
        </w:rPr>
        <w:t xml:space="preserve"> </w:t>
      </w:r>
      <w:bookmarkEnd w:id="9"/>
      <w:r w:rsidR="0002622B">
        <w:rPr>
          <w:rFonts w:ascii="Times New Roman" w:hAnsi="Times New Roman" w:cs="Times New Roman"/>
          <w:color w:val="000000"/>
          <w:sz w:val="24"/>
          <w:szCs w:val="24"/>
          <w:lang w:val="mk-MK"/>
        </w:rPr>
        <w:t>одделение</w:t>
      </w:r>
      <w:r>
        <w:rPr>
          <w:rFonts w:ascii="Times New Roman" w:hAnsi="Times New Roman" w:cs="Times New Roman"/>
          <w:color w:val="000000"/>
          <w:sz w:val="24"/>
          <w:szCs w:val="24"/>
        </w:rPr>
        <w:t xml:space="preserve"> ќе се спроведе во согласност со новиот 9-годишен концепт за основно образование и наставната програма за учебната 202</w:t>
      </w:r>
      <w:r w:rsidR="00491811">
        <w:rPr>
          <w:rFonts w:ascii="Times New Roman" w:hAnsi="Times New Roman" w:cs="Times New Roman"/>
          <w:color w:val="000000"/>
          <w:sz w:val="24"/>
          <w:szCs w:val="24"/>
          <w:lang w:val="mk-MK"/>
        </w:rPr>
        <w:t>6</w:t>
      </w:r>
      <w:r>
        <w:rPr>
          <w:rFonts w:ascii="Times New Roman" w:hAnsi="Times New Roman" w:cs="Times New Roman"/>
          <w:color w:val="000000"/>
          <w:sz w:val="24"/>
          <w:szCs w:val="24"/>
        </w:rPr>
        <w:t>/202</w:t>
      </w:r>
      <w:r w:rsidR="00491811">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година. Наставата се врши според предметите во времетраење од 40 минути, а учебната година трае 180 работни дена.</w:t>
      </w:r>
    </w:p>
    <w:p w14:paraId="3079E957" w14:textId="78F6ED13" w:rsidR="007A0591"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Редовната настава ќе се врши во согласност со наставната програма за 202</w:t>
      </w:r>
      <w:r w:rsidR="00491811">
        <w:rPr>
          <w:rFonts w:ascii="Times New Roman" w:hAnsi="Times New Roman" w:cs="Times New Roman"/>
          <w:color w:val="000000"/>
          <w:sz w:val="24"/>
          <w:szCs w:val="24"/>
          <w:lang w:val="mk-MK"/>
        </w:rPr>
        <w:t>6</w:t>
      </w:r>
      <w:r>
        <w:rPr>
          <w:rFonts w:ascii="Times New Roman" w:hAnsi="Times New Roman" w:cs="Times New Roman"/>
          <w:color w:val="000000"/>
          <w:sz w:val="24"/>
          <w:szCs w:val="24"/>
        </w:rPr>
        <w:t>-202</w:t>
      </w:r>
      <w:r w:rsidR="00491811">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година, </w:t>
      </w:r>
      <w:r w:rsidR="00F23445">
        <w:rPr>
          <w:rFonts w:ascii="Times New Roman" w:hAnsi="Times New Roman" w:cs="Times New Roman"/>
          <w:color w:val="000000"/>
          <w:sz w:val="24"/>
          <w:szCs w:val="24"/>
          <w:lang w:val="mk-MK"/>
        </w:rPr>
        <w:t xml:space="preserve">како </w:t>
      </w:r>
      <w:r>
        <w:rPr>
          <w:rFonts w:ascii="Times New Roman" w:hAnsi="Times New Roman" w:cs="Times New Roman"/>
          <w:color w:val="000000"/>
          <w:sz w:val="24"/>
          <w:szCs w:val="24"/>
        </w:rPr>
        <w:t>промен</w:t>
      </w:r>
      <w:r w:rsidR="00F23445">
        <w:rPr>
          <w:rFonts w:ascii="Times New Roman" w:hAnsi="Times New Roman" w:cs="Times New Roman"/>
          <w:color w:val="000000"/>
          <w:sz w:val="24"/>
          <w:szCs w:val="24"/>
          <w:lang w:val="mk-MK"/>
        </w:rPr>
        <w:t>а во</w:t>
      </w:r>
      <w:r>
        <w:rPr>
          <w:rFonts w:ascii="Times New Roman" w:hAnsi="Times New Roman" w:cs="Times New Roman"/>
          <w:color w:val="000000"/>
          <w:sz w:val="24"/>
          <w:szCs w:val="24"/>
        </w:rPr>
        <w:t xml:space="preserve"> оваа учебна година </w:t>
      </w:r>
      <w:r w:rsidR="00F23445">
        <w:rPr>
          <w:rFonts w:ascii="Times New Roman" w:hAnsi="Times New Roman" w:cs="Times New Roman"/>
          <w:color w:val="000000"/>
          <w:sz w:val="24"/>
          <w:szCs w:val="24"/>
          <w:lang w:val="mk-MK"/>
        </w:rPr>
        <w:t xml:space="preserve">е дека во </w:t>
      </w:r>
      <w:r w:rsidR="003F0723">
        <w:rPr>
          <w:rFonts w:ascii="Times New Roman" w:hAnsi="Times New Roman" w:cs="Times New Roman"/>
          <w:color w:val="000000"/>
          <w:sz w:val="24"/>
          <w:szCs w:val="24"/>
          <w:lang w:val="mk-MK"/>
        </w:rPr>
        <w:t>ос</w:t>
      </w:r>
      <w:r>
        <w:rPr>
          <w:rFonts w:ascii="Times New Roman" w:hAnsi="Times New Roman" w:cs="Times New Roman"/>
          <w:color w:val="000000"/>
          <w:sz w:val="24"/>
          <w:szCs w:val="24"/>
        </w:rPr>
        <w:t xml:space="preserve">мо одделение </w:t>
      </w:r>
      <w:r w:rsidR="0042267A">
        <w:rPr>
          <w:rFonts w:ascii="Times New Roman" w:hAnsi="Times New Roman" w:cs="Times New Roman"/>
          <w:color w:val="000000"/>
          <w:sz w:val="24"/>
          <w:szCs w:val="24"/>
        </w:rPr>
        <w:t xml:space="preserve"> ќе</w:t>
      </w:r>
      <w:r w:rsidR="00F23445">
        <w:rPr>
          <w:rFonts w:ascii="Times New Roman" w:hAnsi="Times New Roman" w:cs="Times New Roman"/>
          <w:color w:val="000000"/>
          <w:sz w:val="24"/>
          <w:szCs w:val="24"/>
          <w:lang w:val="mk-MK"/>
        </w:rPr>
        <w:t xml:space="preserve"> се</w:t>
      </w:r>
      <w:r w:rsidR="0042267A">
        <w:rPr>
          <w:rFonts w:ascii="Times New Roman" w:hAnsi="Times New Roman" w:cs="Times New Roman"/>
          <w:color w:val="000000"/>
          <w:sz w:val="24"/>
          <w:szCs w:val="24"/>
        </w:rPr>
        <w:t xml:space="preserve"> работи според концептот на програмата одобрена од Министерството за образование</w:t>
      </w:r>
      <w:r w:rsidR="00C35787">
        <w:rPr>
          <w:rFonts w:ascii="Times New Roman" w:hAnsi="Times New Roman" w:cs="Times New Roman"/>
          <w:color w:val="000000"/>
          <w:sz w:val="24"/>
          <w:szCs w:val="24"/>
          <w:lang w:val="mk-MK"/>
        </w:rPr>
        <w:t>,</w:t>
      </w:r>
      <w:r w:rsidR="0042267A">
        <w:rPr>
          <w:rFonts w:ascii="Times New Roman" w:hAnsi="Times New Roman" w:cs="Times New Roman"/>
          <w:color w:val="000000"/>
          <w:sz w:val="24"/>
          <w:szCs w:val="24"/>
        </w:rPr>
        <w:t xml:space="preserve"> </w:t>
      </w:r>
      <w:r w:rsidR="00C35787">
        <w:rPr>
          <w:rFonts w:ascii="Times New Roman" w:hAnsi="Times New Roman" w:cs="Times New Roman"/>
          <w:color w:val="000000"/>
          <w:sz w:val="24"/>
          <w:szCs w:val="24"/>
          <w:lang w:val="mk-MK"/>
        </w:rPr>
        <w:t>н</w:t>
      </w:r>
      <w:r w:rsidR="0042267A">
        <w:rPr>
          <w:rFonts w:ascii="Times New Roman" w:hAnsi="Times New Roman" w:cs="Times New Roman"/>
          <w:color w:val="000000"/>
          <w:sz w:val="24"/>
          <w:szCs w:val="24"/>
        </w:rPr>
        <w:t xml:space="preserve">аставната програма на </w:t>
      </w:r>
      <w:r w:rsidR="00F23445">
        <w:rPr>
          <w:rFonts w:ascii="Times New Roman" w:hAnsi="Times New Roman" w:cs="Times New Roman"/>
          <w:color w:val="000000"/>
          <w:sz w:val="24"/>
          <w:szCs w:val="24"/>
          <w:lang w:val="mk-MK"/>
        </w:rPr>
        <w:t>Б.Р.О</w:t>
      </w:r>
      <w:r w:rsidR="0042267A">
        <w:rPr>
          <w:rFonts w:ascii="Times New Roman" w:hAnsi="Times New Roman" w:cs="Times New Roman"/>
          <w:color w:val="000000"/>
          <w:sz w:val="24"/>
          <w:szCs w:val="24"/>
        </w:rPr>
        <w:t xml:space="preserve">. и работниот календар за следната учебна година. Редовната настава и другите видови на настава ќе се вршат во согласност со должностите и обврските на основното образование, условите како </w:t>
      </w:r>
      <w:r w:rsidR="00C35787">
        <w:rPr>
          <w:rFonts w:ascii="Times New Roman" w:hAnsi="Times New Roman" w:cs="Times New Roman"/>
          <w:color w:val="000000"/>
          <w:sz w:val="24"/>
          <w:szCs w:val="24"/>
          <w:lang w:val="mk-MK"/>
        </w:rPr>
        <w:t xml:space="preserve">и </w:t>
      </w:r>
      <w:r w:rsidR="0042267A">
        <w:rPr>
          <w:rFonts w:ascii="Times New Roman" w:hAnsi="Times New Roman" w:cs="Times New Roman"/>
          <w:color w:val="000000"/>
          <w:sz w:val="24"/>
          <w:szCs w:val="24"/>
        </w:rPr>
        <w:t xml:space="preserve">временските </w:t>
      </w:r>
      <w:r w:rsidR="006254A9">
        <w:rPr>
          <w:rFonts w:ascii="Times New Roman" w:hAnsi="Times New Roman" w:cs="Times New Roman"/>
          <w:color w:val="000000"/>
          <w:sz w:val="24"/>
          <w:szCs w:val="24"/>
          <w:lang w:val="mk-MK"/>
        </w:rPr>
        <w:t>потреби</w:t>
      </w:r>
      <w:r w:rsidR="0042267A">
        <w:rPr>
          <w:rFonts w:ascii="Times New Roman" w:hAnsi="Times New Roman" w:cs="Times New Roman"/>
          <w:color w:val="000000"/>
          <w:sz w:val="24"/>
          <w:szCs w:val="24"/>
        </w:rPr>
        <w:t xml:space="preserve"> за современа настава и училишните услови.</w:t>
      </w:r>
    </w:p>
    <w:p w14:paraId="4FF973EA" w14:textId="77777777" w:rsidR="00710800"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14:paraId="300C0EAA" w14:textId="134F61C6" w:rsidR="003C4EEB" w:rsidRDefault="003C4EEB" w:rsidP="0004385A">
      <w:pPr>
        <w:pStyle w:val="ListParagraph"/>
        <w:tabs>
          <w:tab w:val="left" w:pos="1591"/>
        </w:tabs>
        <w:spacing w:after="0" w:line="360" w:lineRule="auto"/>
        <w:ind w:left="0"/>
        <w:jc w:val="both"/>
        <w:rPr>
          <w:rFonts w:ascii="Times New Roman" w:hAnsi="Times New Roman" w:cs="Times New Roman"/>
          <w:color w:val="000000"/>
          <w:sz w:val="24"/>
          <w:szCs w:val="24"/>
          <w:lang w:val="mk-MK"/>
        </w:rPr>
      </w:pPr>
    </w:p>
    <w:p w14:paraId="2D556DAE" w14:textId="77777777" w:rsidR="0004385A" w:rsidRPr="0004385A" w:rsidRDefault="0004385A" w:rsidP="0004385A">
      <w:pPr>
        <w:pStyle w:val="ListParagraph"/>
        <w:tabs>
          <w:tab w:val="left" w:pos="1591"/>
        </w:tabs>
        <w:spacing w:after="0" w:line="360" w:lineRule="auto"/>
        <w:ind w:left="0"/>
        <w:jc w:val="both"/>
        <w:rPr>
          <w:rFonts w:ascii="Times New Roman" w:hAnsi="Times New Roman" w:cs="Times New Roman"/>
          <w:color w:val="000000"/>
          <w:sz w:val="24"/>
          <w:szCs w:val="24"/>
          <w:lang w:val="mk-MK"/>
        </w:rPr>
      </w:pPr>
    </w:p>
    <w:p w14:paraId="599B622D" w14:textId="77777777" w:rsidR="000F6436" w:rsidRPr="006927B3" w:rsidRDefault="000F6436" w:rsidP="006927B3">
      <w:pPr>
        <w:pStyle w:val="ListParagraph"/>
        <w:spacing w:after="0" w:line="360" w:lineRule="auto"/>
        <w:ind w:left="0"/>
        <w:jc w:val="both"/>
        <w:rPr>
          <w:rFonts w:ascii="Times New Roman" w:hAnsi="Times New Roman" w:cs="Times New Roman"/>
          <w:color w:val="000000"/>
          <w:sz w:val="24"/>
          <w:szCs w:val="24"/>
        </w:rPr>
      </w:pPr>
    </w:p>
    <w:p w14:paraId="3912510F" w14:textId="0119984B" w:rsidR="001F1507" w:rsidRPr="003C4EEB" w:rsidRDefault="00E4619C" w:rsidP="006254A9">
      <w:pPr>
        <w:pStyle w:val="ListParagraph"/>
        <w:numPr>
          <w:ilvl w:val="0"/>
          <w:numId w:val="16"/>
        </w:numPr>
        <w:spacing w:after="0" w:line="360" w:lineRule="auto"/>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РАБОТНО ВРЕМЕ ЗА УЧЕБНАТА 202</w:t>
      </w:r>
      <w:r w:rsidR="00EC6111">
        <w:rPr>
          <w:rFonts w:ascii="Times New Roman" w:hAnsi="Times New Roman" w:cs="Times New Roman"/>
          <w:b/>
          <w:color w:val="000000"/>
          <w:sz w:val="24"/>
          <w:szCs w:val="24"/>
          <w:lang w:val="mk-MK"/>
        </w:rPr>
        <w:t>6</w:t>
      </w:r>
      <w:r w:rsidRPr="000D4313">
        <w:rPr>
          <w:rFonts w:ascii="Times New Roman" w:hAnsi="Times New Roman" w:cs="Times New Roman"/>
          <w:b/>
          <w:color w:val="000000"/>
          <w:sz w:val="24"/>
          <w:szCs w:val="24"/>
        </w:rPr>
        <w:t>/202</w:t>
      </w:r>
      <w:r w:rsidR="00EC6111">
        <w:rPr>
          <w:rFonts w:ascii="Times New Roman" w:hAnsi="Times New Roman" w:cs="Times New Roman"/>
          <w:b/>
          <w:color w:val="000000"/>
          <w:sz w:val="24"/>
          <w:szCs w:val="24"/>
          <w:lang w:val="mk-MK"/>
        </w:rPr>
        <w:t>7</w:t>
      </w:r>
      <w:r w:rsidRPr="000D4313">
        <w:rPr>
          <w:rFonts w:ascii="Times New Roman" w:hAnsi="Times New Roman" w:cs="Times New Roman"/>
          <w:b/>
          <w:color w:val="000000"/>
          <w:sz w:val="24"/>
          <w:szCs w:val="24"/>
        </w:rPr>
        <w:t xml:space="preserve"> ГОДИНА</w:t>
      </w:r>
    </w:p>
    <w:p w14:paraId="0EBC77D5" w14:textId="77777777" w:rsidR="001F1507"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ab/>
      </w:r>
    </w:p>
    <w:p w14:paraId="6F4DCF83" w14:textId="77777777" w:rsidR="003C4EEB" w:rsidRDefault="003C4EEB" w:rsidP="003C414A">
      <w:pPr>
        <w:pStyle w:val="ListParagraph"/>
        <w:spacing w:after="0" w:line="240" w:lineRule="auto"/>
        <w:ind w:left="0"/>
        <w:jc w:val="both"/>
        <w:rPr>
          <w:rFonts w:ascii="Times New Roman" w:hAnsi="Times New Roman" w:cs="Times New Roman"/>
          <w:b/>
          <w:i/>
          <w:color w:val="000000"/>
          <w:sz w:val="24"/>
          <w:szCs w:val="24"/>
        </w:rPr>
      </w:pPr>
    </w:p>
    <w:p w14:paraId="171ECA15" w14:textId="77777777" w:rsidR="001F1507" w:rsidRDefault="001F1507" w:rsidP="003C414A">
      <w:pPr>
        <w:pStyle w:val="ListParagraph"/>
        <w:spacing w:after="0" w:line="240" w:lineRule="auto"/>
        <w:ind w:left="0"/>
        <w:jc w:val="both"/>
        <w:rPr>
          <w:rFonts w:ascii="Times New Roman" w:hAnsi="Times New Roman" w:cs="Times New Roman"/>
          <w:b/>
          <w:i/>
          <w:color w:val="000000"/>
          <w:sz w:val="24"/>
          <w:szCs w:val="24"/>
        </w:rPr>
      </w:pPr>
    </w:p>
    <w:p w14:paraId="133B33EA" w14:textId="77777777" w:rsidR="003C4EEB" w:rsidRPr="000D4313" w:rsidRDefault="003C4EEB" w:rsidP="003C414A">
      <w:pPr>
        <w:pStyle w:val="ListParagraph"/>
        <w:spacing w:after="0" w:line="240" w:lineRule="auto"/>
        <w:ind w:left="0"/>
        <w:jc w:val="both"/>
        <w:rPr>
          <w:rFonts w:ascii="Times New Roman" w:hAnsi="Times New Roman" w:cs="Times New Roman"/>
          <w:b/>
          <w:i/>
          <w:color w:val="000000"/>
          <w:sz w:val="24"/>
          <w:szCs w:val="24"/>
        </w:rPr>
      </w:pPr>
    </w:p>
    <w:p w14:paraId="614358E5" w14:textId="009606CF" w:rsidR="001F1507" w:rsidRPr="00B40D6F" w:rsidRDefault="00DD42EE" w:rsidP="003C414A">
      <w:pPr>
        <w:pStyle w:val="ListParagraph"/>
        <w:spacing w:after="0" w:line="240" w:lineRule="auto"/>
        <w:ind w:left="0"/>
        <w:jc w:val="both"/>
        <w:rPr>
          <w:rFonts w:ascii="Times New Roman" w:hAnsi="Times New Roman" w:cs="Times New Roman"/>
          <w:b/>
          <w:i/>
          <w:color w:val="000000"/>
          <w:sz w:val="24"/>
          <w:szCs w:val="24"/>
          <w:lang w:val="mk-MK"/>
        </w:rPr>
      </w:pPr>
      <w:r>
        <w:rPr>
          <w:rFonts w:ascii="Times New Roman" w:hAnsi="Times New Roman" w:cs="Times New Roman"/>
          <w:b/>
          <w:i/>
          <w:color w:val="000000"/>
          <w:sz w:val="24"/>
          <w:szCs w:val="24"/>
        </w:rPr>
        <w:t xml:space="preserve">Прва </w:t>
      </w:r>
      <w:r w:rsidR="00B40D6F">
        <w:rPr>
          <w:rFonts w:ascii="Times New Roman" w:hAnsi="Times New Roman" w:cs="Times New Roman"/>
          <w:b/>
          <w:i/>
          <w:color w:val="000000"/>
          <w:sz w:val="24"/>
          <w:szCs w:val="24"/>
          <w:lang w:val="mk-MK"/>
        </w:rPr>
        <w:t>смена</w:t>
      </w:r>
      <w:r>
        <w:rPr>
          <w:rFonts w:ascii="Times New Roman" w:hAnsi="Times New Roman" w:cs="Times New Roman"/>
          <w:b/>
          <w:i/>
          <w:color w:val="000000"/>
          <w:sz w:val="24"/>
          <w:szCs w:val="24"/>
        </w:rPr>
        <w:t xml:space="preserve"> </w:t>
      </w:r>
      <w:r w:rsidR="00B40D6F">
        <w:rPr>
          <w:rFonts w:ascii="Times New Roman" w:hAnsi="Times New Roman" w:cs="Times New Roman"/>
          <w:b/>
          <w:i/>
          <w:color w:val="000000"/>
          <w:sz w:val="24"/>
          <w:szCs w:val="24"/>
          <w:lang w:val="mk-MK"/>
        </w:rPr>
        <w:t xml:space="preserve">                                                                                                    </w:t>
      </w:r>
      <w:r>
        <w:rPr>
          <w:rFonts w:ascii="Times New Roman" w:hAnsi="Times New Roman" w:cs="Times New Roman"/>
          <w:b/>
          <w:i/>
          <w:color w:val="000000"/>
          <w:sz w:val="24"/>
          <w:szCs w:val="24"/>
        </w:rPr>
        <w:t xml:space="preserve">Втора </w:t>
      </w:r>
      <w:r w:rsidR="00B40D6F">
        <w:rPr>
          <w:rFonts w:ascii="Times New Roman" w:hAnsi="Times New Roman" w:cs="Times New Roman"/>
          <w:b/>
          <w:i/>
          <w:color w:val="000000"/>
          <w:sz w:val="24"/>
          <w:szCs w:val="24"/>
          <w:lang w:val="mk-MK"/>
        </w:rPr>
        <w:t>смена</w:t>
      </w:r>
    </w:p>
    <w:p w14:paraId="6FB62E91" w14:textId="77777777" w:rsidR="003C4EEB" w:rsidRPr="000D4313" w:rsidRDefault="003C4EEB" w:rsidP="003C414A">
      <w:pPr>
        <w:pStyle w:val="ListParagraph"/>
        <w:spacing w:after="0" w:line="240" w:lineRule="auto"/>
        <w:ind w:left="0"/>
        <w:jc w:val="both"/>
        <w:rPr>
          <w:rFonts w:ascii="Times New Roman" w:hAnsi="Times New Roman" w:cs="Times New Roman"/>
          <w:b/>
          <w:i/>
          <w:color w:val="00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40"/>
        <w:gridCol w:w="1980"/>
        <w:gridCol w:w="2160"/>
        <w:gridCol w:w="1710"/>
        <w:gridCol w:w="540"/>
        <w:gridCol w:w="2160"/>
        <w:gridCol w:w="2070"/>
        <w:gridCol w:w="1530"/>
      </w:tblGrid>
      <w:tr w:rsidR="0048622B" w:rsidRPr="000D4313" w14:paraId="6EB19AAF" w14:textId="77777777" w:rsidTr="00417BDB">
        <w:tc>
          <w:tcPr>
            <w:tcW w:w="540" w:type="dxa"/>
            <w:shd w:val="clear" w:color="auto" w:fill="FFFFFF"/>
          </w:tcPr>
          <w:p w14:paraId="3B2567AA" w14:textId="52C01826" w:rsidR="00E4619C" w:rsidRPr="000D4313" w:rsidRDefault="00B40D6F"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lang w:val="mk-MK"/>
              </w:rPr>
              <w:t>Бр</w:t>
            </w:r>
            <w:r w:rsidR="00D54683" w:rsidRPr="000D4313">
              <w:rPr>
                <w:rFonts w:ascii="Times New Roman" w:hAnsi="Times New Roman" w:cs="Times New Roman"/>
                <w:b/>
                <w:color w:val="000000"/>
                <w:sz w:val="24"/>
                <w:szCs w:val="24"/>
              </w:rPr>
              <w:t xml:space="preserve">. </w:t>
            </w:r>
          </w:p>
        </w:tc>
        <w:tc>
          <w:tcPr>
            <w:tcW w:w="1980" w:type="dxa"/>
            <w:shd w:val="clear" w:color="auto" w:fill="FFFFFF"/>
          </w:tcPr>
          <w:p w14:paraId="2506A952" w14:textId="08B12E91" w:rsidR="00E4619C" w:rsidRPr="009916CA" w:rsidRDefault="00D54683" w:rsidP="003C414A">
            <w:pPr>
              <w:pStyle w:val="ListParagraph"/>
              <w:spacing w:after="0" w:line="240" w:lineRule="auto"/>
              <w:ind w:left="0"/>
              <w:jc w:val="both"/>
              <w:rPr>
                <w:rFonts w:ascii="Times New Roman" w:hAnsi="Times New Roman" w:cs="Times New Roman"/>
                <w:b/>
                <w:color w:val="000000"/>
                <w:sz w:val="24"/>
                <w:szCs w:val="24"/>
                <w:lang w:val="mk-MK"/>
              </w:rPr>
            </w:pPr>
            <w:r w:rsidRPr="000D4313">
              <w:rPr>
                <w:rFonts w:ascii="Times New Roman" w:hAnsi="Times New Roman" w:cs="Times New Roman"/>
                <w:b/>
                <w:color w:val="000000"/>
                <w:sz w:val="24"/>
                <w:szCs w:val="24"/>
              </w:rPr>
              <w:t xml:space="preserve">Почеток на </w:t>
            </w:r>
            <w:r w:rsidR="009916CA">
              <w:rPr>
                <w:rFonts w:ascii="Times New Roman" w:hAnsi="Times New Roman" w:cs="Times New Roman"/>
                <w:b/>
                <w:color w:val="000000"/>
                <w:sz w:val="24"/>
                <w:szCs w:val="24"/>
                <w:lang w:val="mk-MK"/>
              </w:rPr>
              <w:t>час</w:t>
            </w:r>
          </w:p>
        </w:tc>
        <w:tc>
          <w:tcPr>
            <w:tcW w:w="2160" w:type="dxa"/>
            <w:shd w:val="clear" w:color="auto" w:fill="FFFFFF"/>
          </w:tcPr>
          <w:p w14:paraId="0B9A69FC" w14:textId="04B43819"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Крај на час </w:t>
            </w:r>
          </w:p>
        </w:tc>
        <w:tc>
          <w:tcPr>
            <w:tcW w:w="1710" w:type="dxa"/>
            <w:shd w:val="clear" w:color="auto" w:fill="FFFFFF"/>
          </w:tcPr>
          <w:p w14:paraId="3DE0AF0E" w14:textId="02583447" w:rsidR="00E4619C" w:rsidRPr="009916CA" w:rsidRDefault="009916CA" w:rsidP="003C414A">
            <w:pPr>
              <w:pStyle w:val="ListParagraph"/>
              <w:spacing w:after="0" w:line="240" w:lineRule="auto"/>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lang w:val="mk-MK"/>
              </w:rPr>
              <w:t>Одмор</w:t>
            </w:r>
          </w:p>
        </w:tc>
        <w:tc>
          <w:tcPr>
            <w:tcW w:w="540" w:type="dxa"/>
            <w:shd w:val="clear" w:color="auto" w:fill="FFFFFF"/>
          </w:tcPr>
          <w:p w14:paraId="6FA88300" w14:textId="33B11542" w:rsidR="00E4619C" w:rsidRPr="000D4313" w:rsidRDefault="00473A16"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lang w:val="mk-MK"/>
              </w:rPr>
              <w:t>Бр</w:t>
            </w:r>
            <w:r w:rsidR="00D54683" w:rsidRPr="000D4313">
              <w:rPr>
                <w:rFonts w:ascii="Times New Roman" w:hAnsi="Times New Roman" w:cs="Times New Roman"/>
                <w:b/>
                <w:color w:val="000000"/>
                <w:sz w:val="24"/>
                <w:szCs w:val="24"/>
              </w:rPr>
              <w:t>.</w:t>
            </w:r>
          </w:p>
        </w:tc>
        <w:tc>
          <w:tcPr>
            <w:tcW w:w="2160" w:type="dxa"/>
            <w:shd w:val="clear" w:color="auto" w:fill="FFFFFF"/>
          </w:tcPr>
          <w:p w14:paraId="2EB68BD1" w14:textId="33D9102C" w:rsidR="00E4619C" w:rsidRPr="00473A16" w:rsidRDefault="00D54683" w:rsidP="003C414A">
            <w:pPr>
              <w:pStyle w:val="ListParagraph"/>
              <w:spacing w:after="0" w:line="240" w:lineRule="auto"/>
              <w:ind w:left="0"/>
              <w:jc w:val="both"/>
              <w:rPr>
                <w:rFonts w:ascii="Times New Roman" w:hAnsi="Times New Roman" w:cs="Times New Roman"/>
                <w:b/>
                <w:color w:val="000000"/>
                <w:sz w:val="24"/>
                <w:szCs w:val="24"/>
                <w:lang w:val="mk-MK"/>
              </w:rPr>
            </w:pPr>
            <w:r w:rsidRPr="000D4313">
              <w:rPr>
                <w:rFonts w:ascii="Times New Roman" w:hAnsi="Times New Roman" w:cs="Times New Roman"/>
                <w:b/>
                <w:color w:val="000000"/>
                <w:sz w:val="24"/>
                <w:szCs w:val="24"/>
              </w:rPr>
              <w:t>Почеток на час</w:t>
            </w:r>
          </w:p>
        </w:tc>
        <w:tc>
          <w:tcPr>
            <w:tcW w:w="2070" w:type="dxa"/>
            <w:shd w:val="clear" w:color="auto" w:fill="FFFFFF"/>
          </w:tcPr>
          <w:p w14:paraId="2C1E8B4C" w14:textId="3B1A837F"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Крај на час </w:t>
            </w:r>
          </w:p>
        </w:tc>
        <w:tc>
          <w:tcPr>
            <w:tcW w:w="1530" w:type="dxa"/>
            <w:shd w:val="clear" w:color="auto" w:fill="FFFFFF"/>
          </w:tcPr>
          <w:p w14:paraId="2AD2A932" w14:textId="1604F8AF" w:rsidR="00E4619C" w:rsidRPr="00473A16" w:rsidRDefault="00473A16" w:rsidP="003C414A">
            <w:pPr>
              <w:pStyle w:val="ListParagraph"/>
              <w:spacing w:after="0" w:line="240" w:lineRule="auto"/>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lang w:val="mk-MK"/>
              </w:rPr>
              <w:t>Одмор</w:t>
            </w:r>
          </w:p>
        </w:tc>
      </w:tr>
      <w:tr w:rsidR="0048622B" w:rsidRPr="000D4313" w14:paraId="34AF646D" w14:textId="77777777" w:rsidTr="00417BDB">
        <w:tc>
          <w:tcPr>
            <w:tcW w:w="540" w:type="dxa"/>
            <w:shd w:val="clear" w:color="auto" w:fill="FFFFFF"/>
          </w:tcPr>
          <w:p w14:paraId="2E881C4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1980" w:type="dxa"/>
            <w:shd w:val="clear" w:color="auto" w:fill="FFFFFF"/>
          </w:tcPr>
          <w:p w14:paraId="36B13DBC" w14:textId="3B7EFC39"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07.30</w:t>
            </w:r>
            <w:r w:rsidR="00EC1776">
              <w:rPr>
                <w:rFonts w:ascii="Times New Roman" w:hAnsi="Times New Roman" w:cs="Times New Roman"/>
                <w:b/>
                <w:color w:val="000000"/>
                <w:sz w:val="24"/>
                <w:szCs w:val="24"/>
                <w:vertAlign w:val="superscript"/>
              </w:rPr>
              <w:t xml:space="preserve"> </w:t>
            </w:r>
          </w:p>
        </w:tc>
        <w:tc>
          <w:tcPr>
            <w:tcW w:w="2160" w:type="dxa"/>
            <w:shd w:val="clear" w:color="auto" w:fill="FFFFFF"/>
          </w:tcPr>
          <w:p w14:paraId="489A37C1" w14:textId="6596E200"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08.10</w:t>
            </w:r>
          </w:p>
        </w:tc>
        <w:tc>
          <w:tcPr>
            <w:tcW w:w="1710" w:type="dxa"/>
            <w:shd w:val="clear" w:color="auto" w:fill="FFFFFF"/>
          </w:tcPr>
          <w:p w14:paraId="5F59B483"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0F6EF7C9"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01</w:t>
            </w:r>
          </w:p>
        </w:tc>
        <w:tc>
          <w:tcPr>
            <w:tcW w:w="2160" w:type="dxa"/>
            <w:shd w:val="clear" w:color="auto" w:fill="FFFFFF"/>
          </w:tcPr>
          <w:p w14:paraId="2F24869A"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13.30</w:t>
            </w:r>
          </w:p>
        </w:tc>
        <w:tc>
          <w:tcPr>
            <w:tcW w:w="2070" w:type="dxa"/>
            <w:shd w:val="clear" w:color="auto" w:fill="FFFFFF"/>
          </w:tcPr>
          <w:p w14:paraId="274C9EB5"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1410</w:t>
            </w:r>
          </w:p>
        </w:tc>
        <w:tc>
          <w:tcPr>
            <w:tcW w:w="1530" w:type="dxa"/>
            <w:shd w:val="clear" w:color="auto" w:fill="FFFFFF"/>
          </w:tcPr>
          <w:p w14:paraId="41715AA6"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r>
      <w:tr w:rsidR="0048622B" w:rsidRPr="000D4313" w14:paraId="20E6B5A6" w14:textId="77777777" w:rsidTr="00417BDB">
        <w:tc>
          <w:tcPr>
            <w:tcW w:w="540" w:type="dxa"/>
            <w:shd w:val="clear" w:color="auto" w:fill="FFFFFF"/>
          </w:tcPr>
          <w:p w14:paraId="47AC866F"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w:t>
            </w:r>
          </w:p>
        </w:tc>
        <w:tc>
          <w:tcPr>
            <w:tcW w:w="1980" w:type="dxa"/>
            <w:shd w:val="clear" w:color="auto" w:fill="FFFFFF"/>
          </w:tcPr>
          <w:p w14:paraId="40AE2C30" w14:textId="3AE5BC72"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 xml:space="preserve">08.15 </w:t>
            </w:r>
          </w:p>
        </w:tc>
        <w:tc>
          <w:tcPr>
            <w:tcW w:w="2160" w:type="dxa"/>
            <w:shd w:val="clear" w:color="auto" w:fill="FFFFFF"/>
          </w:tcPr>
          <w:p w14:paraId="74E1FB6F" w14:textId="48A460F1" w:rsidR="00E4619C" w:rsidRPr="009916CA"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08.55</w:t>
            </w:r>
            <w:r>
              <w:rPr>
                <w:rFonts w:ascii="Times New Roman" w:hAnsi="Times New Roman" w:cs="Times New Roman"/>
                <w:b/>
                <w:color w:val="000000"/>
                <w:sz w:val="24"/>
                <w:szCs w:val="24"/>
                <w:vertAlign w:val="superscript"/>
              </w:rPr>
              <w:t xml:space="preserve"> </w:t>
            </w:r>
          </w:p>
        </w:tc>
        <w:tc>
          <w:tcPr>
            <w:tcW w:w="1710" w:type="dxa"/>
            <w:shd w:val="clear" w:color="auto" w:fill="FFFFFF"/>
          </w:tcPr>
          <w:p w14:paraId="1C77D4E7" w14:textId="77777777" w:rsidR="00E4619C" w:rsidRPr="000D4313" w:rsidRDefault="00B93411"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540" w:type="dxa"/>
            <w:shd w:val="clear" w:color="auto" w:fill="FFFFFF"/>
          </w:tcPr>
          <w:p w14:paraId="3C2F53E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2160" w:type="dxa"/>
            <w:shd w:val="clear" w:color="auto" w:fill="FFFFFF"/>
          </w:tcPr>
          <w:p w14:paraId="7EB257F2"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14.15</w:t>
            </w:r>
          </w:p>
        </w:tc>
        <w:tc>
          <w:tcPr>
            <w:tcW w:w="2070" w:type="dxa"/>
            <w:shd w:val="clear" w:color="auto" w:fill="FFFFFF"/>
          </w:tcPr>
          <w:p w14:paraId="1AE4E45D" w14:textId="670100EB" w:rsidR="00E4619C" w:rsidRPr="00473A16"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14.55</w:t>
            </w:r>
            <w:r w:rsidR="007753B7">
              <w:rPr>
                <w:rFonts w:ascii="Times New Roman" w:hAnsi="Times New Roman" w:cs="Times New Roman"/>
                <w:b/>
                <w:color w:val="000000"/>
                <w:sz w:val="24"/>
                <w:szCs w:val="24"/>
                <w:vertAlign w:val="superscript"/>
              </w:rPr>
              <w:t xml:space="preserve"> </w:t>
            </w:r>
          </w:p>
        </w:tc>
        <w:tc>
          <w:tcPr>
            <w:tcW w:w="1530" w:type="dxa"/>
            <w:shd w:val="clear" w:color="auto" w:fill="FFFFFF"/>
          </w:tcPr>
          <w:p w14:paraId="5A198A97"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20</w:t>
            </w:r>
          </w:p>
        </w:tc>
      </w:tr>
      <w:tr w:rsidR="0048622B" w:rsidRPr="000D4313" w14:paraId="33D181E7" w14:textId="77777777" w:rsidTr="00417BDB">
        <w:tc>
          <w:tcPr>
            <w:tcW w:w="540" w:type="dxa"/>
            <w:shd w:val="clear" w:color="auto" w:fill="FFFFFF"/>
          </w:tcPr>
          <w:p w14:paraId="4DD35F4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3</w:t>
            </w:r>
          </w:p>
        </w:tc>
        <w:tc>
          <w:tcPr>
            <w:tcW w:w="1980" w:type="dxa"/>
            <w:shd w:val="clear" w:color="auto" w:fill="FFFFFF"/>
          </w:tcPr>
          <w:p w14:paraId="40FABC39" w14:textId="24EA13BA"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09.20</w:t>
            </w:r>
            <w:r w:rsidR="00B93411">
              <w:rPr>
                <w:rFonts w:ascii="Times New Roman" w:hAnsi="Times New Roman" w:cs="Times New Roman"/>
                <w:b/>
                <w:color w:val="000000"/>
                <w:sz w:val="24"/>
                <w:szCs w:val="24"/>
                <w:vertAlign w:val="superscript"/>
              </w:rPr>
              <w:t xml:space="preserve"> </w:t>
            </w:r>
          </w:p>
        </w:tc>
        <w:tc>
          <w:tcPr>
            <w:tcW w:w="2160" w:type="dxa"/>
            <w:shd w:val="clear" w:color="auto" w:fill="FFFFFF"/>
          </w:tcPr>
          <w:p w14:paraId="6E13AE98" w14:textId="230894BE" w:rsidR="00E4619C" w:rsidRPr="009916CA" w:rsidRDefault="00B93411"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10:00</w:t>
            </w:r>
            <w:r>
              <w:rPr>
                <w:rFonts w:ascii="Times New Roman" w:hAnsi="Times New Roman" w:cs="Times New Roman"/>
                <w:b/>
                <w:color w:val="000000"/>
                <w:sz w:val="24"/>
                <w:szCs w:val="24"/>
                <w:vertAlign w:val="superscript"/>
              </w:rPr>
              <w:t xml:space="preserve"> </w:t>
            </w:r>
          </w:p>
        </w:tc>
        <w:tc>
          <w:tcPr>
            <w:tcW w:w="1710" w:type="dxa"/>
            <w:shd w:val="clear" w:color="auto" w:fill="FFFFFF"/>
          </w:tcPr>
          <w:p w14:paraId="041DFFE6" w14:textId="77777777" w:rsidR="00E4619C" w:rsidRPr="000D4313" w:rsidRDefault="00B93411"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540" w:type="dxa"/>
            <w:shd w:val="clear" w:color="auto" w:fill="FFFFFF"/>
          </w:tcPr>
          <w:p w14:paraId="0DEEC5A4"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2160" w:type="dxa"/>
            <w:shd w:val="clear" w:color="auto" w:fill="FFFFFF"/>
          </w:tcPr>
          <w:p w14:paraId="1C20E911" w14:textId="5DB72033" w:rsidR="00E4619C" w:rsidRPr="00473A16"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15:15</w:t>
            </w:r>
            <w:r w:rsidR="001D6112">
              <w:rPr>
                <w:rFonts w:ascii="Times New Roman" w:hAnsi="Times New Roman" w:cs="Times New Roman"/>
                <w:b/>
                <w:color w:val="000000"/>
                <w:sz w:val="24"/>
                <w:szCs w:val="24"/>
                <w:vertAlign w:val="superscript"/>
              </w:rPr>
              <w:t xml:space="preserve"> </w:t>
            </w:r>
          </w:p>
        </w:tc>
        <w:tc>
          <w:tcPr>
            <w:tcW w:w="2070" w:type="dxa"/>
            <w:shd w:val="clear" w:color="auto" w:fill="FFFFFF"/>
          </w:tcPr>
          <w:p w14:paraId="3599E567" w14:textId="5F9662B9" w:rsidR="00E4619C" w:rsidRPr="00473A16"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15.55</w:t>
            </w:r>
            <w:r w:rsidR="001D6112">
              <w:rPr>
                <w:rFonts w:ascii="Times New Roman" w:hAnsi="Times New Roman" w:cs="Times New Roman"/>
                <w:b/>
                <w:color w:val="000000"/>
                <w:sz w:val="24"/>
                <w:szCs w:val="24"/>
                <w:vertAlign w:val="superscript"/>
              </w:rPr>
              <w:t xml:space="preserve"> </w:t>
            </w:r>
          </w:p>
        </w:tc>
        <w:tc>
          <w:tcPr>
            <w:tcW w:w="1530" w:type="dxa"/>
            <w:shd w:val="clear" w:color="auto" w:fill="FFFFFF"/>
          </w:tcPr>
          <w:p w14:paraId="6C026B0B"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r>
      <w:tr w:rsidR="0048622B" w:rsidRPr="000D4313" w14:paraId="4B8C4754" w14:textId="77777777" w:rsidTr="00417BDB">
        <w:tc>
          <w:tcPr>
            <w:tcW w:w="540" w:type="dxa"/>
            <w:shd w:val="clear" w:color="auto" w:fill="FFFFFF"/>
          </w:tcPr>
          <w:p w14:paraId="07714CF8"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4</w:t>
            </w:r>
          </w:p>
        </w:tc>
        <w:tc>
          <w:tcPr>
            <w:tcW w:w="1980" w:type="dxa"/>
            <w:shd w:val="clear" w:color="auto" w:fill="FFFFFF"/>
          </w:tcPr>
          <w:p w14:paraId="20A2759A" w14:textId="6FCA572E"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10.05</w:t>
            </w:r>
            <w:r w:rsidR="00EC1776">
              <w:rPr>
                <w:rFonts w:ascii="Times New Roman" w:hAnsi="Times New Roman" w:cs="Times New Roman"/>
                <w:b/>
                <w:color w:val="000000"/>
                <w:sz w:val="24"/>
                <w:szCs w:val="24"/>
                <w:vertAlign w:val="superscript"/>
              </w:rPr>
              <w:t xml:space="preserve"> </w:t>
            </w:r>
          </w:p>
        </w:tc>
        <w:tc>
          <w:tcPr>
            <w:tcW w:w="2160" w:type="dxa"/>
            <w:shd w:val="clear" w:color="auto" w:fill="FFFFFF"/>
          </w:tcPr>
          <w:p w14:paraId="13864E91" w14:textId="5A64C096" w:rsidR="00E4619C" w:rsidRPr="009916CA"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10.45</w:t>
            </w:r>
            <w:r>
              <w:rPr>
                <w:rFonts w:ascii="Times New Roman" w:hAnsi="Times New Roman" w:cs="Times New Roman"/>
                <w:b/>
                <w:color w:val="000000"/>
                <w:sz w:val="24"/>
                <w:szCs w:val="24"/>
                <w:vertAlign w:val="superscript"/>
              </w:rPr>
              <w:t xml:space="preserve"> </w:t>
            </w:r>
          </w:p>
        </w:tc>
        <w:tc>
          <w:tcPr>
            <w:tcW w:w="1710" w:type="dxa"/>
            <w:shd w:val="clear" w:color="auto" w:fill="FFFFFF"/>
          </w:tcPr>
          <w:p w14:paraId="2280DE4E"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44DD10B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04</w:t>
            </w:r>
          </w:p>
        </w:tc>
        <w:tc>
          <w:tcPr>
            <w:tcW w:w="2160" w:type="dxa"/>
            <w:shd w:val="clear" w:color="auto" w:fill="FFFFFF"/>
          </w:tcPr>
          <w:p w14:paraId="6FD6B655" w14:textId="77777777" w:rsidR="00E4619C" w:rsidRPr="000D4313"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16.00</w:t>
            </w:r>
          </w:p>
        </w:tc>
        <w:tc>
          <w:tcPr>
            <w:tcW w:w="2070" w:type="dxa"/>
            <w:shd w:val="clear" w:color="auto" w:fill="FFFFFF"/>
          </w:tcPr>
          <w:p w14:paraId="1B1DDF21" w14:textId="67373B40" w:rsidR="00E4619C" w:rsidRPr="00473A16"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16:40</w:t>
            </w:r>
            <w:r w:rsidR="001D6112">
              <w:rPr>
                <w:rFonts w:ascii="Times New Roman" w:hAnsi="Times New Roman" w:cs="Times New Roman"/>
                <w:b/>
                <w:color w:val="000000"/>
                <w:sz w:val="24"/>
                <w:szCs w:val="24"/>
                <w:vertAlign w:val="superscript"/>
              </w:rPr>
              <w:t xml:space="preserve"> </w:t>
            </w:r>
          </w:p>
        </w:tc>
        <w:tc>
          <w:tcPr>
            <w:tcW w:w="1530" w:type="dxa"/>
            <w:shd w:val="clear" w:color="auto" w:fill="FFFFFF"/>
          </w:tcPr>
          <w:p w14:paraId="6405BF64" w14:textId="77777777" w:rsidR="00E4619C" w:rsidRPr="000D4313" w:rsidRDefault="001D6112"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48622B" w:rsidRPr="000D4313" w14:paraId="385934D2" w14:textId="77777777" w:rsidTr="00417BDB">
        <w:tc>
          <w:tcPr>
            <w:tcW w:w="540" w:type="dxa"/>
            <w:shd w:val="clear" w:color="auto" w:fill="FFFFFF"/>
          </w:tcPr>
          <w:p w14:paraId="5F993FD9"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5</w:t>
            </w:r>
          </w:p>
        </w:tc>
        <w:tc>
          <w:tcPr>
            <w:tcW w:w="1980" w:type="dxa"/>
            <w:shd w:val="clear" w:color="auto" w:fill="FFFFFF"/>
          </w:tcPr>
          <w:p w14:paraId="15335BF9" w14:textId="06B055D8" w:rsidR="00E4619C" w:rsidRPr="009916CA"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10.50</w:t>
            </w:r>
            <w:r>
              <w:rPr>
                <w:rFonts w:ascii="Times New Roman" w:hAnsi="Times New Roman" w:cs="Times New Roman"/>
                <w:b/>
                <w:color w:val="000000"/>
                <w:sz w:val="24"/>
                <w:szCs w:val="24"/>
                <w:vertAlign w:val="superscript"/>
              </w:rPr>
              <w:t xml:space="preserve"> </w:t>
            </w:r>
          </w:p>
        </w:tc>
        <w:tc>
          <w:tcPr>
            <w:tcW w:w="2160" w:type="dxa"/>
            <w:shd w:val="clear" w:color="auto" w:fill="FFFFFF"/>
          </w:tcPr>
          <w:p w14:paraId="6E5C27C3" w14:textId="7CCC685E"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11:30</w:t>
            </w:r>
            <w:r w:rsidR="00EC1776">
              <w:rPr>
                <w:rFonts w:ascii="Times New Roman" w:hAnsi="Times New Roman" w:cs="Times New Roman"/>
                <w:b/>
                <w:color w:val="000000"/>
                <w:sz w:val="24"/>
                <w:szCs w:val="24"/>
                <w:vertAlign w:val="superscript"/>
              </w:rPr>
              <w:t xml:space="preserve"> </w:t>
            </w:r>
          </w:p>
        </w:tc>
        <w:tc>
          <w:tcPr>
            <w:tcW w:w="1710" w:type="dxa"/>
            <w:shd w:val="clear" w:color="auto" w:fill="FFFFFF"/>
          </w:tcPr>
          <w:p w14:paraId="606E488B"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01E1DB22"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2160" w:type="dxa"/>
            <w:shd w:val="clear" w:color="auto" w:fill="FFFFFF"/>
          </w:tcPr>
          <w:p w14:paraId="50A06AA3" w14:textId="34B6E1D1" w:rsidR="00E4619C" w:rsidRPr="00473A16" w:rsidRDefault="00952F11"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16:50</w:t>
            </w:r>
          </w:p>
        </w:tc>
        <w:tc>
          <w:tcPr>
            <w:tcW w:w="2070" w:type="dxa"/>
            <w:shd w:val="clear" w:color="auto" w:fill="FFFFFF"/>
          </w:tcPr>
          <w:p w14:paraId="3527CD67" w14:textId="77777777" w:rsidR="00E4619C" w:rsidRPr="000D4313" w:rsidRDefault="00740C2F"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1730</w:t>
            </w:r>
          </w:p>
        </w:tc>
        <w:tc>
          <w:tcPr>
            <w:tcW w:w="1530" w:type="dxa"/>
            <w:shd w:val="clear" w:color="auto" w:fill="FFFFFF"/>
          </w:tcPr>
          <w:p w14:paraId="52FFBF42"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r>
      <w:tr w:rsidR="0048622B" w:rsidRPr="000D4313" w14:paraId="18F2D4E0" w14:textId="77777777" w:rsidTr="00417BDB">
        <w:tc>
          <w:tcPr>
            <w:tcW w:w="540" w:type="dxa"/>
            <w:shd w:val="clear" w:color="auto" w:fill="FFFFFF"/>
          </w:tcPr>
          <w:p w14:paraId="514C4111"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6</w:t>
            </w:r>
          </w:p>
        </w:tc>
        <w:tc>
          <w:tcPr>
            <w:tcW w:w="1980" w:type="dxa"/>
            <w:shd w:val="clear" w:color="auto" w:fill="FFFFFF"/>
          </w:tcPr>
          <w:p w14:paraId="75690EC7" w14:textId="7D381C72"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11:35</w:t>
            </w:r>
            <w:r w:rsidR="00EC1776">
              <w:rPr>
                <w:rFonts w:ascii="Times New Roman" w:hAnsi="Times New Roman" w:cs="Times New Roman"/>
                <w:b/>
                <w:color w:val="000000"/>
                <w:sz w:val="24"/>
                <w:szCs w:val="24"/>
                <w:vertAlign w:val="superscript"/>
              </w:rPr>
              <w:t xml:space="preserve"> </w:t>
            </w:r>
          </w:p>
        </w:tc>
        <w:tc>
          <w:tcPr>
            <w:tcW w:w="2160" w:type="dxa"/>
            <w:shd w:val="clear" w:color="auto" w:fill="FFFFFF"/>
          </w:tcPr>
          <w:p w14:paraId="5A68CDD2" w14:textId="17BA44F2" w:rsidR="00E4619C" w:rsidRPr="009916CA"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Pr>
                <w:rFonts w:ascii="Times New Roman" w:hAnsi="Times New Roman" w:cs="Times New Roman"/>
                <w:b/>
                <w:color w:val="000000"/>
                <w:sz w:val="24"/>
                <w:szCs w:val="24"/>
              </w:rPr>
              <w:t>12.15</w:t>
            </w:r>
            <w:r>
              <w:rPr>
                <w:rFonts w:ascii="Times New Roman" w:hAnsi="Times New Roman" w:cs="Times New Roman"/>
                <w:b/>
                <w:color w:val="000000"/>
                <w:sz w:val="24"/>
                <w:szCs w:val="24"/>
                <w:vertAlign w:val="superscript"/>
              </w:rPr>
              <w:t xml:space="preserve"> </w:t>
            </w:r>
          </w:p>
        </w:tc>
        <w:tc>
          <w:tcPr>
            <w:tcW w:w="1710" w:type="dxa"/>
            <w:shd w:val="clear" w:color="auto" w:fill="FFFFFF"/>
          </w:tcPr>
          <w:p w14:paraId="01ACCFED"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5DB17A62"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06</w:t>
            </w:r>
          </w:p>
        </w:tc>
        <w:tc>
          <w:tcPr>
            <w:tcW w:w="2160" w:type="dxa"/>
            <w:shd w:val="clear" w:color="auto" w:fill="FFFFFF"/>
          </w:tcPr>
          <w:p w14:paraId="7CB0DFC9" w14:textId="0804177A" w:rsidR="00E4619C" w:rsidRPr="00473A16"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17.35</w:t>
            </w:r>
            <w:r w:rsidR="00B535C3">
              <w:rPr>
                <w:rFonts w:ascii="Times New Roman" w:hAnsi="Times New Roman" w:cs="Times New Roman"/>
                <w:b/>
                <w:color w:val="000000"/>
                <w:sz w:val="24"/>
                <w:szCs w:val="24"/>
                <w:vertAlign w:val="superscript"/>
              </w:rPr>
              <w:t xml:space="preserve"> </w:t>
            </w:r>
          </w:p>
        </w:tc>
        <w:tc>
          <w:tcPr>
            <w:tcW w:w="2070" w:type="dxa"/>
            <w:shd w:val="clear" w:color="auto" w:fill="FFFFFF"/>
          </w:tcPr>
          <w:p w14:paraId="28861F3A" w14:textId="1BC02565" w:rsidR="00E4619C" w:rsidRPr="00473A16"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18:15</w:t>
            </w:r>
          </w:p>
        </w:tc>
        <w:tc>
          <w:tcPr>
            <w:tcW w:w="1530" w:type="dxa"/>
            <w:shd w:val="clear" w:color="auto" w:fill="FFFFFF"/>
          </w:tcPr>
          <w:p w14:paraId="3C68BBA1" w14:textId="77777777" w:rsidR="00E4619C" w:rsidRPr="000D4313" w:rsidRDefault="00E00C84"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48622B" w:rsidRPr="000D4313" w14:paraId="137B150F" w14:textId="77777777" w:rsidTr="00417BDB">
        <w:tc>
          <w:tcPr>
            <w:tcW w:w="540" w:type="dxa"/>
            <w:shd w:val="clear" w:color="auto" w:fill="FFFFFF"/>
          </w:tcPr>
          <w:p w14:paraId="36DD507F"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7</w:t>
            </w:r>
          </w:p>
        </w:tc>
        <w:tc>
          <w:tcPr>
            <w:tcW w:w="1980" w:type="dxa"/>
            <w:shd w:val="clear" w:color="auto" w:fill="FFFFFF"/>
          </w:tcPr>
          <w:p w14:paraId="6365D7AD" w14:textId="4D06125A" w:rsidR="00E4619C" w:rsidRPr="009916CA"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lang w:val="mk-MK"/>
              </w:rPr>
            </w:pPr>
            <w:r w:rsidRPr="000D4313">
              <w:rPr>
                <w:rFonts w:ascii="Times New Roman" w:hAnsi="Times New Roman" w:cs="Times New Roman"/>
                <w:b/>
                <w:color w:val="000000"/>
                <w:sz w:val="24"/>
                <w:szCs w:val="24"/>
              </w:rPr>
              <w:t>12.20</w:t>
            </w:r>
            <w:r w:rsidR="00D32CF8">
              <w:rPr>
                <w:rFonts w:ascii="Times New Roman" w:hAnsi="Times New Roman" w:cs="Times New Roman"/>
                <w:b/>
                <w:color w:val="000000"/>
                <w:sz w:val="24"/>
                <w:szCs w:val="24"/>
                <w:vertAlign w:val="superscript"/>
              </w:rPr>
              <w:t xml:space="preserve"> </w:t>
            </w:r>
          </w:p>
        </w:tc>
        <w:tc>
          <w:tcPr>
            <w:tcW w:w="2160" w:type="dxa"/>
            <w:shd w:val="clear" w:color="auto" w:fill="FFFFFF"/>
          </w:tcPr>
          <w:p w14:paraId="550FE2E2" w14:textId="77777777" w:rsidR="00E4619C" w:rsidRPr="000D4313" w:rsidRDefault="00D32CF8"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13.00</w:t>
            </w:r>
          </w:p>
        </w:tc>
        <w:tc>
          <w:tcPr>
            <w:tcW w:w="1710" w:type="dxa"/>
            <w:shd w:val="clear" w:color="auto" w:fill="FFFFFF"/>
          </w:tcPr>
          <w:p w14:paraId="5D7FEC8A" w14:textId="77777777" w:rsidR="00E4619C" w:rsidRPr="000D4313" w:rsidRDefault="00E4619C" w:rsidP="003C414A">
            <w:pPr>
              <w:pStyle w:val="ListParagraph"/>
              <w:spacing w:after="0" w:line="240" w:lineRule="auto"/>
              <w:ind w:left="0"/>
              <w:jc w:val="both"/>
              <w:rPr>
                <w:rFonts w:ascii="Times New Roman" w:hAnsi="Times New Roman" w:cs="Times New Roman"/>
                <w:color w:val="000000"/>
                <w:sz w:val="24"/>
                <w:szCs w:val="24"/>
              </w:rPr>
            </w:pPr>
          </w:p>
        </w:tc>
        <w:tc>
          <w:tcPr>
            <w:tcW w:w="540" w:type="dxa"/>
            <w:shd w:val="clear" w:color="auto" w:fill="FFFFFF"/>
          </w:tcPr>
          <w:p w14:paraId="0FA24E51"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07</w:t>
            </w:r>
          </w:p>
        </w:tc>
        <w:tc>
          <w:tcPr>
            <w:tcW w:w="2160" w:type="dxa"/>
            <w:shd w:val="clear" w:color="auto" w:fill="FFFFFF"/>
          </w:tcPr>
          <w:p w14:paraId="60A32748" w14:textId="116647B8" w:rsidR="00E4619C" w:rsidRPr="00473A16" w:rsidRDefault="00AF3A23" w:rsidP="003C414A">
            <w:pPr>
              <w:pStyle w:val="ListParagraph"/>
              <w:spacing w:after="0" w:line="240" w:lineRule="auto"/>
              <w:ind w:left="0"/>
              <w:jc w:val="both"/>
              <w:rPr>
                <w:rFonts w:ascii="Times New Roman" w:hAnsi="Times New Roman" w:cs="Times New Roman"/>
                <w:color w:val="000000"/>
                <w:sz w:val="24"/>
                <w:szCs w:val="24"/>
                <w:lang w:val="mk-MK"/>
              </w:rPr>
            </w:pPr>
            <w:r w:rsidRPr="000D4313">
              <w:rPr>
                <w:rFonts w:ascii="Times New Roman" w:hAnsi="Times New Roman" w:cs="Times New Roman"/>
                <w:b/>
                <w:color w:val="000000"/>
                <w:sz w:val="24"/>
                <w:szCs w:val="24"/>
              </w:rPr>
              <w:t>18:20</w:t>
            </w:r>
            <w:r>
              <w:rPr>
                <w:rFonts w:ascii="Times New Roman" w:hAnsi="Times New Roman" w:cs="Times New Roman"/>
                <w:b/>
                <w:color w:val="000000"/>
                <w:sz w:val="24"/>
                <w:szCs w:val="24"/>
                <w:vertAlign w:val="superscript"/>
              </w:rPr>
              <w:t xml:space="preserve"> </w:t>
            </w:r>
          </w:p>
        </w:tc>
        <w:tc>
          <w:tcPr>
            <w:tcW w:w="2070" w:type="dxa"/>
            <w:shd w:val="clear" w:color="auto" w:fill="FFFFFF"/>
          </w:tcPr>
          <w:p w14:paraId="6E26D549" w14:textId="5769648A" w:rsidR="00E4619C" w:rsidRPr="00473A16" w:rsidRDefault="00AF3A23" w:rsidP="003C414A">
            <w:pPr>
              <w:pStyle w:val="ListParagraph"/>
              <w:spacing w:after="0" w:line="240" w:lineRule="auto"/>
              <w:ind w:left="0"/>
              <w:jc w:val="both"/>
              <w:rPr>
                <w:rFonts w:ascii="Times New Roman" w:hAnsi="Times New Roman" w:cs="Times New Roman"/>
                <w:color w:val="000000"/>
                <w:sz w:val="24"/>
                <w:szCs w:val="24"/>
                <w:lang w:val="mk-MK"/>
              </w:rPr>
            </w:pPr>
            <w:r w:rsidRPr="000D4313">
              <w:rPr>
                <w:rFonts w:ascii="Times New Roman" w:hAnsi="Times New Roman" w:cs="Times New Roman"/>
                <w:b/>
                <w:color w:val="000000"/>
                <w:sz w:val="24"/>
                <w:szCs w:val="24"/>
              </w:rPr>
              <w:t>19:00</w:t>
            </w:r>
            <w:r>
              <w:rPr>
                <w:rFonts w:ascii="Times New Roman" w:hAnsi="Times New Roman" w:cs="Times New Roman"/>
                <w:b/>
                <w:color w:val="000000"/>
                <w:sz w:val="24"/>
                <w:szCs w:val="24"/>
                <w:vertAlign w:val="superscript"/>
              </w:rPr>
              <w:t xml:space="preserve"> </w:t>
            </w:r>
          </w:p>
        </w:tc>
        <w:tc>
          <w:tcPr>
            <w:tcW w:w="1530" w:type="dxa"/>
            <w:shd w:val="clear" w:color="auto" w:fill="FFFFFF"/>
          </w:tcPr>
          <w:p w14:paraId="62D15372" w14:textId="77777777" w:rsidR="00E4619C" w:rsidRPr="000D4313" w:rsidRDefault="00E4619C" w:rsidP="003C414A">
            <w:pPr>
              <w:pStyle w:val="ListParagraph"/>
              <w:spacing w:after="0" w:line="240" w:lineRule="auto"/>
              <w:ind w:left="0"/>
              <w:jc w:val="both"/>
              <w:rPr>
                <w:rFonts w:ascii="Times New Roman" w:hAnsi="Times New Roman" w:cs="Times New Roman"/>
                <w:color w:val="000000"/>
                <w:sz w:val="24"/>
                <w:szCs w:val="24"/>
              </w:rPr>
            </w:pPr>
          </w:p>
        </w:tc>
      </w:tr>
    </w:tbl>
    <w:p w14:paraId="73E38F5A" w14:textId="77777777" w:rsidR="00E4619C" w:rsidRPr="000D4313" w:rsidRDefault="00E4619C" w:rsidP="003C414A">
      <w:pPr>
        <w:pStyle w:val="ListParagraph"/>
        <w:spacing w:after="0" w:line="240" w:lineRule="auto"/>
        <w:ind w:left="360"/>
        <w:jc w:val="both"/>
        <w:rPr>
          <w:rFonts w:ascii="Times New Roman" w:hAnsi="Times New Roman" w:cs="Times New Roman"/>
          <w:color w:val="000000"/>
          <w:sz w:val="24"/>
          <w:szCs w:val="24"/>
        </w:rPr>
      </w:pPr>
    </w:p>
    <w:p w14:paraId="7BFF64A8" w14:textId="77777777" w:rsidR="001F1507" w:rsidRDefault="001F1507" w:rsidP="003C414A">
      <w:pPr>
        <w:pStyle w:val="ListParagraph"/>
        <w:spacing w:after="0" w:line="240" w:lineRule="auto"/>
        <w:ind w:left="360"/>
        <w:jc w:val="both"/>
        <w:rPr>
          <w:rFonts w:ascii="Times New Roman" w:hAnsi="Times New Roman" w:cs="Times New Roman"/>
          <w:color w:val="000000"/>
          <w:sz w:val="24"/>
          <w:szCs w:val="24"/>
        </w:rPr>
      </w:pPr>
    </w:p>
    <w:p w14:paraId="0FC56FB4" w14:textId="77777777" w:rsidR="003C4EEB" w:rsidRPr="000D4313" w:rsidRDefault="003C4EEB" w:rsidP="003C414A">
      <w:pPr>
        <w:pStyle w:val="ListParagraph"/>
        <w:spacing w:after="0" w:line="240" w:lineRule="auto"/>
        <w:ind w:left="360"/>
        <w:jc w:val="both"/>
        <w:rPr>
          <w:rFonts w:ascii="Times New Roman" w:hAnsi="Times New Roman" w:cs="Times New Roman"/>
          <w:color w:val="00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09"/>
        <w:gridCol w:w="4489"/>
        <w:gridCol w:w="7356"/>
      </w:tblGrid>
      <w:tr w:rsidR="00E0443A" w:rsidRPr="000D4313" w14:paraId="5159688A" w14:textId="77777777" w:rsidTr="005F7E43">
        <w:tc>
          <w:tcPr>
            <w:tcW w:w="810" w:type="dxa"/>
            <w:shd w:val="clear" w:color="auto" w:fill="FFFFFF"/>
          </w:tcPr>
          <w:p w14:paraId="245B0ACF" w14:textId="4BB7A590" w:rsidR="00E0443A" w:rsidRPr="000D4313" w:rsidRDefault="00473A16" w:rsidP="005F7E43">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lang w:val="mk-MK"/>
              </w:rPr>
              <w:t>бр</w:t>
            </w:r>
            <w:r w:rsidR="00E0443A" w:rsidRPr="000D4313">
              <w:rPr>
                <w:rFonts w:ascii="Times New Roman" w:hAnsi="Times New Roman" w:cs="Times New Roman"/>
                <w:b/>
                <w:color w:val="000000"/>
                <w:sz w:val="24"/>
                <w:szCs w:val="24"/>
              </w:rPr>
              <w:t>.</w:t>
            </w:r>
          </w:p>
        </w:tc>
        <w:tc>
          <w:tcPr>
            <w:tcW w:w="4501" w:type="dxa"/>
            <w:shd w:val="clear" w:color="auto" w:fill="FFFFFF"/>
          </w:tcPr>
          <w:p w14:paraId="53BA6670" w14:textId="77777777" w:rsidR="00E0443A" w:rsidRPr="000D4313" w:rsidRDefault="003F0968"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Активност, простор и јазици </w:t>
            </w:r>
          </w:p>
        </w:tc>
        <w:tc>
          <w:tcPr>
            <w:tcW w:w="7380" w:type="dxa"/>
            <w:shd w:val="clear" w:color="auto" w:fill="FFFFFF"/>
          </w:tcPr>
          <w:p w14:paraId="30F8BC37" w14:textId="77777777" w:rsidR="00E0443A" w:rsidRPr="000D4313" w:rsidRDefault="003F0968"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Начин на дејствување </w:t>
            </w:r>
          </w:p>
        </w:tc>
      </w:tr>
      <w:tr w:rsidR="00E0443A" w:rsidRPr="000D4313" w14:paraId="364D4B64" w14:textId="77777777" w:rsidTr="005F7E43">
        <w:tc>
          <w:tcPr>
            <w:tcW w:w="810" w:type="dxa"/>
            <w:shd w:val="clear" w:color="auto" w:fill="FFFFFF"/>
          </w:tcPr>
          <w:p w14:paraId="6E0C58D0"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4501" w:type="dxa"/>
            <w:shd w:val="clear" w:color="auto" w:fill="FFFFFF"/>
          </w:tcPr>
          <w:p w14:paraId="6AB805DE"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b/>
                <w:color w:val="000000"/>
                <w:sz w:val="24"/>
                <w:szCs w:val="24"/>
              </w:rPr>
              <w:t>На колку смени работи училиштето?</w:t>
            </w:r>
          </w:p>
        </w:tc>
        <w:tc>
          <w:tcPr>
            <w:tcW w:w="7380" w:type="dxa"/>
            <w:shd w:val="clear" w:color="auto" w:fill="FFFFFF"/>
          </w:tcPr>
          <w:p w14:paraId="30C5FB7A"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Училиштето работи во две смени.</w:t>
            </w:r>
          </w:p>
        </w:tc>
      </w:tr>
      <w:tr w:rsidR="00E0443A" w:rsidRPr="000D4313" w14:paraId="245A48C3" w14:textId="77777777" w:rsidTr="005F7E43">
        <w:tc>
          <w:tcPr>
            <w:tcW w:w="810" w:type="dxa"/>
            <w:shd w:val="clear" w:color="auto" w:fill="FFFFFF"/>
          </w:tcPr>
          <w:p w14:paraId="4E520D86"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w:t>
            </w:r>
          </w:p>
        </w:tc>
        <w:tc>
          <w:tcPr>
            <w:tcW w:w="4501" w:type="dxa"/>
            <w:shd w:val="clear" w:color="auto" w:fill="FFFFFF"/>
          </w:tcPr>
          <w:p w14:paraId="3CDDB17C" w14:textId="77777777" w:rsidR="00E0443A" w:rsidRPr="000D4313" w:rsidRDefault="008A6795" w:rsidP="005F7E43">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b/>
                <w:color w:val="000000"/>
                <w:sz w:val="24"/>
                <w:szCs w:val="24"/>
              </w:rPr>
              <w:t>Во колку училници (кабинети)?</w:t>
            </w:r>
          </w:p>
        </w:tc>
        <w:tc>
          <w:tcPr>
            <w:tcW w:w="7380" w:type="dxa"/>
            <w:shd w:val="clear" w:color="auto" w:fill="FFFFFF"/>
          </w:tcPr>
          <w:p w14:paraId="1FEEB9CA" w14:textId="77777777" w:rsidR="00E0443A" w:rsidRPr="000D4313" w:rsidRDefault="004971F2"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(информатика, хемија, природни науки)</w:t>
            </w:r>
          </w:p>
        </w:tc>
      </w:tr>
      <w:tr w:rsidR="00E0443A" w:rsidRPr="000D4313" w14:paraId="2B7548C7" w14:textId="77777777" w:rsidTr="005F7E43">
        <w:tc>
          <w:tcPr>
            <w:tcW w:w="810" w:type="dxa"/>
            <w:shd w:val="clear" w:color="auto" w:fill="FFFFFF"/>
          </w:tcPr>
          <w:p w14:paraId="36A6142B" w14:textId="77777777" w:rsidR="00E0443A" w:rsidRPr="000D4313" w:rsidRDefault="004971F2"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3</w:t>
            </w:r>
          </w:p>
        </w:tc>
        <w:tc>
          <w:tcPr>
            <w:tcW w:w="4501" w:type="dxa"/>
            <w:shd w:val="clear" w:color="auto" w:fill="FFFFFF"/>
          </w:tcPr>
          <w:p w14:paraId="1C60795C" w14:textId="4F236E8B" w:rsidR="00E0443A" w:rsidRPr="000D4313" w:rsidRDefault="004971F2"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Во колку у</w:t>
            </w:r>
            <w:r w:rsidR="00BA55F4">
              <w:rPr>
                <w:rFonts w:ascii="Times New Roman" w:hAnsi="Times New Roman" w:cs="Times New Roman"/>
                <w:b/>
                <w:color w:val="000000"/>
                <w:sz w:val="24"/>
                <w:szCs w:val="24"/>
                <w:lang w:val="mk-MK"/>
              </w:rPr>
              <w:t>чилници</w:t>
            </w:r>
            <w:r w:rsidRPr="000D4313">
              <w:rPr>
                <w:rFonts w:ascii="Times New Roman" w:hAnsi="Times New Roman" w:cs="Times New Roman"/>
                <w:b/>
                <w:color w:val="000000"/>
                <w:sz w:val="24"/>
                <w:szCs w:val="24"/>
              </w:rPr>
              <w:t xml:space="preserve"> </w:t>
            </w:r>
          </w:p>
        </w:tc>
        <w:tc>
          <w:tcPr>
            <w:tcW w:w="7380" w:type="dxa"/>
            <w:shd w:val="clear" w:color="auto" w:fill="FFFFFF"/>
          </w:tcPr>
          <w:p w14:paraId="3C1C79B1" w14:textId="7DEEF6F1" w:rsidR="00E0443A" w:rsidRPr="000D4313" w:rsidRDefault="00473655" w:rsidP="005F7E43">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00BA55F4">
              <w:rPr>
                <w:rFonts w:ascii="Times New Roman" w:hAnsi="Times New Roman" w:cs="Times New Roman"/>
                <w:color w:val="000000"/>
                <w:sz w:val="24"/>
                <w:szCs w:val="24"/>
                <w:lang w:val="mk-MK"/>
              </w:rPr>
              <w:t xml:space="preserve"> училници</w:t>
            </w:r>
            <w:r>
              <w:rPr>
                <w:rFonts w:ascii="Times New Roman" w:hAnsi="Times New Roman" w:cs="Times New Roman"/>
                <w:color w:val="000000"/>
                <w:sz w:val="24"/>
                <w:szCs w:val="24"/>
              </w:rPr>
              <w:t xml:space="preserve"> </w:t>
            </w:r>
          </w:p>
        </w:tc>
      </w:tr>
      <w:tr w:rsidR="00350231" w:rsidRPr="000D4313" w14:paraId="21357D35" w14:textId="77777777" w:rsidTr="005F7E43">
        <w:tc>
          <w:tcPr>
            <w:tcW w:w="810" w:type="dxa"/>
            <w:shd w:val="clear" w:color="auto" w:fill="FFFFFF"/>
          </w:tcPr>
          <w:p w14:paraId="4D75CD17" w14:textId="77777777" w:rsidR="00350231"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4</w:t>
            </w:r>
          </w:p>
        </w:tc>
        <w:tc>
          <w:tcPr>
            <w:tcW w:w="4501" w:type="dxa"/>
            <w:shd w:val="clear" w:color="auto" w:fill="FFFFFF"/>
          </w:tcPr>
          <w:p w14:paraId="3B49BA2E" w14:textId="77777777" w:rsidR="00350231" w:rsidRPr="000D4313" w:rsidRDefault="00350231"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Определување на првиот странски јазик </w:t>
            </w:r>
          </w:p>
        </w:tc>
        <w:tc>
          <w:tcPr>
            <w:tcW w:w="7380" w:type="dxa"/>
            <w:shd w:val="clear" w:color="auto" w:fill="FFFFFF"/>
          </w:tcPr>
          <w:p w14:paraId="167853DA" w14:textId="77777777" w:rsidR="00350231"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Англиски јазик    </w:t>
            </w:r>
          </w:p>
        </w:tc>
      </w:tr>
      <w:tr w:rsidR="00350231" w:rsidRPr="000D4313" w14:paraId="044F936D" w14:textId="77777777" w:rsidTr="005F7E43">
        <w:tc>
          <w:tcPr>
            <w:tcW w:w="810" w:type="dxa"/>
            <w:shd w:val="clear" w:color="auto" w:fill="FFFFFF"/>
          </w:tcPr>
          <w:p w14:paraId="1C1117C6" w14:textId="77777777" w:rsidR="00350231"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5</w:t>
            </w:r>
          </w:p>
        </w:tc>
        <w:tc>
          <w:tcPr>
            <w:tcW w:w="4501" w:type="dxa"/>
            <w:tcBorders>
              <w:right w:val="single" w:sz="4" w:space="0" w:color="auto"/>
            </w:tcBorders>
            <w:shd w:val="clear" w:color="auto" w:fill="FFFFFF"/>
          </w:tcPr>
          <w:p w14:paraId="56C9BF46" w14:textId="77777777" w:rsidR="00350231" w:rsidRPr="000D4313" w:rsidRDefault="00350231"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Определување на странски јазик од страна на училиштето</w:t>
            </w:r>
          </w:p>
        </w:tc>
        <w:tc>
          <w:tcPr>
            <w:tcW w:w="7380" w:type="dxa"/>
            <w:tcBorders>
              <w:left w:val="single" w:sz="4" w:space="0" w:color="auto"/>
            </w:tcBorders>
            <w:shd w:val="clear" w:color="auto" w:fill="FFFFFF"/>
          </w:tcPr>
          <w:p w14:paraId="14BBD10D" w14:textId="77777777" w:rsidR="003C5647"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Француски јазик </w:t>
            </w:r>
          </w:p>
        </w:tc>
      </w:tr>
      <w:tr w:rsidR="005F7E43" w14:paraId="05478672" w14:textId="77777777" w:rsidTr="00440B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000" w:firstRow="0" w:lastRow="0" w:firstColumn="0" w:lastColumn="0" w:noHBand="0" w:noVBand="0"/>
        </w:tblPrEx>
        <w:trPr>
          <w:trHeight w:val="323"/>
        </w:trPr>
        <w:tc>
          <w:tcPr>
            <w:tcW w:w="810" w:type="dxa"/>
          </w:tcPr>
          <w:p w14:paraId="7BD77CCF" w14:textId="77777777" w:rsidR="005F7E43" w:rsidRDefault="00A96AEF" w:rsidP="005F7E43">
            <w:pPr>
              <w:rPr>
                <w:rFonts w:ascii="Times New Roman" w:hAnsi="Times New Roman"/>
                <w:b/>
                <w:color w:val="000000"/>
                <w:sz w:val="24"/>
                <w:szCs w:val="24"/>
              </w:rPr>
            </w:pPr>
            <w:r>
              <w:rPr>
                <w:rFonts w:ascii="Times New Roman" w:hAnsi="Times New Roman"/>
                <w:b/>
                <w:color w:val="000000"/>
                <w:sz w:val="24"/>
                <w:szCs w:val="24"/>
              </w:rPr>
              <w:t>6</w:t>
            </w:r>
          </w:p>
        </w:tc>
        <w:tc>
          <w:tcPr>
            <w:tcW w:w="4500" w:type="dxa"/>
          </w:tcPr>
          <w:p w14:paraId="14DC0497" w14:textId="77777777" w:rsidR="005F7E43" w:rsidRDefault="00A96AEF" w:rsidP="005F7E43">
            <w:pPr>
              <w:rPr>
                <w:rFonts w:ascii="Times New Roman" w:hAnsi="Times New Roman"/>
                <w:b/>
                <w:color w:val="000000"/>
                <w:sz w:val="24"/>
                <w:szCs w:val="24"/>
              </w:rPr>
            </w:pPr>
            <w:r w:rsidRPr="000D4313">
              <w:rPr>
                <w:rFonts w:ascii="Times New Roman" w:hAnsi="Times New Roman"/>
                <w:b/>
                <w:color w:val="000000"/>
                <w:sz w:val="24"/>
                <w:szCs w:val="24"/>
              </w:rPr>
              <w:t>Определување на странски јазик од страна на училиштето</w:t>
            </w:r>
          </w:p>
        </w:tc>
        <w:tc>
          <w:tcPr>
            <w:tcW w:w="7381" w:type="dxa"/>
          </w:tcPr>
          <w:p w14:paraId="57A8E434" w14:textId="77777777" w:rsidR="005F7E43" w:rsidRDefault="00A96AEF" w:rsidP="005F7E43">
            <w:pPr>
              <w:rPr>
                <w:rFonts w:ascii="Times New Roman" w:hAnsi="Times New Roman"/>
                <w:b/>
                <w:color w:val="000000"/>
                <w:sz w:val="24"/>
                <w:szCs w:val="24"/>
              </w:rPr>
            </w:pPr>
            <w:r w:rsidRPr="000D4313">
              <w:rPr>
                <w:rFonts w:ascii="Times New Roman" w:hAnsi="Times New Roman"/>
                <w:color w:val="000000"/>
                <w:sz w:val="24"/>
                <w:szCs w:val="24"/>
              </w:rPr>
              <w:t>Германски јазик</w:t>
            </w:r>
          </w:p>
        </w:tc>
      </w:tr>
    </w:tbl>
    <w:p w14:paraId="23FD77F1" w14:textId="77777777" w:rsidR="00010380" w:rsidRDefault="00010380" w:rsidP="003C414A">
      <w:pPr>
        <w:rPr>
          <w:rFonts w:ascii="Times New Roman" w:hAnsi="Times New Roman"/>
          <w:b/>
          <w:color w:val="000000"/>
          <w:sz w:val="24"/>
          <w:szCs w:val="24"/>
        </w:rPr>
      </w:pPr>
    </w:p>
    <w:p w14:paraId="048D28ED" w14:textId="7F319E9D" w:rsidR="007C4A29" w:rsidRPr="00FE055C" w:rsidRDefault="000F6436" w:rsidP="00710800">
      <w:pPr>
        <w:spacing w:after="0" w:line="360" w:lineRule="auto"/>
        <w:jc w:val="both"/>
        <w:rPr>
          <w:rFonts w:ascii="Times New Roman" w:hAnsi="Times New Roman"/>
          <w:b/>
          <w:i/>
          <w:color w:val="000000"/>
          <w:sz w:val="24"/>
          <w:szCs w:val="24"/>
          <w:lang w:val="mk-MK"/>
        </w:rPr>
      </w:pPr>
      <w:r w:rsidRPr="000F6436">
        <w:rPr>
          <w:rFonts w:ascii="Times New Roman" w:hAnsi="Times New Roman"/>
          <w:b/>
          <w:i/>
          <w:color w:val="000000"/>
          <w:sz w:val="24"/>
          <w:szCs w:val="24"/>
        </w:rPr>
        <w:t xml:space="preserve">Наставници во </w:t>
      </w:r>
      <w:r w:rsidR="00FE055C">
        <w:rPr>
          <w:rFonts w:ascii="Times New Roman" w:hAnsi="Times New Roman"/>
          <w:b/>
          <w:i/>
          <w:color w:val="000000"/>
          <w:sz w:val="24"/>
          <w:szCs w:val="24"/>
          <w:lang w:val="mk-MK"/>
        </w:rPr>
        <w:t>одделенска настава</w:t>
      </w:r>
    </w:p>
    <w:p w14:paraId="3667CB30" w14:textId="77777777" w:rsidR="000F6436" w:rsidRPr="000F6436" w:rsidRDefault="000F6436" w:rsidP="00710800">
      <w:pPr>
        <w:spacing w:after="0" w:line="360" w:lineRule="auto"/>
        <w:jc w:val="both"/>
        <w:rPr>
          <w:rFonts w:ascii="Times New Roman" w:hAnsi="Times New Roman"/>
          <w:b/>
          <w:i/>
          <w:color w:val="000000"/>
          <w:sz w:val="24"/>
          <w:szCs w:val="24"/>
        </w:rPr>
      </w:pPr>
    </w:p>
    <w:tbl>
      <w:tblPr>
        <w:tblW w:w="756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686"/>
        <w:gridCol w:w="3331"/>
        <w:gridCol w:w="1293"/>
        <w:gridCol w:w="900"/>
        <w:gridCol w:w="1350"/>
      </w:tblGrid>
      <w:tr w:rsidR="00094EC7" w:rsidRPr="00C10EFA" w14:paraId="788B858A" w14:textId="77777777" w:rsidTr="00F93CB1">
        <w:trPr>
          <w:trHeight w:val="602"/>
        </w:trPr>
        <w:tc>
          <w:tcPr>
            <w:tcW w:w="686" w:type="dxa"/>
            <w:shd w:val="clear" w:color="auto" w:fill="FFFFFF"/>
          </w:tcPr>
          <w:p w14:paraId="46EAC807" w14:textId="1BAA02AA" w:rsidR="00094EC7" w:rsidRPr="00BA55F4" w:rsidRDefault="00BA55F4" w:rsidP="00536F1A">
            <w:pPr>
              <w:pStyle w:val="ListParagraph"/>
              <w:spacing w:after="0" w:line="240" w:lineRule="auto"/>
              <w:ind w:left="0"/>
              <w:jc w:val="both"/>
              <w:rPr>
                <w:rFonts w:ascii="Times New Roman" w:hAnsi="Times New Roman" w:cs="Times New Roman"/>
                <w:b/>
                <w:sz w:val="24"/>
                <w:szCs w:val="24"/>
                <w:shd w:val="clear" w:color="auto" w:fill="FFFFFF"/>
                <w:lang w:val="mk-MK"/>
              </w:rPr>
            </w:pPr>
            <w:r>
              <w:rPr>
                <w:rFonts w:ascii="Times New Roman" w:hAnsi="Times New Roman" w:cs="Times New Roman"/>
                <w:b/>
                <w:sz w:val="24"/>
                <w:szCs w:val="24"/>
                <w:shd w:val="clear" w:color="auto" w:fill="FFFFFF"/>
                <w:lang w:val="mk-MK"/>
              </w:rPr>
              <w:t>Бр.</w:t>
            </w:r>
          </w:p>
        </w:tc>
        <w:tc>
          <w:tcPr>
            <w:tcW w:w="3331" w:type="dxa"/>
            <w:shd w:val="clear" w:color="auto" w:fill="FFFFFF"/>
          </w:tcPr>
          <w:p w14:paraId="38089B58" w14:textId="77777777" w:rsidR="00094EC7" w:rsidRPr="003C0014" w:rsidRDefault="00094EC7" w:rsidP="00536F1A">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 xml:space="preserve">Име на наставникот </w:t>
            </w:r>
          </w:p>
        </w:tc>
        <w:tc>
          <w:tcPr>
            <w:tcW w:w="1293" w:type="dxa"/>
            <w:shd w:val="clear" w:color="auto" w:fill="FFFFFF"/>
          </w:tcPr>
          <w:p w14:paraId="3D3C60E7" w14:textId="77777777" w:rsidR="00094EC7" w:rsidRPr="003C0014" w:rsidRDefault="00094EC7" w:rsidP="00536F1A">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Ниво на образование</w:t>
            </w:r>
          </w:p>
        </w:tc>
        <w:tc>
          <w:tcPr>
            <w:tcW w:w="900" w:type="dxa"/>
            <w:shd w:val="clear" w:color="auto" w:fill="FFFFFF"/>
          </w:tcPr>
          <w:p w14:paraId="505E40E7" w14:textId="23A0A6F3" w:rsidR="00094EC7" w:rsidRPr="003B5865" w:rsidRDefault="003B5865" w:rsidP="00536F1A">
            <w:pPr>
              <w:pStyle w:val="ListParagraph"/>
              <w:spacing w:after="0" w:line="240" w:lineRule="auto"/>
              <w:ind w:left="0"/>
              <w:jc w:val="both"/>
              <w:rPr>
                <w:rFonts w:ascii="Times New Roman" w:hAnsi="Times New Roman" w:cs="Times New Roman"/>
                <w:b/>
                <w:sz w:val="24"/>
                <w:szCs w:val="24"/>
                <w:shd w:val="clear" w:color="auto" w:fill="FFFFFF"/>
                <w:lang w:val="mk-MK"/>
              </w:rPr>
            </w:pPr>
            <w:r>
              <w:rPr>
                <w:rFonts w:ascii="Times New Roman" w:hAnsi="Times New Roman" w:cs="Times New Roman"/>
                <w:b/>
                <w:sz w:val="24"/>
                <w:szCs w:val="24"/>
                <w:shd w:val="clear" w:color="auto" w:fill="FFFFFF"/>
                <w:lang w:val="mk-MK"/>
              </w:rPr>
              <w:t>часови</w:t>
            </w:r>
          </w:p>
        </w:tc>
        <w:tc>
          <w:tcPr>
            <w:tcW w:w="1350" w:type="dxa"/>
            <w:shd w:val="clear" w:color="auto" w:fill="FFFFFF"/>
          </w:tcPr>
          <w:p w14:paraId="4AECC698" w14:textId="0483A6B9" w:rsidR="00094EC7" w:rsidRPr="003B5865" w:rsidRDefault="003B5865" w:rsidP="00536F1A">
            <w:pPr>
              <w:pStyle w:val="ListParagraph"/>
              <w:spacing w:after="0" w:line="240" w:lineRule="auto"/>
              <w:ind w:left="0"/>
              <w:jc w:val="both"/>
              <w:rPr>
                <w:rFonts w:ascii="Times New Roman" w:hAnsi="Times New Roman" w:cs="Times New Roman"/>
                <w:b/>
                <w:sz w:val="24"/>
                <w:szCs w:val="24"/>
                <w:shd w:val="clear" w:color="auto" w:fill="FFFFFF"/>
                <w:lang w:val="mk-MK"/>
              </w:rPr>
            </w:pPr>
            <w:r>
              <w:rPr>
                <w:rFonts w:ascii="Times New Roman" w:hAnsi="Times New Roman" w:cs="Times New Roman"/>
                <w:b/>
                <w:sz w:val="24"/>
                <w:szCs w:val="24"/>
                <w:shd w:val="clear" w:color="auto" w:fill="FFFFFF"/>
                <w:lang w:val="mk-MK"/>
              </w:rPr>
              <w:t>одделение</w:t>
            </w:r>
          </w:p>
        </w:tc>
      </w:tr>
      <w:tr w:rsidR="00094EC7" w:rsidRPr="000D4313" w14:paraId="13D0B477" w14:textId="77777777" w:rsidTr="00094EC7">
        <w:trPr>
          <w:trHeight w:val="263"/>
        </w:trPr>
        <w:tc>
          <w:tcPr>
            <w:tcW w:w="686" w:type="dxa"/>
            <w:shd w:val="clear" w:color="auto" w:fill="FFFFFF"/>
          </w:tcPr>
          <w:p w14:paraId="1B8EF48C"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w:t>
            </w:r>
          </w:p>
        </w:tc>
        <w:tc>
          <w:tcPr>
            <w:tcW w:w="3331" w:type="dxa"/>
            <w:shd w:val="clear" w:color="auto" w:fill="FFFFFF"/>
          </w:tcPr>
          <w:p w14:paraId="56486A9C" w14:textId="20C0EDCD" w:rsidR="00094EC7" w:rsidRPr="003C0014" w:rsidRDefault="00566FAF"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Вјол</w:t>
            </w:r>
            <w:r w:rsidR="003B5865">
              <w:rPr>
                <w:rFonts w:ascii="Times New Roman" w:eastAsia="Calibri" w:hAnsi="Times New Roman"/>
                <w:b/>
                <w:i/>
                <w:sz w:val="24"/>
                <w:szCs w:val="24"/>
                <w:lang w:val="mk-MK"/>
              </w:rPr>
              <w:t>ц</w:t>
            </w:r>
            <w:r>
              <w:rPr>
                <w:rFonts w:ascii="Times New Roman" w:eastAsia="Calibri" w:hAnsi="Times New Roman"/>
                <w:b/>
                <w:i/>
                <w:sz w:val="24"/>
                <w:szCs w:val="24"/>
              </w:rPr>
              <w:t>а Рахими</w:t>
            </w:r>
          </w:p>
        </w:tc>
        <w:tc>
          <w:tcPr>
            <w:tcW w:w="1293" w:type="dxa"/>
            <w:shd w:val="clear" w:color="auto" w:fill="FFFFFF"/>
          </w:tcPr>
          <w:p w14:paraId="332ED503" w14:textId="77777777" w:rsidR="00094EC7" w:rsidRDefault="00F82AC8"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VI-2</w:t>
            </w:r>
          </w:p>
        </w:tc>
        <w:tc>
          <w:tcPr>
            <w:tcW w:w="900" w:type="dxa"/>
            <w:shd w:val="clear" w:color="auto" w:fill="FFFFFF"/>
          </w:tcPr>
          <w:p w14:paraId="26AEB4F9"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18</w:t>
            </w:r>
          </w:p>
        </w:tc>
        <w:tc>
          <w:tcPr>
            <w:tcW w:w="1350" w:type="dxa"/>
            <w:shd w:val="clear" w:color="auto" w:fill="FFFFFF"/>
          </w:tcPr>
          <w:p w14:paraId="176188FB" w14:textId="5A9E2521" w:rsidR="00094EC7" w:rsidRPr="003C0014" w:rsidRDefault="003B5865" w:rsidP="00536F1A">
            <w:pPr>
              <w:spacing w:after="0" w:line="240" w:lineRule="auto"/>
              <w:rPr>
                <w:rFonts w:ascii="Times New Roman" w:eastAsia="Calibri" w:hAnsi="Times New Roman"/>
                <w:b/>
                <w:sz w:val="24"/>
                <w:szCs w:val="24"/>
              </w:rPr>
            </w:pPr>
            <w:r>
              <w:rPr>
                <w:rFonts w:ascii="Times New Roman" w:eastAsia="Calibri" w:hAnsi="Times New Roman"/>
                <w:b/>
                <w:sz w:val="24"/>
                <w:szCs w:val="24"/>
                <w:lang w:val="en-US"/>
              </w:rPr>
              <w:t>I</w:t>
            </w:r>
            <w:r w:rsidR="00094EC7" w:rsidRPr="003C0014">
              <w:rPr>
                <w:rFonts w:ascii="Times New Roman" w:eastAsia="Calibri" w:hAnsi="Times New Roman"/>
                <w:b/>
                <w:sz w:val="24"/>
                <w:szCs w:val="24"/>
              </w:rPr>
              <w:t xml:space="preserve"> -1</w:t>
            </w:r>
          </w:p>
        </w:tc>
      </w:tr>
      <w:tr w:rsidR="00094EC7" w:rsidRPr="000D4313" w14:paraId="60815819" w14:textId="77777777" w:rsidTr="00094EC7">
        <w:trPr>
          <w:trHeight w:val="263"/>
        </w:trPr>
        <w:tc>
          <w:tcPr>
            <w:tcW w:w="686" w:type="dxa"/>
            <w:shd w:val="clear" w:color="auto" w:fill="FFFFFF"/>
          </w:tcPr>
          <w:p w14:paraId="48A8044F"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2.</w:t>
            </w:r>
          </w:p>
        </w:tc>
        <w:tc>
          <w:tcPr>
            <w:tcW w:w="3331" w:type="dxa"/>
            <w:shd w:val="clear" w:color="auto" w:fill="FFFFFF"/>
          </w:tcPr>
          <w:p w14:paraId="70BA24AF" w14:textId="77777777" w:rsidR="00094EC7" w:rsidRPr="003C0014" w:rsidRDefault="006E7F5B"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Исмије Рушити</w:t>
            </w:r>
          </w:p>
        </w:tc>
        <w:tc>
          <w:tcPr>
            <w:tcW w:w="1293" w:type="dxa"/>
            <w:shd w:val="clear" w:color="auto" w:fill="FFFFFF"/>
          </w:tcPr>
          <w:p w14:paraId="301E538C" w14:textId="77777777" w:rsidR="00094EC7" w:rsidRDefault="00F82AC8"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677F302"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18</w:t>
            </w:r>
          </w:p>
        </w:tc>
        <w:tc>
          <w:tcPr>
            <w:tcW w:w="1350" w:type="dxa"/>
            <w:shd w:val="clear" w:color="auto" w:fill="FFFFFF"/>
          </w:tcPr>
          <w:p w14:paraId="12B262B4" w14:textId="274FFD33" w:rsidR="00094EC7" w:rsidRPr="003C0014" w:rsidRDefault="003B5865" w:rsidP="00536F1A">
            <w:pPr>
              <w:spacing w:after="0" w:line="240" w:lineRule="auto"/>
              <w:rPr>
                <w:rFonts w:ascii="Times New Roman" w:eastAsia="Calibri" w:hAnsi="Times New Roman"/>
                <w:b/>
                <w:sz w:val="24"/>
                <w:szCs w:val="24"/>
              </w:rPr>
            </w:pPr>
            <w:r>
              <w:rPr>
                <w:rFonts w:ascii="Times New Roman" w:eastAsia="Calibri" w:hAnsi="Times New Roman"/>
                <w:b/>
                <w:sz w:val="24"/>
                <w:szCs w:val="24"/>
              </w:rPr>
              <w:t>I</w:t>
            </w:r>
            <w:r w:rsidR="00094EC7" w:rsidRPr="003C0014">
              <w:rPr>
                <w:rFonts w:ascii="Times New Roman" w:eastAsia="Calibri" w:hAnsi="Times New Roman"/>
                <w:b/>
                <w:sz w:val="24"/>
                <w:szCs w:val="24"/>
              </w:rPr>
              <w:t xml:space="preserve"> -2</w:t>
            </w:r>
          </w:p>
        </w:tc>
      </w:tr>
      <w:tr w:rsidR="00094EC7" w:rsidRPr="000D4313" w14:paraId="7004D765" w14:textId="77777777" w:rsidTr="00094EC7">
        <w:trPr>
          <w:trHeight w:val="263"/>
        </w:trPr>
        <w:tc>
          <w:tcPr>
            <w:tcW w:w="686" w:type="dxa"/>
            <w:shd w:val="clear" w:color="auto" w:fill="FFFFFF"/>
          </w:tcPr>
          <w:p w14:paraId="5D1DA693"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3.</w:t>
            </w:r>
          </w:p>
        </w:tc>
        <w:tc>
          <w:tcPr>
            <w:tcW w:w="3331" w:type="dxa"/>
            <w:shd w:val="clear" w:color="auto" w:fill="FFFFFF"/>
          </w:tcPr>
          <w:p w14:paraId="558C3A08" w14:textId="77777777" w:rsidR="00094EC7" w:rsidRPr="003C0014" w:rsidRDefault="00094EC7" w:rsidP="00536F1A">
            <w:pPr>
              <w:spacing w:after="0" w:line="240" w:lineRule="auto"/>
              <w:rPr>
                <w:rFonts w:ascii="Times New Roman" w:eastAsia="Calibri" w:hAnsi="Times New Roman"/>
                <w:b/>
                <w:i/>
                <w:sz w:val="24"/>
                <w:szCs w:val="24"/>
              </w:rPr>
            </w:pPr>
          </w:p>
        </w:tc>
        <w:tc>
          <w:tcPr>
            <w:tcW w:w="1293" w:type="dxa"/>
            <w:shd w:val="clear" w:color="auto" w:fill="FFFFFF"/>
          </w:tcPr>
          <w:p w14:paraId="7F9B1C92" w14:textId="77777777" w:rsidR="00094EC7" w:rsidRDefault="00F93CB1"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CA3FACE"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18</w:t>
            </w:r>
          </w:p>
        </w:tc>
        <w:tc>
          <w:tcPr>
            <w:tcW w:w="1350" w:type="dxa"/>
            <w:shd w:val="clear" w:color="auto" w:fill="FFFFFF"/>
          </w:tcPr>
          <w:p w14:paraId="39D9B516" w14:textId="5DCEC22B" w:rsidR="00094EC7" w:rsidRPr="003C0014" w:rsidRDefault="003B5865" w:rsidP="00536F1A">
            <w:pPr>
              <w:spacing w:after="0" w:line="240" w:lineRule="auto"/>
              <w:rPr>
                <w:rFonts w:ascii="Times New Roman" w:eastAsia="Calibri" w:hAnsi="Times New Roman"/>
                <w:b/>
                <w:sz w:val="24"/>
                <w:szCs w:val="24"/>
              </w:rPr>
            </w:pPr>
            <w:r>
              <w:rPr>
                <w:rFonts w:ascii="Times New Roman" w:eastAsia="Calibri" w:hAnsi="Times New Roman"/>
                <w:b/>
                <w:sz w:val="24"/>
                <w:szCs w:val="24"/>
              </w:rPr>
              <w:t>I</w:t>
            </w:r>
            <w:r w:rsidR="00094EC7" w:rsidRPr="003C0014">
              <w:rPr>
                <w:rFonts w:ascii="Times New Roman" w:eastAsia="Calibri" w:hAnsi="Times New Roman"/>
                <w:b/>
                <w:sz w:val="24"/>
                <w:szCs w:val="24"/>
              </w:rPr>
              <w:t xml:space="preserve"> -3</w:t>
            </w:r>
          </w:p>
        </w:tc>
      </w:tr>
      <w:tr w:rsidR="00094EC7" w:rsidRPr="000D4313" w14:paraId="35D3E32D" w14:textId="77777777" w:rsidTr="00094EC7">
        <w:trPr>
          <w:trHeight w:val="263"/>
        </w:trPr>
        <w:tc>
          <w:tcPr>
            <w:tcW w:w="686" w:type="dxa"/>
            <w:shd w:val="clear" w:color="auto" w:fill="FFFFFF"/>
          </w:tcPr>
          <w:p w14:paraId="04C825B2"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4</w:t>
            </w:r>
          </w:p>
        </w:tc>
        <w:tc>
          <w:tcPr>
            <w:tcW w:w="3331" w:type="dxa"/>
            <w:shd w:val="clear" w:color="auto" w:fill="FFFFFF"/>
          </w:tcPr>
          <w:p w14:paraId="0D5AD5A4" w14:textId="77777777" w:rsidR="00094EC7" w:rsidRPr="003C0014" w:rsidRDefault="007C4735"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Лирим Таири</w:t>
            </w:r>
          </w:p>
        </w:tc>
        <w:tc>
          <w:tcPr>
            <w:tcW w:w="1293" w:type="dxa"/>
            <w:shd w:val="clear" w:color="auto" w:fill="FFFFFF"/>
          </w:tcPr>
          <w:p w14:paraId="70C29BFD" w14:textId="77777777" w:rsidR="00094EC7"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4E72794"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 xml:space="preserve">19 </w:t>
            </w:r>
          </w:p>
        </w:tc>
        <w:tc>
          <w:tcPr>
            <w:tcW w:w="1350" w:type="dxa"/>
            <w:shd w:val="clear" w:color="auto" w:fill="FFFFFF"/>
          </w:tcPr>
          <w:p w14:paraId="62E63D8B"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II - 1</w:t>
            </w:r>
          </w:p>
        </w:tc>
      </w:tr>
      <w:tr w:rsidR="00094EC7" w:rsidRPr="000D4313" w14:paraId="6AF867EB" w14:textId="77777777" w:rsidTr="00094EC7">
        <w:trPr>
          <w:trHeight w:val="263"/>
        </w:trPr>
        <w:tc>
          <w:tcPr>
            <w:tcW w:w="686" w:type="dxa"/>
            <w:shd w:val="clear" w:color="auto" w:fill="FFFFFF"/>
          </w:tcPr>
          <w:p w14:paraId="1CBEFB7C"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5</w:t>
            </w:r>
          </w:p>
        </w:tc>
        <w:tc>
          <w:tcPr>
            <w:tcW w:w="3331" w:type="dxa"/>
            <w:shd w:val="clear" w:color="auto" w:fill="FFFFFF"/>
          </w:tcPr>
          <w:p w14:paraId="65C2781F" w14:textId="77777777" w:rsidR="00094EC7" w:rsidRPr="003C0014" w:rsidRDefault="005B2F46"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Теута Сејфулаи</w:t>
            </w:r>
          </w:p>
        </w:tc>
        <w:tc>
          <w:tcPr>
            <w:tcW w:w="1293" w:type="dxa"/>
            <w:shd w:val="clear" w:color="auto" w:fill="FFFFFF"/>
          </w:tcPr>
          <w:p w14:paraId="70872050" w14:textId="77777777" w:rsidR="00094EC7"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0AEFA237"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19</w:t>
            </w:r>
          </w:p>
        </w:tc>
        <w:tc>
          <w:tcPr>
            <w:tcW w:w="1350" w:type="dxa"/>
            <w:shd w:val="clear" w:color="auto" w:fill="FFFFFF"/>
          </w:tcPr>
          <w:p w14:paraId="262EC2EB"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II - 2</w:t>
            </w:r>
          </w:p>
        </w:tc>
      </w:tr>
      <w:tr w:rsidR="00094EC7" w:rsidRPr="000D4313" w14:paraId="7DB5CF23" w14:textId="77777777" w:rsidTr="00094EC7">
        <w:trPr>
          <w:trHeight w:val="263"/>
        </w:trPr>
        <w:tc>
          <w:tcPr>
            <w:tcW w:w="686" w:type="dxa"/>
            <w:shd w:val="clear" w:color="auto" w:fill="FFFFFF"/>
          </w:tcPr>
          <w:p w14:paraId="56B78533"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6</w:t>
            </w:r>
          </w:p>
        </w:tc>
        <w:tc>
          <w:tcPr>
            <w:tcW w:w="3331" w:type="dxa"/>
            <w:shd w:val="clear" w:color="auto" w:fill="FFFFFF"/>
          </w:tcPr>
          <w:p w14:paraId="597DE5D8" w14:textId="77777777" w:rsidR="00094EC7" w:rsidRPr="003C0014" w:rsidRDefault="005B2F46"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Ринора Изаири</w:t>
            </w:r>
          </w:p>
        </w:tc>
        <w:tc>
          <w:tcPr>
            <w:tcW w:w="1293" w:type="dxa"/>
            <w:shd w:val="clear" w:color="auto" w:fill="FFFFFF"/>
          </w:tcPr>
          <w:p w14:paraId="4DE77406" w14:textId="77777777" w:rsidR="00094EC7" w:rsidRDefault="005B2F46"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35ADAE1" w14:textId="77777777" w:rsidR="00094EC7" w:rsidRPr="003C0014" w:rsidRDefault="00C62088"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19</w:t>
            </w:r>
          </w:p>
        </w:tc>
        <w:tc>
          <w:tcPr>
            <w:tcW w:w="1350" w:type="dxa"/>
            <w:shd w:val="clear" w:color="auto" w:fill="FFFFFF"/>
          </w:tcPr>
          <w:p w14:paraId="0F8BB545" w14:textId="77777777" w:rsidR="00094EC7" w:rsidRPr="003C0014" w:rsidRDefault="00C62088"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II - 3</w:t>
            </w:r>
          </w:p>
        </w:tc>
      </w:tr>
      <w:tr w:rsidR="00094EC7" w:rsidRPr="000D4313" w14:paraId="4FC40745" w14:textId="77777777" w:rsidTr="00094EC7">
        <w:trPr>
          <w:trHeight w:val="263"/>
        </w:trPr>
        <w:tc>
          <w:tcPr>
            <w:tcW w:w="686" w:type="dxa"/>
            <w:shd w:val="clear" w:color="auto" w:fill="FFFFFF"/>
          </w:tcPr>
          <w:p w14:paraId="42D85EF6"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7</w:t>
            </w:r>
          </w:p>
        </w:tc>
        <w:tc>
          <w:tcPr>
            <w:tcW w:w="3331" w:type="dxa"/>
            <w:shd w:val="clear" w:color="auto" w:fill="FFFFFF"/>
          </w:tcPr>
          <w:p w14:paraId="01BFD6EB" w14:textId="498059C9" w:rsidR="00094EC7" w:rsidRPr="003B5865" w:rsidRDefault="003B5865" w:rsidP="00536F1A">
            <w:pPr>
              <w:spacing w:after="0" w:line="240" w:lineRule="auto"/>
              <w:rPr>
                <w:rFonts w:ascii="Times New Roman" w:eastAsia="Calibri" w:hAnsi="Times New Roman"/>
                <w:b/>
                <w:i/>
                <w:sz w:val="24"/>
                <w:szCs w:val="24"/>
                <w:lang w:val="mk-MK"/>
              </w:rPr>
            </w:pPr>
            <w:r>
              <w:rPr>
                <w:rFonts w:ascii="Times New Roman" w:eastAsia="Calibri" w:hAnsi="Times New Roman"/>
                <w:b/>
                <w:i/>
                <w:sz w:val="24"/>
                <w:szCs w:val="24"/>
                <w:lang w:val="mk-MK"/>
              </w:rPr>
              <w:t>Хасмије Адеми</w:t>
            </w:r>
          </w:p>
        </w:tc>
        <w:tc>
          <w:tcPr>
            <w:tcW w:w="1293" w:type="dxa"/>
            <w:shd w:val="clear" w:color="auto" w:fill="FFFFFF"/>
          </w:tcPr>
          <w:p w14:paraId="37A496CA" w14:textId="77777777" w:rsidR="00094EC7" w:rsidRDefault="005B2F46" w:rsidP="00536F1A">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0399DAD" w14:textId="77777777" w:rsidR="00094EC7" w:rsidRPr="003C0014" w:rsidRDefault="00094EC7" w:rsidP="00536F1A">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24</w:t>
            </w:r>
          </w:p>
        </w:tc>
        <w:tc>
          <w:tcPr>
            <w:tcW w:w="1350" w:type="dxa"/>
            <w:shd w:val="clear" w:color="auto" w:fill="FFFFFF"/>
          </w:tcPr>
          <w:p w14:paraId="7D62BB9A"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 xml:space="preserve">III-1 </w:t>
            </w:r>
          </w:p>
        </w:tc>
      </w:tr>
      <w:tr w:rsidR="00094EC7" w:rsidRPr="000D4313" w14:paraId="13CF4F07" w14:textId="77777777" w:rsidTr="00094EC7">
        <w:trPr>
          <w:trHeight w:val="288"/>
        </w:trPr>
        <w:tc>
          <w:tcPr>
            <w:tcW w:w="686" w:type="dxa"/>
            <w:shd w:val="clear" w:color="auto" w:fill="FFFFFF"/>
          </w:tcPr>
          <w:p w14:paraId="2E57B384"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8</w:t>
            </w:r>
          </w:p>
        </w:tc>
        <w:tc>
          <w:tcPr>
            <w:tcW w:w="3331" w:type="dxa"/>
            <w:shd w:val="clear" w:color="auto" w:fill="FFFFFF"/>
          </w:tcPr>
          <w:p w14:paraId="758E936F" w14:textId="77777777" w:rsidR="00094EC7" w:rsidRPr="002F3870" w:rsidRDefault="00306931" w:rsidP="00536F1A">
            <w:pPr>
              <w:spacing w:after="0" w:line="240" w:lineRule="auto"/>
              <w:rPr>
                <w:rFonts w:ascii="Times New Roman" w:eastAsia="Calibri" w:hAnsi="Times New Roman"/>
                <w:b/>
                <w:iCs/>
                <w:sz w:val="24"/>
                <w:szCs w:val="24"/>
              </w:rPr>
            </w:pPr>
            <w:r>
              <w:rPr>
                <w:rFonts w:ascii="Times New Roman" w:eastAsia="Calibri" w:hAnsi="Times New Roman"/>
                <w:b/>
                <w:i/>
                <w:sz w:val="24"/>
                <w:szCs w:val="24"/>
              </w:rPr>
              <w:t>Агим Бекшети</w:t>
            </w:r>
          </w:p>
        </w:tc>
        <w:tc>
          <w:tcPr>
            <w:tcW w:w="1293" w:type="dxa"/>
            <w:shd w:val="clear" w:color="auto" w:fill="FFFFFF"/>
          </w:tcPr>
          <w:p w14:paraId="79BB0A46"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7861080" w14:textId="77777777" w:rsidR="00094EC7" w:rsidRPr="003C0014" w:rsidRDefault="00094EC7" w:rsidP="00536F1A">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24</w:t>
            </w:r>
          </w:p>
        </w:tc>
        <w:tc>
          <w:tcPr>
            <w:tcW w:w="1350" w:type="dxa"/>
            <w:shd w:val="clear" w:color="auto" w:fill="FFFFFF"/>
          </w:tcPr>
          <w:p w14:paraId="0D33B5BA"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 xml:space="preserve">III -2 </w:t>
            </w:r>
          </w:p>
        </w:tc>
      </w:tr>
      <w:tr w:rsidR="00E84BBD" w:rsidRPr="000D4313" w14:paraId="1329B312" w14:textId="77777777" w:rsidTr="00094EC7">
        <w:trPr>
          <w:trHeight w:val="263"/>
        </w:trPr>
        <w:tc>
          <w:tcPr>
            <w:tcW w:w="686" w:type="dxa"/>
            <w:shd w:val="clear" w:color="auto" w:fill="FFFFFF"/>
          </w:tcPr>
          <w:p w14:paraId="13178AB3"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9</w:t>
            </w:r>
          </w:p>
        </w:tc>
        <w:tc>
          <w:tcPr>
            <w:tcW w:w="3331" w:type="dxa"/>
            <w:shd w:val="clear" w:color="auto" w:fill="FFFFFF"/>
          </w:tcPr>
          <w:p w14:paraId="0930AFA0" w14:textId="77777777" w:rsidR="00E84BBD" w:rsidRPr="003C0014" w:rsidRDefault="00E84BBD" w:rsidP="00E84BBD">
            <w:pPr>
              <w:spacing w:after="0" w:line="240" w:lineRule="auto"/>
              <w:rPr>
                <w:rFonts w:ascii="Times New Roman" w:eastAsia="Calibri" w:hAnsi="Times New Roman"/>
                <w:b/>
                <w:i/>
                <w:sz w:val="24"/>
                <w:szCs w:val="24"/>
              </w:rPr>
            </w:pPr>
          </w:p>
        </w:tc>
        <w:tc>
          <w:tcPr>
            <w:tcW w:w="1293" w:type="dxa"/>
            <w:shd w:val="clear" w:color="auto" w:fill="FFFFFF"/>
          </w:tcPr>
          <w:p w14:paraId="2BCE4240" w14:textId="77777777" w:rsidR="00E84BBD" w:rsidRPr="003C0014" w:rsidRDefault="00E84BBD" w:rsidP="00E84BBD">
            <w:pPr>
              <w:spacing w:after="0" w:line="240" w:lineRule="auto"/>
              <w:ind w:left="-18" w:right="44"/>
              <w:rPr>
                <w:rFonts w:ascii="Times New Roman" w:eastAsia="Calibri" w:hAnsi="Times New Roman"/>
                <w:b/>
                <w:sz w:val="24"/>
                <w:szCs w:val="24"/>
              </w:rPr>
            </w:pPr>
          </w:p>
        </w:tc>
        <w:tc>
          <w:tcPr>
            <w:tcW w:w="900" w:type="dxa"/>
            <w:shd w:val="clear" w:color="auto" w:fill="FFFFFF"/>
          </w:tcPr>
          <w:p w14:paraId="22D062C6"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24</w:t>
            </w:r>
          </w:p>
        </w:tc>
        <w:tc>
          <w:tcPr>
            <w:tcW w:w="1350" w:type="dxa"/>
            <w:shd w:val="clear" w:color="auto" w:fill="FFFFFF"/>
          </w:tcPr>
          <w:p w14:paraId="2F6A1162"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III - 3</w:t>
            </w:r>
          </w:p>
        </w:tc>
      </w:tr>
      <w:tr w:rsidR="00E84BBD" w:rsidRPr="000D4313" w14:paraId="2130E256" w14:textId="77777777" w:rsidTr="00094EC7">
        <w:trPr>
          <w:trHeight w:val="263"/>
        </w:trPr>
        <w:tc>
          <w:tcPr>
            <w:tcW w:w="686" w:type="dxa"/>
            <w:shd w:val="clear" w:color="auto" w:fill="FFFFFF"/>
          </w:tcPr>
          <w:p w14:paraId="41C7848B"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10</w:t>
            </w:r>
          </w:p>
        </w:tc>
        <w:tc>
          <w:tcPr>
            <w:tcW w:w="3331" w:type="dxa"/>
            <w:shd w:val="clear" w:color="auto" w:fill="FFFFFF"/>
          </w:tcPr>
          <w:p w14:paraId="1E349B85" w14:textId="77777777" w:rsidR="00E84BBD" w:rsidRPr="003C0014" w:rsidRDefault="0096422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Хабибе Реџепи</w:t>
            </w:r>
          </w:p>
        </w:tc>
        <w:tc>
          <w:tcPr>
            <w:tcW w:w="1293" w:type="dxa"/>
            <w:shd w:val="clear" w:color="auto" w:fill="FFFFFF"/>
          </w:tcPr>
          <w:p w14:paraId="633EFAAE" w14:textId="77777777" w:rsidR="00E84BBD"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0223DC5A"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26</w:t>
            </w:r>
          </w:p>
        </w:tc>
        <w:tc>
          <w:tcPr>
            <w:tcW w:w="1350" w:type="dxa"/>
            <w:shd w:val="clear" w:color="auto" w:fill="FFFFFF"/>
          </w:tcPr>
          <w:p w14:paraId="34C914D4" w14:textId="77777777" w:rsidR="00E84BBD" w:rsidRPr="003C0014" w:rsidRDefault="00E84BBD" w:rsidP="00E84BBD">
            <w:pPr>
              <w:spacing w:after="0" w:line="240" w:lineRule="auto"/>
              <w:rPr>
                <w:rFonts w:ascii="Times New Roman" w:eastAsia="Calibri" w:hAnsi="Times New Roman"/>
                <w:b/>
                <w:sz w:val="24"/>
                <w:szCs w:val="24"/>
              </w:rPr>
            </w:pPr>
            <w:r>
              <w:rPr>
                <w:rFonts w:ascii="Times New Roman" w:eastAsia="Calibri" w:hAnsi="Times New Roman"/>
                <w:b/>
                <w:sz w:val="24"/>
                <w:szCs w:val="24"/>
              </w:rPr>
              <w:t>IV - 1</w:t>
            </w:r>
          </w:p>
        </w:tc>
      </w:tr>
      <w:tr w:rsidR="00E84BBD" w:rsidRPr="000D4313" w14:paraId="7A0F6B1A" w14:textId="77777777" w:rsidTr="00094EC7">
        <w:trPr>
          <w:trHeight w:val="263"/>
        </w:trPr>
        <w:tc>
          <w:tcPr>
            <w:tcW w:w="686" w:type="dxa"/>
            <w:shd w:val="clear" w:color="auto" w:fill="FFFFFF"/>
          </w:tcPr>
          <w:p w14:paraId="6B67B523"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11</w:t>
            </w:r>
          </w:p>
        </w:tc>
        <w:tc>
          <w:tcPr>
            <w:tcW w:w="3331" w:type="dxa"/>
            <w:shd w:val="clear" w:color="auto" w:fill="FFFFFF"/>
          </w:tcPr>
          <w:p w14:paraId="049CECE4" w14:textId="77777777" w:rsidR="00E84BBD" w:rsidRPr="003C0014" w:rsidRDefault="004A2CC6"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Фатмир Ајдини</w:t>
            </w:r>
          </w:p>
        </w:tc>
        <w:tc>
          <w:tcPr>
            <w:tcW w:w="1293" w:type="dxa"/>
            <w:shd w:val="clear" w:color="auto" w:fill="FFFFFF"/>
          </w:tcPr>
          <w:p w14:paraId="13388CF8" w14:textId="77777777" w:rsidR="00E84BBD"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B84CB06"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26</w:t>
            </w:r>
          </w:p>
        </w:tc>
        <w:tc>
          <w:tcPr>
            <w:tcW w:w="1350" w:type="dxa"/>
            <w:shd w:val="clear" w:color="auto" w:fill="FFFFFF"/>
          </w:tcPr>
          <w:p w14:paraId="306DA994" w14:textId="77777777" w:rsidR="00E84BBD" w:rsidRPr="003C0014" w:rsidRDefault="00E84BBD" w:rsidP="00E84BBD">
            <w:pPr>
              <w:spacing w:after="0" w:line="240" w:lineRule="auto"/>
              <w:rPr>
                <w:rFonts w:ascii="Times New Roman" w:eastAsia="Calibri" w:hAnsi="Times New Roman"/>
                <w:b/>
                <w:sz w:val="24"/>
                <w:szCs w:val="24"/>
              </w:rPr>
            </w:pPr>
            <w:r>
              <w:rPr>
                <w:rFonts w:ascii="Times New Roman" w:eastAsia="Calibri" w:hAnsi="Times New Roman"/>
                <w:b/>
                <w:sz w:val="24"/>
                <w:szCs w:val="24"/>
              </w:rPr>
              <w:t>IV-2</w:t>
            </w:r>
          </w:p>
        </w:tc>
      </w:tr>
      <w:tr w:rsidR="00E84BBD" w:rsidRPr="000D4313" w14:paraId="01E42634" w14:textId="77777777" w:rsidTr="00094EC7">
        <w:trPr>
          <w:trHeight w:val="305"/>
        </w:trPr>
        <w:tc>
          <w:tcPr>
            <w:tcW w:w="686" w:type="dxa"/>
            <w:shd w:val="clear" w:color="auto" w:fill="FFFFFF"/>
          </w:tcPr>
          <w:p w14:paraId="3C8CCA91"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12</w:t>
            </w:r>
          </w:p>
        </w:tc>
        <w:tc>
          <w:tcPr>
            <w:tcW w:w="3331" w:type="dxa"/>
            <w:shd w:val="clear" w:color="auto" w:fill="FFFFFF"/>
          </w:tcPr>
          <w:p w14:paraId="0043FBEA" w14:textId="77777777" w:rsidR="00E84BBD" w:rsidRPr="003C0014" w:rsidRDefault="00404E0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Сихана Фидани</w:t>
            </w:r>
          </w:p>
        </w:tc>
        <w:tc>
          <w:tcPr>
            <w:tcW w:w="1293" w:type="dxa"/>
            <w:shd w:val="clear" w:color="auto" w:fill="FFFFFF"/>
          </w:tcPr>
          <w:p w14:paraId="4B23EE50" w14:textId="77777777" w:rsidR="00E84BBD" w:rsidRDefault="00230F47"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3C7A56A5"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26</w:t>
            </w:r>
          </w:p>
        </w:tc>
        <w:tc>
          <w:tcPr>
            <w:tcW w:w="1350" w:type="dxa"/>
            <w:shd w:val="clear" w:color="auto" w:fill="FFFFFF"/>
          </w:tcPr>
          <w:p w14:paraId="3C5AC92A" w14:textId="77777777" w:rsidR="00E84BBD" w:rsidRPr="003C0014" w:rsidRDefault="00E84BBD" w:rsidP="00E84BBD">
            <w:pPr>
              <w:spacing w:after="0" w:line="240" w:lineRule="auto"/>
              <w:rPr>
                <w:rFonts w:ascii="Times New Roman" w:eastAsia="Calibri" w:hAnsi="Times New Roman"/>
                <w:b/>
                <w:sz w:val="24"/>
                <w:szCs w:val="24"/>
              </w:rPr>
            </w:pPr>
            <w:r>
              <w:rPr>
                <w:rFonts w:ascii="Times New Roman" w:eastAsia="Calibri" w:hAnsi="Times New Roman"/>
                <w:b/>
                <w:sz w:val="24"/>
                <w:szCs w:val="24"/>
              </w:rPr>
              <w:t>IV - 3</w:t>
            </w:r>
          </w:p>
        </w:tc>
      </w:tr>
      <w:tr w:rsidR="00E84BBD" w:rsidRPr="000D4313" w14:paraId="7C999AE7" w14:textId="77777777" w:rsidTr="00094EC7">
        <w:trPr>
          <w:trHeight w:val="263"/>
        </w:trPr>
        <w:tc>
          <w:tcPr>
            <w:tcW w:w="686" w:type="dxa"/>
            <w:shd w:val="clear" w:color="auto" w:fill="FFFFFF"/>
          </w:tcPr>
          <w:p w14:paraId="289A597B"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13</w:t>
            </w:r>
          </w:p>
        </w:tc>
        <w:tc>
          <w:tcPr>
            <w:tcW w:w="3331" w:type="dxa"/>
            <w:shd w:val="clear" w:color="auto" w:fill="FFFFFF"/>
          </w:tcPr>
          <w:p w14:paraId="44678D31" w14:textId="56E95F49" w:rsidR="00E84BBD" w:rsidRPr="003C0014" w:rsidRDefault="0096422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Ни</w:t>
            </w:r>
            <w:r w:rsidR="00FE055C">
              <w:rPr>
                <w:rFonts w:ascii="Times New Roman" w:eastAsia="Calibri" w:hAnsi="Times New Roman"/>
                <w:b/>
                <w:i/>
                <w:sz w:val="24"/>
                <w:szCs w:val="24"/>
                <w:lang w:val="mk-MK"/>
              </w:rPr>
              <w:t>з</w:t>
            </w:r>
            <w:r>
              <w:rPr>
                <w:rFonts w:ascii="Times New Roman" w:eastAsia="Calibri" w:hAnsi="Times New Roman"/>
                <w:b/>
                <w:i/>
                <w:sz w:val="24"/>
                <w:szCs w:val="24"/>
              </w:rPr>
              <w:t>ајете Садику</w:t>
            </w:r>
          </w:p>
        </w:tc>
        <w:tc>
          <w:tcPr>
            <w:tcW w:w="1293" w:type="dxa"/>
            <w:shd w:val="clear" w:color="auto" w:fill="FFFFFF"/>
          </w:tcPr>
          <w:p w14:paraId="53A0628C"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AF17538"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23</w:t>
            </w:r>
          </w:p>
        </w:tc>
        <w:tc>
          <w:tcPr>
            <w:tcW w:w="1350" w:type="dxa"/>
            <w:shd w:val="clear" w:color="auto" w:fill="FFFFFF"/>
          </w:tcPr>
          <w:p w14:paraId="2C2AAF73"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V - 1</w:t>
            </w:r>
          </w:p>
        </w:tc>
      </w:tr>
      <w:tr w:rsidR="00E84BBD" w:rsidRPr="000D4313" w14:paraId="3CB65AC7" w14:textId="77777777" w:rsidTr="00094EC7">
        <w:trPr>
          <w:trHeight w:val="263"/>
        </w:trPr>
        <w:tc>
          <w:tcPr>
            <w:tcW w:w="686" w:type="dxa"/>
            <w:shd w:val="clear" w:color="auto" w:fill="FFFFFF"/>
          </w:tcPr>
          <w:p w14:paraId="2BD87EBD"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14</w:t>
            </w:r>
          </w:p>
        </w:tc>
        <w:tc>
          <w:tcPr>
            <w:tcW w:w="3331" w:type="dxa"/>
            <w:shd w:val="clear" w:color="auto" w:fill="FFFFFF"/>
          </w:tcPr>
          <w:p w14:paraId="2B82E503" w14:textId="77777777" w:rsidR="00E84BBD" w:rsidRPr="003C0014" w:rsidRDefault="0096422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Хасмије Адеми</w:t>
            </w:r>
          </w:p>
        </w:tc>
        <w:tc>
          <w:tcPr>
            <w:tcW w:w="1293" w:type="dxa"/>
            <w:shd w:val="clear" w:color="auto" w:fill="FFFFFF"/>
          </w:tcPr>
          <w:p w14:paraId="57988173"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0AAFF0F"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23</w:t>
            </w:r>
          </w:p>
        </w:tc>
        <w:tc>
          <w:tcPr>
            <w:tcW w:w="1350" w:type="dxa"/>
            <w:shd w:val="clear" w:color="auto" w:fill="FFFFFF"/>
          </w:tcPr>
          <w:p w14:paraId="0B07939B"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V - 2</w:t>
            </w:r>
          </w:p>
        </w:tc>
      </w:tr>
      <w:tr w:rsidR="00E84BBD" w:rsidRPr="000D4313" w14:paraId="6D6DAC61" w14:textId="77777777" w:rsidTr="00D17163">
        <w:trPr>
          <w:trHeight w:val="292"/>
        </w:trPr>
        <w:tc>
          <w:tcPr>
            <w:tcW w:w="686" w:type="dxa"/>
            <w:shd w:val="clear" w:color="auto" w:fill="FFFFFF"/>
          </w:tcPr>
          <w:p w14:paraId="3AC56A59"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15</w:t>
            </w:r>
          </w:p>
        </w:tc>
        <w:tc>
          <w:tcPr>
            <w:tcW w:w="3331" w:type="dxa"/>
            <w:shd w:val="clear" w:color="auto" w:fill="FFFFFF"/>
          </w:tcPr>
          <w:p w14:paraId="428D9AF2" w14:textId="353B2C3E" w:rsidR="00E84BBD" w:rsidRPr="003C0014" w:rsidRDefault="00B170D7"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Суела Али</w:t>
            </w:r>
            <w:r w:rsidR="00FE055C">
              <w:rPr>
                <w:rFonts w:ascii="Times New Roman" w:eastAsia="Calibri" w:hAnsi="Times New Roman"/>
                <w:b/>
                <w:i/>
                <w:sz w:val="24"/>
                <w:szCs w:val="24"/>
                <w:lang w:val="mk-MK"/>
              </w:rPr>
              <w:t>ј</w:t>
            </w:r>
            <w:r>
              <w:rPr>
                <w:rFonts w:ascii="Times New Roman" w:eastAsia="Calibri" w:hAnsi="Times New Roman"/>
                <w:b/>
                <w:i/>
                <w:sz w:val="24"/>
                <w:szCs w:val="24"/>
              </w:rPr>
              <w:t>и Имери</w:t>
            </w:r>
          </w:p>
        </w:tc>
        <w:tc>
          <w:tcPr>
            <w:tcW w:w="1293" w:type="dxa"/>
            <w:shd w:val="clear" w:color="auto" w:fill="FFFFFF"/>
          </w:tcPr>
          <w:p w14:paraId="4D7DFBBF" w14:textId="77777777" w:rsidR="00E84BBD" w:rsidRPr="003C0014" w:rsidRDefault="00230F47"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52FB350"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23</w:t>
            </w:r>
          </w:p>
        </w:tc>
        <w:tc>
          <w:tcPr>
            <w:tcW w:w="1350" w:type="dxa"/>
            <w:shd w:val="clear" w:color="auto" w:fill="FFFFFF"/>
          </w:tcPr>
          <w:p w14:paraId="41FEF79A"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V - 3</w:t>
            </w:r>
          </w:p>
        </w:tc>
      </w:tr>
      <w:tr w:rsidR="00E84BBD" w:rsidRPr="000D4313" w14:paraId="723E8A06" w14:textId="77777777" w:rsidTr="00094EC7">
        <w:trPr>
          <w:trHeight w:val="277"/>
        </w:trPr>
        <w:tc>
          <w:tcPr>
            <w:tcW w:w="686" w:type="dxa"/>
            <w:shd w:val="clear" w:color="auto" w:fill="FFFFFF"/>
          </w:tcPr>
          <w:p w14:paraId="237AF27C" w14:textId="77777777" w:rsidR="00E84BBD" w:rsidRPr="003C0014" w:rsidRDefault="00E84BBD" w:rsidP="00E84BBD">
            <w:pPr>
              <w:spacing w:after="0" w:line="240" w:lineRule="auto"/>
              <w:jc w:val="center"/>
              <w:rPr>
                <w:rFonts w:ascii="Times New Roman" w:eastAsia="Calibri" w:hAnsi="Times New Roman"/>
                <w:b/>
                <w:sz w:val="24"/>
                <w:szCs w:val="24"/>
              </w:rPr>
            </w:pPr>
          </w:p>
        </w:tc>
        <w:tc>
          <w:tcPr>
            <w:tcW w:w="3331" w:type="dxa"/>
            <w:shd w:val="clear" w:color="auto" w:fill="FFFFFF"/>
          </w:tcPr>
          <w:p w14:paraId="3EB55298" w14:textId="77777777" w:rsidR="00E84BBD" w:rsidRDefault="00E84BBD" w:rsidP="00E84BBD">
            <w:pPr>
              <w:spacing w:after="0" w:line="240" w:lineRule="auto"/>
              <w:rPr>
                <w:rFonts w:ascii="Times New Roman" w:eastAsia="Calibri" w:hAnsi="Times New Roman"/>
                <w:b/>
                <w:i/>
                <w:sz w:val="24"/>
                <w:szCs w:val="24"/>
              </w:rPr>
            </w:pPr>
          </w:p>
        </w:tc>
        <w:tc>
          <w:tcPr>
            <w:tcW w:w="1293" w:type="dxa"/>
            <w:shd w:val="clear" w:color="auto" w:fill="FFFFFF"/>
          </w:tcPr>
          <w:p w14:paraId="4D2E5900" w14:textId="77777777" w:rsidR="00E84BBD" w:rsidRPr="003C0014" w:rsidRDefault="00E84BBD" w:rsidP="00E84BBD">
            <w:pPr>
              <w:spacing w:after="0" w:line="240" w:lineRule="auto"/>
              <w:ind w:left="-18" w:right="44"/>
              <w:rPr>
                <w:rFonts w:ascii="Times New Roman" w:eastAsia="Calibri" w:hAnsi="Times New Roman"/>
                <w:b/>
                <w:sz w:val="24"/>
                <w:szCs w:val="24"/>
              </w:rPr>
            </w:pPr>
          </w:p>
        </w:tc>
        <w:tc>
          <w:tcPr>
            <w:tcW w:w="900" w:type="dxa"/>
            <w:shd w:val="clear" w:color="auto" w:fill="FFFFFF"/>
          </w:tcPr>
          <w:p w14:paraId="06192F4B" w14:textId="77777777" w:rsidR="00E84BBD" w:rsidRPr="003C0014" w:rsidRDefault="00E84BBD" w:rsidP="00E84BBD">
            <w:pPr>
              <w:spacing w:after="0" w:line="240" w:lineRule="auto"/>
              <w:ind w:left="-18" w:right="44"/>
              <w:rPr>
                <w:rFonts w:ascii="Times New Roman" w:eastAsia="Calibri" w:hAnsi="Times New Roman"/>
                <w:b/>
                <w:sz w:val="24"/>
                <w:szCs w:val="24"/>
              </w:rPr>
            </w:pPr>
          </w:p>
        </w:tc>
        <w:tc>
          <w:tcPr>
            <w:tcW w:w="1350" w:type="dxa"/>
            <w:shd w:val="clear" w:color="auto" w:fill="FFFFFF"/>
          </w:tcPr>
          <w:p w14:paraId="0F37FF01" w14:textId="77777777" w:rsidR="00E84BBD" w:rsidRPr="003C0014" w:rsidRDefault="00E84BBD" w:rsidP="00E84BBD">
            <w:pPr>
              <w:spacing w:after="0" w:line="240" w:lineRule="auto"/>
              <w:rPr>
                <w:rFonts w:ascii="Times New Roman" w:eastAsia="Calibri" w:hAnsi="Times New Roman"/>
                <w:b/>
                <w:sz w:val="24"/>
                <w:szCs w:val="24"/>
              </w:rPr>
            </w:pPr>
          </w:p>
        </w:tc>
      </w:tr>
    </w:tbl>
    <w:p w14:paraId="6441FF04" w14:textId="77777777" w:rsidR="007C4A29" w:rsidRDefault="007C4A29" w:rsidP="00710800">
      <w:pPr>
        <w:spacing w:after="0" w:line="360" w:lineRule="auto"/>
        <w:jc w:val="both"/>
        <w:rPr>
          <w:rFonts w:ascii="Times New Roman" w:hAnsi="Times New Roman"/>
          <w:b/>
          <w:color w:val="000000"/>
          <w:sz w:val="24"/>
          <w:szCs w:val="24"/>
        </w:rPr>
      </w:pPr>
    </w:p>
    <w:p w14:paraId="52E11997" w14:textId="77777777" w:rsidR="007B1462" w:rsidRDefault="007B1462" w:rsidP="00710800">
      <w:pPr>
        <w:spacing w:after="0" w:line="360" w:lineRule="auto"/>
        <w:jc w:val="both"/>
        <w:rPr>
          <w:rFonts w:ascii="Times New Roman" w:hAnsi="Times New Roman"/>
          <w:b/>
          <w:color w:val="1F497D"/>
          <w:sz w:val="24"/>
          <w:szCs w:val="24"/>
        </w:rPr>
      </w:pPr>
    </w:p>
    <w:p w14:paraId="209F873B" w14:textId="77777777" w:rsidR="00D17163" w:rsidRDefault="00D17163" w:rsidP="00710800">
      <w:pPr>
        <w:spacing w:after="0" w:line="360" w:lineRule="auto"/>
        <w:jc w:val="both"/>
        <w:rPr>
          <w:rFonts w:ascii="Times New Roman" w:hAnsi="Times New Roman"/>
          <w:b/>
          <w:color w:val="1F497D"/>
          <w:sz w:val="24"/>
          <w:szCs w:val="24"/>
        </w:rPr>
      </w:pPr>
    </w:p>
    <w:p w14:paraId="23139FF4" w14:textId="77777777" w:rsidR="00D17163" w:rsidRDefault="00D17163" w:rsidP="00710800">
      <w:pPr>
        <w:spacing w:after="0" w:line="360" w:lineRule="auto"/>
        <w:jc w:val="both"/>
        <w:rPr>
          <w:rFonts w:ascii="Times New Roman" w:hAnsi="Times New Roman"/>
          <w:b/>
          <w:color w:val="1F497D"/>
          <w:sz w:val="24"/>
          <w:szCs w:val="24"/>
        </w:rPr>
      </w:pPr>
    </w:p>
    <w:p w14:paraId="42EC0BFD" w14:textId="77777777" w:rsidR="00D17163" w:rsidRDefault="00D17163" w:rsidP="00710800">
      <w:pPr>
        <w:spacing w:after="0" w:line="360" w:lineRule="auto"/>
        <w:jc w:val="both"/>
        <w:rPr>
          <w:rFonts w:ascii="Times New Roman" w:hAnsi="Times New Roman"/>
          <w:b/>
          <w:color w:val="1F497D"/>
          <w:sz w:val="24"/>
          <w:szCs w:val="24"/>
        </w:rPr>
      </w:pPr>
    </w:p>
    <w:p w14:paraId="7494B329" w14:textId="77777777" w:rsidR="00742019" w:rsidRDefault="00742019" w:rsidP="00710800">
      <w:pPr>
        <w:spacing w:after="0" w:line="360" w:lineRule="auto"/>
        <w:jc w:val="both"/>
        <w:rPr>
          <w:rFonts w:ascii="Times New Roman" w:hAnsi="Times New Roman"/>
          <w:b/>
          <w:color w:val="1F497D"/>
          <w:sz w:val="24"/>
          <w:szCs w:val="24"/>
        </w:rPr>
      </w:pPr>
    </w:p>
    <w:p w14:paraId="07AA2C53" w14:textId="77777777" w:rsidR="00721919" w:rsidRDefault="00721919" w:rsidP="00710800">
      <w:pPr>
        <w:spacing w:after="0" w:line="360" w:lineRule="auto"/>
        <w:jc w:val="both"/>
        <w:rPr>
          <w:rFonts w:ascii="Times New Roman" w:hAnsi="Times New Roman"/>
          <w:b/>
          <w:color w:val="1F497D"/>
          <w:sz w:val="24"/>
          <w:szCs w:val="24"/>
        </w:rPr>
      </w:pPr>
    </w:p>
    <w:p w14:paraId="26732C85" w14:textId="7AAFD84A" w:rsidR="00421DDA" w:rsidRDefault="00421DDA" w:rsidP="00710800">
      <w:pPr>
        <w:spacing w:after="0" w:line="360" w:lineRule="auto"/>
        <w:jc w:val="both"/>
        <w:rPr>
          <w:rFonts w:ascii="Times New Roman" w:hAnsi="Times New Roman"/>
          <w:b/>
          <w:color w:val="1F497D"/>
          <w:sz w:val="24"/>
          <w:szCs w:val="24"/>
        </w:rPr>
      </w:pPr>
      <w:r>
        <w:rPr>
          <w:rFonts w:ascii="Times New Roman" w:hAnsi="Times New Roman"/>
          <w:b/>
          <w:color w:val="1F497D"/>
          <w:sz w:val="24"/>
          <w:szCs w:val="24"/>
        </w:rPr>
        <w:lastRenderedPageBreak/>
        <w:t>Кл</w:t>
      </w:r>
      <w:r w:rsidR="00C03D00">
        <w:rPr>
          <w:rFonts w:ascii="Times New Roman" w:hAnsi="Times New Roman"/>
          <w:b/>
          <w:color w:val="1F497D"/>
          <w:sz w:val="24"/>
          <w:szCs w:val="24"/>
          <w:lang w:val="mk-MK"/>
        </w:rPr>
        <w:t>сни раководители</w:t>
      </w:r>
      <w:r>
        <w:rPr>
          <w:rFonts w:ascii="Times New Roman" w:hAnsi="Times New Roman"/>
          <w:b/>
          <w:color w:val="1F497D"/>
          <w:sz w:val="24"/>
          <w:szCs w:val="24"/>
        </w:rPr>
        <w:t xml:space="preserve"> VI-IX </w:t>
      </w:r>
    </w:p>
    <w:tbl>
      <w:tblPr>
        <w:tblW w:w="69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630"/>
        <w:gridCol w:w="2520"/>
        <w:gridCol w:w="1620"/>
        <w:gridCol w:w="900"/>
        <w:gridCol w:w="1260"/>
      </w:tblGrid>
      <w:tr w:rsidR="00094EC7" w:rsidRPr="00C10EFA" w14:paraId="635A0988" w14:textId="77777777" w:rsidTr="00094EC7">
        <w:tc>
          <w:tcPr>
            <w:tcW w:w="630" w:type="dxa"/>
            <w:shd w:val="clear" w:color="auto" w:fill="FFFFFF"/>
          </w:tcPr>
          <w:p w14:paraId="2B7F9EEB"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Не</w:t>
            </w:r>
          </w:p>
        </w:tc>
        <w:tc>
          <w:tcPr>
            <w:tcW w:w="2520" w:type="dxa"/>
            <w:shd w:val="clear" w:color="auto" w:fill="FFFFFF"/>
          </w:tcPr>
          <w:p w14:paraId="5A00647A"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 xml:space="preserve">Име на наставникот </w:t>
            </w:r>
          </w:p>
        </w:tc>
        <w:tc>
          <w:tcPr>
            <w:tcW w:w="1620" w:type="dxa"/>
            <w:shd w:val="clear" w:color="auto" w:fill="FFFFFF"/>
          </w:tcPr>
          <w:p w14:paraId="5C1B849E"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Ниво на образование</w:t>
            </w:r>
          </w:p>
        </w:tc>
        <w:tc>
          <w:tcPr>
            <w:tcW w:w="900" w:type="dxa"/>
            <w:shd w:val="clear" w:color="auto" w:fill="FFFFFF"/>
          </w:tcPr>
          <w:p w14:paraId="26BB9B9C" w14:textId="70483F7E" w:rsidR="00094EC7" w:rsidRPr="00C03D00" w:rsidRDefault="00C03D00" w:rsidP="00A755B0">
            <w:pPr>
              <w:pStyle w:val="ListParagraph"/>
              <w:spacing w:after="0" w:line="240" w:lineRule="auto"/>
              <w:ind w:left="0"/>
              <w:jc w:val="both"/>
              <w:rPr>
                <w:rFonts w:ascii="Times New Roman" w:hAnsi="Times New Roman" w:cs="Times New Roman"/>
                <w:b/>
                <w:sz w:val="24"/>
                <w:szCs w:val="24"/>
                <w:shd w:val="clear" w:color="auto" w:fill="FFFFFF"/>
                <w:lang w:val="mk-MK"/>
              </w:rPr>
            </w:pPr>
            <w:r>
              <w:rPr>
                <w:rFonts w:ascii="Times New Roman" w:hAnsi="Times New Roman" w:cs="Times New Roman"/>
                <w:b/>
                <w:sz w:val="24"/>
                <w:szCs w:val="24"/>
                <w:shd w:val="clear" w:color="auto" w:fill="FFFFFF"/>
                <w:lang w:val="mk-MK"/>
              </w:rPr>
              <w:t>Часови</w:t>
            </w:r>
          </w:p>
        </w:tc>
        <w:tc>
          <w:tcPr>
            <w:tcW w:w="1260" w:type="dxa"/>
            <w:shd w:val="clear" w:color="auto" w:fill="FFFFFF"/>
          </w:tcPr>
          <w:p w14:paraId="064D6CF8" w14:textId="7C53E1EB" w:rsidR="00094EC7" w:rsidRPr="00F8589E" w:rsidRDefault="00F8589E" w:rsidP="00A755B0">
            <w:pPr>
              <w:pStyle w:val="ListParagraph"/>
              <w:spacing w:after="0" w:line="240" w:lineRule="auto"/>
              <w:ind w:left="0"/>
              <w:jc w:val="both"/>
              <w:rPr>
                <w:rFonts w:ascii="Times New Roman" w:hAnsi="Times New Roman" w:cs="Times New Roman"/>
                <w:b/>
                <w:sz w:val="24"/>
                <w:szCs w:val="24"/>
                <w:shd w:val="clear" w:color="auto" w:fill="FFFFFF"/>
                <w:lang w:val="mk-MK"/>
              </w:rPr>
            </w:pPr>
            <w:r>
              <w:rPr>
                <w:rFonts w:ascii="Times New Roman" w:hAnsi="Times New Roman" w:cs="Times New Roman"/>
                <w:b/>
                <w:sz w:val="24"/>
                <w:szCs w:val="24"/>
                <w:shd w:val="clear" w:color="auto" w:fill="FFFFFF"/>
                <w:lang w:val="mk-MK"/>
              </w:rPr>
              <w:t>Одделение</w:t>
            </w:r>
          </w:p>
        </w:tc>
      </w:tr>
      <w:tr w:rsidR="00094EC7" w:rsidRPr="000D4313" w14:paraId="2364D062" w14:textId="77777777" w:rsidTr="00094EC7">
        <w:tc>
          <w:tcPr>
            <w:tcW w:w="630" w:type="dxa"/>
            <w:shd w:val="clear" w:color="auto" w:fill="FFFFFF"/>
          </w:tcPr>
          <w:p w14:paraId="102CA364" w14:textId="77777777" w:rsidR="00094EC7" w:rsidRPr="00A022D3" w:rsidRDefault="00094EC7" w:rsidP="00A755B0">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1.</w:t>
            </w:r>
          </w:p>
        </w:tc>
        <w:tc>
          <w:tcPr>
            <w:tcW w:w="2520" w:type="dxa"/>
            <w:shd w:val="clear" w:color="auto" w:fill="FFFFFF"/>
          </w:tcPr>
          <w:p w14:paraId="5474C00F" w14:textId="45F7C255" w:rsidR="00094EC7" w:rsidRPr="00A022D3" w:rsidRDefault="00DB07AF" w:rsidP="00DB07AF">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Арлинда Ислами</w:t>
            </w:r>
          </w:p>
        </w:tc>
        <w:tc>
          <w:tcPr>
            <w:tcW w:w="1620" w:type="dxa"/>
            <w:shd w:val="clear" w:color="auto" w:fill="FFFFFF"/>
          </w:tcPr>
          <w:p w14:paraId="1DF8E3EE"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04CEB30" w14:textId="77777777" w:rsidR="00094EC7" w:rsidRPr="007B1462"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20</w:t>
            </w:r>
          </w:p>
        </w:tc>
        <w:tc>
          <w:tcPr>
            <w:tcW w:w="1260" w:type="dxa"/>
            <w:shd w:val="clear" w:color="auto" w:fill="FFFFFF"/>
          </w:tcPr>
          <w:p w14:paraId="51E78673" w14:textId="77777777" w:rsidR="00094EC7"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VI-1</w:t>
            </w:r>
          </w:p>
          <w:p w14:paraId="3A1DC6EA" w14:textId="77777777" w:rsidR="00094EC7" w:rsidRPr="007B1462" w:rsidRDefault="00094EC7" w:rsidP="00A755B0">
            <w:pPr>
              <w:spacing w:after="0" w:line="240" w:lineRule="auto"/>
              <w:rPr>
                <w:rFonts w:ascii="Times New Roman" w:eastAsia="Calibri" w:hAnsi="Times New Roman"/>
                <w:b/>
                <w:sz w:val="24"/>
                <w:szCs w:val="24"/>
              </w:rPr>
            </w:pPr>
          </w:p>
        </w:tc>
      </w:tr>
      <w:tr w:rsidR="00094EC7" w:rsidRPr="000D4313" w14:paraId="377EA51D" w14:textId="77777777" w:rsidTr="00094EC7">
        <w:tc>
          <w:tcPr>
            <w:tcW w:w="630" w:type="dxa"/>
            <w:shd w:val="clear" w:color="auto" w:fill="FFFFFF"/>
          </w:tcPr>
          <w:p w14:paraId="6D9AFD1E" w14:textId="77777777" w:rsidR="00094EC7" w:rsidRPr="00A022D3" w:rsidRDefault="00094EC7" w:rsidP="00A755B0">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2.</w:t>
            </w:r>
          </w:p>
        </w:tc>
        <w:tc>
          <w:tcPr>
            <w:tcW w:w="2520" w:type="dxa"/>
            <w:shd w:val="clear" w:color="auto" w:fill="FFFFFF"/>
          </w:tcPr>
          <w:p w14:paraId="1BF30CE0" w14:textId="77777777" w:rsidR="00DB07AF" w:rsidRDefault="00DB07AF" w:rsidP="00DB07AF">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Амир</w:t>
            </w:r>
            <w:r>
              <w:rPr>
                <w:rFonts w:ascii="Times New Roman" w:eastAsia="Calibri" w:hAnsi="Times New Roman"/>
                <w:b/>
                <w:i/>
                <w:color w:val="000000"/>
                <w:sz w:val="24"/>
                <w:szCs w:val="24"/>
                <w:lang w:val="mk-MK"/>
              </w:rPr>
              <w:t>е</w:t>
            </w:r>
            <w:r>
              <w:rPr>
                <w:rFonts w:ascii="Times New Roman" w:eastAsia="Calibri" w:hAnsi="Times New Roman"/>
                <w:b/>
                <w:i/>
                <w:color w:val="000000"/>
                <w:sz w:val="24"/>
                <w:szCs w:val="24"/>
              </w:rPr>
              <w:t xml:space="preserve"> Бе</w:t>
            </w:r>
            <w:r>
              <w:rPr>
                <w:rFonts w:ascii="Times New Roman" w:eastAsia="Calibri" w:hAnsi="Times New Roman"/>
                <w:b/>
                <w:i/>
                <w:color w:val="000000"/>
                <w:sz w:val="24"/>
                <w:szCs w:val="24"/>
                <w:lang w:val="mk-MK"/>
              </w:rPr>
              <w:t>џ</w:t>
            </w:r>
            <w:r>
              <w:rPr>
                <w:rFonts w:ascii="Times New Roman" w:eastAsia="Calibri" w:hAnsi="Times New Roman"/>
                <w:b/>
                <w:i/>
                <w:color w:val="000000"/>
                <w:sz w:val="24"/>
                <w:szCs w:val="24"/>
              </w:rPr>
              <w:t>ети</w:t>
            </w:r>
          </w:p>
          <w:p w14:paraId="42BA98ED" w14:textId="77777777" w:rsidR="00094EC7" w:rsidRPr="00A022D3" w:rsidRDefault="00094EC7" w:rsidP="00DB07AF">
            <w:pPr>
              <w:spacing w:after="0"/>
              <w:rPr>
                <w:rFonts w:ascii="Times New Roman" w:eastAsia="Calibri" w:hAnsi="Times New Roman"/>
                <w:b/>
                <w:i/>
                <w:color w:val="000000"/>
                <w:sz w:val="24"/>
                <w:szCs w:val="24"/>
              </w:rPr>
            </w:pPr>
          </w:p>
        </w:tc>
        <w:tc>
          <w:tcPr>
            <w:tcW w:w="1620" w:type="dxa"/>
            <w:shd w:val="clear" w:color="auto" w:fill="FFFFFF"/>
          </w:tcPr>
          <w:p w14:paraId="0B89963D"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38556958" w14:textId="77777777" w:rsidR="00094EC7" w:rsidRPr="007B1462"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24</w:t>
            </w:r>
          </w:p>
        </w:tc>
        <w:tc>
          <w:tcPr>
            <w:tcW w:w="1260" w:type="dxa"/>
            <w:shd w:val="clear" w:color="auto" w:fill="FFFFFF"/>
          </w:tcPr>
          <w:p w14:paraId="3FB71DE0" w14:textId="77777777" w:rsidR="00094EC7"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VI-2</w:t>
            </w:r>
          </w:p>
          <w:p w14:paraId="6F01EA19" w14:textId="77777777" w:rsidR="00094EC7" w:rsidRPr="007B1462" w:rsidRDefault="00094EC7" w:rsidP="00A755B0">
            <w:pPr>
              <w:spacing w:after="0" w:line="240" w:lineRule="auto"/>
              <w:rPr>
                <w:rFonts w:ascii="Times New Roman" w:eastAsia="Calibri" w:hAnsi="Times New Roman"/>
                <w:b/>
                <w:sz w:val="24"/>
                <w:szCs w:val="24"/>
              </w:rPr>
            </w:pPr>
          </w:p>
        </w:tc>
      </w:tr>
      <w:tr w:rsidR="00094EC7" w:rsidRPr="000D4313" w14:paraId="53DCD404" w14:textId="77777777" w:rsidTr="00094EC7">
        <w:tc>
          <w:tcPr>
            <w:tcW w:w="630" w:type="dxa"/>
            <w:shd w:val="clear" w:color="auto" w:fill="FFFFFF"/>
          </w:tcPr>
          <w:p w14:paraId="10910FE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3.</w:t>
            </w:r>
          </w:p>
        </w:tc>
        <w:tc>
          <w:tcPr>
            <w:tcW w:w="2520" w:type="dxa"/>
            <w:shd w:val="clear" w:color="auto" w:fill="FFFFFF"/>
          </w:tcPr>
          <w:p w14:paraId="4403A7AD" w14:textId="77777777" w:rsidR="000D11B7" w:rsidRPr="00A022D3" w:rsidRDefault="000D11B7" w:rsidP="001D3181">
            <w:pPr>
              <w:spacing w:after="0"/>
              <w:rPr>
                <w:rFonts w:ascii="Times New Roman" w:eastAsia="Calibri" w:hAnsi="Times New Roman"/>
                <w:b/>
                <w:i/>
                <w:color w:val="000000"/>
                <w:sz w:val="24"/>
                <w:szCs w:val="24"/>
              </w:rPr>
            </w:pPr>
          </w:p>
        </w:tc>
        <w:tc>
          <w:tcPr>
            <w:tcW w:w="1620" w:type="dxa"/>
            <w:shd w:val="clear" w:color="auto" w:fill="FFFFFF"/>
          </w:tcPr>
          <w:p w14:paraId="5B4477C1" w14:textId="0558CBD1" w:rsidR="00094EC7" w:rsidRPr="007B1462" w:rsidRDefault="00094EC7" w:rsidP="00A755B0">
            <w:pPr>
              <w:spacing w:after="0" w:line="240" w:lineRule="auto"/>
              <w:ind w:left="-18" w:right="44"/>
              <w:rPr>
                <w:rFonts w:ascii="Times New Roman" w:eastAsia="Calibri" w:hAnsi="Times New Roman"/>
                <w:b/>
                <w:sz w:val="24"/>
                <w:szCs w:val="24"/>
              </w:rPr>
            </w:pPr>
          </w:p>
        </w:tc>
        <w:tc>
          <w:tcPr>
            <w:tcW w:w="900" w:type="dxa"/>
            <w:shd w:val="clear" w:color="auto" w:fill="FFFFFF"/>
          </w:tcPr>
          <w:p w14:paraId="6CB31422" w14:textId="5BA2886E" w:rsidR="00094EC7" w:rsidRPr="007B1462" w:rsidRDefault="00094EC7" w:rsidP="00A755B0">
            <w:pPr>
              <w:spacing w:after="0" w:line="240" w:lineRule="auto"/>
              <w:ind w:left="-18" w:right="44"/>
              <w:rPr>
                <w:rFonts w:ascii="Times New Roman" w:eastAsia="Calibri" w:hAnsi="Times New Roman"/>
                <w:b/>
                <w:sz w:val="24"/>
                <w:szCs w:val="24"/>
              </w:rPr>
            </w:pPr>
          </w:p>
        </w:tc>
        <w:tc>
          <w:tcPr>
            <w:tcW w:w="1260" w:type="dxa"/>
            <w:shd w:val="clear" w:color="auto" w:fill="FFFFFF"/>
          </w:tcPr>
          <w:p w14:paraId="168A549D" w14:textId="77777777" w:rsidR="00094EC7" w:rsidRPr="007B1462" w:rsidRDefault="00094EC7" w:rsidP="00AD172D">
            <w:pPr>
              <w:spacing w:after="0" w:line="240" w:lineRule="auto"/>
              <w:rPr>
                <w:rFonts w:ascii="Times New Roman" w:eastAsia="Calibri" w:hAnsi="Times New Roman"/>
                <w:b/>
                <w:sz w:val="24"/>
                <w:szCs w:val="24"/>
              </w:rPr>
            </w:pPr>
          </w:p>
        </w:tc>
      </w:tr>
      <w:tr w:rsidR="00094EC7" w:rsidRPr="000D4313" w14:paraId="40356849" w14:textId="77777777" w:rsidTr="00094EC7">
        <w:tc>
          <w:tcPr>
            <w:tcW w:w="630" w:type="dxa"/>
            <w:shd w:val="clear" w:color="auto" w:fill="FFFFFF"/>
          </w:tcPr>
          <w:p w14:paraId="59BE742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4</w:t>
            </w:r>
          </w:p>
        </w:tc>
        <w:tc>
          <w:tcPr>
            <w:tcW w:w="2520" w:type="dxa"/>
            <w:shd w:val="clear" w:color="auto" w:fill="FFFFFF"/>
          </w:tcPr>
          <w:p w14:paraId="7A7A8F59" w14:textId="3CBD52D8" w:rsidR="00E05553" w:rsidRPr="00AD172D" w:rsidRDefault="00AD172D" w:rsidP="00E05553">
            <w:pPr>
              <w:spacing w:after="0"/>
              <w:rPr>
                <w:rFonts w:ascii="Times New Roman" w:eastAsia="Calibri" w:hAnsi="Times New Roman"/>
                <w:b/>
                <w:i/>
                <w:color w:val="000000"/>
                <w:sz w:val="24"/>
                <w:szCs w:val="24"/>
                <w:lang w:val="mk-MK"/>
              </w:rPr>
            </w:pPr>
            <w:r>
              <w:rPr>
                <w:rFonts w:ascii="Times New Roman" w:eastAsia="Calibri" w:hAnsi="Times New Roman"/>
                <w:b/>
                <w:i/>
                <w:color w:val="000000"/>
                <w:sz w:val="24"/>
                <w:szCs w:val="24"/>
                <w:lang w:val="mk-MK"/>
              </w:rPr>
              <w:t>Шпензије</w:t>
            </w:r>
            <w:r>
              <w:rPr>
                <w:rFonts w:ascii="Times New Roman" w:eastAsia="Calibri" w:hAnsi="Times New Roman"/>
                <w:b/>
                <w:i/>
                <w:color w:val="000000"/>
                <w:sz w:val="24"/>
                <w:szCs w:val="24"/>
              </w:rPr>
              <w:t xml:space="preserve"> Имери</w:t>
            </w:r>
          </w:p>
        </w:tc>
        <w:tc>
          <w:tcPr>
            <w:tcW w:w="1620" w:type="dxa"/>
            <w:shd w:val="clear" w:color="auto" w:fill="FFFFFF"/>
          </w:tcPr>
          <w:p w14:paraId="4ADA365A"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3063FFA0" w14:textId="77777777" w:rsidR="00094EC7"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21</w:t>
            </w:r>
          </w:p>
          <w:p w14:paraId="07526A4E" w14:textId="77777777" w:rsidR="00E05553" w:rsidRPr="007B1462" w:rsidRDefault="00E05553" w:rsidP="00A755B0">
            <w:pPr>
              <w:spacing w:after="0" w:line="240" w:lineRule="auto"/>
              <w:ind w:left="-18" w:right="44"/>
              <w:rPr>
                <w:rFonts w:ascii="Times New Roman" w:eastAsia="Calibri" w:hAnsi="Times New Roman"/>
                <w:b/>
                <w:sz w:val="24"/>
                <w:szCs w:val="24"/>
              </w:rPr>
            </w:pPr>
          </w:p>
        </w:tc>
        <w:tc>
          <w:tcPr>
            <w:tcW w:w="1260" w:type="dxa"/>
            <w:shd w:val="clear" w:color="auto" w:fill="FFFFFF"/>
          </w:tcPr>
          <w:p w14:paraId="7FC4E941" w14:textId="77777777" w:rsidR="00094EC7" w:rsidRPr="007B1462"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VII-1</w:t>
            </w:r>
          </w:p>
        </w:tc>
      </w:tr>
      <w:tr w:rsidR="00094EC7" w:rsidRPr="000D4313" w14:paraId="60C816EF" w14:textId="77777777" w:rsidTr="00094EC7">
        <w:tc>
          <w:tcPr>
            <w:tcW w:w="630" w:type="dxa"/>
            <w:shd w:val="clear" w:color="auto" w:fill="FFFFFF"/>
          </w:tcPr>
          <w:p w14:paraId="5BEE9428"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5</w:t>
            </w:r>
          </w:p>
        </w:tc>
        <w:tc>
          <w:tcPr>
            <w:tcW w:w="2520" w:type="dxa"/>
            <w:shd w:val="clear" w:color="auto" w:fill="FFFFFF"/>
          </w:tcPr>
          <w:p w14:paraId="27ED689F" w14:textId="77777777" w:rsidR="00763B83" w:rsidRDefault="00217264" w:rsidP="00AD172D">
            <w:pPr>
              <w:spacing w:after="0"/>
              <w:rPr>
                <w:rFonts w:ascii="Times New Roman" w:eastAsia="Calibri" w:hAnsi="Times New Roman"/>
                <w:b/>
                <w:i/>
                <w:color w:val="000000"/>
                <w:sz w:val="24"/>
                <w:szCs w:val="24"/>
                <w:lang w:val="mk-MK"/>
              </w:rPr>
            </w:pPr>
            <w:r>
              <w:rPr>
                <w:rFonts w:ascii="Times New Roman" w:eastAsia="Calibri" w:hAnsi="Times New Roman"/>
                <w:b/>
                <w:i/>
                <w:color w:val="000000"/>
                <w:sz w:val="24"/>
                <w:szCs w:val="24"/>
              </w:rPr>
              <w:t>Хамије Имери</w:t>
            </w:r>
          </w:p>
          <w:p w14:paraId="7B71507B" w14:textId="33E40475" w:rsidR="00054546" w:rsidRPr="00054546" w:rsidRDefault="00054546" w:rsidP="00AD172D">
            <w:pPr>
              <w:spacing w:after="0"/>
              <w:rPr>
                <w:rFonts w:ascii="Times New Roman" w:eastAsia="Calibri" w:hAnsi="Times New Roman"/>
                <w:b/>
                <w:i/>
                <w:color w:val="000000"/>
                <w:sz w:val="24"/>
                <w:szCs w:val="24"/>
                <w:lang w:val="mk-MK"/>
              </w:rPr>
            </w:pPr>
          </w:p>
        </w:tc>
        <w:tc>
          <w:tcPr>
            <w:tcW w:w="1620" w:type="dxa"/>
            <w:shd w:val="clear" w:color="auto" w:fill="FFFFFF"/>
          </w:tcPr>
          <w:p w14:paraId="45297C43"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639100A9" w14:textId="77777777" w:rsidR="00094EC7" w:rsidRPr="007B1462"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20</w:t>
            </w:r>
          </w:p>
        </w:tc>
        <w:tc>
          <w:tcPr>
            <w:tcW w:w="1260" w:type="dxa"/>
            <w:shd w:val="clear" w:color="auto" w:fill="FFFFFF"/>
          </w:tcPr>
          <w:p w14:paraId="4CD349EE" w14:textId="77777777" w:rsidR="00094EC7" w:rsidRPr="007B1462"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VII-2</w:t>
            </w:r>
          </w:p>
        </w:tc>
      </w:tr>
      <w:tr w:rsidR="00094EC7" w:rsidRPr="000D4313" w14:paraId="647D7B18" w14:textId="77777777" w:rsidTr="00094EC7">
        <w:tc>
          <w:tcPr>
            <w:tcW w:w="630" w:type="dxa"/>
            <w:shd w:val="clear" w:color="auto" w:fill="FFFFFF"/>
          </w:tcPr>
          <w:p w14:paraId="7724C91B"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6</w:t>
            </w:r>
          </w:p>
        </w:tc>
        <w:tc>
          <w:tcPr>
            <w:tcW w:w="2520" w:type="dxa"/>
            <w:shd w:val="clear" w:color="auto" w:fill="FFFFFF"/>
          </w:tcPr>
          <w:p w14:paraId="64C7F738" w14:textId="77777777" w:rsidR="002F531F" w:rsidRDefault="00054546" w:rsidP="00054546">
            <w:pPr>
              <w:spacing w:after="0"/>
              <w:rPr>
                <w:rFonts w:ascii="Times New Roman" w:eastAsia="Calibri" w:hAnsi="Times New Roman"/>
                <w:b/>
                <w:i/>
                <w:color w:val="000000"/>
                <w:sz w:val="24"/>
                <w:szCs w:val="24"/>
                <w:lang w:val="mk-MK"/>
              </w:rPr>
            </w:pPr>
            <w:r>
              <w:rPr>
                <w:rFonts w:ascii="Times New Roman" w:eastAsia="Calibri" w:hAnsi="Times New Roman"/>
                <w:b/>
                <w:i/>
                <w:color w:val="000000"/>
                <w:sz w:val="24"/>
                <w:szCs w:val="24"/>
                <w:lang w:val="mk-MK"/>
              </w:rPr>
              <w:t>Ј</w:t>
            </w:r>
            <w:r>
              <w:rPr>
                <w:rFonts w:ascii="Times New Roman" w:eastAsia="Calibri" w:hAnsi="Times New Roman"/>
                <w:b/>
                <w:i/>
                <w:color w:val="000000"/>
                <w:sz w:val="24"/>
                <w:szCs w:val="24"/>
              </w:rPr>
              <w:t>етон Муслија</w:t>
            </w:r>
          </w:p>
          <w:p w14:paraId="20119716" w14:textId="4D8BBB85" w:rsidR="00054546" w:rsidRPr="00054546" w:rsidRDefault="00054546" w:rsidP="00054546">
            <w:pPr>
              <w:spacing w:after="0"/>
              <w:rPr>
                <w:rFonts w:ascii="Times New Roman" w:eastAsia="Calibri" w:hAnsi="Times New Roman"/>
                <w:b/>
                <w:i/>
                <w:color w:val="000000"/>
                <w:sz w:val="24"/>
                <w:szCs w:val="24"/>
                <w:lang w:val="mk-MK"/>
              </w:rPr>
            </w:pPr>
          </w:p>
        </w:tc>
        <w:tc>
          <w:tcPr>
            <w:tcW w:w="1620" w:type="dxa"/>
            <w:shd w:val="clear" w:color="auto" w:fill="FFFFFF"/>
          </w:tcPr>
          <w:p w14:paraId="5DDDDE96" w14:textId="77777777" w:rsidR="00094EC7" w:rsidRPr="007B1462" w:rsidRDefault="0014569E"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23B11828" w14:textId="77777777" w:rsidR="00094EC7" w:rsidRPr="007B1462" w:rsidRDefault="0014569E"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21</w:t>
            </w:r>
          </w:p>
        </w:tc>
        <w:tc>
          <w:tcPr>
            <w:tcW w:w="1260" w:type="dxa"/>
            <w:shd w:val="clear" w:color="auto" w:fill="FFFFFF"/>
          </w:tcPr>
          <w:p w14:paraId="5BF86D14" w14:textId="3B7F1902" w:rsidR="00094EC7" w:rsidRPr="00217264" w:rsidRDefault="0014569E" w:rsidP="00A755B0">
            <w:pPr>
              <w:spacing w:after="0" w:line="240" w:lineRule="auto"/>
              <w:rPr>
                <w:rFonts w:ascii="Times New Roman" w:eastAsia="Calibri" w:hAnsi="Times New Roman"/>
                <w:b/>
                <w:sz w:val="24"/>
                <w:szCs w:val="24"/>
                <w:lang w:val="mk-MK"/>
              </w:rPr>
            </w:pPr>
            <w:r>
              <w:rPr>
                <w:rFonts w:ascii="Times New Roman" w:eastAsia="Calibri" w:hAnsi="Times New Roman"/>
                <w:b/>
                <w:sz w:val="24"/>
                <w:szCs w:val="24"/>
              </w:rPr>
              <w:t>VII-</w:t>
            </w:r>
            <w:r w:rsidR="00217264">
              <w:rPr>
                <w:rFonts w:ascii="Times New Roman" w:eastAsia="Calibri" w:hAnsi="Times New Roman"/>
                <w:b/>
                <w:sz w:val="24"/>
                <w:szCs w:val="24"/>
                <w:lang w:val="mk-MK"/>
              </w:rPr>
              <w:t>3</w:t>
            </w:r>
          </w:p>
        </w:tc>
      </w:tr>
      <w:tr w:rsidR="00094EC7" w:rsidRPr="000D4313" w14:paraId="5E49ED64" w14:textId="77777777" w:rsidTr="00094EC7">
        <w:tc>
          <w:tcPr>
            <w:tcW w:w="630" w:type="dxa"/>
            <w:shd w:val="clear" w:color="auto" w:fill="FFFFFF"/>
          </w:tcPr>
          <w:p w14:paraId="3CE837F6"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7</w:t>
            </w:r>
          </w:p>
        </w:tc>
        <w:tc>
          <w:tcPr>
            <w:tcW w:w="2520" w:type="dxa"/>
            <w:shd w:val="clear" w:color="auto" w:fill="FFFFFF"/>
          </w:tcPr>
          <w:p w14:paraId="7FDF8BEF" w14:textId="77777777" w:rsidR="00754D89" w:rsidRDefault="00054546" w:rsidP="00054546">
            <w:pPr>
              <w:spacing w:after="0"/>
              <w:rPr>
                <w:rFonts w:ascii="Times New Roman" w:eastAsia="Calibri" w:hAnsi="Times New Roman"/>
                <w:b/>
                <w:i/>
                <w:color w:val="000000"/>
                <w:sz w:val="24"/>
                <w:szCs w:val="24"/>
                <w:lang w:val="mk-MK"/>
              </w:rPr>
            </w:pPr>
            <w:r>
              <w:rPr>
                <w:rFonts w:ascii="Times New Roman" w:eastAsia="Calibri" w:hAnsi="Times New Roman"/>
                <w:b/>
                <w:i/>
                <w:color w:val="000000"/>
                <w:sz w:val="24"/>
                <w:szCs w:val="24"/>
              </w:rPr>
              <w:t>Фатиме Шабани</w:t>
            </w:r>
          </w:p>
          <w:p w14:paraId="29CC2676" w14:textId="42E696B1" w:rsidR="00054546" w:rsidRPr="00054546" w:rsidRDefault="00054546" w:rsidP="00054546">
            <w:pPr>
              <w:spacing w:after="0"/>
              <w:rPr>
                <w:rFonts w:ascii="Times New Roman" w:eastAsia="Calibri" w:hAnsi="Times New Roman"/>
                <w:b/>
                <w:i/>
                <w:color w:val="000000"/>
                <w:sz w:val="24"/>
                <w:szCs w:val="24"/>
                <w:lang w:val="mk-MK"/>
              </w:rPr>
            </w:pPr>
          </w:p>
        </w:tc>
        <w:tc>
          <w:tcPr>
            <w:tcW w:w="1620" w:type="dxa"/>
            <w:shd w:val="clear" w:color="auto" w:fill="FFFFFF"/>
          </w:tcPr>
          <w:p w14:paraId="17EC4806" w14:textId="77777777" w:rsidR="00094EC7" w:rsidRPr="007B1462" w:rsidRDefault="0014569E" w:rsidP="00A755B0">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5E93C8C6" w14:textId="77777777" w:rsidR="00094EC7" w:rsidRPr="007B1462" w:rsidRDefault="0014569E" w:rsidP="00A755B0">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21</w:t>
            </w:r>
          </w:p>
        </w:tc>
        <w:tc>
          <w:tcPr>
            <w:tcW w:w="1260" w:type="dxa"/>
            <w:shd w:val="clear" w:color="auto" w:fill="FFFFFF"/>
          </w:tcPr>
          <w:p w14:paraId="668A2F6A" w14:textId="1F567200" w:rsidR="00094EC7" w:rsidRPr="00054546" w:rsidRDefault="006F6801" w:rsidP="00A755B0">
            <w:pPr>
              <w:spacing w:after="0" w:line="240" w:lineRule="auto"/>
              <w:rPr>
                <w:rFonts w:ascii="Times New Roman" w:eastAsia="Calibri" w:hAnsi="Times New Roman"/>
                <w:b/>
                <w:sz w:val="24"/>
                <w:szCs w:val="24"/>
                <w:lang w:val="mk-MK"/>
              </w:rPr>
            </w:pPr>
            <w:r>
              <w:rPr>
                <w:rFonts w:ascii="Times New Roman" w:eastAsia="Calibri" w:hAnsi="Times New Roman"/>
                <w:b/>
                <w:sz w:val="24"/>
                <w:szCs w:val="24"/>
              </w:rPr>
              <w:t>VIII-</w:t>
            </w:r>
            <w:r w:rsidR="00054546">
              <w:rPr>
                <w:rFonts w:ascii="Times New Roman" w:eastAsia="Calibri" w:hAnsi="Times New Roman"/>
                <w:b/>
                <w:sz w:val="24"/>
                <w:szCs w:val="24"/>
                <w:lang w:val="mk-MK"/>
              </w:rPr>
              <w:t>1</w:t>
            </w:r>
          </w:p>
        </w:tc>
      </w:tr>
      <w:tr w:rsidR="00094EC7" w:rsidRPr="000D4313" w14:paraId="5E0884DF" w14:textId="77777777" w:rsidTr="00094EC7">
        <w:trPr>
          <w:trHeight w:val="296"/>
        </w:trPr>
        <w:tc>
          <w:tcPr>
            <w:tcW w:w="630" w:type="dxa"/>
            <w:shd w:val="clear" w:color="auto" w:fill="FFFFFF"/>
          </w:tcPr>
          <w:p w14:paraId="5525072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8</w:t>
            </w:r>
          </w:p>
        </w:tc>
        <w:tc>
          <w:tcPr>
            <w:tcW w:w="2520" w:type="dxa"/>
            <w:shd w:val="clear" w:color="auto" w:fill="FFFFFF"/>
          </w:tcPr>
          <w:p w14:paraId="42A5D08C" w14:textId="77777777" w:rsidR="007542AD" w:rsidRDefault="007542AD" w:rsidP="007542AD">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Џенета Хаџихасани</w:t>
            </w:r>
          </w:p>
          <w:p w14:paraId="148071A7" w14:textId="77777777" w:rsidR="004A004C" w:rsidRPr="00A022D3" w:rsidRDefault="004A004C" w:rsidP="007542AD">
            <w:pPr>
              <w:spacing w:after="0"/>
              <w:rPr>
                <w:rFonts w:ascii="Times New Roman" w:eastAsia="Calibri" w:hAnsi="Times New Roman"/>
                <w:b/>
                <w:i/>
                <w:color w:val="000000"/>
                <w:sz w:val="24"/>
                <w:szCs w:val="24"/>
              </w:rPr>
            </w:pPr>
          </w:p>
        </w:tc>
        <w:tc>
          <w:tcPr>
            <w:tcW w:w="1620" w:type="dxa"/>
            <w:shd w:val="clear" w:color="auto" w:fill="FFFFFF"/>
          </w:tcPr>
          <w:p w14:paraId="1E94C054" w14:textId="77777777" w:rsidR="00094EC7" w:rsidRPr="007B1462" w:rsidRDefault="006F6801"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BA313E2" w14:textId="48C092D9" w:rsidR="00094EC7" w:rsidRPr="001D3181" w:rsidRDefault="006F6801" w:rsidP="00A755B0">
            <w:pPr>
              <w:spacing w:after="0" w:line="240" w:lineRule="auto"/>
              <w:ind w:left="-18" w:right="44"/>
              <w:rPr>
                <w:rFonts w:ascii="Times New Roman" w:eastAsia="Calibri" w:hAnsi="Times New Roman"/>
                <w:b/>
                <w:sz w:val="24"/>
                <w:szCs w:val="24"/>
                <w:lang w:val="mk-MK"/>
              </w:rPr>
            </w:pPr>
            <w:r>
              <w:rPr>
                <w:rFonts w:ascii="Times New Roman" w:eastAsia="Calibri" w:hAnsi="Times New Roman"/>
                <w:b/>
                <w:sz w:val="24"/>
                <w:szCs w:val="24"/>
              </w:rPr>
              <w:t>2</w:t>
            </w:r>
            <w:r w:rsidR="001D3181">
              <w:rPr>
                <w:rFonts w:ascii="Times New Roman" w:eastAsia="Calibri" w:hAnsi="Times New Roman"/>
                <w:b/>
                <w:sz w:val="24"/>
                <w:szCs w:val="24"/>
                <w:lang w:val="mk-MK"/>
              </w:rPr>
              <w:t>1</w:t>
            </w:r>
          </w:p>
        </w:tc>
        <w:tc>
          <w:tcPr>
            <w:tcW w:w="1260" w:type="dxa"/>
            <w:shd w:val="clear" w:color="auto" w:fill="FFFFFF"/>
          </w:tcPr>
          <w:p w14:paraId="4A3E95E0" w14:textId="6A3E57EC" w:rsidR="00094EC7" w:rsidRPr="007542AD" w:rsidRDefault="006F6801" w:rsidP="00A755B0">
            <w:pPr>
              <w:spacing w:after="0" w:line="240" w:lineRule="auto"/>
              <w:rPr>
                <w:rFonts w:ascii="Times New Roman" w:eastAsia="Calibri" w:hAnsi="Times New Roman"/>
                <w:b/>
                <w:sz w:val="24"/>
                <w:szCs w:val="24"/>
                <w:lang w:val="mk-MK"/>
              </w:rPr>
            </w:pPr>
            <w:r>
              <w:rPr>
                <w:rFonts w:ascii="Times New Roman" w:eastAsia="Calibri" w:hAnsi="Times New Roman"/>
                <w:b/>
                <w:sz w:val="24"/>
                <w:szCs w:val="24"/>
              </w:rPr>
              <w:t>VIII-</w:t>
            </w:r>
            <w:r w:rsidR="007542AD">
              <w:rPr>
                <w:rFonts w:ascii="Times New Roman" w:eastAsia="Calibri" w:hAnsi="Times New Roman"/>
                <w:b/>
                <w:sz w:val="24"/>
                <w:szCs w:val="24"/>
                <w:lang w:val="mk-MK"/>
              </w:rPr>
              <w:t>2</w:t>
            </w:r>
          </w:p>
        </w:tc>
      </w:tr>
      <w:tr w:rsidR="00094EC7" w:rsidRPr="000D4313" w14:paraId="698A1190" w14:textId="77777777" w:rsidTr="00094EC7">
        <w:tc>
          <w:tcPr>
            <w:tcW w:w="630" w:type="dxa"/>
            <w:shd w:val="clear" w:color="auto" w:fill="FFFFFF"/>
          </w:tcPr>
          <w:p w14:paraId="07DE3854"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9</w:t>
            </w:r>
          </w:p>
        </w:tc>
        <w:tc>
          <w:tcPr>
            <w:tcW w:w="2520" w:type="dxa"/>
            <w:shd w:val="clear" w:color="auto" w:fill="FFFFFF"/>
          </w:tcPr>
          <w:p w14:paraId="6E0A1B4A" w14:textId="77777777" w:rsidR="001D3181" w:rsidRDefault="001D3181" w:rsidP="001D3181">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Хикмете Таипи</w:t>
            </w:r>
          </w:p>
          <w:p w14:paraId="7323B5C5" w14:textId="57E15CFE" w:rsidR="00E625AC" w:rsidRPr="007542AD" w:rsidRDefault="00E625AC" w:rsidP="00054546">
            <w:pPr>
              <w:spacing w:after="0"/>
              <w:rPr>
                <w:rFonts w:ascii="Times New Roman" w:eastAsia="Calibri" w:hAnsi="Times New Roman"/>
                <w:b/>
                <w:i/>
                <w:color w:val="000000"/>
                <w:sz w:val="24"/>
                <w:szCs w:val="24"/>
                <w:lang w:val="mk-MK"/>
              </w:rPr>
            </w:pPr>
          </w:p>
        </w:tc>
        <w:tc>
          <w:tcPr>
            <w:tcW w:w="1620" w:type="dxa"/>
            <w:shd w:val="clear" w:color="auto" w:fill="FFFFFF"/>
          </w:tcPr>
          <w:p w14:paraId="16867697" w14:textId="6AC2678F" w:rsidR="00094EC7" w:rsidRPr="007542AD" w:rsidRDefault="005D1ED1" w:rsidP="007542AD">
            <w:pPr>
              <w:spacing w:after="0" w:line="240" w:lineRule="auto"/>
              <w:rPr>
                <w:rFonts w:ascii="Times New Roman" w:eastAsia="Calibri" w:hAnsi="Times New Roman"/>
                <w:b/>
                <w:i/>
                <w:color w:val="000000"/>
                <w:sz w:val="24"/>
                <w:szCs w:val="24"/>
                <w:lang w:val="mk-MK"/>
              </w:rPr>
            </w:pPr>
            <w:r>
              <w:rPr>
                <w:rFonts w:ascii="Times New Roman" w:eastAsia="Calibri" w:hAnsi="Times New Roman"/>
                <w:b/>
                <w:sz w:val="24"/>
                <w:szCs w:val="24"/>
              </w:rPr>
              <w:t>VII-1</w:t>
            </w:r>
          </w:p>
          <w:p w14:paraId="3F804AD5" w14:textId="77777777" w:rsidR="00E4034B" w:rsidRPr="007B1462" w:rsidRDefault="00E4034B" w:rsidP="00A755B0">
            <w:pPr>
              <w:spacing w:after="0" w:line="240" w:lineRule="auto"/>
              <w:ind w:left="-18" w:right="44"/>
              <w:rPr>
                <w:rFonts w:ascii="Times New Roman" w:eastAsia="Calibri" w:hAnsi="Times New Roman"/>
                <w:b/>
                <w:sz w:val="24"/>
                <w:szCs w:val="24"/>
              </w:rPr>
            </w:pPr>
          </w:p>
        </w:tc>
        <w:tc>
          <w:tcPr>
            <w:tcW w:w="900" w:type="dxa"/>
            <w:shd w:val="clear" w:color="auto" w:fill="FFFFFF"/>
          </w:tcPr>
          <w:p w14:paraId="37C3AE43" w14:textId="30B1D6C1" w:rsidR="00094EC7" w:rsidRPr="007C5354" w:rsidRDefault="005D1ED1" w:rsidP="00A755B0">
            <w:pPr>
              <w:spacing w:after="0" w:line="240" w:lineRule="auto"/>
              <w:ind w:left="-18" w:right="44"/>
              <w:rPr>
                <w:rFonts w:ascii="Times New Roman" w:eastAsia="Calibri" w:hAnsi="Times New Roman"/>
                <w:b/>
                <w:sz w:val="24"/>
                <w:szCs w:val="24"/>
                <w:lang w:val="mk-MK"/>
              </w:rPr>
            </w:pPr>
            <w:r>
              <w:rPr>
                <w:rFonts w:ascii="Times New Roman" w:eastAsia="Calibri" w:hAnsi="Times New Roman"/>
                <w:b/>
                <w:sz w:val="24"/>
                <w:szCs w:val="24"/>
              </w:rPr>
              <w:t>2</w:t>
            </w:r>
            <w:r w:rsidR="007C5354">
              <w:rPr>
                <w:rFonts w:ascii="Times New Roman" w:eastAsia="Calibri" w:hAnsi="Times New Roman"/>
                <w:b/>
                <w:sz w:val="24"/>
                <w:szCs w:val="24"/>
                <w:lang w:val="mk-MK"/>
              </w:rPr>
              <w:t>1</w:t>
            </w:r>
          </w:p>
        </w:tc>
        <w:tc>
          <w:tcPr>
            <w:tcW w:w="1260" w:type="dxa"/>
            <w:shd w:val="clear" w:color="auto" w:fill="FFFFFF"/>
          </w:tcPr>
          <w:p w14:paraId="690114DB" w14:textId="77777777" w:rsidR="00094EC7" w:rsidRPr="007B1462" w:rsidRDefault="005D1ED1"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IX-1</w:t>
            </w:r>
          </w:p>
        </w:tc>
      </w:tr>
      <w:tr w:rsidR="00094EC7" w:rsidRPr="000D4313" w14:paraId="56AE2713" w14:textId="77777777" w:rsidTr="00094EC7">
        <w:tc>
          <w:tcPr>
            <w:tcW w:w="630" w:type="dxa"/>
            <w:shd w:val="clear" w:color="auto" w:fill="FFFFFF"/>
          </w:tcPr>
          <w:p w14:paraId="70D0B2C0"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10</w:t>
            </w:r>
          </w:p>
        </w:tc>
        <w:tc>
          <w:tcPr>
            <w:tcW w:w="2520" w:type="dxa"/>
            <w:shd w:val="clear" w:color="auto" w:fill="FFFFFF"/>
          </w:tcPr>
          <w:p w14:paraId="034757B7" w14:textId="77777777" w:rsidR="00E625AC" w:rsidRDefault="001D3181" w:rsidP="00217264">
            <w:pPr>
              <w:spacing w:after="0"/>
              <w:rPr>
                <w:rFonts w:ascii="Times New Roman" w:eastAsia="Calibri" w:hAnsi="Times New Roman"/>
                <w:b/>
                <w:i/>
                <w:color w:val="000000"/>
                <w:sz w:val="24"/>
                <w:szCs w:val="24"/>
                <w:lang w:val="mk-MK"/>
              </w:rPr>
            </w:pPr>
            <w:r>
              <w:rPr>
                <w:rFonts w:ascii="Times New Roman" w:eastAsia="Calibri" w:hAnsi="Times New Roman"/>
                <w:b/>
                <w:i/>
                <w:color w:val="000000"/>
                <w:sz w:val="24"/>
                <w:szCs w:val="24"/>
              </w:rPr>
              <w:t>Зибиде Сејфула</w:t>
            </w:r>
            <w:r>
              <w:rPr>
                <w:rFonts w:ascii="Times New Roman" w:eastAsia="Calibri" w:hAnsi="Times New Roman"/>
                <w:b/>
                <w:i/>
                <w:color w:val="000000"/>
                <w:sz w:val="24"/>
                <w:szCs w:val="24"/>
                <w:lang w:val="mk-MK"/>
              </w:rPr>
              <w:t>и</w:t>
            </w:r>
          </w:p>
          <w:p w14:paraId="21E77522" w14:textId="59B01E50" w:rsidR="001D3181" w:rsidRPr="00A022D3" w:rsidRDefault="001D3181" w:rsidP="00217264">
            <w:pPr>
              <w:spacing w:after="0"/>
              <w:rPr>
                <w:rFonts w:ascii="Times New Roman" w:eastAsia="Calibri" w:hAnsi="Times New Roman"/>
                <w:b/>
                <w:i/>
                <w:color w:val="000000"/>
                <w:sz w:val="24"/>
                <w:szCs w:val="24"/>
              </w:rPr>
            </w:pPr>
          </w:p>
        </w:tc>
        <w:tc>
          <w:tcPr>
            <w:tcW w:w="1620" w:type="dxa"/>
            <w:shd w:val="clear" w:color="auto" w:fill="FFFFFF"/>
          </w:tcPr>
          <w:p w14:paraId="47854B1B" w14:textId="77777777" w:rsidR="00094EC7" w:rsidRPr="007B1462" w:rsidRDefault="000B042D" w:rsidP="005D1ED1">
            <w:pPr>
              <w:spacing w:after="0" w:line="240" w:lineRule="auto"/>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5F9F15A9" w14:textId="77777777" w:rsidR="00094EC7" w:rsidRPr="007B1462" w:rsidRDefault="000B042D"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20</w:t>
            </w:r>
          </w:p>
        </w:tc>
        <w:tc>
          <w:tcPr>
            <w:tcW w:w="1260" w:type="dxa"/>
            <w:shd w:val="clear" w:color="auto" w:fill="FFFFFF"/>
          </w:tcPr>
          <w:p w14:paraId="750EDFD7" w14:textId="77777777" w:rsidR="00094EC7" w:rsidRPr="007B1462" w:rsidRDefault="000B042D"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IX-2</w:t>
            </w:r>
          </w:p>
        </w:tc>
      </w:tr>
      <w:tr w:rsidR="00094EC7" w:rsidRPr="000D4313" w14:paraId="1805C73D" w14:textId="77777777" w:rsidTr="00094EC7">
        <w:tc>
          <w:tcPr>
            <w:tcW w:w="630" w:type="dxa"/>
            <w:shd w:val="clear" w:color="auto" w:fill="FFFFFF"/>
          </w:tcPr>
          <w:p w14:paraId="721DFA5C"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11</w:t>
            </w:r>
          </w:p>
        </w:tc>
        <w:tc>
          <w:tcPr>
            <w:tcW w:w="2520" w:type="dxa"/>
            <w:shd w:val="clear" w:color="auto" w:fill="FFFFFF"/>
          </w:tcPr>
          <w:p w14:paraId="12D9CEFC" w14:textId="77777777" w:rsidR="001D3181" w:rsidRDefault="001D3181" w:rsidP="001D3181">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Зарије Абди</w:t>
            </w:r>
            <w:r>
              <w:rPr>
                <w:rFonts w:ascii="Times New Roman" w:eastAsia="Calibri" w:hAnsi="Times New Roman"/>
                <w:b/>
                <w:i/>
                <w:color w:val="000000"/>
                <w:sz w:val="24"/>
                <w:szCs w:val="24"/>
                <w:lang w:val="mk-MK"/>
              </w:rPr>
              <w:t>ј</w:t>
            </w:r>
            <w:r>
              <w:rPr>
                <w:rFonts w:ascii="Times New Roman" w:eastAsia="Calibri" w:hAnsi="Times New Roman"/>
                <w:b/>
                <w:i/>
                <w:color w:val="000000"/>
                <w:sz w:val="24"/>
                <w:szCs w:val="24"/>
              </w:rPr>
              <w:t>а</w:t>
            </w:r>
          </w:p>
          <w:p w14:paraId="2FD0EF4A" w14:textId="77777777" w:rsidR="00E625AC" w:rsidRPr="00A022D3" w:rsidRDefault="00E625AC" w:rsidP="007542AD">
            <w:pPr>
              <w:spacing w:after="0"/>
              <w:rPr>
                <w:rFonts w:ascii="Times New Roman" w:eastAsia="Calibri" w:hAnsi="Times New Roman"/>
                <w:b/>
                <w:i/>
                <w:color w:val="000000"/>
                <w:sz w:val="24"/>
                <w:szCs w:val="24"/>
              </w:rPr>
            </w:pPr>
          </w:p>
        </w:tc>
        <w:tc>
          <w:tcPr>
            <w:tcW w:w="1620" w:type="dxa"/>
            <w:shd w:val="clear" w:color="auto" w:fill="FFFFFF"/>
          </w:tcPr>
          <w:p w14:paraId="7D78ADC4" w14:textId="77777777" w:rsidR="00094EC7" w:rsidRPr="007B1462" w:rsidRDefault="000B042D"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9AF3EC7" w14:textId="59E81F97" w:rsidR="00094EC7" w:rsidRPr="007C5354" w:rsidRDefault="000B042D" w:rsidP="00A755B0">
            <w:pPr>
              <w:spacing w:after="0" w:line="240" w:lineRule="auto"/>
              <w:ind w:left="-18" w:right="44"/>
              <w:rPr>
                <w:rFonts w:ascii="Times New Roman" w:eastAsia="Calibri" w:hAnsi="Times New Roman"/>
                <w:b/>
                <w:sz w:val="24"/>
                <w:szCs w:val="24"/>
                <w:lang w:val="mk-MK"/>
              </w:rPr>
            </w:pPr>
            <w:r>
              <w:rPr>
                <w:rFonts w:ascii="Times New Roman" w:eastAsia="Calibri" w:hAnsi="Times New Roman"/>
                <w:b/>
                <w:sz w:val="24"/>
                <w:szCs w:val="24"/>
              </w:rPr>
              <w:t>2</w:t>
            </w:r>
            <w:r w:rsidR="007C5354">
              <w:rPr>
                <w:rFonts w:ascii="Times New Roman" w:eastAsia="Calibri" w:hAnsi="Times New Roman"/>
                <w:b/>
                <w:sz w:val="24"/>
                <w:szCs w:val="24"/>
                <w:lang w:val="mk-MK"/>
              </w:rPr>
              <w:t>0</w:t>
            </w:r>
          </w:p>
        </w:tc>
        <w:tc>
          <w:tcPr>
            <w:tcW w:w="1260" w:type="dxa"/>
            <w:shd w:val="clear" w:color="auto" w:fill="FFFFFF"/>
          </w:tcPr>
          <w:p w14:paraId="73081475" w14:textId="77777777" w:rsidR="00094EC7" w:rsidRPr="007B1462" w:rsidRDefault="000B042D"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IX-2</w:t>
            </w:r>
          </w:p>
        </w:tc>
      </w:tr>
      <w:tr w:rsidR="00094EC7" w:rsidRPr="000D4313" w14:paraId="48A1D075" w14:textId="77777777" w:rsidTr="00094EC7">
        <w:tc>
          <w:tcPr>
            <w:tcW w:w="630" w:type="dxa"/>
            <w:shd w:val="clear" w:color="auto" w:fill="FFFFFF"/>
          </w:tcPr>
          <w:p w14:paraId="30B9370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12</w:t>
            </w:r>
          </w:p>
        </w:tc>
        <w:tc>
          <w:tcPr>
            <w:tcW w:w="2520" w:type="dxa"/>
            <w:shd w:val="clear" w:color="auto" w:fill="FFFFFF"/>
          </w:tcPr>
          <w:p w14:paraId="4C8075B6" w14:textId="7601ECCE" w:rsidR="002F531F" w:rsidRPr="00A022D3" w:rsidRDefault="002F531F" w:rsidP="001D3181">
            <w:pPr>
              <w:spacing w:after="0"/>
              <w:rPr>
                <w:rFonts w:ascii="Times New Roman" w:eastAsia="Calibri" w:hAnsi="Times New Roman"/>
                <w:b/>
                <w:i/>
                <w:color w:val="000000"/>
                <w:sz w:val="24"/>
                <w:szCs w:val="24"/>
              </w:rPr>
            </w:pPr>
          </w:p>
        </w:tc>
        <w:tc>
          <w:tcPr>
            <w:tcW w:w="1620" w:type="dxa"/>
            <w:shd w:val="clear" w:color="auto" w:fill="FFFFFF"/>
          </w:tcPr>
          <w:p w14:paraId="7730981D" w14:textId="77777777" w:rsidR="00094EC7" w:rsidRPr="007B1462" w:rsidRDefault="00094EC7" w:rsidP="00A755B0">
            <w:pPr>
              <w:spacing w:after="0" w:line="240" w:lineRule="auto"/>
              <w:ind w:left="-18" w:right="44"/>
              <w:rPr>
                <w:rFonts w:ascii="Times New Roman" w:eastAsia="Calibri" w:hAnsi="Times New Roman"/>
                <w:b/>
                <w:sz w:val="24"/>
                <w:szCs w:val="24"/>
              </w:rPr>
            </w:pPr>
          </w:p>
        </w:tc>
        <w:tc>
          <w:tcPr>
            <w:tcW w:w="900" w:type="dxa"/>
            <w:shd w:val="clear" w:color="auto" w:fill="FFFFFF"/>
          </w:tcPr>
          <w:p w14:paraId="1E4877F0" w14:textId="77777777" w:rsidR="00094EC7" w:rsidRPr="007B1462" w:rsidRDefault="00094EC7" w:rsidP="00A755B0">
            <w:pPr>
              <w:spacing w:after="0" w:line="240" w:lineRule="auto"/>
              <w:ind w:left="-18" w:right="44"/>
              <w:rPr>
                <w:rFonts w:ascii="Times New Roman" w:eastAsia="Calibri" w:hAnsi="Times New Roman"/>
                <w:b/>
                <w:sz w:val="24"/>
                <w:szCs w:val="24"/>
              </w:rPr>
            </w:pPr>
          </w:p>
        </w:tc>
        <w:tc>
          <w:tcPr>
            <w:tcW w:w="1260" w:type="dxa"/>
            <w:shd w:val="clear" w:color="auto" w:fill="FFFFFF"/>
          </w:tcPr>
          <w:p w14:paraId="5D2DFF23" w14:textId="77777777" w:rsidR="00094EC7" w:rsidRPr="007B1462" w:rsidRDefault="00094EC7" w:rsidP="00A755B0">
            <w:pPr>
              <w:spacing w:after="0" w:line="240" w:lineRule="auto"/>
              <w:rPr>
                <w:rFonts w:ascii="Times New Roman" w:eastAsia="Calibri" w:hAnsi="Times New Roman"/>
                <w:b/>
                <w:sz w:val="24"/>
                <w:szCs w:val="24"/>
              </w:rPr>
            </w:pPr>
          </w:p>
        </w:tc>
      </w:tr>
    </w:tbl>
    <w:p w14:paraId="02C7042E" w14:textId="77777777" w:rsidR="007B1462" w:rsidRDefault="00A022D3" w:rsidP="00A022D3">
      <w:pPr>
        <w:tabs>
          <w:tab w:val="left" w:pos="3150"/>
        </w:tabs>
        <w:spacing w:after="0" w:line="360" w:lineRule="auto"/>
        <w:jc w:val="both"/>
        <w:rPr>
          <w:rFonts w:ascii="Times New Roman" w:hAnsi="Times New Roman"/>
          <w:b/>
          <w:color w:val="1F497D"/>
          <w:sz w:val="24"/>
          <w:szCs w:val="24"/>
        </w:rPr>
      </w:pPr>
      <w:r>
        <w:rPr>
          <w:rFonts w:ascii="Times New Roman" w:hAnsi="Times New Roman"/>
          <w:b/>
          <w:color w:val="1F497D"/>
          <w:sz w:val="24"/>
          <w:szCs w:val="24"/>
        </w:rPr>
        <w:tab/>
      </w:r>
    </w:p>
    <w:p w14:paraId="27F80CDD" w14:textId="77777777" w:rsidR="00E05553" w:rsidRDefault="00E05553" w:rsidP="00E05553">
      <w:pPr>
        <w:spacing w:after="0"/>
        <w:rPr>
          <w:rFonts w:ascii="Times New Roman" w:eastAsia="Calibri" w:hAnsi="Times New Roman"/>
          <w:b/>
          <w:i/>
          <w:color w:val="000000"/>
          <w:sz w:val="24"/>
          <w:szCs w:val="24"/>
        </w:rPr>
      </w:pPr>
    </w:p>
    <w:p w14:paraId="72123DF2" w14:textId="77777777" w:rsidR="00E05553" w:rsidRDefault="00E05553" w:rsidP="00E05553">
      <w:pPr>
        <w:spacing w:after="0"/>
        <w:rPr>
          <w:rFonts w:ascii="Times New Roman" w:eastAsia="Calibri" w:hAnsi="Times New Roman"/>
          <w:b/>
          <w:i/>
          <w:color w:val="000000"/>
          <w:sz w:val="24"/>
          <w:szCs w:val="24"/>
        </w:rPr>
      </w:pPr>
    </w:p>
    <w:p w14:paraId="40DF5E95" w14:textId="77777777" w:rsidR="007B1462" w:rsidRDefault="007B1462" w:rsidP="00710800">
      <w:pPr>
        <w:spacing w:after="0" w:line="360" w:lineRule="auto"/>
        <w:jc w:val="both"/>
        <w:rPr>
          <w:rFonts w:ascii="Times New Roman" w:hAnsi="Times New Roman"/>
          <w:b/>
          <w:color w:val="1F497D"/>
          <w:sz w:val="24"/>
          <w:szCs w:val="24"/>
        </w:rPr>
      </w:pPr>
    </w:p>
    <w:p w14:paraId="543C42BC" w14:textId="77777777" w:rsidR="009A56DC" w:rsidRDefault="009A56DC" w:rsidP="00710800">
      <w:pPr>
        <w:spacing w:after="0" w:line="360" w:lineRule="auto"/>
        <w:jc w:val="both"/>
        <w:rPr>
          <w:rFonts w:ascii="Times New Roman" w:hAnsi="Times New Roman"/>
          <w:b/>
          <w:color w:val="1F497D"/>
          <w:sz w:val="24"/>
          <w:szCs w:val="24"/>
        </w:rPr>
      </w:pPr>
    </w:p>
    <w:p w14:paraId="26D90083" w14:textId="77777777" w:rsidR="009A56DC" w:rsidRPr="000F6436" w:rsidRDefault="009A56DC" w:rsidP="00710800">
      <w:pPr>
        <w:spacing w:after="0" w:line="360" w:lineRule="auto"/>
        <w:jc w:val="both"/>
        <w:rPr>
          <w:rFonts w:ascii="Times New Roman" w:hAnsi="Times New Roman"/>
          <w:b/>
          <w:color w:val="1F497D"/>
          <w:sz w:val="24"/>
          <w:szCs w:val="24"/>
        </w:rPr>
      </w:pPr>
    </w:p>
    <w:p w14:paraId="6DF56FBD" w14:textId="22B94C55" w:rsidR="00623667" w:rsidRPr="000F6436" w:rsidRDefault="008F10DE" w:rsidP="006254A9">
      <w:pPr>
        <w:numPr>
          <w:ilvl w:val="0"/>
          <w:numId w:val="16"/>
        </w:numPr>
        <w:spacing w:after="0" w:line="360" w:lineRule="auto"/>
        <w:ind w:left="-90" w:firstLine="0"/>
        <w:rPr>
          <w:rFonts w:ascii="Times New Roman" w:hAnsi="Times New Roman"/>
          <w:b/>
          <w:color w:val="1F497D"/>
          <w:sz w:val="24"/>
          <w:szCs w:val="24"/>
        </w:rPr>
      </w:pPr>
      <w:r w:rsidRPr="000F6436">
        <w:rPr>
          <w:rFonts w:ascii="Times New Roman" w:hAnsi="Times New Roman"/>
          <w:b/>
          <w:i/>
          <w:color w:val="1F497D"/>
          <w:sz w:val="24"/>
          <w:szCs w:val="24"/>
        </w:rPr>
        <w:t xml:space="preserve"> Изборн</w:t>
      </w:r>
      <w:r w:rsidR="00A84728">
        <w:rPr>
          <w:rFonts w:ascii="Times New Roman" w:hAnsi="Times New Roman"/>
          <w:b/>
          <w:i/>
          <w:color w:val="1F497D"/>
          <w:sz w:val="24"/>
          <w:szCs w:val="24"/>
          <w:lang w:val="mk-MK"/>
        </w:rPr>
        <w:t>а настава</w:t>
      </w:r>
      <w:r w:rsidRPr="000F6436">
        <w:rPr>
          <w:rFonts w:ascii="Times New Roman" w:hAnsi="Times New Roman"/>
          <w:b/>
          <w:i/>
          <w:color w:val="1F497D"/>
          <w:sz w:val="24"/>
          <w:szCs w:val="24"/>
        </w:rPr>
        <w:t xml:space="preserve"> </w:t>
      </w:r>
    </w:p>
    <w:p w14:paraId="7BCC90CE" w14:textId="0D0CA451" w:rsidR="00C10EFA" w:rsidRDefault="005A75D4" w:rsidP="00C10EFA">
      <w:pPr>
        <w:pStyle w:val="ListParagraph"/>
        <w:spacing w:line="360" w:lineRule="auto"/>
        <w:ind w:left="0" w:right="-450"/>
        <w:rPr>
          <w:rFonts w:ascii="Times New Roman" w:hAnsi="Times New Roman" w:cs="Times New Roman"/>
          <w:color w:val="000000"/>
          <w:sz w:val="24"/>
          <w:szCs w:val="24"/>
        </w:rPr>
      </w:pPr>
      <w:r w:rsidRPr="005A75D4">
        <w:rPr>
          <w:rFonts w:ascii="Times New Roman" w:hAnsi="Times New Roman" w:cs="Times New Roman"/>
          <w:color w:val="000000"/>
          <w:sz w:val="24"/>
          <w:szCs w:val="24"/>
        </w:rPr>
        <w:t>Врз основа на инструкциите од Министерството за образование, на крајот на учебната година (јуни) 202</w:t>
      </w:r>
      <w:r w:rsidR="00A16E06">
        <w:rPr>
          <w:rFonts w:ascii="Times New Roman" w:hAnsi="Times New Roman" w:cs="Times New Roman"/>
          <w:color w:val="000000"/>
          <w:sz w:val="24"/>
          <w:szCs w:val="24"/>
          <w:lang w:val="mk-MK"/>
        </w:rPr>
        <w:t>6</w:t>
      </w:r>
      <w:r w:rsidRPr="005A75D4">
        <w:rPr>
          <w:rFonts w:ascii="Times New Roman" w:hAnsi="Times New Roman" w:cs="Times New Roman"/>
          <w:color w:val="000000"/>
          <w:sz w:val="24"/>
          <w:szCs w:val="24"/>
        </w:rPr>
        <w:t xml:space="preserve"> година, се одржаа родителски состаноци и беше спроведена анкетата за да се утврдат изборните предмети од предметите предложени за родителите и учениците. Врз основа на соб</w:t>
      </w:r>
      <w:r w:rsidR="00A84728">
        <w:rPr>
          <w:rFonts w:ascii="Times New Roman" w:hAnsi="Times New Roman" w:cs="Times New Roman"/>
          <w:color w:val="000000"/>
          <w:sz w:val="24"/>
          <w:szCs w:val="24"/>
          <w:lang w:val="mk-MK"/>
        </w:rPr>
        <w:t>раните</w:t>
      </w:r>
      <w:r w:rsidRPr="005A75D4">
        <w:rPr>
          <w:rFonts w:ascii="Times New Roman" w:hAnsi="Times New Roman" w:cs="Times New Roman"/>
          <w:color w:val="000000"/>
          <w:sz w:val="24"/>
          <w:szCs w:val="24"/>
        </w:rPr>
        <w:t xml:space="preserve"> податоци, анализата на анкетата, определувањето е:</w:t>
      </w:r>
    </w:p>
    <w:p w14:paraId="71DC2572" w14:textId="77777777" w:rsidR="003F14BD" w:rsidRPr="005A75D4" w:rsidRDefault="003F14BD" w:rsidP="00C10EFA">
      <w:pPr>
        <w:pStyle w:val="ListParagraph"/>
        <w:spacing w:line="360" w:lineRule="auto"/>
        <w:ind w:left="0" w:right="-450"/>
        <w:rPr>
          <w:rFonts w:ascii="Times New Roman" w:hAnsi="Times New Roman" w:cs="Times New Roman"/>
          <w:color w:val="000000"/>
          <w:sz w:val="24"/>
          <w:szCs w:val="24"/>
        </w:rPr>
      </w:pPr>
    </w:p>
    <w:tbl>
      <w:tblPr>
        <w:tblpPr w:leftFromText="180" w:rightFromText="180" w:vertAnchor="text" w:tblpY="140"/>
        <w:tblW w:w="10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57"/>
        <w:gridCol w:w="3126"/>
        <w:gridCol w:w="1165"/>
        <w:gridCol w:w="1397"/>
        <w:gridCol w:w="2327"/>
        <w:gridCol w:w="1976"/>
      </w:tblGrid>
      <w:tr w:rsidR="007C4A29" w:rsidRPr="000D4313" w14:paraId="04C14C8A" w14:textId="77777777" w:rsidTr="006347D9">
        <w:trPr>
          <w:trHeight w:val="440"/>
        </w:trPr>
        <w:tc>
          <w:tcPr>
            <w:tcW w:w="557" w:type="dxa"/>
            <w:shd w:val="clear" w:color="auto" w:fill="FFFFFF"/>
          </w:tcPr>
          <w:p w14:paraId="259574EF" w14:textId="39DE166E" w:rsidR="007C4A29" w:rsidRPr="000D4313" w:rsidRDefault="006347D9" w:rsidP="007C4A2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Бр</w:t>
            </w:r>
            <w:r w:rsidR="007C4A29" w:rsidRPr="000D4313">
              <w:rPr>
                <w:rFonts w:ascii="Times New Roman" w:hAnsi="Times New Roman" w:cs="Times New Roman"/>
                <w:color w:val="000000"/>
                <w:sz w:val="24"/>
                <w:szCs w:val="24"/>
              </w:rPr>
              <w:t xml:space="preserve">. </w:t>
            </w:r>
          </w:p>
        </w:tc>
        <w:tc>
          <w:tcPr>
            <w:tcW w:w="3126" w:type="dxa"/>
            <w:shd w:val="clear" w:color="auto" w:fill="FFFFFF"/>
          </w:tcPr>
          <w:p w14:paraId="71B3CBAA"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Предмет на изборите</w:t>
            </w:r>
          </w:p>
        </w:tc>
        <w:tc>
          <w:tcPr>
            <w:tcW w:w="1165" w:type="dxa"/>
            <w:shd w:val="clear" w:color="auto" w:fill="FFFFFF"/>
          </w:tcPr>
          <w:p w14:paraId="1999269B"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Број на часови</w:t>
            </w:r>
          </w:p>
        </w:tc>
        <w:tc>
          <w:tcPr>
            <w:tcW w:w="1397" w:type="dxa"/>
            <w:shd w:val="clear" w:color="auto" w:fill="FFFFFF"/>
          </w:tcPr>
          <w:p w14:paraId="236AC6E0" w14:textId="1FDAD88A" w:rsidR="007C4A29" w:rsidRPr="000D4313" w:rsidRDefault="006347D9" w:rsidP="007C4A2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Одделенија</w:t>
            </w:r>
            <w:r w:rsidR="007C4A29" w:rsidRPr="000D4313">
              <w:rPr>
                <w:rFonts w:ascii="Times New Roman" w:hAnsi="Times New Roman" w:cs="Times New Roman"/>
                <w:color w:val="000000"/>
                <w:sz w:val="24"/>
                <w:szCs w:val="24"/>
              </w:rPr>
              <w:t xml:space="preserve"> </w:t>
            </w:r>
          </w:p>
        </w:tc>
        <w:tc>
          <w:tcPr>
            <w:tcW w:w="2327" w:type="dxa"/>
            <w:tcBorders>
              <w:left w:val="single" w:sz="4" w:space="0" w:color="auto"/>
              <w:right w:val="single" w:sz="4" w:space="0" w:color="auto"/>
            </w:tcBorders>
            <w:shd w:val="clear" w:color="auto" w:fill="FFFFFF"/>
          </w:tcPr>
          <w:p w14:paraId="525C4C8D"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Метод на определување </w:t>
            </w:r>
          </w:p>
        </w:tc>
        <w:tc>
          <w:tcPr>
            <w:tcW w:w="1976" w:type="dxa"/>
            <w:tcBorders>
              <w:left w:val="single" w:sz="4" w:space="0" w:color="auto"/>
            </w:tcBorders>
            <w:shd w:val="clear" w:color="auto" w:fill="FFFFFF"/>
          </w:tcPr>
          <w:p w14:paraId="39F19A82"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Спроведување на истражувањето</w:t>
            </w:r>
          </w:p>
        </w:tc>
      </w:tr>
      <w:tr w:rsidR="007C4A29" w:rsidRPr="000D4313" w14:paraId="7C654276" w14:textId="77777777" w:rsidTr="006347D9">
        <w:trPr>
          <w:trHeight w:val="332"/>
        </w:trPr>
        <w:tc>
          <w:tcPr>
            <w:tcW w:w="557" w:type="dxa"/>
            <w:tcBorders>
              <w:bottom w:val="single" w:sz="4" w:space="0" w:color="auto"/>
            </w:tcBorders>
            <w:shd w:val="clear" w:color="auto" w:fill="FFFFFF"/>
          </w:tcPr>
          <w:p w14:paraId="06A1FF69"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3126" w:type="dxa"/>
            <w:tcBorders>
              <w:bottom w:val="single" w:sz="4" w:space="0" w:color="auto"/>
            </w:tcBorders>
            <w:shd w:val="clear" w:color="auto" w:fill="FFFFFF"/>
          </w:tcPr>
          <w:p w14:paraId="0FD0183E" w14:textId="77777777" w:rsidR="00DF7B48" w:rsidRPr="000D4313" w:rsidRDefault="00DF7B48" w:rsidP="00DF7B48">
            <w:pPr>
              <w:pStyle w:val="ListParagraph"/>
              <w:spacing w:line="360" w:lineRule="auto"/>
              <w:ind w:left="0" w:right="-450"/>
              <w:rPr>
                <w:rFonts w:ascii="Times New Roman" w:hAnsi="Times New Roman" w:cs="Times New Roman"/>
                <w:color w:val="000000"/>
                <w:sz w:val="24"/>
                <w:szCs w:val="24"/>
              </w:rPr>
            </w:pPr>
            <w:r>
              <w:rPr>
                <w:rFonts w:ascii="Times New Roman" w:hAnsi="Times New Roman" w:cs="Times New Roman"/>
                <w:color w:val="000000"/>
                <w:sz w:val="24"/>
                <w:szCs w:val="24"/>
              </w:rPr>
              <w:t>Велосипедизам</w:t>
            </w:r>
          </w:p>
        </w:tc>
        <w:tc>
          <w:tcPr>
            <w:tcW w:w="1165" w:type="dxa"/>
            <w:tcBorders>
              <w:bottom w:val="single" w:sz="4" w:space="0" w:color="auto"/>
            </w:tcBorders>
            <w:shd w:val="clear" w:color="auto" w:fill="FFFFFF"/>
          </w:tcPr>
          <w:p w14:paraId="3D3EC5BC" w14:textId="77777777" w:rsidR="007C4A29" w:rsidRDefault="00CF3151" w:rsidP="007C4A29">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 часа </w:t>
            </w:r>
          </w:p>
          <w:p w14:paraId="2C349484" w14:textId="77777777" w:rsidR="007C4A29" w:rsidRPr="000D4313" w:rsidRDefault="007C4A29" w:rsidP="007C4A29">
            <w:pPr>
              <w:pStyle w:val="ListParagraph"/>
              <w:spacing w:after="0" w:line="240" w:lineRule="auto"/>
              <w:ind w:left="0"/>
              <w:jc w:val="both"/>
              <w:rPr>
                <w:rFonts w:ascii="Times New Roman" w:hAnsi="Times New Roman" w:cs="Times New Roman"/>
                <w:b/>
                <w:color w:val="000000"/>
                <w:sz w:val="24"/>
                <w:szCs w:val="24"/>
              </w:rPr>
            </w:pPr>
          </w:p>
        </w:tc>
        <w:tc>
          <w:tcPr>
            <w:tcW w:w="1397" w:type="dxa"/>
            <w:tcBorders>
              <w:bottom w:val="single" w:sz="4" w:space="0" w:color="auto"/>
            </w:tcBorders>
            <w:shd w:val="clear" w:color="auto" w:fill="FFFFFF"/>
          </w:tcPr>
          <w:p w14:paraId="78324FE9" w14:textId="77777777" w:rsidR="007C4A29" w:rsidRDefault="007C4A29" w:rsidP="007C4A29">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IV</w:t>
            </w:r>
          </w:p>
          <w:p w14:paraId="3D30942E" w14:textId="77777777" w:rsidR="007C4A29" w:rsidRPr="000D4313" w:rsidRDefault="007C4A29" w:rsidP="007C4A29">
            <w:pPr>
              <w:pStyle w:val="ListParagraph"/>
              <w:spacing w:after="0" w:line="240" w:lineRule="auto"/>
              <w:ind w:left="0"/>
              <w:jc w:val="both"/>
              <w:rPr>
                <w:rFonts w:ascii="Times New Roman" w:hAnsi="Times New Roman" w:cs="Times New Roman"/>
                <w:b/>
                <w:color w:val="000000"/>
                <w:sz w:val="24"/>
                <w:szCs w:val="24"/>
              </w:rPr>
            </w:pPr>
          </w:p>
        </w:tc>
        <w:tc>
          <w:tcPr>
            <w:tcW w:w="2327" w:type="dxa"/>
            <w:tcBorders>
              <w:left w:val="single" w:sz="4" w:space="0" w:color="auto"/>
              <w:bottom w:val="single" w:sz="4" w:space="0" w:color="auto"/>
              <w:right w:val="single" w:sz="4" w:space="0" w:color="auto"/>
            </w:tcBorders>
            <w:shd w:val="clear" w:color="auto" w:fill="FFFFFF"/>
          </w:tcPr>
          <w:p w14:paraId="0BB19057" w14:textId="7E80D77A" w:rsidR="007C4A29" w:rsidRPr="006347D9" w:rsidRDefault="006347D9" w:rsidP="007C4A29">
            <w:pPr>
              <w:pStyle w:val="ListParagraph"/>
              <w:spacing w:after="0" w:line="240" w:lineRule="auto"/>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Анкетирање</w:t>
            </w:r>
          </w:p>
        </w:tc>
        <w:tc>
          <w:tcPr>
            <w:tcW w:w="1976" w:type="dxa"/>
            <w:tcBorders>
              <w:left w:val="single" w:sz="4" w:space="0" w:color="auto"/>
              <w:bottom w:val="single" w:sz="4" w:space="0" w:color="auto"/>
            </w:tcBorders>
            <w:shd w:val="clear" w:color="auto" w:fill="FFFFFF"/>
          </w:tcPr>
          <w:p w14:paraId="35FB1519" w14:textId="1BE1A1B5" w:rsidR="007C4A29" w:rsidRPr="00A16E06" w:rsidRDefault="006A35A3" w:rsidP="007C4A29">
            <w:pPr>
              <w:pStyle w:val="ListParagraph"/>
              <w:spacing w:line="240" w:lineRule="auto"/>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rPr>
              <w:t>јуни 202</w:t>
            </w:r>
            <w:r w:rsidR="00A16E06">
              <w:rPr>
                <w:rFonts w:ascii="Times New Roman" w:hAnsi="Times New Roman" w:cs="Times New Roman"/>
                <w:color w:val="000000"/>
                <w:sz w:val="24"/>
                <w:szCs w:val="24"/>
                <w:lang w:val="mk-MK"/>
              </w:rPr>
              <w:t>6</w:t>
            </w:r>
          </w:p>
        </w:tc>
      </w:tr>
      <w:tr w:rsidR="006347D9" w:rsidRPr="000D4313" w14:paraId="7A18C2FF" w14:textId="77777777" w:rsidTr="006347D9">
        <w:trPr>
          <w:trHeight w:val="314"/>
        </w:trPr>
        <w:tc>
          <w:tcPr>
            <w:tcW w:w="557" w:type="dxa"/>
            <w:tcBorders>
              <w:top w:val="single" w:sz="4" w:space="0" w:color="auto"/>
            </w:tcBorders>
            <w:shd w:val="clear" w:color="auto" w:fill="FFFFFF"/>
          </w:tcPr>
          <w:p w14:paraId="53B395AA" w14:textId="77777777"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w:t>
            </w:r>
          </w:p>
        </w:tc>
        <w:tc>
          <w:tcPr>
            <w:tcW w:w="3126" w:type="dxa"/>
            <w:tcBorders>
              <w:top w:val="single" w:sz="4" w:space="0" w:color="auto"/>
            </w:tcBorders>
            <w:shd w:val="clear" w:color="auto" w:fill="FFFFFF"/>
          </w:tcPr>
          <w:p w14:paraId="2B816AB5" w14:textId="2C15E926" w:rsidR="006347D9" w:rsidRPr="00E27432" w:rsidRDefault="00E27432" w:rsidP="006347D9">
            <w:pPr>
              <w:pStyle w:val="ListParagraph"/>
              <w:spacing w:line="240" w:lineRule="auto"/>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Градинарство</w:t>
            </w:r>
          </w:p>
        </w:tc>
        <w:tc>
          <w:tcPr>
            <w:tcW w:w="1165" w:type="dxa"/>
            <w:tcBorders>
              <w:top w:val="single" w:sz="4" w:space="0" w:color="auto"/>
            </w:tcBorders>
            <w:shd w:val="clear" w:color="auto" w:fill="FFFFFF"/>
          </w:tcPr>
          <w:p w14:paraId="1EE77454" w14:textId="77777777" w:rsidR="006347D9" w:rsidRPr="000D4313" w:rsidRDefault="006347D9" w:rsidP="006347D9">
            <w:pPr>
              <w:pStyle w:val="ListParagraph"/>
              <w:spacing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2 часа</w:t>
            </w:r>
          </w:p>
        </w:tc>
        <w:tc>
          <w:tcPr>
            <w:tcW w:w="1397" w:type="dxa"/>
            <w:tcBorders>
              <w:top w:val="single" w:sz="4" w:space="0" w:color="auto"/>
            </w:tcBorders>
            <w:shd w:val="clear" w:color="auto" w:fill="FFFFFF"/>
          </w:tcPr>
          <w:p w14:paraId="30667470" w14:textId="77777777" w:rsidR="006347D9" w:rsidRDefault="006347D9" w:rsidP="006347D9">
            <w:pPr>
              <w:pStyle w:val="ListParagraph"/>
              <w:spacing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V</w:t>
            </w:r>
          </w:p>
        </w:tc>
        <w:tc>
          <w:tcPr>
            <w:tcW w:w="2327" w:type="dxa"/>
            <w:tcBorders>
              <w:top w:val="single" w:sz="4" w:space="0" w:color="auto"/>
              <w:left w:val="single" w:sz="4" w:space="0" w:color="auto"/>
              <w:right w:val="single" w:sz="4" w:space="0" w:color="auto"/>
            </w:tcBorders>
            <w:shd w:val="clear" w:color="auto" w:fill="FFFFFF"/>
          </w:tcPr>
          <w:p w14:paraId="658DAFD2" w14:textId="74ECA92D" w:rsidR="006347D9" w:rsidRPr="000D4313" w:rsidRDefault="006347D9" w:rsidP="006347D9">
            <w:pPr>
              <w:pStyle w:val="ListParagraph"/>
              <w:spacing w:line="240" w:lineRule="auto"/>
              <w:ind w:left="0"/>
              <w:jc w:val="both"/>
              <w:rPr>
                <w:rFonts w:ascii="Times New Roman" w:hAnsi="Times New Roman" w:cs="Times New Roman"/>
                <w:color w:val="000000"/>
                <w:sz w:val="24"/>
                <w:szCs w:val="24"/>
              </w:rPr>
            </w:pPr>
            <w:r w:rsidRPr="00F139DA">
              <w:rPr>
                <w:rFonts w:ascii="Times New Roman" w:hAnsi="Times New Roman" w:cs="Times New Roman"/>
                <w:color w:val="000000"/>
                <w:sz w:val="24"/>
                <w:szCs w:val="24"/>
                <w:lang w:val="mk-MK"/>
              </w:rPr>
              <w:t>Анкетирање</w:t>
            </w:r>
          </w:p>
        </w:tc>
        <w:tc>
          <w:tcPr>
            <w:tcW w:w="1976" w:type="dxa"/>
            <w:tcBorders>
              <w:top w:val="single" w:sz="4" w:space="0" w:color="auto"/>
              <w:left w:val="single" w:sz="4" w:space="0" w:color="auto"/>
            </w:tcBorders>
            <w:shd w:val="clear" w:color="auto" w:fill="FFFFFF"/>
          </w:tcPr>
          <w:p w14:paraId="079F01E8" w14:textId="7884DD5F" w:rsidR="006347D9" w:rsidRPr="00A16E06" w:rsidRDefault="006347D9" w:rsidP="006347D9">
            <w:pPr>
              <w:rPr>
                <w:lang w:val="mk-MK"/>
              </w:rPr>
            </w:pPr>
            <w:r w:rsidRPr="00D833E7">
              <w:rPr>
                <w:rFonts w:ascii="Times New Roman" w:hAnsi="Times New Roman"/>
                <w:color w:val="000000"/>
                <w:sz w:val="24"/>
                <w:szCs w:val="24"/>
              </w:rPr>
              <w:t>јуни 202</w:t>
            </w:r>
            <w:r w:rsidR="00A16E06">
              <w:rPr>
                <w:rFonts w:ascii="Times New Roman" w:hAnsi="Times New Roman"/>
                <w:color w:val="000000"/>
                <w:sz w:val="24"/>
                <w:szCs w:val="24"/>
                <w:lang w:val="mk-MK"/>
              </w:rPr>
              <w:t>6</w:t>
            </w:r>
          </w:p>
        </w:tc>
      </w:tr>
      <w:tr w:rsidR="006347D9" w:rsidRPr="000D4313" w14:paraId="4584AB87" w14:textId="77777777" w:rsidTr="006347D9">
        <w:trPr>
          <w:trHeight w:val="314"/>
        </w:trPr>
        <w:tc>
          <w:tcPr>
            <w:tcW w:w="557" w:type="dxa"/>
            <w:tcBorders>
              <w:top w:val="single" w:sz="4" w:space="0" w:color="auto"/>
            </w:tcBorders>
            <w:shd w:val="clear" w:color="auto" w:fill="FFFFFF"/>
          </w:tcPr>
          <w:p w14:paraId="22FDA6CD" w14:textId="77777777"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126" w:type="dxa"/>
            <w:tcBorders>
              <w:top w:val="single" w:sz="4" w:space="0" w:color="auto"/>
            </w:tcBorders>
            <w:shd w:val="clear" w:color="auto" w:fill="FFFFFF"/>
          </w:tcPr>
          <w:p w14:paraId="77F4CB2E" w14:textId="473488CA"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Етика </w:t>
            </w:r>
            <w:r w:rsidR="00DF01B0">
              <w:rPr>
                <w:rFonts w:ascii="Times New Roman" w:hAnsi="Times New Roman" w:cs="Times New Roman"/>
                <w:color w:val="000000"/>
                <w:sz w:val="24"/>
                <w:szCs w:val="24"/>
                <w:lang w:val="mk-MK"/>
              </w:rPr>
              <w:t>на</w:t>
            </w:r>
            <w:r w:rsidRPr="000D4313">
              <w:rPr>
                <w:rFonts w:ascii="Times New Roman" w:hAnsi="Times New Roman" w:cs="Times New Roman"/>
                <w:color w:val="000000"/>
                <w:sz w:val="24"/>
                <w:szCs w:val="24"/>
              </w:rPr>
              <w:t xml:space="preserve"> религиите </w:t>
            </w:r>
          </w:p>
        </w:tc>
        <w:tc>
          <w:tcPr>
            <w:tcW w:w="1165" w:type="dxa"/>
            <w:tcBorders>
              <w:top w:val="single" w:sz="4" w:space="0" w:color="auto"/>
            </w:tcBorders>
            <w:shd w:val="clear" w:color="auto" w:fill="FFFFFF"/>
          </w:tcPr>
          <w:p w14:paraId="05239335"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часа </w:t>
            </w:r>
          </w:p>
        </w:tc>
        <w:tc>
          <w:tcPr>
            <w:tcW w:w="1397" w:type="dxa"/>
            <w:tcBorders>
              <w:top w:val="single" w:sz="4" w:space="0" w:color="auto"/>
            </w:tcBorders>
            <w:shd w:val="clear" w:color="auto" w:fill="FFFFFF"/>
          </w:tcPr>
          <w:p w14:paraId="40D31685"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VI</w:t>
            </w:r>
          </w:p>
        </w:tc>
        <w:tc>
          <w:tcPr>
            <w:tcW w:w="2327" w:type="dxa"/>
            <w:tcBorders>
              <w:top w:val="single" w:sz="4" w:space="0" w:color="auto"/>
              <w:left w:val="single" w:sz="4" w:space="0" w:color="auto"/>
              <w:right w:val="single" w:sz="4" w:space="0" w:color="auto"/>
            </w:tcBorders>
            <w:shd w:val="clear" w:color="auto" w:fill="FFFFFF"/>
          </w:tcPr>
          <w:p w14:paraId="7D13C3FB" w14:textId="7DFD9F9F"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sidRPr="00F139DA">
              <w:rPr>
                <w:rFonts w:ascii="Times New Roman" w:hAnsi="Times New Roman" w:cs="Times New Roman"/>
                <w:color w:val="000000"/>
                <w:sz w:val="24"/>
                <w:szCs w:val="24"/>
                <w:lang w:val="mk-MK"/>
              </w:rPr>
              <w:t>Анкетирање</w:t>
            </w:r>
          </w:p>
        </w:tc>
        <w:tc>
          <w:tcPr>
            <w:tcW w:w="1976" w:type="dxa"/>
            <w:tcBorders>
              <w:top w:val="single" w:sz="4" w:space="0" w:color="auto"/>
              <w:left w:val="single" w:sz="4" w:space="0" w:color="auto"/>
            </w:tcBorders>
            <w:shd w:val="clear" w:color="auto" w:fill="FFFFFF"/>
          </w:tcPr>
          <w:p w14:paraId="7A5261F3" w14:textId="16C08E10" w:rsidR="006347D9" w:rsidRPr="00A16E06" w:rsidRDefault="006347D9" w:rsidP="006347D9">
            <w:pPr>
              <w:rPr>
                <w:lang w:val="mk-MK"/>
              </w:rPr>
            </w:pPr>
            <w:r w:rsidRPr="00D833E7">
              <w:rPr>
                <w:rFonts w:ascii="Times New Roman" w:hAnsi="Times New Roman"/>
                <w:color w:val="000000"/>
                <w:sz w:val="24"/>
                <w:szCs w:val="24"/>
              </w:rPr>
              <w:t>јуни 202</w:t>
            </w:r>
            <w:r w:rsidR="00A16E06">
              <w:rPr>
                <w:rFonts w:ascii="Times New Roman" w:hAnsi="Times New Roman"/>
                <w:color w:val="000000"/>
                <w:sz w:val="24"/>
                <w:szCs w:val="24"/>
                <w:lang w:val="mk-MK"/>
              </w:rPr>
              <w:t>6</w:t>
            </w:r>
          </w:p>
        </w:tc>
      </w:tr>
      <w:tr w:rsidR="006347D9" w:rsidRPr="000D4313" w14:paraId="41B069B4" w14:textId="77777777" w:rsidTr="006347D9">
        <w:tc>
          <w:tcPr>
            <w:tcW w:w="557" w:type="dxa"/>
            <w:shd w:val="clear" w:color="auto" w:fill="FFFFFF"/>
          </w:tcPr>
          <w:p w14:paraId="0DB52473" w14:textId="77777777"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126" w:type="dxa"/>
            <w:shd w:val="clear" w:color="auto" w:fill="FFFFFF"/>
          </w:tcPr>
          <w:p w14:paraId="79441169" w14:textId="77777777"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Класична култура 2</w:t>
            </w:r>
          </w:p>
        </w:tc>
        <w:tc>
          <w:tcPr>
            <w:tcW w:w="1165" w:type="dxa"/>
            <w:shd w:val="clear" w:color="auto" w:fill="FFFFFF"/>
          </w:tcPr>
          <w:p w14:paraId="435CEDD8"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часа </w:t>
            </w:r>
          </w:p>
        </w:tc>
        <w:tc>
          <w:tcPr>
            <w:tcW w:w="1397" w:type="dxa"/>
            <w:shd w:val="clear" w:color="auto" w:fill="FFFFFF"/>
          </w:tcPr>
          <w:p w14:paraId="5F1D4551"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VII </w:t>
            </w:r>
          </w:p>
        </w:tc>
        <w:tc>
          <w:tcPr>
            <w:tcW w:w="2327" w:type="dxa"/>
            <w:tcBorders>
              <w:left w:val="single" w:sz="4" w:space="0" w:color="auto"/>
              <w:right w:val="single" w:sz="4" w:space="0" w:color="auto"/>
            </w:tcBorders>
            <w:shd w:val="clear" w:color="auto" w:fill="FFFFFF"/>
          </w:tcPr>
          <w:p w14:paraId="00F92A11" w14:textId="37F98F9E"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sidRPr="00F139DA">
              <w:rPr>
                <w:rFonts w:ascii="Times New Roman" w:hAnsi="Times New Roman" w:cs="Times New Roman"/>
                <w:color w:val="000000"/>
                <w:sz w:val="24"/>
                <w:szCs w:val="24"/>
                <w:lang w:val="mk-MK"/>
              </w:rPr>
              <w:t>Анкетирање</w:t>
            </w:r>
          </w:p>
        </w:tc>
        <w:tc>
          <w:tcPr>
            <w:tcW w:w="1976" w:type="dxa"/>
            <w:tcBorders>
              <w:left w:val="single" w:sz="4" w:space="0" w:color="auto"/>
            </w:tcBorders>
            <w:shd w:val="clear" w:color="auto" w:fill="FFFFFF"/>
          </w:tcPr>
          <w:p w14:paraId="71CF8864" w14:textId="291DEFB7" w:rsidR="006347D9" w:rsidRPr="00A16E06" w:rsidRDefault="006347D9" w:rsidP="006347D9">
            <w:pPr>
              <w:rPr>
                <w:lang w:val="mk-MK"/>
              </w:rPr>
            </w:pPr>
            <w:r w:rsidRPr="00D833E7">
              <w:rPr>
                <w:rFonts w:ascii="Times New Roman" w:hAnsi="Times New Roman"/>
                <w:color w:val="000000"/>
                <w:sz w:val="24"/>
                <w:szCs w:val="24"/>
              </w:rPr>
              <w:t>јуни 20</w:t>
            </w:r>
            <w:r w:rsidR="00A16E06">
              <w:rPr>
                <w:rFonts w:ascii="Times New Roman" w:hAnsi="Times New Roman"/>
                <w:color w:val="000000"/>
                <w:sz w:val="24"/>
                <w:szCs w:val="24"/>
                <w:lang w:val="mk-MK"/>
              </w:rPr>
              <w:t>6</w:t>
            </w:r>
          </w:p>
        </w:tc>
      </w:tr>
      <w:tr w:rsidR="006347D9" w:rsidRPr="000D4313" w14:paraId="7E23980A" w14:textId="77777777" w:rsidTr="006347D9">
        <w:trPr>
          <w:trHeight w:val="332"/>
        </w:trPr>
        <w:tc>
          <w:tcPr>
            <w:tcW w:w="557" w:type="dxa"/>
            <w:shd w:val="clear" w:color="auto" w:fill="FFFFFF"/>
          </w:tcPr>
          <w:p w14:paraId="27D3E9B2" w14:textId="77777777"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3126" w:type="dxa"/>
            <w:shd w:val="clear" w:color="auto" w:fill="FFFFFF"/>
          </w:tcPr>
          <w:p w14:paraId="07B91A33" w14:textId="15EAD27C" w:rsidR="006347D9" w:rsidRPr="00DF01B0" w:rsidRDefault="006347D9" w:rsidP="006347D9">
            <w:pPr>
              <w:pStyle w:val="ListParagraph"/>
              <w:spacing w:after="0" w:line="240" w:lineRule="auto"/>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rPr>
              <w:t>Основи на изработка на веб-с</w:t>
            </w:r>
            <w:r w:rsidR="00DF01B0">
              <w:rPr>
                <w:rFonts w:ascii="Times New Roman" w:hAnsi="Times New Roman" w:cs="Times New Roman"/>
                <w:color w:val="000000"/>
                <w:sz w:val="24"/>
                <w:szCs w:val="24"/>
                <w:lang w:val="mk-MK"/>
              </w:rPr>
              <w:t>трана</w:t>
            </w:r>
          </w:p>
        </w:tc>
        <w:tc>
          <w:tcPr>
            <w:tcW w:w="1165" w:type="dxa"/>
            <w:shd w:val="clear" w:color="auto" w:fill="FFFFFF"/>
          </w:tcPr>
          <w:p w14:paraId="632EC368"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часа </w:t>
            </w:r>
          </w:p>
        </w:tc>
        <w:tc>
          <w:tcPr>
            <w:tcW w:w="1397" w:type="dxa"/>
            <w:shd w:val="clear" w:color="auto" w:fill="FFFFFF"/>
          </w:tcPr>
          <w:p w14:paraId="140B656B"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VIII </w:t>
            </w:r>
          </w:p>
        </w:tc>
        <w:tc>
          <w:tcPr>
            <w:tcW w:w="2327" w:type="dxa"/>
            <w:tcBorders>
              <w:left w:val="single" w:sz="4" w:space="0" w:color="auto"/>
              <w:right w:val="single" w:sz="4" w:space="0" w:color="auto"/>
            </w:tcBorders>
            <w:shd w:val="clear" w:color="auto" w:fill="FFFFFF"/>
          </w:tcPr>
          <w:p w14:paraId="143E7E49" w14:textId="43F7FE35"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sidRPr="00F139DA">
              <w:rPr>
                <w:rFonts w:ascii="Times New Roman" w:hAnsi="Times New Roman" w:cs="Times New Roman"/>
                <w:color w:val="000000"/>
                <w:sz w:val="24"/>
                <w:szCs w:val="24"/>
                <w:lang w:val="mk-MK"/>
              </w:rPr>
              <w:t>Анкетирање</w:t>
            </w:r>
          </w:p>
        </w:tc>
        <w:tc>
          <w:tcPr>
            <w:tcW w:w="1976" w:type="dxa"/>
            <w:tcBorders>
              <w:left w:val="single" w:sz="4" w:space="0" w:color="auto"/>
            </w:tcBorders>
            <w:shd w:val="clear" w:color="auto" w:fill="FFFFFF"/>
          </w:tcPr>
          <w:p w14:paraId="3C7F63C7" w14:textId="239F8CA8" w:rsidR="006347D9" w:rsidRPr="00A16E06" w:rsidRDefault="006347D9" w:rsidP="006347D9">
            <w:pPr>
              <w:rPr>
                <w:lang w:val="mk-MK"/>
              </w:rPr>
            </w:pPr>
            <w:r w:rsidRPr="00D833E7">
              <w:rPr>
                <w:rFonts w:ascii="Times New Roman" w:hAnsi="Times New Roman"/>
                <w:color w:val="000000"/>
                <w:sz w:val="24"/>
                <w:szCs w:val="24"/>
              </w:rPr>
              <w:t>јуни 202</w:t>
            </w:r>
            <w:r w:rsidR="00A16E06">
              <w:rPr>
                <w:rFonts w:ascii="Times New Roman" w:hAnsi="Times New Roman"/>
                <w:color w:val="000000"/>
                <w:sz w:val="24"/>
                <w:szCs w:val="24"/>
                <w:lang w:val="mk-MK"/>
              </w:rPr>
              <w:t>6</w:t>
            </w:r>
          </w:p>
        </w:tc>
      </w:tr>
      <w:tr w:rsidR="006347D9" w:rsidRPr="000D4313" w14:paraId="60F09A76" w14:textId="77777777" w:rsidTr="006347D9">
        <w:trPr>
          <w:trHeight w:val="260"/>
        </w:trPr>
        <w:tc>
          <w:tcPr>
            <w:tcW w:w="557" w:type="dxa"/>
            <w:shd w:val="clear" w:color="auto" w:fill="FFFFFF"/>
          </w:tcPr>
          <w:p w14:paraId="368CB42A" w14:textId="77777777"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126" w:type="dxa"/>
            <w:shd w:val="clear" w:color="auto" w:fill="FFFFFF"/>
          </w:tcPr>
          <w:p w14:paraId="4EE884E6" w14:textId="77777777"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Проект од музичката уметност</w:t>
            </w:r>
          </w:p>
        </w:tc>
        <w:tc>
          <w:tcPr>
            <w:tcW w:w="1165" w:type="dxa"/>
            <w:shd w:val="clear" w:color="auto" w:fill="FFFFFF"/>
          </w:tcPr>
          <w:p w14:paraId="493F5CFF"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часа </w:t>
            </w:r>
          </w:p>
        </w:tc>
        <w:tc>
          <w:tcPr>
            <w:tcW w:w="1397" w:type="dxa"/>
            <w:shd w:val="clear" w:color="auto" w:fill="FFFFFF"/>
          </w:tcPr>
          <w:p w14:paraId="1EDF7CA1" w14:textId="77777777" w:rsidR="006347D9" w:rsidRPr="000D4313" w:rsidRDefault="006347D9" w:rsidP="006347D9">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IX</w:t>
            </w:r>
          </w:p>
        </w:tc>
        <w:tc>
          <w:tcPr>
            <w:tcW w:w="2327" w:type="dxa"/>
            <w:tcBorders>
              <w:left w:val="single" w:sz="4" w:space="0" w:color="auto"/>
              <w:right w:val="single" w:sz="4" w:space="0" w:color="auto"/>
            </w:tcBorders>
            <w:shd w:val="clear" w:color="auto" w:fill="FFFFFF"/>
          </w:tcPr>
          <w:p w14:paraId="7EBCE5BB" w14:textId="7B89F395" w:rsidR="006347D9" w:rsidRPr="000D4313" w:rsidRDefault="006347D9" w:rsidP="006347D9">
            <w:pPr>
              <w:pStyle w:val="ListParagraph"/>
              <w:spacing w:after="0" w:line="240" w:lineRule="auto"/>
              <w:ind w:left="0"/>
              <w:jc w:val="both"/>
              <w:rPr>
                <w:rFonts w:ascii="Times New Roman" w:hAnsi="Times New Roman" w:cs="Times New Roman"/>
                <w:color w:val="000000"/>
                <w:sz w:val="24"/>
                <w:szCs w:val="24"/>
              </w:rPr>
            </w:pPr>
            <w:r w:rsidRPr="00F139DA">
              <w:rPr>
                <w:rFonts w:ascii="Times New Roman" w:hAnsi="Times New Roman" w:cs="Times New Roman"/>
                <w:color w:val="000000"/>
                <w:sz w:val="24"/>
                <w:szCs w:val="24"/>
                <w:lang w:val="mk-MK"/>
              </w:rPr>
              <w:t>Анкетирање</w:t>
            </w:r>
          </w:p>
        </w:tc>
        <w:tc>
          <w:tcPr>
            <w:tcW w:w="1976" w:type="dxa"/>
            <w:tcBorders>
              <w:left w:val="single" w:sz="4" w:space="0" w:color="auto"/>
            </w:tcBorders>
            <w:shd w:val="clear" w:color="auto" w:fill="FFFFFF"/>
          </w:tcPr>
          <w:p w14:paraId="2FC62E72" w14:textId="50197DFF" w:rsidR="006347D9" w:rsidRPr="00A16E06" w:rsidRDefault="006347D9" w:rsidP="006347D9">
            <w:pPr>
              <w:rPr>
                <w:lang w:val="mk-MK"/>
              </w:rPr>
            </w:pPr>
            <w:r w:rsidRPr="00D833E7">
              <w:rPr>
                <w:rFonts w:ascii="Times New Roman" w:hAnsi="Times New Roman"/>
                <w:color w:val="000000"/>
                <w:sz w:val="24"/>
                <w:szCs w:val="24"/>
              </w:rPr>
              <w:t>јуни 202</w:t>
            </w:r>
            <w:r w:rsidR="00A16E06">
              <w:rPr>
                <w:rFonts w:ascii="Times New Roman" w:hAnsi="Times New Roman"/>
                <w:color w:val="000000"/>
                <w:sz w:val="24"/>
                <w:szCs w:val="24"/>
                <w:lang w:val="mk-MK"/>
              </w:rPr>
              <w:t>6</w:t>
            </w:r>
          </w:p>
        </w:tc>
      </w:tr>
    </w:tbl>
    <w:p w14:paraId="096292E9" w14:textId="77777777" w:rsidR="00C10EFA" w:rsidRDefault="00C10EFA" w:rsidP="00C10EFA">
      <w:pPr>
        <w:pStyle w:val="ListParagraph"/>
        <w:spacing w:line="360" w:lineRule="auto"/>
        <w:ind w:left="0" w:right="-450"/>
        <w:rPr>
          <w:rFonts w:ascii="Times New Roman" w:hAnsi="Times New Roman" w:cs="Times New Roman"/>
          <w:b/>
          <w:color w:val="000000"/>
          <w:sz w:val="24"/>
          <w:szCs w:val="24"/>
        </w:rPr>
      </w:pPr>
    </w:p>
    <w:p w14:paraId="25AAB9A8" w14:textId="77777777" w:rsidR="00C10EFA" w:rsidRDefault="00C10EFA" w:rsidP="00C10EFA">
      <w:pPr>
        <w:pStyle w:val="ListParagraph"/>
        <w:spacing w:line="360" w:lineRule="auto"/>
        <w:ind w:left="0" w:right="-450"/>
        <w:rPr>
          <w:rFonts w:ascii="Times New Roman" w:hAnsi="Times New Roman" w:cs="Times New Roman"/>
          <w:b/>
          <w:color w:val="000000"/>
          <w:sz w:val="24"/>
          <w:szCs w:val="24"/>
        </w:rPr>
      </w:pPr>
    </w:p>
    <w:p w14:paraId="21A120AC" w14:textId="77777777" w:rsidR="00C10EFA" w:rsidRDefault="00C10EFA" w:rsidP="00C10EFA">
      <w:pPr>
        <w:pStyle w:val="ListParagraph"/>
        <w:spacing w:line="360" w:lineRule="auto"/>
        <w:ind w:left="0" w:right="-450"/>
        <w:rPr>
          <w:rFonts w:ascii="Times New Roman" w:hAnsi="Times New Roman" w:cs="Times New Roman"/>
          <w:b/>
          <w:color w:val="000000"/>
          <w:sz w:val="24"/>
          <w:szCs w:val="24"/>
        </w:rPr>
      </w:pPr>
    </w:p>
    <w:p w14:paraId="3D6F3AA1" w14:textId="77777777" w:rsidR="006E6748" w:rsidRPr="000D4313" w:rsidRDefault="006E6748" w:rsidP="00C10EFA">
      <w:pPr>
        <w:pStyle w:val="ListParagraph"/>
        <w:spacing w:line="360" w:lineRule="auto"/>
        <w:ind w:left="0" w:right="-450"/>
        <w:rPr>
          <w:rFonts w:ascii="Times New Roman" w:hAnsi="Times New Roman" w:cs="Times New Roman"/>
          <w:b/>
          <w:color w:val="000000"/>
          <w:sz w:val="24"/>
          <w:szCs w:val="24"/>
        </w:rPr>
      </w:pPr>
    </w:p>
    <w:p w14:paraId="6F290BA7" w14:textId="77777777" w:rsidR="00C31F9E" w:rsidRPr="000D4313" w:rsidRDefault="00C31F9E" w:rsidP="00A028AF">
      <w:pPr>
        <w:pStyle w:val="ListParagraph"/>
        <w:spacing w:after="0" w:line="240" w:lineRule="auto"/>
        <w:ind w:left="0"/>
        <w:jc w:val="both"/>
        <w:rPr>
          <w:rFonts w:ascii="Times New Roman" w:hAnsi="Times New Roman" w:cs="Times New Roman"/>
          <w:b/>
          <w:color w:val="000000"/>
          <w:sz w:val="24"/>
          <w:szCs w:val="24"/>
        </w:rPr>
      </w:pPr>
    </w:p>
    <w:p w14:paraId="14B0E55B" w14:textId="77777777" w:rsidR="00FA747E" w:rsidRDefault="00FA747E" w:rsidP="00623667">
      <w:pPr>
        <w:pStyle w:val="ListParagraph"/>
        <w:spacing w:after="0" w:line="240" w:lineRule="auto"/>
        <w:ind w:left="0"/>
        <w:jc w:val="both"/>
        <w:rPr>
          <w:rFonts w:ascii="Times New Roman" w:hAnsi="Times New Roman" w:cs="Times New Roman"/>
          <w:b/>
          <w:color w:val="000000"/>
          <w:sz w:val="24"/>
          <w:szCs w:val="24"/>
        </w:rPr>
      </w:pPr>
    </w:p>
    <w:p w14:paraId="615B85E2" w14:textId="77777777" w:rsidR="00273057" w:rsidRDefault="00273057" w:rsidP="00AF0768">
      <w:pPr>
        <w:pStyle w:val="ListParagraph"/>
        <w:spacing w:after="0"/>
        <w:ind w:left="0"/>
        <w:jc w:val="both"/>
        <w:rPr>
          <w:rFonts w:ascii="Times New Roman" w:hAnsi="Times New Roman" w:cs="Times New Roman"/>
          <w:sz w:val="24"/>
          <w:szCs w:val="24"/>
        </w:rPr>
      </w:pPr>
    </w:p>
    <w:p w14:paraId="0F2C274A" w14:textId="77777777" w:rsidR="006E69D5" w:rsidRDefault="006E69D5" w:rsidP="00245AAC">
      <w:pPr>
        <w:spacing w:after="0" w:line="240" w:lineRule="auto"/>
        <w:jc w:val="both"/>
        <w:rPr>
          <w:rFonts w:ascii="Times New Roman" w:hAnsi="Times New Roman"/>
          <w:b/>
          <w:i/>
          <w:color w:val="000000"/>
          <w:sz w:val="24"/>
          <w:szCs w:val="24"/>
        </w:rPr>
      </w:pPr>
    </w:p>
    <w:p w14:paraId="2BEC02D9" w14:textId="77777777" w:rsidR="00721919" w:rsidRDefault="00721919" w:rsidP="00245AAC">
      <w:pPr>
        <w:spacing w:after="0" w:line="240" w:lineRule="auto"/>
        <w:jc w:val="both"/>
        <w:rPr>
          <w:rFonts w:ascii="Times New Roman" w:hAnsi="Times New Roman"/>
          <w:b/>
          <w:i/>
          <w:color w:val="000000"/>
          <w:sz w:val="24"/>
          <w:szCs w:val="24"/>
        </w:rPr>
      </w:pPr>
    </w:p>
    <w:p w14:paraId="183604D1" w14:textId="77777777" w:rsidR="006A35A3" w:rsidRDefault="006A35A3" w:rsidP="00245AAC">
      <w:pPr>
        <w:spacing w:after="0" w:line="240" w:lineRule="auto"/>
        <w:jc w:val="both"/>
        <w:rPr>
          <w:rFonts w:ascii="Times New Roman" w:hAnsi="Times New Roman"/>
          <w:b/>
          <w:i/>
          <w:color w:val="000000"/>
          <w:sz w:val="24"/>
          <w:szCs w:val="24"/>
        </w:rPr>
      </w:pPr>
    </w:p>
    <w:p w14:paraId="6B63926D" w14:textId="77777777" w:rsidR="00721919" w:rsidRDefault="00721919" w:rsidP="00245AAC">
      <w:pPr>
        <w:spacing w:after="0" w:line="240" w:lineRule="auto"/>
        <w:jc w:val="both"/>
        <w:rPr>
          <w:rFonts w:ascii="Times New Roman" w:hAnsi="Times New Roman"/>
          <w:b/>
          <w:i/>
          <w:color w:val="000000"/>
          <w:sz w:val="24"/>
          <w:szCs w:val="24"/>
        </w:rPr>
      </w:pPr>
    </w:p>
    <w:p w14:paraId="65F54AE5" w14:textId="77777777" w:rsidR="00721919" w:rsidRDefault="00721919" w:rsidP="00245AAC">
      <w:pPr>
        <w:spacing w:after="0" w:line="240" w:lineRule="auto"/>
        <w:jc w:val="both"/>
        <w:rPr>
          <w:rFonts w:ascii="Times New Roman" w:hAnsi="Times New Roman"/>
          <w:b/>
          <w:i/>
          <w:color w:val="000000"/>
          <w:sz w:val="24"/>
          <w:szCs w:val="24"/>
        </w:rPr>
      </w:pPr>
    </w:p>
    <w:p w14:paraId="0E47113B" w14:textId="77777777" w:rsidR="00721919" w:rsidRDefault="00721919" w:rsidP="00245AAC">
      <w:pPr>
        <w:spacing w:after="0" w:line="240" w:lineRule="auto"/>
        <w:jc w:val="both"/>
        <w:rPr>
          <w:rFonts w:ascii="Times New Roman" w:hAnsi="Times New Roman"/>
          <w:b/>
          <w:i/>
          <w:color w:val="000000"/>
          <w:sz w:val="24"/>
          <w:szCs w:val="24"/>
        </w:rPr>
      </w:pPr>
    </w:p>
    <w:p w14:paraId="576CB656" w14:textId="77777777" w:rsidR="00721919" w:rsidRDefault="00721919" w:rsidP="00245AAC">
      <w:pPr>
        <w:spacing w:after="0" w:line="240" w:lineRule="auto"/>
        <w:jc w:val="both"/>
        <w:rPr>
          <w:rFonts w:ascii="Times New Roman" w:hAnsi="Times New Roman"/>
          <w:b/>
          <w:i/>
          <w:color w:val="000000"/>
          <w:sz w:val="24"/>
          <w:szCs w:val="24"/>
        </w:rPr>
      </w:pPr>
    </w:p>
    <w:p w14:paraId="009BDA09" w14:textId="77777777" w:rsidR="00721919" w:rsidRDefault="00721919" w:rsidP="00245AAC">
      <w:pPr>
        <w:spacing w:after="0" w:line="240" w:lineRule="auto"/>
        <w:jc w:val="both"/>
        <w:rPr>
          <w:rFonts w:ascii="Times New Roman" w:hAnsi="Times New Roman"/>
          <w:b/>
          <w:i/>
          <w:color w:val="000000"/>
          <w:sz w:val="24"/>
          <w:szCs w:val="24"/>
        </w:rPr>
      </w:pPr>
    </w:p>
    <w:p w14:paraId="7608481C" w14:textId="77777777" w:rsidR="00721919" w:rsidRDefault="00721919" w:rsidP="00245AAC">
      <w:pPr>
        <w:spacing w:after="0" w:line="240" w:lineRule="auto"/>
        <w:jc w:val="both"/>
        <w:rPr>
          <w:rFonts w:ascii="Times New Roman" w:hAnsi="Times New Roman"/>
          <w:b/>
          <w:i/>
          <w:color w:val="000000"/>
          <w:sz w:val="24"/>
          <w:szCs w:val="24"/>
        </w:rPr>
      </w:pPr>
    </w:p>
    <w:p w14:paraId="36C346E5" w14:textId="77777777" w:rsidR="00721919" w:rsidRDefault="00721919" w:rsidP="00245AAC">
      <w:pPr>
        <w:spacing w:after="0" w:line="240" w:lineRule="auto"/>
        <w:jc w:val="both"/>
        <w:rPr>
          <w:rFonts w:ascii="Times New Roman" w:hAnsi="Times New Roman"/>
          <w:b/>
          <w:i/>
          <w:color w:val="000000"/>
          <w:sz w:val="24"/>
          <w:szCs w:val="24"/>
        </w:rPr>
      </w:pPr>
    </w:p>
    <w:p w14:paraId="7C8393C8" w14:textId="77777777" w:rsidR="00721919" w:rsidRDefault="00721919" w:rsidP="00245AAC">
      <w:pPr>
        <w:spacing w:after="0" w:line="240" w:lineRule="auto"/>
        <w:jc w:val="both"/>
        <w:rPr>
          <w:rFonts w:ascii="Times New Roman" w:hAnsi="Times New Roman"/>
          <w:b/>
          <w:i/>
          <w:color w:val="000000"/>
          <w:sz w:val="24"/>
          <w:szCs w:val="24"/>
        </w:rPr>
      </w:pPr>
    </w:p>
    <w:p w14:paraId="5EC962A1" w14:textId="77777777" w:rsidR="00721919" w:rsidRDefault="00721919" w:rsidP="00245AAC">
      <w:pPr>
        <w:spacing w:after="0" w:line="240" w:lineRule="auto"/>
        <w:jc w:val="both"/>
        <w:rPr>
          <w:rFonts w:ascii="Times New Roman" w:hAnsi="Times New Roman"/>
          <w:b/>
          <w:i/>
          <w:color w:val="000000"/>
          <w:sz w:val="24"/>
          <w:szCs w:val="24"/>
        </w:rPr>
      </w:pPr>
    </w:p>
    <w:p w14:paraId="6ED9A7CE" w14:textId="77777777" w:rsidR="00721919" w:rsidRDefault="00721919" w:rsidP="00245AAC">
      <w:pPr>
        <w:spacing w:after="0" w:line="240" w:lineRule="auto"/>
        <w:jc w:val="both"/>
        <w:rPr>
          <w:rFonts w:ascii="Times New Roman" w:hAnsi="Times New Roman"/>
          <w:b/>
          <w:i/>
          <w:color w:val="000000"/>
          <w:sz w:val="24"/>
          <w:szCs w:val="24"/>
        </w:rPr>
      </w:pPr>
    </w:p>
    <w:p w14:paraId="2F078A90" w14:textId="77777777" w:rsidR="003F14BD" w:rsidRDefault="003F14BD" w:rsidP="00245AAC">
      <w:pPr>
        <w:spacing w:after="0" w:line="240" w:lineRule="auto"/>
        <w:jc w:val="both"/>
        <w:rPr>
          <w:rFonts w:ascii="Times New Roman" w:hAnsi="Times New Roman"/>
          <w:b/>
          <w:i/>
          <w:color w:val="000000"/>
          <w:sz w:val="24"/>
          <w:szCs w:val="24"/>
        </w:rPr>
      </w:pPr>
    </w:p>
    <w:p w14:paraId="4F5B928C" w14:textId="77777777" w:rsidR="003F14BD" w:rsidRPr="000D4313" w:rsidRDefault="003F14BD" w:rsidP="00245AAC">
      <w:pPr>
        <w:spacing w:after="0" w:line="240" w:lineRule="auto"/>
        <w:jc w:val="both"/>
        <w:rPr>
          <w:rFonts w:ascii="Times New Roman" w:hAnsi="Times New Roman"/>
          <w:b/>
          <w:i/>
          <w:color w:val="000000"/>
          <w:sz w:val="24"/>
          <w:szCs w:val="24"/>
        </w:rPr>
      </w:pPr>
    </w:p>
    <w:p w14:paraId="0711F5B5" w14:textId="77777777" w:rsidR="006E69D5" w:rsidRPr="000F6436" w:rsidRDefault="006E69D5" w:rsidP="006254A9">
      <w:pPr>
        <w:pStyle w:val="ListParagraph"/>
        <w:numPr>
          <w:ilvl w:val="0"/>
          <w:numId w:val="2"/>
        </w:numPr>
        <w:spacing w:after="0" w:line="360" w:lineRule="auto"/>
        <w:ind w:left="90"/>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Дополнително учење</w:t>
      </w:r>
    </w:p>
    <w:p w14:paraId="570BC2FF" w14:textId="77777777" w:rsidR="006E69D5" w:rsidRPr="000D4313" w:rsidRDefault="00F431E7" w:rsidP="00A028AF">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Врз основа на Законот за основно образование, училиштето составува распоред за реализација на дополнително учење кое, по планирањето, е инкорпорирано и станува составен дел од оваа годишна програма.</w:t>
      </w:r>
    </w:p>
    <w:p w14:paraId="79448AD9" w14:textId="2B2741BF" w:rsidR="00A755B0" w:rsidRDefault="00E96E60" w:rsidP="00094EC7">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Тоа ќе биде организирано со </w:t>
      </w:r>
      <w:r w:rsidR="0032039F">
        <w:rPr>
          <w:rFonts w:ascii="Times New Roman" w:hAnsi="Times New Roman" w:cs="Times New Roman"/>
          <w:color w:val="000000"/>
          <w:sz w:val="24"/>
          <w:szCs w:val="24"/>
          <w:lang w:val="mk-MK"/>
        </w:rPr>
        <w:t>ученици</w:t>
      </w:r>
      <w:r>
        <w:rPr>
          <w:rFonts w:ascii="Times New Roman" w:hAnsi="Times New Roman" w:cs="Times New Roman"/>
          <w:color w:val="000000"/>
          <w:sz w:val="24"/>
          <w:szCs w:val="24"/>
        </w:rPr>
        <w:t xml:space="preserve"> кои имаат потешкотии во учењето и заглавени во одредени предмети (или поради недостаток на часови во редовни часови) на кои им е потребна дополнителна поддршка со цел да се постигнат очекуваните резултати. Овој тип на учење ќе се врши со ученици кои имаат потешкотии за време на часот за дополнителна поддршка, по барање на ученикот, родителот или според проценката на наставникот, со што родителот е информиран три дена пред да се утврди потребата.</w:t>
      </w:r>
    </w:p>
    <w:p w14:paraId="558F9B58" w14:textId="03A00F34" w:rsidR="006E69D5" w:rsidRPr="000F6436" w:rsidRDefault="009F36F2" w:rsidP="006254A9">
      <w:pPr>
        <w:pStyle w:val="ListParagraph"/>
        <w:numPr>
          <w:ilvl w:val="0"/>
          <w:numId w:val="2"/>
        </w:numPr>
        <w:spacing w:after="0" w:line="360" w:lineRule="auto"/>
        <w:ind w:left="450"/>
        <w:jc w:val="both"/>
        <w:rPr>
          <w:rFonts w:ascii="Times New Roman" w:hAnsi="Times New Roman" w:cs="Times New Roman"/>
          <w:b/>
          <w:i/>
          <w:color w:val="1F497D"/>
          <w:sz w:val="24"/>
          <w:szCs w:val="24"/>
        </w:rPr>
      </w:pPr>
      <w:r>
        <w:rPr>
          <w:rFonts w:ascii="Times New Roman" w:hAnsi="Times New Roman" w:cs="Times New Roman"/>
          <w:b/>
          <w:i/>
          <w:color w:val="1F497D"/>
          <w:sz w:val="24"/>
          <w:szCs w:val="24"/>
          <w:lang w:val="mk-MK"/>
        </w:rPr>
        <w:t xml:space="preserve">Проширено </w:t>
      </w:r>
      <w:r w:rsidR="006E69D5" w:rsidRPr="000F6436">
        <w:rPr>
          <w:rFonts w:ascii="Times New Roman" w:hAnsi="Times New Roman" w:cs="Times New Roman"/>
          <w:b/>
          <w:i/>
          <w:color w:val="1F497D"/>
          <w:sz w:val="24"/>
          <w:szCs w:val="24"/>
        </w:rPr>
        <w:t xml:space="preserve"> учење </w:t>
      </w:r>
    </w:p>
    <w:p w14:paraId="01476A32" w14:textId="6982E37C" w:rsidR="00E96E60" w:rsidRDefault="00DD31BE" w:rsidP="00C10EFA">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Проширеното учење ќе се реализира</w:t>
      </w:r>
      <w:r w:rsidR="000B7E44">
        <w:rPr>
          <w:rFonts w:ascii="Times New Roman" w:hAnsi="Times New Roman" w:cs="Times New Roman"/>
          <w:color w:val="000000"/>
          <w:sz w:val="24"/>
          <w:szCs w:val="24"/>
          <w:lang w:val="mk-MK"/>
        </w:rPr>
        <w:t xml:space="preserve"> со учениците кои во одредени предмети постигнуваат добри резултати. </w:t>
      </w:r>
      <w:r w:rsidR="00E96E60">
        <w:rPr>
          <w:rFonts w:ascii="Times New Roman" w:hAnsi="Times New Roman" w:cs="Times New Roman"/>
          <w:color w:val="000000"/>
          <w:sz w:val="24"/>
          <w:szCs w:val="24"/>
        </w:rPr>
        <w:t xml:space="preserve">Наставникот е обврзан да обезбеди можности за следење на </w:t>
      </w:r>
      <w:r>
        <w:rPr>
          <w:rFonts w:ascii="Times New Roman" w:hAnsi="Times New Roman" w:cs="Times New Roman"/>
          <w:color w:val="000000"/>
          <w:sz w:val="24"/>
          <w:szCs w:val="24"/>
          <w:lang w:val="mk-MK"/>
        </w:rPr>
        <w:t>проширено</w:t>
      </w:r>
      <w:r w:rsidR="00E96E60">
        <w:rPr>
          <w:rFonts w:ascii="Times New Roman" w:hAnsi="Times New Roman" w:cs="Times New Roman"/>
          <w:color w:val="000000"/>
          <w:sz w:val="24"/>
          <w:szCs w:val="24"/>
        </w:rPr>
        <w:t xml:space="preserve"> учење</w:t>
      </w:r>
      <w:r w:rsidR="000B7E44">
        <w:rPr>
          <w:rFonts w:ascii="Times New Roman" w:hAnsi="Times New Roman" w:cs="Times New Roman"/>
          <w:color w:val="000000"/>
          <w:sz w:val="24"/>
          <w:szCs w:val="24"/>
          <w:lang w:val="mk-MK"/>
        </w:rPr>
        <w:t>, учениците одлучуваат дали ќе присуствуваат</w:t>
      </w:r>
      <w:r w:rsidR="00E96E60">
        <w:rPr>
          <w:rFonts w:ascii="Times New Roman" w:hAnsi="Times New Roman" w:cs="Times New Roman"/>
          <w:color w:val="000000"/>
          <w:sz w:val="24"/>
          <w:szCs w:val="24"/>
        </w:rPr>
        <w:t xml:space="preserve">. </w:t>
      </w:r>
      <w:r w:rsidR="00D370EB">
        <w:rPr>
          <w:rFonts w:ascii="Times New Roman" w:hAnsi="Times New Roman" w:cs="Times New Roman"/>
          <w:color w:val="000000"/>
          <w:sz w:val="24"/>
          <w:szCs w:val="24"/>
          <w:lang w:val="mk-MK"/>
        </w:rPr>
        <w:t>Проширеното</w:t>
      </w:r>
      <w:r w:rsidR="00E96E60">
        <w:rPr>
          <w:rFonts w:ascii="Times New Roman" w:hAnsi="Times New Roman" w:cs="Times New Roman"/>
          <w:color w:val="000000"/>
          <w:sz w:val="24"/>
          <w:szCs w:val="24"/>
        </w:rPr>
        <w:t xml:space="preserve"> учење ќе се врши според индивидуалните програми подготвени за наставниците, кои ќе бидат поднесени на почетокот на следната година со училишен план - за секој месец, кој ќе биде објавен </w:t>
      </w:r>
      <w:r w:rsidR="00D370EB">
        <w:rPr>
          <w:rFonts w:ascii="Times New Roman" w:hAnsi="Times New Roman" w:cs="Times New Roman"/>
          <w:color w:val="000000"/>
          <w:sz w:val="24"/>
          <w:szCs w:val="24"/>
          <w:lang w:val="mk-MK"/>
        </w:rPr>
        <w:t>во огласна табла</w:t>
      </w:r>
      <w:r w:rsidR="00E96E60">
        <w:rPr>
          <w:rFonts w:ascii="Times New Roman" w:hAnsi="Times New Roman" w:cs="Times New Roman"/>
          <w:color w:val="000000"/>
          <w:sz w:val="24"/>
          <w:szCs w:val="24"/>
        </w:rPr>
        <w:t>.</w:t>
      </w:r>
    </w:p>
    <w:p w14:paraId="2BC1B0DE" w14:textId="573F7C48" w:rsidR="007C4A29" w:rsidRDefault="00D370EB" w:rsidP="00C10EFA">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Проширеното</w:t>
      </w:r>
      <w:r w:rsidR="007C4A29">
        <w:rPr>
          <w:rFonts w:ascii="Times New Roman" w:hAnsi="Times New Roman" w:cs="Times New Roman"/>
          <w:color w:val="000000"/>
          <w:sz w:val="24"/>
          <w:szCs w:val="24"/>
        </w:rPr>
        <w:t xml:space="preserve"> учење ќе се врши со </w:t>
      </w:r>
      <w:r w:rsidR="002F482C">
        <w:rPr>
          <w:rFonts w:ascii="Times New Roman" w:hAnsi="Times New Roman" w:cs="Times New Roman"/>
          <w:color w:val="000000"/>
          <w:sz w:val="24"/>
          <w:szCs w:val="24"/>
          <w:lang w:val="mk-MK"/>
        </w:rPr>
        <w:t>ученици</w:t>
      </w:r>
      <w:r w:rsidR="007C4A29">
        <w:rPr>
          <w:rFonts w:ascii="Times New Roman" w:hAnsi="Times New Roman" w:cs="Times New Roman"/>
          <w:color w:val="000000"/>
          <w:sz w:val="24"/>
          <w:szCs w:val="24"/>
        </w:rPr>
        <w:t xml:space="preserve"> кои постигнале истакнати резултати во предметите и покажуваат посебен интерес за различни наставни дисциплини.</w:t>
      </w:r>
    </w:p>
    <w:p w14:paraId="40AB1109" w14:textId="046C7BD8" w:rsidR="00BD6E40" w:rsidRDefault="00685733" w:rsidP="00094EC7">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Основното училиште подготвува распоред за </w:t>
      </w:r>
      <w:r w:rsidR="002F482C">
        <w:rPr>
          <w:rFonts w:ascii="Times New Roman" w:hAnsi="Times New Roman" w:cs="Times New Roman"/>
          <w:color w:val="000000"/>
          <w:sz w:val="24"/>
          <w:szCs w:val="24"/>
          <w:lang w:val="mk-MK"/>
        </w:rPr>
        <w:t>проширена</w:t>
      </w:r>
      <w:r>
        <w:rPr>
          <w:rFonts w:ascii="Times New Roman" w:hAnsi="Times New Roman" w:cs="Times New Roman"/>
          <w:color w:val="000000"/>
          <w:sz w:val="24"/>
          <w:szCs w:val="24"/>
        </w:rPr>
        <w:t xml:space="preserve"> и дополнителн</w:t>
      </w:r>
      <w:r w:rsidR="002F482C">
        <w:rPr>
          <w:rFonts w:ascii="Times New Roman" w:hAnsi="Times New Roman" w:cs="Times New Roman"/>
          <w:color w:val="000000"/>
          <w:sz w:val="24"/>
          <w:szCs w:val="24"/>
          <w:lang w:val="mk-MK"/>
        </w:rPr>
        <w:t>а</w:t>
      </w:r>
      <w:r>
        <w:rPr>
          <w:rFonts w:ascii="Times New Roman" w:hAnsi="Times New Roman" w:cs="Times New Roman"/>
          <w:color w:val="000000"/>
          <w:sz w:val="24"/>
          <w:szCs w:val="24"/>
        </w:rPr>
        <w:t xml:space="preserve"> </w:t>
      </w:r>
      <w:r w:rsidR="002F482C">
        <w:rPr>
          <w:rFonts w:ascii="Times New Roman" w:hAnsi="Times New Roman" w:cs="Times New Roman"/>
          <w:color w:val="000000"/>
          <w:sz w:val="24"/>
          <w:szCs w:val="24"/>
          <w:lang w:val="mk-MK"/>
        </w:rPr>
        <w:t>настава</w:t>
      </w:r>
      <w:r>
        <w:rPr>
          <w:rFonts w:ascii="Times New Roman" w:hAnsi="Times New Roman" w:cs="Times New Roman"/>
          <w:color w:val="000000"/>
          <w:sz w:val="24"/>
          <w:szCs w:val="24"/>
        </w:rPr>
        <w:t xml:space="preserve"> на месечна основа и истото е објавено на училишната </w:t>
      </w:r>
      <w:r w:rsidR="00CE5982">
        <w:rPr>
          <w:rFonts w:ascii="Times New Roman" w:hAnsi="Times New Roman" w:cs="Times New Roman"/>
          <w:color w:val="000000"/>
          <w:sz w:val="24"/>
          <w:szCs w:val="24"/>
          <w:lang w:val="mk-MK"/>
        </w:rPr>
        <w:t xml:space="preserve">огласна </w:t>
      </w:r>
      <w:r>
        <w:rPr>
          <w:rFonts w:ascii="Times New Roman" w:hAnsi="Times New Roman" w:cs="Times New Roman"/>
          <w:color w:val="000000"/>
          <w:sz w:val="24"/>
          <w:szCs w:val="24"/>
        </w:rPr>
        <w:t>табла и на веб-страницата.</w:t>
      </w:r>
    </w:p>
    <w:p w14:paraId="7DB96A2F"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4D2B8269"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1936E15F"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6970AA37"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223EDC5F" w14:textId="77777777" w:rsidR="00721919" w:rsidRDefault="00721919" w:rsidP="00094EC7">
      <w:pPr>
        <w:pStyle w:val="ListParagraph"/>
        <w:spacing w:after="0" w:line="360" w:lineRule="auto"/>
        <w:ind w:left="270"/>
        <w:jc w:val="both"/>
        <w:rPr>
          <w:rFonts w:ascii="Times New Roman" w:hAnsi="Times New Roman" w:cs="Times New Roman"/>
          <w:color w:val="000000"/>
          <w:sz w:val="24"/>
          <w:szCs w:val="24"/>
        </w:rPr>
      </w:pPr>
    </w:p>
    <w:p w14:paraId="6098DA90" w14:textId="77777777" w:rsidR="00721919" w:rsidRDefault="00721919" w:rsidP="00094EC7">
      <w:pPr>
        <w:pStyle w:val="ListParagraph"/>
        <w:spacing w:after="0" w:line="360" w:lineRule="auto"/>
        <w:ind w:left="270"/>
        <w:jc w:val="both"/>
        <w:rPr>
          <w:rFonts w:ascii="Times New Roman" w:hAnsi="Times New Roman" w:cs="Times New Roman"/>
          <w:color w:val="000000"/>
          <w:sz w:val="24"/>
          <w:szCs w:val="24"/>
        </w:rPr>
      </w:pPr>
    </w:p>
    <w:p w14:paraId="6305AD0A" w14:textId="77777777" w:rsidR="00721919" w:rsidRDefault="00721919" w:rsidP="00094EC7">
      <w:pPr>
        <w:pStyle w:val="ListParagraph"/>
        <w:spacing w:after="0" w:line="360" w:lineRule="auto"/>
        <w:ind w:left="270"/>
        <w:jc w:val="both"/>
        <w:rPr>
          <w:rFonts w:ascii="Times New Roman" w:hAnsi="Times New Roman" w:cs="Times New Roman"/>
          <w:color w:val="000000"/>
          <w:sz w:val="24"/>
          <w:szCs w:val="24"/>
        </w:rPr>
      </w:pPr>
    </w:p>
    <w:p w14:paraId="7FAB3AE8" w14:textId="77777777" w:rsidR="00A54ED2" w:rsidRDefault="00A54ED2" w:rsidP="00094EC7">
      <w:pPr>
        <w:pStyle w:val="ListParagraph"/>
        <w:spacing w:after="0" w:line="360" w:lineRule="auto"/>
        <w:ind w:left="270"/>
        <w:jc w:val="both"/>
        <w:rPr>
          <w:rFonts w:ascii="Times New Roman" w:hAnsi="Times New Roman" w:cs="Times New Roman"/>
          <w:color w:val="000000"/>
          <w:sz w:val="24"/>
          <w:szCs w:val="24"/>
        </w:rPr>
      </w:pPr>
    </w:p>
    <w:p w14:paraId="66FFC6E5" w14:textId="77777777" w:rsidR="00A54ED2" w:rsidRDefault="00A54ED2" w:rsidP="00094EC7">
      <w:pPr>
        <w:pStyle w:val="ListParagraph"/>
        <w:spacing w:after="0" w:line="360" w:lineRule="auto"/>
        <w:ind w:left="270"/>
        <w:jc w:val="both"/>
        <w:rPr>
          <w:rFonts w:ascii="Times New Roman" w:hAnsi="Times New Roman" w:cs="Times New Roman"/>
          <w:color w:val="000000"/>
          <w:sz w:val="24"/>
          <w:szCs w:val="24"/>
        </w:rPr>
      </w:pPr>
    </w:p>
    <w:p w14:paraId="7D7E3FB1" w14:textId="77777777" w:rsidR="00A54ED2" w:rsidRPr="00094EC7" w:rsidRDefault="00A54ED2" w:rsidP="00094EC7">
      <w:pPr>
        <w:pStyle w:val="ListParagraph"/>
        <w:spacing w:after="0" w:line="360" w:lineRule="auto"/>
        <w:ind w:left="270"/>
        <w:jc w:val="both"/>
        <w:rPr>
          <w:rFonts w:ascii="Times New Roman" w:hAnsi="Times New Roman" w:cs="Times New Roman"/>
          <w:color w:val="000000"/>
          <w:sz w:val="24"/>
          <w:szCs w:val="24"/>
        </w:rPr>
      </w:pPr>
    </w:p>
    <w:p w14:paraId="6F5E56D8" w14:textId="09273079" w:rsidR="00C10EFA" w:rsidRPr="000F6436" w:rsidRDefault="00E96E60" w:rsidP="006254A9">
      <w:pPr>
        <w:pStyle w:val="ListParagraph"/>
        <w:numPr>
          <w:ilvl w:val="0"/>
          <w:numId w:val="2"/>
        </w:numPr>
        <w:spacing w:after="0" w:line="360" w:lineRule="auto"/>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 xml:space="preserve">Програма за работа со талентирани </w:t>
      </w:r>
      <w:r w:rsidR="00CE5982">
        <w:rPr>
          <w:rFonts w:ascii="Times New Roman" w:hAnsi="Times New Roman" w:cs="Times New Roman"/>
          <w:b/>
          <w:i/>
          <w:color w:val="1F497D"/>
          <w:sz w:val="24"/>
          <w:szCs w:val="24"/>
          <w:lang w:val="mk-MK"/>
        </w:rPr>
        <w:t>ученици</w:t>
      </w:r>
    </w:p>
    <w:p w14:paraId="11368BE4" w14:textId="28DCC0FF" w:rsidR="006F2384" w:rsidRPr="00FA6267" w:rsidRDefault="006F2384" w:rsidP="006254A9">
      <w:pPr>
        <w:numPr>
          <w:ilvl w:val="0"/>
          <w:numId w:val="2"/>
        </w:numPr>
        <w:rPr>
          <w:sz w:val="24"/>
          <w:szCs w:val="24"/>
        </w:rPr>
      </w:pPr>
      <w:r w:rsidRPr="00FA6267">
        <w:rPr>
          <w:sz w:val="24"/>
          <w:szCs w:val="24"/>
        </w:rPr>
        <w:t xml:space="preserve">Овие ученици се опишани како ученици кои имаат поголеми когнитивни способности, способноста да разберат побрзо и со поголема длабочина од нивните врсници. Програмата се базира на личноста и посебни образовни барања за талентираните </w:t>
      </w:r>
      <w:r w:rsidR="003266C8">
        <w:rPr>
          <w:sz w:val="24"/>
          <w:szCs w:val="24"/>
          <w:lang w:val="mk-MK"/>
        </w:rPr>
        <w:t>ученици</w:t>
      </w:r>
      <w:r w:rsidRPr="00FA6267">
        <w:rPr>
          <w:sz w:val="24"/>
          <w:szCs w:val="24"/>
        </w:rPr>
        <w:t>. Врз основа на законските барања</w:t>
      </w:r>
      <w:r w:rsidR="001D06C5">
        <w:rPr>
          <w:sz w:val="24"/>
          <w:szCs w:val="24"/>
          <w:lang w:val="mk-MK"/>
        </w:rPr>
        <w:t xml:space="preserve"> за</w:t>
      </w:r>
      <w:r w:rsidRPr="00FA6267">
        <w:rPr>
          <w:sz w:val="24"/>
          <w:szCs w:val="24"/>
        </w:rPr>
        <w:t xml:space="preserve"> талентираните </w:t>
      </w:r>
      <w:r w:rsidR="003266C8">
        <w:rPr>
          <w:sz w:val="24"/>
          <w:szCs w:val="24"/>
        </w:rPr>
        <w:t>ученици</w:t>
      </w:r>
      <w:r w:rsidRPr="00FA6267">
        <w:rPr>
          <w:sz w:val="24"/>
          <w:szCs w:val="24"/>
        </w:rPr>
        <w:t xml:space="preserve"> е постапка регулирана со Законот за основно образование од 2019 година. За откривањето на овој тип учествуваат и претставници од акредитирани здруженија за натпревари. Значењето е за </w:t>
      </w:r>
      <w:r w:rsidR="003266C8">
        <w:rPr>
          <w:sz w:val="24"/>
          <w:szCs w:val="24"/>
        </w:rPr>
        <w:t>ученици</w:t>
      </w:r>
      <w:r w:rsidRPr="00FA6267">
        <w:rPr>
          <w:sz w:val="24"/>
          <w:szCs w:val="24"/>
        </w:rPr>
        <w:t xml:space="preserve"> кои ги надминуваат способностите на нивните врсници. Дар: високи достигнувања во различни предмети, талентот според карактерот е поврзан со сферата на уметноста, фигуративното изразување, музиката, дизајнот, спортот.</w:t>
      </w:r>
    </w:p>
    <w:p w14:paraId="74A16132" w14:textId="77777777" w:rsidR="007B1462" w:rsidRDefault="007B1462" w:rsidP="007B1462">
      <w:pPr>
        <w:ind w:left="720"/>
        <w:rPr>
          <w:b/>
          <w:szCs w:val="28"/>
        </w:rPr>
      </w:pPr>
    </w:p>
    <w:p w14:paraId="6E1AC448" w14:textId="77777777" w:rsidR="00A54ED2" w:rsidRDefault="00A54ED2" w:rsidP="007B1462">
      <w:pPr>
        <w:ind w:left="720"/>
        <w:rPr>
          <w:b/>
          <w:szCs w:val="28"/>
        </w:rPr>
      </w:pPr>
    </w:p>
    <w:p w14:paraId="13E8E795" w14:textId="77777777" w:rsidR="00A54ED2" w:rsidRDefault="00A54ED2" w:rsidP="007B1462">
      <w:pPr>
        <w:ind w:left="720"/>
        <w:rPr>
          <w:b/>
          <w:szCs w:val="28"/>
        </w:rPr>
      </w:pPr>
    </w:p>
    <w:p w14:paraId="6909087B" w14:textId="77777777" w:rsidR="00A54ED2" w:rsidRDefault="00A54ED2" w:rsidP="007B1462">
      <w:pPr>
        <w:ind w:left="720"/>
        <w:rPr>
          <w:b/>
          <w:szCs w:val="28"/>
        </w:rPr>
      </w:pPr>
    </w:p>
    <w:p w14:paraId="1A975038" w14:textId="77777777" w:rsidR="00A54ED2" w:rsidRDefault="00A54ED2" w:rsidP="007B1462">
      <w:pPr>
        <w:ind w:left="720"/>
        <w:rPr>
          <w:b/>
          <w:szCs w:val="28"/>
        </w:rPr>
      </w:pPr>
    </w:p>
    <w:p w14:paraId="39ED3FA6" w14:textId="77777777" w:rsidR="00A54ED2" w:rsidRDefault="00A54ED2" w:rsidP="007B1462">
      <w:pPr>
        <w:ind w:left="720"/>
        <w:rPr>
          <w:b/>
          <w:szCs w:val="28"/>
        </w:rPr>
      </w:pPr>
    </w:p>
    <w:p w14:paraId="665D1585" w14:textId="77777777" w:rsidR="00D00A66" w:rsidRDefault="00D00A66" w:rsidP="007B1462">
      <w:pPr>
        <w:ind w:left="720"/>
        <w:rPr>
          <w:b/>
          <w:szCs w:val="28"/>
        </w:rPr>
      </w:pPr>
    </w:p>
    <w:p w14:paraId="5DAF8BD5" w14:textId="77777777" w:rsidR="00A54ED2" w:rsidRDefault="00A54ED2" w:rsidP="007B1462">
      <w:pPr>
        <w:ind w:left="720"/>
        <w:rPr>
          <w:b/>
          <w:szCs w:val="28"/>
        </w:rPr>
      </w:pPr>
    </w:p>
    <w:p w14:paraId="329463FD" w14:textId="77777777" w:rsidR="00A54ED2" w:rsidRDefault="00A54ED2" w:rsidP="009E2F7F">
      <w:pPr>
        <w:rPr>
          <w:b/>
          <w:szCs w:val="28"/>
        </w:rPr>
      </w:pPr>
    </w:p>
    <w:p w14:paraId="01CCB32F" w14:textId="77777777" w:rsidR="00E625AC" w:rsidRDefault="007B1462" w:rsidP="009A27B1">
      <w:pPr>
        <w:ind w:left="720"/>
        <w:rPr>
          <w:b/>
          <w:szCs w:val="28"/>
          <w:lang w:val="mk-MK"/>
        </w:rPr>
      </w:pPr>
      <w:r>
        <w:rPr>
          <w:b/>
          <w:szCs w:val="28"/>
        </w:rPr>
        <w:t xml:space="preserve">                                                                              </w:t>
      </w:r>
    </w:p>
    <w:p w14:paraId="3B0FCC06" w14:textId="77777777" w:rsidR="00A1703E" w:rsidRPr="00A1703E" w:rsidRDefault="00A1703E" w:rsidP="009A27B1">
      <w:pPr>
        <w:ind w:left="720"/>
        <w:rPr>
          <w:b/>
          <w:szCs w:val="28"/>
          <w:lang w:val="mk-MK"/>
        </w:rPr>
      </w:pPr>
    </w:p>
    <w:p w14:paraId="2502D67C" w14:textId="77777777" w:rsidR="007B1462" w:rsidRPr="00933EEC" w:rsidRDefault="007B1462" w:rsidP="00E625AC">
      <w:pPr>
        <w:ind w:left="720"/>
        <w:jc w:val="center"/>
        <w:rPr>
          <w:b/>
          <w:szCs w:val="28"/>
        </w:rPr>
      </w:pPr>
      <w:r w:rsidRPr="00933EEC">
        <w:rPr>
          <w:b/>
          <w:szCs w:val="28"/>
        </w:rPr>
        <w:lastRenderedPageBreak/>
        <w:t>Талентирани ученици</w:t>
      </w:r>
    </w:p>
    <w:p w14:paraId="78EB26AB" w14:textId="33E792AC" w:rsidR="007B1462" w:rsidRDefault="007B1462" w:rsidP="007B1462">
      <w:pPr>
        <w:rPr>
          <w:sz w:val="20"/>
        </w:rPr>
      </w:pPr>
      <w:r w:rsidRPr="00933EEC">
        <w:rPr>
          <w:sz w:val="20"/>
        </w:rPr>
        <w:t xml:space="preserve">Овие ученици се опишани како ученици кои имаат поголеми когнитивни способности, способноста да разберат побрзо и со поголема длабочина од нивните врсници. Програмата се базира на личноста и посебни образовни барања за талентираните </w:t>
      </w:r>
      <w:r w:rsidR="003266C8">
        <w:rPr>
          <w:sz w:val="20"/>
        </w:rPr>
        <w:t>ученици</w:t>
      </w:r>
      <w:r w:rsidRPr="00933EEC">
        <w:rPr>
          <w:sz w:val="20"/>
        </w:rPr>
        <w:t>.</w:t>
      </w:r>
    </w:p>
    <w:tbl>
      <w:tblPr>
        <w:tblW w:w="14508"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602"/>
        <w:gridCol w:w="405"/>
        <w:gridCol w:w="1656"/>
        <w:gridCol w:w="3315"/>
        <w:gridCol w:w="1260"/>
        <w:gridCol w:w="36"/>
        <w:gridCol w:w="2515"/>
        <w:gridCol w:w="152"/>
        <w:gridCol w:w="720"/>
        <w:gridCol w:w="118"/>
        <w:gridCol w:w="864"/>
        <w:gridCol w:w="121"/>
        <w:gridCol w:w="1409"/>
        <w:gridCol w:w="76"/>
      </w:tblGrid>
      <w:tr w:rsidR="00A755B0" w:rsidRPr="003E72C9" w14:paraId="089CEC33" w14:textId="77777777" w:rsidTr="00361DCB">
        <w:trPr>
          <w:cantSplit/>
          <w:trHeight w:val="1169"/>
        </w:trPr>
        <w:tc>
          <w:tcPr>
            <w:tcW w:w="1861" w:type="dxa"/>
            <w:gridSpan w:val="2"/>
            <w:vAlign w:val="center"/>
          </w:tcPr>
          <w:p w14:paraId="703753DF" w14:textId="334CF3CF" w:rsidR="00A755B0" w:rsidRPr="009E06F8" w:rsidRDefault="009E06F8" w:rsidP="00A755B0">
            <w:pPr>
              <w:rPr>
                <w:b/>
                <w:lang w:val="mk-MK"/>
              </w:rPr>
            </w:pPr>
            <w:r>
              <w:rPr>
                <w:b/>
                <w:lang w:val="mk-MK"/>
              </w:rPr>
              <w:t>Содржина</w:t>
            </w:r>
          </w:p>
          <w:p w14:paraId="159985A1" w14:textId="60D1FDB9" w:rsidR="00A755B0" w:rsidRPr="00EA5175" w:rsidRDefault="009E06F8" w:rsidP="00A755B0">
            <w:pPr>
              <w:jc w:val="center"/>
              <w:rPr>
                <w:b/>
              </w:rPr>
            </w:pPr>
            <w:r>
              <w:rPr>
                <w:b/>
                <w:lang w:val="mk-MK"/>
              </w:rPr>
              <w:t>ученичка</w:t>
            </w:r>
            <w:r w:rsidR="00A755B0" w:rsidRPr="00EA5175">
              <w:rPr>
                <w:b/>
              </w:rPr>
              <w:t xml:space="preserve"> работа</w:t>
            </w:r>
          </w:p>
        </w:tc>
        <w:tc>
          <w:tcPr>
            <w:tcW w:w="2061" w:type="dxa"/>
            <w:gridSpan w:val="2"/>
            <w:vAlign w:val="center"/>
          </w:tcPr>
          <w:p w14:paraId="3DA82F74" w14:textId="77777777" w:rsidR="00A755B0" w:rsidRPr="00EA5175" w:rsidRDefault="00A755B0" w:rsidP="00A755B0">
            <w:pPr>
              <w:jc w:val="center"/>
              <w:rPr>
                <w:b/>
              </w:rPr>
            </w:pPr>
            <w:r w:rsidRPr="00EA5175">
              <w:rPr>
                <w:b/>
              </w:rPr>
              <w:t>Цел</w:t>
            </w:r>
          </w:p>
        </w:tc>
        <w:tc>
          <w:tcPr>
            <w:tcW w:w="3315" w:type="dxa"/>
            <w:vAlign w:val="center"/>
          </w:tcPr>
          <w:p w14:paraId="7831574B" w14:textId="77777777" w:rsidR="00A755B0" w:rsidRPr="00EA5175" w:rsidRDefault="00A755B0" w:rsidP="00A755B0">
            <w:pPr>
              <w:jc w:val="center"/>
              <w:rPr>
                <w:b/>
              </w:rPr>
            </w:pPr>
            <w:r w:rsidRPr="00EA5175">
              <w:rPr>
                <w:b/>
              </w:rPr>
              <w:t>Цел</w:t>
            </w:r>
          </w:p>
          <w:p w14:paraId="17EED681" w14:textId="77777777" w:rsidR="00A755B0" w:rsidRPr="00EA5175" w:rsidRDefault="00A755B0" w:rsidP="00A755B0">
            <w:pPr>
              <w:jc w:val="center"/>
              <w:rPr>
                <w:b/>
              </w:rPr>
            </w:pPr>
            <w:r w:rsidRPr="00EA5175">
              <w:rPr>
                <w:b/>
              </w:rPr>
              <w:t>Надлежностите кои сакаме да ги постигнеме</w:t>
            </w:r>
          </w:p>
        </w:tc>
        <w:tc>
          <w:tcPr>
            <w:tcW w:w="1296" w:type="dxa"/>
            <w:gridSpan w:val="2"/>
            <w:vAlign w:val="center"/>
          </w:tcPr>
          <w:p w14:paraId="40A7C8E3" w14:textId="1D656F96" w:rsidR="00A755B0" w:rsidRPr="00BD3937" w:rsidRDefault="00BD3937" w:rsidP="00A755B0">
            <w:pPr>
              <w:jc w:val="center"/>
              <w:rPr>
                <w:b/>
                <w:lang w:val="mk-MK"/>
              </w:rPr>
            </w:pPr>
            <w:r>
              <w:rPr>
                <w:b/>
                <w:lang w:val="mk-MK"/>
              </w:rPr>
              <w:t>Реализатор</w:t>
            </w:r>
          </w:p>
        </w:tc>
        <w:tc>
          <w:tcPr>
            <w:tcW w:w="2667" w:type="dxa"/>
            <w:gridSpan w:val="2"/>
            <w:vAlign w:val="center"/>
          </w:tcPr>
          <w:p w14:paraId="7FD284E0" w14:textId="77777777" w:rsidR="00A755B0" w:rsidRPr="00EA5175" w:rsidRDefault="00A755B0" w:rsidP="00A755B0">
            <w:pPr>
              <w:jc w:val="center"/>
              <w:rPr>
                <w:b/>
              </w:rPr>
            </w:pPr>
            <w:r w:rsidRPr="00EA5175">
              <w:rPr>
                <w:b/>
              </w:rPr>
              <w:t>Методи на работа</w:t>
            </w:r>
          </w:p>
        </w:tc>
        <w:tc>
          <w:tcPr>
            <w:tcW w:w="720" w:type="dxa"/>
            <w:textDirection w:val="btLr"/>
            <w:vAlign w:val="center"/>
          </w:tcPr>
          <w:p w14:paraId="4A409277" w14:textId="77777777" w:rsidR="00A755B0" w:rsidRPr="00EA5175" w:rsidRDefault="00A755B0" w:rsidP="00A755B0">
            <w:pPr>
              <w:ind w:left="113" w:right="113"/>
              <w:jc w:val="center"/>
              <w:rPr>
                <w:b/>
              </w:rPr>
            </w:pPr>
            <w:r w:rsidRPr="00EA5175">
              <w:rPr>
                <w:b/>
              </w:rPr>
              <w:t>Време на реализација</w:t>
            </w:r>
          </w:p>
        </w:tc>
        <w:tc>
          <w:tcPr>
            <w:tcW w:w="1103" w:type="dxa"/>
            <w:gridSpan w:val="3"/>
            <w:textDirection w:val="btLr"/>
            <w:vAlign w:val="center"/>
          </w:tcPr>
          <w:p w14:paraId="2A3FBA45" w14:textId="77777777" w:rsidR="00A755B0" w:rsidRPr="00EA5175" w:rsidRDefault="00A755B0" w:rsidP="00A755B0">
            <w:pPr>
              <w:ind w:left="113" w:right="113"/>
              <w:jc w:val="center"/>
              <w:rPr>
                <w:b/>
              </w:rPr>
            </w:pPr>
            <w:r w:rsidRPr="00EA5175">
              <w:rPr>
                <w:b/>
              </w:rPr>
              <w:t>Евалуација</w:t>
            </w:r>
          </w:p>
        </w:tc>
        <w:tc>
          <w:tcPr>
            <w:tcW w:w="1485" w:type="dxa"/>
            <w:gridSpan w:val="2"/>
            <w:vAlign w:val="center"/>
          </w:tcPr>
          <w:p w14:paraId="69D9B724" w14:textId="57B11884" w:rsidR="00A755B0" w:rsidRPr="00EA5175" w:rsidRDefault="00A755B0" w:rsidP="00A755B0">
            <w:pPr>
              <w:jc w:val="center"/>
              <w:rPr>
                <w:b/>
              </w:rPr>
            </w:pPr>
            <w:r w:rsidRPr="00EA5175">
              <w:rPr>
                <w:b/>
              </w:rPr>
              <w:t xml:space="preserve">Проверка на </w:t>
            </w:r>
            <w:r w:rsidR="003266C8">
              <w:rPr>
                <w:b/>
              </w:rPr>
              <w:t>ученици</w:t>
            </w:r>
            <w:r w:rsidRPr="00EA5175">
              <w:rPr>
                <w:b/>
              </w:rPr>
              <w:t>те</w:t>
            </w:r>
          </w:p>
          <w:p w14:paraId="6053C441" w14:textId="77777777" w:rsidR="00A755B0" w:rsidRPr="00EA5175" w:rsidRDefault="00A755B0" w:rsidP="00A755B0">
            <w:pPr>
              <w:jc w:val="center"/>
              <w:rPr>
                <w:b/>
              </w:rPr>
            </w:pPr>
            <w:r w:rsidRPr="00EA5175">
              <w:rPr>
                <w:b/>
              </w:rPr>
              <w:t>Индикатори</w:t>
            </w:r>
          </w:p>
        </w:tc>
      </w:tr>
      <w:tr w:rsidR="00A755B0" w:rsidRPr="003E72C9" w14:paraId="66997FB2" w14:textId="77777777" w:rsidTr="00361DCB">
        <w:trPr>
          <w:cantSplit/>
          <w:trHeight w:val="1529"/>
        </w:trPr>
        <w:tc>
          <w:tcPr>
            <w:tcW w:w="1861" w:type="dxa"/>
            <w:gridSpan w:val="2"/>
            <w:vAlign w:val="center"/>
          </w:tcPr>
          <w:p w14:paraId="071E1A4D" w14:textId="277AEE79" w:rsidR="00A755B0" w:rsidRPr="00EA5175" w:rsidRDefault="00A755B0" w:rsidP="00A755B0">
            <w:r w:rsidRPr="00EA5175">
              <w:t xml:space="preserve">Училиштето организира </w:t>
            </w:r>
            <w:r w:rsidR="00BD3937">
              <w:rPr>
                <w:lang w:val="mk-MK"/>
              </w:rPr>
              <w:t>проширено</w:t>
            </w:r>
            <w:r w:rsidRPr="00EA5175">
              <w:t xml:space="preserve"> учење, менторство и охрабрување на талентираните ученици</w:t>
            </w:r>
          </w:p>
        </w:tc>
        <w:tc>
          <w:tcPr>
            <w:tcW w:w="2061" w:type="dxa"/>
            <w:gridSpan w:val="2"/>
            <w:vAlign w:val="center"/>
          </w:tcPr>
          <w:p w14:paraId="28E3B12C" w14:textId="77777777" w:rsidR="00A755B0" w:rsidRPr="00EA5175" w:rsidRDefault="00A755B0" w:rsidP="00A755B0">
            <w:r w:rsidRPr="00EA5175">
              <w:t>Тоа овозможува развој и изразување на нивните вештини-потенцијали преку препознавање на нивните социјално-емоционални потреби</w:t>
            </w:r>
          </w:p>
        </w:tc>
        <w:tc>
          <w:tcPr>
            <w:tcW w:w="3315" w:type="dxa"/>
            <w:vAlign w:val="center"/>
          </w:tcPr>
          <w:p w14:paraId="4210BD7A" w14:textId="77777777" w:rsidR="00A755B0" w:rsidRPr="00EA5175" w:rsidRDefault="00A755B0" w:rsidP="00A755B0">
            <w:r w:rsidRPr="00EA5175">
              <w:t>Идентификување на учениците со користење на повеќе модели за оценување</w:t>
            </w:r>
          </w:p>
        </w:tc>
        <w:tc>
          <w:tcPr>
            <w:tcW w:w="1296" w:type="dxa"/>
            <w:gridSpan w:val="2"/>
            <w:vAlign w:val="center"/>
          </w:tcPr>
          <w:p w14:paraId="1741B8A8" w14:textId="1AF99497" w:rsidR="00A755B0" w:rsidRPr="00EA5175" w:rsidRDefault="00596812" w:rsidP="00A755B0">
            <w:r>
              <w:t>Директор</w:t>
            </w:r>
          </w:p>
          <w:p w14:paraId="4F55B582" w14:textId="77777777" w:rsidR="00A755B0" w:rsidRDefault="00A755B0" w:rsidP="00A755B0">
            <w:r w:rsidRPr="00EA5175">
              <w:t>Педагог</w:t>
            </w:r>
          </w:p>
          <w:p w14:paraId="26212A13" w14:textId="77777777" w:rsidR="008E7E60" w:rsidRPr="00EA5175" w:rsidRDefault="008E7E60" w:rsidP="00A755B0">
            <w:r>
              <w:t>Психолог</w:t>
            </w:r>
          </w:p>
          <w:p w14:paraId="6157D951" w14:textId="1AFADAC7" w:rsidR="00A755B0" w:rsidRPr="000F1C56" w:rsidRDefault="000F1C56" w:rsidP="00A755B0">
            <w:pPr>
              <w:rPr>
                <w:lang w:val="mk-MK"/>
              </w:rPr>
            </w:pPr>
            <w:r>
              <w:rPr>
                <w:lang w:val="mk-MK"/>
              </w:rPr>
              <w:t>Натавник</w:t>
            </w:r>
          </w:p>
        </w:tc>
        <w:tc>
          <w:tcPr>
            <w:tcW w:w="2667" w:type="dxa"/>
            <w:gridSpan w:val="2"/>
            <w:vAlign w:val="center"/>
          </w:tcPr>
          <w:p w14:paraId="0238DE08" w14:textId="77777777" w:rsidR="00A755B0" w:rsidRPr="00EA5175" w:rsidRDefault="00A755B0" w:rsidP="00A755B0">
            <w:r w:rsidRPr="00EA5175">
              <w:t>Програма за редовно учење:</w:t>
            </w:r>
          </w:p>
          <w:p w14:paraId="5AAA9812" w14:textId="77777777" w:rsidR="00A755B0" w:rsidRPr="00EA5175" w:rsidRDefault="00A755B0" w:rsidP="00A755B0">
            <w:r w:rsidRPr="00EA5175">
              <w:t>Збогатување/проширување</w:t>
            </w:r>
          </w:p>
          <w:p w14:paraId="5D98C919" w14:textId="6DC09FAE" w:rsidR="00A755B0" w:rsidRPr="000F1C56" w:rsidRDefault="00A755B0" w:rsidP="00A755B0">
            <w:pPr>
              <w:rPr>
                <w:lang w:val="mk-MK"/>
              </w:rPr>
            </w:pPr>
            <w:r w:rsidRPr="00EA5175">
              <w:t>Забрзување/</w:t>
            </w:r>
            <w:r w:rsidR="000F1C56">
              <w:rPr>
                <w:lang w:val="mk-MK"/>
              </w:rPr>
              <w:t>акселерација</w:t>
            </w:r>
          </w:p>
          <w:p w14:paraId="4967BDC4" w14:textId="0388EB98" w:rsidR="00A755B0" w:rsidRPr="00361DCB" w:rsidRDefault="00A755B0" w:rsidP="00A755B0">
            <w:pPr>
              <w:rPr>
                <w:lang w:val="mk-MK"/>
              </w:rPr>
            </w:pPr>
            <w:r w:rsidRPr="00EA5175">
              <w:t>Менторство/</w:t>
            </w:r>
            <w:r w:rsidR="00361DCB">
              <w:rPr>
                <w:lang w:val="mk-MK"/>
              </w:rPr>
              <w:t>натпреварување</w:t>
            </w:r>
          </w:p>
        </w:tc>
        <w:tc>
          <w:tcPr>
            <w:tcW w:w="720" w:type="dxa"/>
            <w:textDirection w:val="btLr"/>
            <w:vAlign w:val="center"/>
          </w:tcPr>
          <w:p w14:paraId="2BE7E172" w14:textId="77777777" w:rsidR="00A755B0" w:rsidRPr="00EA5175" w:rsidRDefault="00A755B0" w:rsidP="00361DCB">
            <w:pPr>
              <w:pStyle w:val="NoSpacing"/>
            </w:pPr>
            <w:proofErr w:type="spellStart"/>
            <w:r w:rsidRPr="00EA5175">
              <w:t>Септември</w:t>
            </w:r>
            <w:proofErr w:type="spellEnd"/>
          </w:p>
          <w:p w14:paraId="79C092B3" w14:textId="77777777" w:rsidR="00A755B0" w:rsidRPr="00EA5175" w:rsidRDefault="00A755B0" w:rsidP="00361DCB">
            <w:pPr>
              <w:pStyle w:val="NoSpacing"/>
            </w:pPr>
            <w:proofErr w:type="spellStart"/>
            <w:r w:rsidRPr="00EA5175">
              <w:t>Јуни</w:t>
            </w:r>
            <w:proofErr w:type="spellEnd"/>
          </w:p>
        </w:tc>
        <w:tc>
          <w:tcPr>
            <w:tcW w:w="1103" w:type="dxa"/>
            <w:gridSpan w:val="3"/>
            <w:textDirection w:val="btLr"/>
            <w:vAlign w:val="center"/>
          </w:tcPr>
          <w:p w14:paraId="6BC8D762" w14:textId="77777777" w:rsidR="00A755B0" w:rsidRPr="00EA5175" w:rsidRDefault="00A755B0" w:rsidP="00361DCB">
            <w:pPr>
              <w:pStyle w:val="NoSpacing"/>
            </w:pPr>
            <w:r w:rsidRPr="00EA5175">
              <w:t>-</w:t>
            </w:r>
            <w:proofErr w:type="spellStart"/>
            <w:r w:rsidRPr="00EA5175">
              <w:t>Нумеричко</w:t>
            </w:r>
            <w:proofErr w:type="spellEnd"/>
            <w:r w:rsidRPr="00EA5175">
              <w:t xml:space="preserve"> </w:t>
            </w:r>
            <w:proofErr w:type="spellStart"/>
            <w:r w:rsidRPr="00EA5175">
              <w:t>оценување</w:t>
            </w:r>
            <w:proofErr w:type="spellEnd"/>
          </w:p>
          <w:p w14:paraId="12FBBC45" w14:textId="77777777" w:rsidR="00A755B0" w:rsidRPr="00EA5175" w:rsidRDefault="00A755B0" w:rsidP="00361DCB">
            <w:pPr>
              <w:pStyle w:val="NoSpacing"/>
            </w:pPr>
            <w:r w:rsidRPr="00EA5175">
              <w:t>-</w:t>
            </w:r>
            <w:proofErr w:type="spellStart"/>
            <w:r w:rsidRPr="00EA5175">
              <w:t>Формативно</w:t>
            </w:r>
            <w:proofErr w:type="spellEnd"/>
            <w:r w:rsidRPr="00EA5175">
              <w:t xml:space="preserve"> </w:t>
            </w:r>
            <w:proofErr w:type="spellStart"/>
            <w:r w:rsidRPr="00EA5175">
              <w:t>оценување</w:t>
            </w:r>
            <w:proofErr w:type="spellEnd"/>
          </w:p>
        </w:tc>
        <w:tc>
          <w:tcPr>
            <w:tcW w:w="1485" w:type="dxa"/>
            <w:gridSpan w:val="2"/>
            <w:vAlign w:val="center"/>
          </w:tcPr>
          <w:p w14:paraId="5E726BAC" w14:textId="77777777" w:rsidR="00A755B0" w:rsidRPr="00EA5175" w:rsidRDefault="00A755B0" w:rsidP="00A755B0">
            <w:pPr>
              <w:jc w:val="center"/>
            </w:pPr>
            <w:r w:rsidRPr="00EA5175">
              <w:t>Имплементација/Анализа/Евалуација/Синтеза</w:t>
            </w:r>
          </w:p>
        </w:tc>
      </w:tr>
      <w:tr w:rsidR="00A755B0" w:rsidRPr="003E72C9" w14:paraId="4D6342AC" w14:textId="77777777" w:rsidTr="00361DCB">
        <w:trPr>
          <w:cantSplit/>
          <w:trHeight w:val="1421"/>
        </w:trPr>
        <w:tc>
          <w:tcPr>
            <w:tcW w:w="1861" w:type="dxa"/>
            <w:gridSpan w:val="2"/>
            <w:vAlign w:val="center"/>
          </w:tcPr>
          <w:p w14:paraId="29C4C42E" w14:textId="4FB246C7" w:rsidR="00A755B0" w:rsidRPr="00EA5175" w:rsidRDefault="00A755B0" w:rsidP="00A755B0">
            <w:pPr>
              <w:jc w:val="center"/>
            </w:pPr>
            <w:r w:rsidRPr="00EA5175">
              <w:t xml:space="preserve">Соработка со наставниците во развојот на програмата за талентирани </w:t>
            </w:r>
            <w:r w:rsidR="003266C8">
              <w:t>ученици</w:t>
            </w:r>
          </w:p>
        </w:tc>
        <w:tc>
          <w:tcPr>
            <w:tcW w:w="2061" w:type="dxa"/>
            <w:gridSpan w:val="2"/>
            <w:vAlign w:val="center"/>
          </w:tcPr>
          <w:p w14:paraId="7CA6DD7E" w14:textId="3B98C6D1" w:rsidR="00A755B0" w:rsidRPr="00EA5175" w:rsidRDefault="00A755B0" w:rsidP="00A755B0">
            <w:pPr>
              <w:jc w:val="center"/>
            </w:pPr>
            <w:r w:rsidRPr="00EA5175">
              <w:t xml:space="preserve">Упатство за таленти за проценување на </w:t>
            </w:r>
            <w:r w:rsidR="003266C8">
              <w:t>ученици</w:t>
            </w:r>
            <w:r w:rsidRPr="00EA5175">
              <w:t>те</w:t>
            </w:r>
          </w:p>
        </w:tc>
        <w:tc>
          <w:tcPr>
            <w:tcW w:w="3315" w:type="dxa"/>
            <w:vAlign w:val="center"/>
          </w:tcPr>
          <w:p w14:paraId="288C213D" w14:textId="77777777" w:rsidR="00A755B0" w:rsidRDefault="00A755B0" w:rsidP="00A755B0">
            <w:pPr>
              <w:jc w:val="center"/>
            </w:pPr>
            <w:r w:rsidRPr="00EA5175">
              <w:t>Континуирана образовно-педагошка, дидактичка и психолошка поддршка во редовното учење и воннаставните активности</w:t>
            </w:r>
          </w:p>
          <w:p w14:paraId="22E3DB62" w14:textId="77777777" w:rsidR="009E2F7F" w:rsidRPr="00EA5175" w:rsidRDefault="009E2F7F" w:rsidP="00A755B0">
            <w:pPr>
              <w:jc w:val="center"/>
            </w:pPr>
          </w:p>
        </w:tc>
        <w:tc>
          <w:tcPr>
            <w:tcW w:w="1296" w:type="dxa"/>
            <w:gridSpan w:val="2"/>
            <w:vAlign w:val="center"/>
          </w:tcPr>
          <w:p w14:paraId="1A63F740" w14:textId="77777777" w:rsidR="00A755B0" w:rsidRDefault="00A755B0" w:rsidP="00A755B0">
            <w:r w:rsidRPr="00EA5175">
              <w:t>Педагог</w:t>
            </w:r>
          </w:p>
          <w:p w14:paraId="08111205" w14:textId="77777777" w:rsidR="008E7E60" w:rsidRPr="00EA5175" w:rsidRDefault="008E7E60" w:rsidP="00A755B0">
            <w:r>
              <w:t>Психолог</w:t>
            </w:r>
          </w:p>
          <w:p w14:paraId="11ECED09" w14:textId="58329FFE" w:rsidR="00A755B0" w:rsidRPr="000F1C56" w:rsidRDefault="000F1C56" w:rsidP="00A755B0">
            <w:pPr>
              <w:rPr>
                <w:lang w:val="mk-MK"/>
              </w:rPr>
            </w:pPr>
            <w:r>
              <w:rPr>
                <w:lang w:val="mk-MK"/>
              </w:rPr>
              <w:t>Натавник</w:t>
            </w:r>
          </w:p>
        </w:tc>
        <w:tc>
          <w:tcPr>
            <w:tcW w:w="2667" w:type="dxa"/>
            <w:gridSpan w:val="2"/>
            <w:vAlign w:val="center"/>
          </w:tcPr>
          <w:p w14:paraId="494E33FB" w14:textId="77777777" w:rsidR="00A755B0" w:rsidRPr="00EA5175" w:rsidRDefault="00A755B0" w:rsidP="00A755B0">
            <w:pPr>
              <w:jc w:val="center"/>
            </w:pPr>
            <w:r w:rsidRPr="00EA5175">
              <w:t>Специјални програми: внатрешни активности за учење</w:t>
            </w:r>
          </w:p>
          <w:p w14:paraId="582D097C" w14:textId="77777777" w:rsidR="00A755B0" w:rsidRPr="00EA5175" w:rsidRDefault="00A755B0" w:rsidP="00A755B0">
            <w:pPr>
              <w:jc w:val="center"/>
            </w:pPr>
            <w:r w:rsidRPr="00EA5175">
              <w:t>Пунктуатори</w:t>
            </w:r>
          </w:p>
          <w:p w14:paraId="52D1CA10" w14:textId="77777777" w:rsidR="00A755B0" w:rsidRPr="00EA5175" w:rsidRDefault="00A755B0" w:rsidP="00A755B0">
            <w:pPr>
              <w:jc w:val="center"/>
            </w:pPr>
            <w:r w:rsidRPr="00EA5175">
              <w:t>Летни и зимски училишта</w:t>
            </w:r>
          </w:p>
        </w:tc>
        <w:tc>
          <w:tcPr>
            <w:tcW w:w="720" w:type="dxa"/>
            <w:textDirection w:val="btLr"/>
            <w:vAlign w:val="center"/>
          </w:tcPr>
          <w:p w14:paraId="5541B6DB" w14:textId="77777777" w:rsidR="00A755B0" w:rsidRPr="00EA5175" w:rsidRDefault="00A755B0" w:rsidP="00361DCB">
            <w:pPr>
              <w:pStyle w:val="NoSpacing"/>
            </w:pPr>
            <w:proofErr w:type="spellStart"/>
            <w:r w:rsidRPr="00EA5175">
              <w:t>Септември</w:t>
            </w:r>
            <w:proofErr w:type="spellEnd"/>
          </w:p>
          <w:p w14:paraId="5510D0BD" w14:textId="77777777" w:rsidR="00A755B0" w:rsidRPr="00EA5175" w:rsidRDefault="00A755B0" w:rsidP="00361DCB">
            <w:pPr>
              <w:pStyle w:val="NoSpacing"/>
            </w:pPr>
            <w:proofErr w:type="spellStart"/>
            <w:r w:rsidRPr="00EA5175">
              <w:t>Октомври</w:t>
            </w:r>
            <w:proofErr w:type="spellEnd"/>
          </w:p>
        </w:tc>
        <w:tc>
          <w:tcPr>
            <w:tcW w:w="1103" w:type="dxa"/>
            <w:gridSpan w:val="3"/>
            <w:textDirection w:val="btLr"/>
            <w:vAlign w:val="center"/>
          </w:tcPr>
          <w:p w14:paraId="0124D30F" w14:textId="77777777" w:rsidR="00A755B0" w:rsidRPr="00EA5175" w:rsidRDefault="00A755B0" w:rsidP="00361DCB">
            <w:pPr>
              <w:pStyle w:val="NoSpacing"/>
            </w:pPr>
          </w:p>
          <w:p w14:paraId="7CC1853E" w14:textId="77777777" w:rsidR="00A755B0" w:rsidRPr="00EA5175" w:rsidRDefault="00A755B0" w:rsidP="00361DCB">
            <w:pPr>
              <w:pStyle w:val="NoSpacing"/>
            </w:pPr>
            <w:proofErr w:type="spellStart"/>
            <w:r w:rsidRPr="00EA5175">
              <w:t>Степен</w:t>
            </w:r>
            <w:proofErr w:type="spellEnd"/>
            <w:r w:rsidRPr="00EA5175">
              <w:t xml:space="preserve"> </w:t>
            </w:r>
            <w:proofErr w:type="spellStart"/>
            <w:r w:rsidRPr="00EA5175">
              <w:t>на</w:t>
            </w:r>
            <w:proofErr w:type="spellEnd"/>
            <w:r w:rsidRPr="00EA5175">
              <w:t xml:space="preserve"> </w:t>
            </w:r>
            <w:proofErr w:type="spellStart"/>
            <w:r w:rsidRPr="00EA5175">
              <w:t>стекнување</w:t>
            </w:r>
            <w:proofErr w:type="spellEnd"/>
            <w:r w:rsidRPr="00EA5175">
              <w:t xml:space="preserve"> </w:t>
            </w:r>
            <w:proofErr w:type="spellStart"/>
            <w:r w:rsidRPr="00EA5175">
              <w:t>на</w:t>
            </w:r>
            <w:proofErr w:type="spellEnd"/>
            <w:r w:rsidRPr="00EA5175">
              <w:t xml:space="preserve"> </w:t>
            </w:r>
            <w:proofErr w:type="spellStart"/>
            <w:r w:rsidRPr="00EA5175">
              <w:t>знаење</w:t>
            </w:r>
            <w:proofErr w:type="spellEnd"/>
          </w:p>
        </w:tc>
        <w:tc>
          <w:tcPr>
            <w:tcW w:w="1485" w:type="dxa"/>
            <w:gridSpan w:val="2"/>
            <w:vAlign w:val="center"/>
          </w:tcPr>
          <w:p w14:paraId="27218E77" w14:textId="77777777" w:rsidR="00A755B0" w:rsidRPr="00EA5175" w:rsidRDefault="00A755B0" w:rsidP="00A755B0">
            <w:pPr>
              <w:jc w:val="center"/>
            </w:pPr>
            <w:r w:rsidRPr="00EA5175">
              <w:t>Употреба/Евалуација</w:t>
            </w:r>
          </w:p>
        </w:tc>
      </w:tr>
      <w:tr w:rsidR="00A755B0" w:rsidRPr="003E72C9" w14:paraId="1554021A" w14:textId="77777777" w:rsidTr="00361DCB">
        <w:trPr>
          <w:gridAfter w:val="1"/>
          <w:wAfter w:w="76" w:type="dxa"/>
          <w:cantSplit/>
          <w:trHeight w:val="1151"/>
        </w:trPr>
        <w:tc>
          <w:tcPr>
            <w:tcW w:w="1259" w:type="dxa"/>
            <w:vAlign w:val="center"/>
          </w:tcPr>
          <w:p w14:paraId="74019959" w14:textId="541BAF84" w:rsidR="00A755B0" w:rsidRPr="00EA5175" w:rsidRDefault="00A755B0" w:rsidP="00A755B0">
            <w:pPr>
              <w:jc w:val="center"/>
              <w:rPr>
                <w:b/>
              </w:rPr>
            </w:pPr>
            <w:r w:rsidRPr="00EA5175">
              <w:rPr>
                <w:b/>
              </w:rPr>
              <w:t xml:space="preserve">Поддршка </w:t>
            </w:r>
            <w:r>
              <w:rPr>
                <w:b/>
              </w:rPr>
              <w:br/>
            </w:r>
            <w:r w:rsidRPr="00EA5175">
              <w:rPr>
                <w:b/>
              </w:rPr>
              <w:t xml:space="preserve">на работата со </w:t>
            </w:r>
            <w:r w:rsidR="003266C8">
              <w:rPr>
                <w:b/>
              </w:rPr>
              <w:t>ученици</w:t>
            </w:r>
            <w:r w:rsidRPr="00EA5175">
              <w:rPr>
                <w:b/>
              </w:rPr>
              <w:t>те</w:t>
            </w:r>
          </w:p>
        </w:tc>
        <w:tc>
          <w:tcPr>
            <w:tcW w:w="1007" w:type="dxa"/>
            <w:gridSpan w:val="2"/>
            <w:vAlign w:val="center"/>
          </w:tcPr>
          <w:p w14:paraId="7C64D581" w14:textId="77777777" w:rsidR="00A755B0" w:rsidRPr="00EA5175" w:rsidRDefault="00A755B0" w:rsidP="00A755B0">
            <w:pPr>
              <w:jc w:val="center"/>
              <w:rPr>
                <w:b/>
              </w:rPr>
            </w:pPr>
            <w:r w:rsidRPr="00EA5175">
              <w:rPr>
                <w:b/>
              </w:rPr>
              <w:t>Цел</w:t>
            </w:r>
          </w:p>
        </w:tc>
        <w:tc>
          <w:tcPr>
            <w:tcW w:w="4971" w:type="dxa"/>
            <w:gridSpan w:val="2"/>
            <w:vAlign w:val="center"/>
          </w:tcPr>
          <w:p w14:paraId="435F9E8A" w14:textId="77777777" w:rsidR="00A755B0" w:rsidRPr="00EA5175" w:rsidRDefault="00A755B0" w:rsidP="00A755B0">
            <w:pPr>
              <w:jc w:val="center"/>
              <w:rPr>
                <w:b/>
              </w:rPr>
            </w:pPr>
            <w:r w:rsidRPr="00EA5175">
              <w:rPr>
                <w:b/>
              </w:rPr>
              <w:t>Цел</w:t>
            </w:r>
          </w:p>
          <w:p w14:paraId="4651E488" w14:textId="77777777" w:rsidR="00A755B0" w:rsidRPr="00EA5175" w:rsidRDefault="00A755B0" w:rsidP="00A755B0">
            <w:pPr>
              <w:jc w:val="center"/>
              <w:rPr>
                <w:b/>
              </w:rPr>
            </w:pPr>
            <w:r w:rsidRPr="00EA5175">
              <w:rPr>
                <w:b/>
              </w:rPr>
              <w:t>Надлежностите кои сакаме да ги постигнеме</w:t>
            </w:r>
          </w:p>
        </w:tc>
        <w:tc>
          <w:tcPr>
            <w:tcW w:w="1260" w:type="dxa"/>
            <w:vAlign w:val="center"/>
          </w:tcPr>
          <w:p w14:paraId="4EB90B6C" w14:textId="5CA4CFAD" w:rsidR="00A755B0" w:rsidRPr="001829E6" w:rsidRDefault="001829E6" w:rsidP="00A755B0">
            <w:pPr>
              <w:jc w:val="center"/>
              <w:rPr>
                <w:b/>
                <w:lang w:val="mk-MK"/>
              </w:rPr>
            </w:pPr>
            <w:r>
              <w:rPr>
                <w:b/>
                <w:lang w:val="mk-MK"/>
              </w:rPr>
              <w:t>Реализатор</w:t>
            </w:r>
          </w:p>
        </w:tc>
        <w:tc>
          <w:tcPr>
            <w:tcW w:w="2551" w:type="dxa"/>
            <w:gridSpan w:val="2"/>
            <w:vAlign w:val="center"/>
          </w:tcPr>
          <w:p w14:paraId="2BF81C28" w14:textId="39BFF557" w:rsidR="00A755B0" w:rsidRPr="00EA5175" w:rsidRDefault="00A755B0" w:rsidP="00A755B0">
            <w:pPr>
              <w:jc w:val="center"/>
              <w:rPr>
                <w:b/>
              </w:rPr>
            </w:pPr>
            <w:r w:rsidRPr="00EA5175">
              <w:rPr>
                <w:b/>
              </w:rPr>
              <w:t>Метод</w:t>
            </w:r>
            <w:r w:rsidR="001829E6">
              <w:rPr>
                <w:b/>
                <w:lang w:val="mk-MK"/>
              </w:rPr>
              <w:t>и</w:t>
            </w:r>
            <w:r w:rsidRPr="00EA5175">
              <w:rPr>
                <w:b/>
              </w:rPr>
              <w:t xml:space="preserve"> на работа</w:t>
            </w:r>
          </w:p>
        </w:tc>
        <w:tc>
          <w:tcPr>
            <w:tcW w:w="990" w:type="dxa"/>
            <w:gridSpan w:val="3"/>
            <w:textDirection w:val="btLr"/>
            <w:vAlign w:val="center"/>
          </w:tcPr>
          <w:p w14:paraId="685CEFEA" w14:textId="77777777" w:rsidR="00A755B0" w:rsidRPr="00EA5175" w:rsidRDefault="00A755B0" w:rsidP="00A755B0">
            <w:pPr>
              <w:ind w:left="113" w:right="113"/>
              <w:jc w:val="center"/>
              <w:rPr>
                <w:b/>
              </w:rPr>
            </w:pPr>
            <w:r w:rsidRPr="00EA5175">
              <w:rPr>
                <w:b/>
              </w:rPr>
              <w:t>Време на реализација</w:t>
            </w:r>
          </w:p>
        </w:tc>
        <w:tc>
          <w:tcPr>
            <w:tcW w:w="864" w:type="dxa"/>
            <w:textDirection w:val="btLr"/>
            <w:vAlign w:val="center"/>
          </w:tcPr>
          <w:p w14:paraId="506CC57D" w14:textId="77777777" w:rsidR="00A755B0" w:rsidRPr="00EA5175" w:rsidRDefault="00A755B0" w:rsidP="00A755B0">
            <w:pPr>
              <w:ind w:left="113" w:right="113"/>
              <w:jc w:val="center"/>
              <w:rPr>
                <w:b/>
              </w:rPr>
            </w:pPr>
            <w:r w:rsidRPr="00EA5175">
              <w:rPr>
                <w:b/>
              </w:rPr>
              <w:t>Евалуација</w:t>
            </w:r>
          </w:p>
        </w:tc>
        <w:tc>
          <w:tcPr>
            <w:tcW w:w="1530" w:type="dxa"/>
            <w:gridSpan w:val="2"/>
            <w:vAlign w:val="center"/>
          </w:tcPr>
          <w:p w14:paraId="77E1324F" w14:textId="77777777" w:rsidR="00A755B0" w:rsidRPr="00EA5175" w:rsidRDefault="00A755B0" w:rsidP="00A755B0">
            <w:pPr>
              <w:jc w:val="center"/>
              <w:rPr>
                <w:b/>
              </w:rPr>
            </w:pPr>
            <w:r w:rsidRPr="00EA5175">
              <w:rPr>
                <w:b/>
              </w:rPr>
              <w:t>Проверка на индикатор на учениците</w:t>
            </w:r>
          </w:p>
        </w:tc>
      </w:tr>
      <w:tr w:rsidR="00A755B0" w:rsidRPr="003E72C9" w14:paraId="08B19BC6" w14:textId="77777777" w:rsidTr="00361DCB">
        <w:trPr>
          <w:gridAfter w:val="1"/>
          <w:wAfter w:w="76" w:type="dxa"/>
          <w:cantSplit/>
          <w:trHeight w:val="2150"/>
        </w:trPr>
        <w:tc>
          <w:tcPr>
            <w:tcW w:w="1259" w:type="dxa"/>
            <w:textDirection w:val="btLr"/>
            <w:vAlign w:val="center"/>
          </w:tcPr>
          <w:p w14:paraId="52E16D98" w14:textId="77777777" w:rsidR="00A755B0" w:rsidRPr="0083089C" w:rsidRDefault="00A755B0" w:rsidP="00A755B0">
            <w:pPr>
              <w:ind w:left="113" w:right="113"/>
              <w:jc w:val="center"/>
              <w:rPr>
                <w:sz w:val="21"/>
                <w:szCs w:val="21"/>
              </w:rPr>
            </w:pPr>
            <w:r w:rsidRPr="0083089C">
              <w:rPr>
                <w:sz w:val="21"/>
                <w:szCs w:val="21"/>
              </w:rPr>
              <w:lastRenderedPageBreak/>
              <w:t>Студентска воннаставна работа</w:t>
            </w:r>
          </w:p>
        </w:tc>
        <w:tc>
          <w:tcPr>
            <w:tcW w:w="1007" w:type="dxa"/>
            <w:gridSpan w:val="2"/>
            <w:textDirection w:val="btLr"/>
            <w:vAlign w:val="center"/>
          </w:tcPr>
          <w:p w14:paraId="2D364B5E" w14:textId="77777777" w:rsidR="00A755B0" w:rsidRPr="0083089C" w:rsidRDefault="00A755B0" w:rsidP="00A755B0">
            <w:pPr>
              <w:ind w:left="113" w:right="113"/>
              <w:jc w:val="center"/>
              <w:rPr>
                <w:sz w:val="21"/>
                <w:szCs w:val="21"/>
              </w:rPr>
            </w:pPr>
            <w:r w:rsidRPr="0083089C">
              <w:rPr>
                <w:sz w:val="21"/>
                <w:szCs w:val="21"/>
              </w:rPr>
              <w:t>Листа за следење</w:t>
            </w:r>
          </w:p>
        </w:tc>
        <w:tc>
          <w:tcPr>
            <w:tcW w:w="4971" w:type="dxa"/>
            <w:gridSpan w:val="2"/>
            <w:vAlign w:val="center"/>
          </w:tcPr>
          <w:p w14:paraId="16F62540" w14:textId="77777777" w:rsidR="00A755B0" w:rsidRPr="0083089C" w:rsidRDefault="00A755B0" w:rsidP="00A755B0">
            <w:pPr>
              <w:jc w:val="center"/>
              <w:rPr>
                <w:sz w:val="21"/>
                <w:szCs w:val="21"/>
              </w:rPr>
            </w:pPr>
            <w:r w:rsidRPr="0083089C">
              <w:rPr>
                <w:sz w:val="21"/>
                <w:szCs w:val="21"/>
              </w:rPr>
              <w:t>Флексибилно групирање според вештините, интересите, степенот и видот на талент (талент, поттикнување за критичко размислување, одлучност, самодоверба и самореализација).</w:t>
            </w:r>
          </w:p>
        </w:tc>
        <w:tc>
          <w:tcPr>
            <w:tcW w:w="1260" w:type="dxa"/>
            <w:vAlign w:val="center"/>
          </w:tcPr>
          <w:p w14:paraId="7BFFC264" w14:textId="77777777" w:rsidR="00A755B0" w:rsidRDefault="00A755B0" w:rsidP="00A755B0">
            <w:pPr>
              <w:jc w:val="center"/>
              <w:rPr>
                <w:sz w:val="21"/>
                <w:szCs w:val="21"/>
              </w:rPr>
            </w:pPr>
            <w:r w:rsidRPr="0083089C">
              <w:rPr>
                <w:sz w:val="21"/>
                <w:szCs w:val="21"/>
              </w:rPr>
              <w:t>Педагог</w:t>
            </w:r>
          </w:p>
          <w:p w14:paraId="1DD174BC" w14:textId="77777777" w:rsidR="008E7E60" w:rsidRPr="008E7E60" w:rsidRDefault="008E7E60" w:rsidP="008E7E60">
            <w:r>
              <w:t xml:space="preserve">   Психолог</w:t>
            </w:r>
          </w:p>
          <w:p w14:paraId="07781443" w14:textId="6BDF6C0A" w:rsidR="00A755B0" w:rsidRPr="001829E6" w:rsidRDefault="001829E6" w:rsidP="00A755B0">
            <w:pPr>
              <w:jc w:val="center"/>
              <w:rPr>
                <w:sz w:val="21"/>
                <w:szCs w:val="21"/>
                <w:lang w:val="mk-MK"/>
              </w:rPr>
            </w:pPr>
            <w:r>
              <w:rPr>
                <w:sz w:val="21"/>
                <w:szCs w:val="21"/>
                <w:lang w:val="mk-MK"/>
              </w:rPr>
              <w:t>Натавник</w:t>
            </w:r>
          </w:p>
        </w:tc>
        <w:tc>
          <w:tcPr>
            <w:tcW w:w="2551" w:type="dxa"/>
            <w:gridSpan w:val="2"/>
            <w:vAlign w:val="center"/>
          </w:tcPr>
          <w:p w14:paraId="24ADF827" w14:textId="77777777" w:rsidR="00A755B0" w:rsidRPr="0083089C" w:rsidRDefault="00A755B0" w:rsidP="00A755B0">
            <w:pPr>
              <w:jc w:val="center"/>
              <w:rPr>
                <w:sz w:val="21"/>
                <w:szCs w:val="21"/>
              </w:rPr>
            </w:pPr>
            <w:r w:rsidRPr="0083089C">
              <w:rPr>
                <w:sz w:val="21"/>
                <w:szCs w:val="21"/>
              </w:rPr>
              <w:t>Содржина на лекцијата:</w:t>
            </w:r>
          </w:p>
          <w:p w14:paraId="4115B148" w14:textId="5C2DFB23" w:rsidR="00A755B0" w:rsidRPr="0083089C" w:rsidRDefault="00A755B0" w:rsidP="00A755B0">
            <w:pPr>
              <w:jc w:val="center"/>
              <w:rPr>
                <w:sz w:val="21"/>
                <w:szCs w:val="21"/>
              </w:rPr>
            </w:pPr>
            <w:r w:rsidRPr="0083089C">
              <w:rPr>
                <w:sz w:val="21"/>
                <w:szCs w:val="21"/>
              </w:rPr>
              <w:t xml:space="preserve">Задачи понудени од страна на </w:t>
            </w:r>
            <w:r w:rsidR="003266C8">
              <w:rPr>
                <w:sz w:val="21"/>
                <w:szCs w:val="21"/>
              </w:rPr>
              <w:t>ученици</w:t>
            </w:r>
            <w:r w:rsidRPr="0083089C">
              <w:rPr>
                <w:sz w:val="21"/>
                <w:szCs w:val="21"/>
              </w:rPr>
              <w:t>те со поголема способност, истражување, откривање на нови, истражување на познатото, само-учење и инструкции кои го промовираат реализирањето на повисоките ментални процеси.</w:t>
            </w:r>
          </w:p>
        </w:tc>
        <w:tc>
          <w:tcPr>
            <w:tcW w:w="990" w:type="dxa"/>
            <w:gridSpan w:val="3"/>
            <w:textDirection w:val="btLr"/>
            <w:vAlign w:val="center"/>
          </w:tcPr>
          <w:p w14:paraId="783EEB13" w14:textId="77777777" w:rsidR="00A755B0" w:rsidRPr="0083089C" w:rsidRDefault="00A755B0" w:rsidP="00A755B0">
            <w:pPr>
              <w:ind w:left="113" w:right="113"/>
              <w:jc w:val="center"/>
              <w:rPr>
                <w:sz w:val="21"/>
                <w:szCs w:val="21"/>
              </w:rPr>
            </w:pPr>
            <w:r w:rsidRPr="0083089C">
              <w:rPr>
                <w:sz w:val="21"/>
                <w:szCs w:val="21"/>
              </w:rPr>
              <w:t>Во текот на целата година.</w:t>
            </w:r>
          </w:p>
        </w:tc>
        <w:tc>
          <w:tcPr>
            <w:tcW w:w="864" w:type="dxa"/>
            <w:textDirection w:val="btLr"/>
            <w:vAlign w:val="center"/>
          </w:tcPr>
          <w:p w14:paraId="20CD2287" w14:textId="77777777" w:rsidR="00A755B0" w:rsidRPr="0083089C" w:rsidRDefault="00A755B0" w:rsidP="00A755B0">
            <w:pPr>
              <w:ind w:left="113" w:right="113"/>
              <w:jc w:val="center"/>
              <w:rPr>
                <w:sz w:val="21"/>
                <w:szCs w:val="21"/>
              </w:rPr>
            </w:pPr>
            <w:r w:rsidRPr="0083089C">
              <w:rPr>
                <w:sz w:val="21"/>
                <w:szCs w:val="21"/>
              </w:rPr>
              <w:t>Квалитативен опис на знаење.</w:t>
            </w:r>
          </w:p>
        </w:tc>
        <w:tc>
          <w:tcPr>
            <w:tcW w:w="1530" w:type="dxa"/>
            <w:gridSpan w:val="2"/>
            <w:vAlign w:val="center"/>
          </w:tcPr>
          <w:p w14:paraId="78B25ACC" w14:textId="77777777" w:rsidR="00A755B0" w:rsidRPr="0083089C" w:rsidRDefault="00A755B0" w:rsidP="00A755B0">
            <w:pPr>
              <w:jc w:val="center"/>
              <w:rPr>
                <w:sz w:val="21"/>
                <w:szCs w:val="21"/>
              </w:rPr>
            </w:pPr>
            <w:r w:rsidRPr="0083089C">
              <w:rPr>
                <w:sz w:val="21"/>
                <w:szCs w:val="21"/>
              </w:rPr>
              <w:t>Имплементација/анализа</w:t>
            </w:r>
          </w:p>
          <w:p w14:paraId="6D52486E" w14:textId="77777777" w:rsidR="00A755B0" w:rsidRPr="0083089C" w:rsidRDefault="00A755B0" w:rsidP="00A755B0">
            <w:pPr>
              <w:jc w:val="center"/>
              <w:rPr>
                <w:sz w:val="21"/>
                <w:szCs w:val="21"/>
              </w:rPr>
            </w:pPr>
            <w:r w:rsidRPr="0083089C">
              <w:rPr>
                <w:sz w:val="21"/>
                <w:szCs w:val="21"/>
              </w:rPr>
              <w:t>Евалуација/синтеза</w:t>
            </w:r>
          </w:p>
        </w:tc>
      </w:tr>
      <w:tr w:rsidR="00A755B0" w:rsidRPr="003E72C9" w14:paraId="4E0D21C7" w14:textId="77777777" w:rsidTr="00361DCB">
        <w:trPr>
          <w:gridAfter w:val="1"/>
          <w:wAfter w:w="76" w:type="dxa"/>
          <w:cantSplit/>
          <w:trHeight w:val="773"/>
        </w:trPr>
        <w:tc>
          <w:tcPr>
            <w:tcW w:w="1259" w:type="dxa"/>
            <w:textDirection w:val="btLr"/>
            <w:vAlign w:val="center"/>
          </w:tcPr>
          <w:p w14:paraId="20B1BF7E" w14:textId="77777777" w:rsidR="00A755B0" w:rsidRPr="0083089C" w:rsidRDefault="00A755B0" w:rsidP="00A755B0">
            <w:pPr>
              <w:ind w:left="113" w:right="113"/>
              <w:jc w:val="center"/>
              <w:rPr>
                <w:sz w:val="21"/>
                <w:szCs w:val="21"/>
              </w:rPr>
            </w:pPr>
            <w:r w:rsidRPr="0083089C">
              <w:rPr>
                <w:sz w:val="21"/>
                <w:szCs w:val="21"/>
              </w:rPr>
              <w:t>Студентска воннаставна работа</w:t>
            </w:r>
          </w:p>
        </w:tc>
        <w:tc>
          <w:tcPr>
            <w:tcW w:w="1007" w:type="dxa"/>
            <w:gridSpan w:val="2"/>
            <w:textDirection w:val="btLr"/>
            <w:vAlign w:val="center"/>
          </w:tcPr>
          <w:p w14:paraId="5E0BFFF7" w14:textId="77777777" w:rsidR="00A755B0" w:rsidRPr="0083089C" w:rsidRDefault="00A755B0" w:rsidP="00A755B0">
            <w:pPr>
              <w:ind w:left="113" w:right="113"/>
              <w:jc w:val="center"/>
              <w:rPr>
                <w:sz w:val="21"/>
                <w:szCs w:val="21"/>
              </w:rPr>
            </w:pPr>
            <w:r w:rsidRPr="0083089C">
              <w:rPr>
                <w:sz w:val="21"/>
                <w:szCs w:val="21"/>
              </w:rPr>
              <w:t>Листа за следење</w:t>
            </w:r>
          </w:p>
        </w:tc>
        <w:tc>
          <w:tcPr>
            <w:tcW w:w="4971" w:type="dxa"/>
            <w:gridSpan w:val="2"/>
            <w:vAlign w:val="center"/>
          </w:tcPr>
          <w:p w14:paraId="0D67939B" w14:textId="1D385030" w:rsidR="00A755B0" w:rsidRPr="00901EAB" w:rsidRDefault="00901EAB" w:rsidP="00A755B0">
            <w:pPr>
              <w:jc w:val="center"/>
              <w:rPr>
                <w:sz w:val="21"/>
                <w:szCs w:val="21"/>
                <w:lang w:val="mk-MK"/>
              </w:rPr>
            </w:pPr>
            <w:r>
              <w:rPr>
                <w:sz w:val="21"/>
                <w:szCs w:val="21"/>
                <w:lang w:val="mk-MK"/>
              </w:rPr>
              <w:t>Продукти од изученото</w:t>
            </w:r>
          </w:p>
        </w:tc>
        <w:tc>
          <w:tcPr>
            <w:tcW w:w="1260" w:type="dxa"/>
            <w:vAlign w:val="center"/>
          </w:tcPr>
          <w:p w14:paraId="599651DC" w14:textId="77777777" w:rsidR="007E1B5F" w:rsidRDefault="007E1B5F" w:rsidP="007E1B5F">
            <w:pPr>
              <w:rPr>
                <w:sz w:val="21"/>
                <w:szCs w:val="21"/>
              </w:rPr>
            </w:pPr>
            <w:r>
              <w:rPr>
                <w:sz w:val="21"/>
                <w:szCs w:val="21"/>
              </w:rPr>
              <w:t xml:space="preserve">   </w:t>
            </w:r>
          </w:p>
          <w:p w14:paraId="76CF59BB" w14:textId="77777777" w:rsidR="007E1B5F" w:rsidRDefault="007E1B5F" w:rsidP="007E1B5F">
            <w:pPr>
              <w:rPr>
                <w:sz w:val="21"/>
                <w:szCs w:val="21"/>
              </w:rPr>
            </w:pPr>
            <w:r>
              <w:rPr>
                <w:sz w:val="21"/>
                <w:szCs w:val="21"/>
              </w:rPr>
              <w:t xml:space="preserve">  Снимки</w:t>
            </w:r>
          </w:p>
          <w:p w14:paraId="0BB261F5" w14:textId="77777777" w:rsidR="007E1B5F" w:rsidRPr="007E1B5F" w:rsidRDefault="007E1B5F" w:rsidP="007E1B5F">
            <w:r>
              <w:rPr>
                <w:sz w:val="21"/>
                <w:szCs w:val="21"/>
              </w:rPr>
              <w:t xml:space="preserve">  </w:t>
            </w:r>
            <w:r>
              <w:t>Психолог</w:t>
            </w:r>
          </w:p>
          <w:p w14:paraId="5564B3C4" w14:textId="624E8F47" w:rsidR="00A755B0" w:rsidRPr="001829E6" w:rsidRDefault="001829E6" w:rsidP="007E1B5F">
            <w:pPr>
              <w:rPr>
                <w:sz w:val="21"/>
                <w:szCs w:val="21"/>
                <w:lang w:val="mk-MK"/>
              </w:rPr>
            </w:pPr>
            <w:r>
              <w:rPr>
                <w:sz w:val="21"/>
                <w:szCs w:val="21"/>
                <w:lang w:val="mk-MK"/>
              </w:rPr>
              <w:t>Натавник</w:t>
            </w:r>
          </w:p>
        </w:tc>
        <w:tc>
          <w:tcPr>
            <w:tcW w:w="2551" w:type="dxa"/>
            <w:gridSpan w:val="2"/>
            <w:vAlign w:val="center"/>
          </w:tcPr>
          <w:p w14:paraId="13515626" w14:textId="77777777" w:rsidR="00A755B0" w:rsidRPr="0083089C" w:rsidRDefault="00A755B0" w:rsidP="00A755B0">
            <w:pPr>
              <w:jc w:val="center"/>
              <w:rPr>
                <w:sz w:val="21"/>
                <w:szCs w:val="21"/>
              </w:rPr>
            </w:pPr>
            <w:r w:rsidRPr="0083089C">
              <w:rPr>
                <w:sz w:val="21"/>
                <w:szCs w:val="21"/>
              </w:rPr>
              <w:t>Процес на учење:</w:t>
            </w:r>
          </w:p>
          <w:p w14:paraId="3262B185" w14:textId="77777777" w:rsidR="00A755B0" w:rsidRPr="0083089C" w:rsidRDefault="00A755B0" w:rsidP="00A755B0">
            <w:pPr>
              <w:jc w:val="center"/>
              <w:rPr>
                <w:sz w:val="21"/>
                <w:szCs w:val="21"/>
              </w:rPr>
            </w:pPr>
            <w:r w:rsidRPr="0083089C">
              <w:rPr>
                <w:sz w:val="21"/>
                <w:szCs w:val="21"/>
              </w:rPr>
              <w:t>Посложени интелектуални активности, истражување, откривање нови нешта, истражување на познатото, самото учење и инструкции кои ја промовираат реализацијата на повисоките ментални процеси.</w:t>
            </w:r>
          </w:p>
        </w:tc>
        <w:tc>
          <w:tcPr>
            <w:tcW w:w="990" w:type="dxa"/>
            <w:gridSpan w:val="3"/>
            <w:textDirection w:val="btLr"/>
            <w:vAlign w:val="center"/>
          </w:tcPr>
          <w:p w14:paraId="0F40FA42" w14:textId="77777777" w:rsidR="00A755B0" w:rsidRPr="0083089C" w:rsidRDefault="00A755B0" w:rsidP="00A755B0">
            <w:pPr>
              <w:ind w:left="113" w:right="113"/>
              <w:jc w:val="center"/>
              <w:rPr>
                <w:sz w:val="21"/>
                <w:szCs w:val="21"/>
              </w:rPr>
            </w:pPr>
            <w:r w:rsidRPr="0083089C">
              <w:rPr>
                <w:sz w:val="21"/>
                <w:szCs w:val="21"/>
              </w:rPr>
              <w:t>Во текот на целата година.</w:t>
            </w:r>
          </w:p>
        </w:tc>
        <w:tc>
          <w:tcPr>
            <w:tcW w:w="864" w:type="dxa"/>
            <w:textDirection w:val="btLr"/>
            <w:vAlign w:val="center"/>
          </w:tcPr>
          <w:p w14:paraId="4ACD7FA1" w14:textId="77777777" w:rsidR="00A755B0" w:rsidRPr="0083089C" w:rsidRDefault="00A755B0" w:rsidP="00A755B0">
            <w:pPr>
              <w:ind w:left="113" w:right="113"/>
              <w:jc w:val="center"/>
              <w:rPr>
                <w:sz w:val="21"/>
                <w:szCs w:val="21"/>
              </w:rPr>
            </w:pPr>
            <w:r w:rsidRPr="0083089C">
              <w:rPr>
                <w:sz w:val="21"/>
                <w:szCs w:val="21"/>
              </w:rPr>
              <w:t>Квалитативен опис на знаење.</w:t>
            </w:r>
          </w:p>
        </w:tc>
        <w:tc>
          <w:tcPr>
            <w:tcW w:w="1530" w:type="dxa"/>
            <w:gridSpan w:val="2"/>
            <w:vAlign w:val="center"/>
          </w:tcPr>
          <w:p w14:paraId="48A63288" w14:textId="77777777" w:rsidR="00A755B0" w:rsidRPr="0083089C" w:rsidRDefault="00A755B0" w:rsidP="00A755B0">
            <w:pPr>
              <w:jc w:val="center"/>
              <w:rPr>
                <w:sz w:val="21"/>
                <w:szCs w:val="21"/>
              </w:rPr>
            </w:pPr>
            <w:r w:rsidRPr="0083089C">
              <w:rPr>
                <w:sz w:val="21"/>
                <w:szCs w:val="21"/>
              </w:rPr>
              <w:t>Имплементација</w:t>
            </w:r>
          </w:p>
          <w:p w14:paraId="2AED6C97" w14:textId="77777777" w:rsidR="00A755B0" w:rsidRPr="0083089C" w:rsidRDefault="00A755B0" w:rsidP="00A755B0">
            <w:pPr>
              <w:jc w:val="center"/>
              <w:rPr>
                <w:sz w:val="21"/>
                <w:szCs w:val="21"/>
              </w:rPr>
            </w:pPr>
            <w:r w:rsidRPr="0083089C">
              <w:rPr>
                <w:sz w:val="21"/>
                <w:szCs w:val="21"/>
              </w:rPr>
              <w:t>Анализа</w:t>
            </w:r>
          </w:p>
          <w:p w14:paraId="716BA6E2" w14:textId="77777777" w:rsidR="00A755B0" w:rsidRPr="0083089C" w:rsidRDefault="00A755B0" w:rsidP="00A755B0">
            <w:pPr>
              <w:jc w:val="center"/>
              <w:rPr>
                <w:sz w:val="21"/>
                <w:szCs w:val="21"/>
              </w:rPr>
            </w:pPr>
            <w:r w:rsidRPr="0083089C">
              <w:rPr>
                <w:sz w:val="21"/>
                <w:szCs w:val="21"/>
              </w:rPr>
              <w:t>Евалуација</w:t>
            </w:r>
          </w:p>
          <w:p w14:paraId="49EE17A0" w14:textId="77777777" w:rsidR="00A755B0" w:rsidRPr="0083089C" w:rsidRDefault="00A755B0" w:rsidP="00A755B0">
            <w:pPr>
              <w:jc w:val="center"/>
              <w:rPr>
                <w:sz w:val="21"/>
                <w:szCs w:val="21"/>
              </w:rPr>
            </w:pPr>
            <w:r w:rsidRPr="0083089C">
              <w:rPr>
                <w:sz w:val="21"/>
                <w:szCs w:val="21"/>
              </w:rPr>
              <w:t>Синтеза</w:t>
            </w:r>
          </w:p>
        </w:tc>
      </w:tr>
    </w:tbl>
    <w:p w14:paraId="68D5A229" w14:textId="77777777" w:rsidR="00A755B0" w:rsidRDefault="00A755B0" w:rsidP="006D1491">
      <w:pPr>
        <w:pStyle w:val="ListParagraph"/>
        <w:ind w:left="0"/>
        <w:rPr>
          <w:rFonts w:ascii="Times New Roman" w:hAnsi="Times New Roman" w:cs="Times New Roman"/>
          <w:b/>
          <w:i/>
          <w:color w:val="1F497D"/>
          <w:sz w:val="24"/>
          <w:szCs w:val="24"/>
        </w:rPr>
      </w:pPr>
    </w:p>
    <w:p w14:paraId="66BAFB0C" w14:textId="77777777" w:rsidR="003B313F" w:rsidRDefault="003B313F" w:rsidP="006D1491">
      <w:pPr>
        <w:pStyle w:val="ListParagraph"/>
        <w:ind w:left="0"/>
        <w:rPr>
          <w:rFonts w:ascii="Times New Roman" w:hAnsi="Times New Roman" w:cs="Times New Roman"/>
          <w:b/>
          <w:i/>
          <w:color w:val="1F497D"/>
          <w:sz w:val="24"/>
          <w:szCs w:val="24"/>
        </w:rPr>
      </w:pPr>
    </w:p>
    <w:p w14:paraId="2E3DFABD" w14:textId="77777777" w:rsidR="003B313F" w:rsidRDefault="003B313F" w:rsidP="006D1491">
      <w:pPr>
        <w:pStyle w:val="ListParagraph"/>
        <w:ind w:left="0"/>
        <w:rPr>
          <w:rFonts w:ascii="Times New Roman" w:hAnsi="Times New Roman" w:cs="Times New Roman"/>
          <w:b/>
          <w:i/>
          <w:color w:val="1F497D"/>
          <w:sz w:val="24"/>
          <w:szCs w:val="24"/>
          <w:lang w:val="mk-MK"/>
        </w:rPr>
      </w:pPr>
    </w:p>
    <w:p w14:paraId="4B4D4137" w14:textId="77777777" w:rsidR="00A1703E" w:rsidRPr="00A1703E" w:rsidRDefault="00A1703E" w:rsidP="006D1491">
      <w:pPr>
        <w:pStyle w:val="ListParagraph"/>
        <w:ind w:left="0"/>
        <w:rPr>
          <w:rFonts w:ascii="Times New Roman" w:hAnsi="Times New Roman" w:cs="Times New Roman"/>
          <w:b/>
          <w:i/>
          <w:color w:val="1F497D"/>
          <w:sz w:val="24"/>
          <w:szCs w:val="24"/>
          <w:lang w:val="mk-MK"/>
        </w:rPr>
      </w:pPr>
    </w:p>
    <w:p w14:paraId="28599A36" w14:textId="77777777" w:rsidR="00BC4D7D" w:rsidRDefault="00BC4D7D" w:rsidP="006D1491">
      <w:pPr>
        <w:pStyle w:val="ListParagraph"/>
        <w:ind w:left="0"/>
        <w:rPr>
          <w:rFonts w:ascii="Times New Roman" w:hAnsi="Times New Roman" w:cs="Times New Roman"/>
          <w:b/>
          <w:i/>
          <w:color w:val="1F497D"/>
          <w:sz w:val="24"/>
          <w:szCs w:val="24"/>
        </w:rPr>
      </w:pPr>
    </w:p>
    <w:p w14:paraId="107DE0C3" w14:textId="2F06E1C1" w:rsidR="00C10EFA" w:rsidRPr="00901EAB" w:rsidRDefault="00CC1256" w:rsidP="006D1491">
      <w:pPr>
        <w:pStyle w:val="ListParagraph"/>
        <w:ind w:left="0"/>
        <w:rPr>
          <w:rFonts w:ascii="Times New Roman" w:hAnsi="Times New Roman" w:cs="Times New Roman"/>
          <w:b/>
          <w:i/>
          <w:color w:val="1F497D"/>
          <w:sz w:val="24"/>
          <w:szCs w:val="24"/>
          <w:lang w:val="mk-MK"/>
        </w:rPr>
      </w:pPr>
      <w:r w:rsidRPr="000F6436">
        <w:rPr>
          <w:rFonts w:ascii="Times New Roman" w:hAnsi="Times New Roman" w:cs="Times New Roman"/>
          <w:b/>
          <w:i/>
          <w:color w:val="1F497D"/>
          <w:sz w:val="24"/>
          <w:szCs w:val="24"/>
        </w:rPr>
        <w:t>-Продолж</w:t>
      </w:r>
      <w:r w:rsidR="00901EAB">
        <w:rPr>
          <w:rFonts w:ascii="Times New Roman" w:hAnsi="Times New Roman" w:cs="Times New Roman"/>
          <w:b/>
          <w:i/>
          <w:color w:val="1F497D"/>
          <w:sz w:val="24"/>
          <w:szCs w:val="24"/>
          <w:lang w:val="mk-MK"/>
        </w:rPr>
        <w:t>ено</w:t>
      </w:r>
      <w:r w:rsidRPr="000F6436">
        <w:rPr>
          <w:rFonts w:ascii="Times New Roman" w:hAnsi="Times New Roman" w:cs="Times New Roman"/>
          <w:b/>
          <w:i/>
          <w:color w:val="1F497D"/>
          <w:sz w:val="24"/>
          <w:szCs w:val="24"/>
        </w:rPr>
        <w:t xml:space="preserve"> учење</w:t>
      </w:r>
    </w:p>
    <w:p w14:paraId="482455D5" w14:textId="371EED63" w:rsidR="00866DBE" w:rsidRPr="00A755B0" w:rsidRDefault="00A755B0" w:rsidP="006D1491">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 Континуираното образование ќе се врши врз основа на календарот за работата на училиштето и во исто време одлуката на наставничкиот совет во јуни 202</w:t>
      </w:r>
      <w:r w:rsidR="00B00B79">
        <w:rPr>
          <w:rFonts w:ascii="Times New Roman" w:hAnsi="Times New Roman" w:cs="Times New Roman"/>
          <w:color w:val="000000"/>
          <w:sz w:val="24"/>
          <w:szCs w:val="24"/>
          <w:lang w:val="mk-MK"/>
        </w:rPr>
        <w:t>6</w:t>
      </w:r>
      <w:r>
        <w:rPr>
          <w:rFonts w:ascii="Times New Roman" w:hAnsi="Times New Roman" w:cs="Times New Roman"/>
          <w:color w:val="000000"/>
          <w:sz w:val="24"/>
          <w:szCs w:val="24"/>
        </w:rPr>
        <w:t xml:space="preserve"> година врз основа на календарот за работа 202</w:t>
      </w:r>
      <w:r w:rsidR="00B00B79">
        <w:rPr>
          <w:rFonts w:ascii="Times New Roman" w:hAnsi="Times New Roman" w:cs="Times New Roman"/>
          <w:color w:val="000000"/>
          <w:sz w:val="24"/>
          <w:szCs w:val="24"/>
          <w:lang w:val="mk-MK"/>
        </w:rPr>
        <w:t>6</w:t>
      </w:r>
      <w:r>
        <w:rPr>
          <w:rFonts w:ascii="Times New Roman" w:hAnsi="Times New Roman" w:cs="Times New Roman"/>
          <w:color w:val="000000"/>
          <w:sz w:val="24"/>
          <w:szCs w:val="24"/>
        </w:rPr>
        <w:t>/202</w:t>
      </w:r>
      <w:r w:rsidR="00B00B79">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со кој се поставува распоредот за реализација.</w:t>
      </w:r>
    </w:p>
    <w:p w14:paraId="0109CD97" w14:textId="77777777" w:rsidR="00E625AC" w:rsidRDefault="00E625AC" w:rsidP="00E625AC">
      <w:pPr>
        <w:pStyle w:val="ListParagraph"/>
        <w:rPr>
          <w:rFonts w:ascii="Times New Roman" w:hAnsi="Times New Roman" w:cs="Times New Roman"/>
          <w:b/>
          <w:i/>
          <w:color w:val="1F497D"/>
          <w:sz w:val="24"/>
          <w:szCs w:val="24"/>
        </w:rPr>
      </w:pPr>
    </w:p>
    <w:p w14:paraId="7020CAEE" w14:textId="77777777" w:rsidR="00F15759" w:rsidRPr="00082978" w:rsidRDefault="006E69D5" w:rsidP="00E625AC">
      <w:pPr>
        <w:pStyle w:val="ListParagraph"/>
        <w:rPr>
          <w:rFonts w:ascii="Times New Roman" w:hAnsi="Times New Roman" w:cs="Times New Roman"/>
          <w:color w:val="1F497D"/>
          <w:sz w:val="24"/>
          <w:szCs w:val="24"/>
        </w:rPr>
      </w:pPr>
      <w:r w:rsidRPr="000F6436">
        <w:rPr>
          <w:rFonts w:ascii="Times New Roman" w:hAnsi="Times New Roman" w:cs="Times New Roman"/>
          <w:b/>
          <w:i/>
          <w:color w:val="1F497D"/>
          <w:sz w:val="24"/>
          <w:szCs w:val="24"/>
        </w:rPr>
        <w:t>Индивидуални програми за деца со посебни образовни потреби</w:t>
      </w:r>
    </w:p>
    <w:p w14:paraId="35160BB1" w14:textId="73FB9A54" w:rsidR="006A35A3" w:rsidRDefault="00DB7EFD" w:rsidP="003A6A80">
      <w:pPr>
        <w:rPr>
          <w:rFonts w:ascii="Times New Roman" w:hAnsi="Times New Roman"/>
          <w:bCs/>
          <w:sz w:val="24"/>
          <w:szCs w:val="24"/>
        </w:rPr>
      </w:pPr>
      <w:r>
        <w:rPr>
          <w:rFonts w:ascii="Times New Roman" w:hAnsi="Times New Roman"/>
          <w:bCs/>
          <w:sz w:val="24"/>
          <w:szCs w:val="24"/>
        </w:rPr>
        <w:t>Инклузивниот тим е формиран врз основа на Законот за основно образование (</w:t>
      </w:r>
      <w:r w:rsidR="00780EF2">
        <w:rPr>
          <w:rFonts w:ascii="Times New Roman" w:hAnsi="Times New Roman"/>
          <w:bCs/>
          <w:sz w:val="24"/>
          <w:szCs w:val="24"/>
          <w:lang w:val="mk-MK"/>
        </w:rPr>
        <w:t>службен весник</w:t>
      </w:r>
      <w:r>
        <w:rPr>
          <w:rFonts w:ascii="Times New Roman" w:hAnsi="Times New Roman"/>
          <w:bCs/>
          <w:sz w:val="24"/>
          <w:szCs w:val="24"/>
        </w:rPr>
        <w:t xml:space="preserve"> 161-2019 бр. 02-223/1 </w:t>
      </w:r>
      <w:r w:rsidR="00656C05">
        <w:rPr>
          <w:rFonts w:ascii="Times New Roman" w:hAnsi="Times New Roman"/>
          <w:bCs/>
          <w:sz w:val="24"/>
          <w:szCs w:val="24"/>
          <w:lang w:val="mk-MK"/>
        </w:rPr>
        <w:t>од</w:t>
      </w:r>
      <w:r>
        <w:rPr>
          <w:rFonts w:ascii="Times New Roman" w:hAnsi="Times New Roman"/>
          <w:bCs/>
          <w:sz w:val="24"/>
          <w:szCs w:val="24"/>
        </w:rPr>
        <w:t xml:space="preserve"> 2009.2024-25) и </w:t>
      </w:r>
      <w:r w:rsidR="00656C05">
        <w:rPr>
          <w:rFonts w:ascii="Times New Roman" w:hAnsi="Times New Roman"/>
          <w:bCs/>
          <w:sz w:val="24"/>
          <w:szCs w:val="24"/>
          <w:lang w:val="mk-MK"/>
        </w:rPr>
        <w:t>тоа</w:t>
      </w:r>
      <w:r>
        <w:rPr>
          <w:rFonts w:ascii="Times New Roman" w:hAnsi="Times New Roman"/>
          <w:bCs/>
          <w:sz w:val="24"/>
          <w:szCs w:val="24"/>
        </w:rPr>
        <w:t>:</w:t>
      </w:r>
    </w:p>
    <w:p w14:paraId="29CB54A7" w14:textId="46682ACA" w:rsidR="00DB7EFD" w:rsidRDefault="00D72700" w:rsidP="003A6A80">
      <w:pPr>
        <w:rPr>
          <w:rFonts w:ascii="Times New Roman" w:hAnsi="Times New Roman"/>
          <w:bCs/>
          <w:sz w:val="24"/>
          <w:szCs w:val="24"/>
        </w:rPr>
      </w:pPr>
      <w:r>
        <w:rPr>
          <w:rFonts w:ascii="Times New Roman" w:hAnsi="Times New Roman"/>
          <w:bCs/>
          <w:sz w:val="24"/>
          <w:szCs w:val="24"/>
        </w:rPr>
        <w:t xml:space="preserve"> 1. Бесим Бесими – </w:t>
      </w:r>
      <w:r w:rsidR="00596812">
        <w:rPr>
          <w:rFonts w:ascii="Times New Roman" w:hAnsi="Times New Roman"/>
          <w:bCs/>
          <w:sz w:val="24"/>
          <w:szCs w:val="24"/>
        </w:rPr>
        <w:t>Директор</w:t>
      </w:r>
    </w:p>
    <w:p w14:paraId="787B4BDA" w14:textId="61EC3ACB" w:rsidR="00DB7EFD" w:rsidRPr="00656C05" w:rsidRDefault="00D72700" w:rsidP="003A6A80">
      <w:pPr>
        <w:rPr>
          <w:rFonts w:ascii="Times New Roman" w:hAnsi="Times New Roman"/>
          <w:bCs/>
          <w:sz w:val="24"/>
          <w:szCs w:val="24"/>
          <w:lang w:val="mk-MK"/>
        </w:rPr>
      </w:pPr>
      <w:r>
        <w:rPr>
          <w:rFonts w:ascii="Times New Roman" w:hAnsi="Times New Roman"/>
          <w:bCs/>
          <w:sz w:val="24"/>
          <w:szCs w:val="24"/>
        </w:rPr>
        <w:t xml:space="preserve"> 2.Мемет Мехмеди – </w:t>
      </w:r>
      <w:r w:rsidR="00656C05">
        <w:rPr>
          <w:rFonts w:ascii="Times New Roman" w:hAnsi="Times New Roman"/>
          <w:bCs/>
          <w:sz w:val="24"/>
          <w:szCs w:val="24"/>
          <w:lang w:val="mk-MK"/>
        </w:rPr>
        <w:t>Педагог</w:t>
      </w:r>
    </w:p>
    <w:p w14:paraId="2D19EB73" w14:textId="1EA6BD22" w:rsidR="00DB7EFD" w:rsidRDefault="00D72700" w:rsidP="003A6A80">
      <w:pPr>
        <w:rPr>
          <w:rFonts w:ascii="Times New Roman" w:hAnsi="Times New Roman"/>
          <w:bCs/>
          <w:sz w:val="24"/>
          <w:szCs w:val="24"/>
        </w:rPr>
      </w:pPr>
      <w:r>
        <w:rPr>
          <w:rFonts w:ascii="Times New Roman" w:hAnsi="Times New Roman"/>
          <w:bCs/>
          <w:sz w:val="24"/>
          <w:szCs w:val="24"/>
        </w:rPr>
        <w:t xml:space="preserve"> 3.Мевлуде Исаку - </w:t>
      </w:r>
      <w:r w:rsidR="00656C05">
        <w:rPr>
          <w:rFonts w:ascii="Times New Roman" w:hAnsi="Times New Roman"/>
          <w:bCs/>
          <w:sz w:val="24"/>
          <w:szCs w:val="24"/>
          <w:lang w:val="mk-MK"/>
        </w:rPr>
        <w:t>П</w:t>
      </w:r>
      <w:r>
        <w:rPr>
          <w:rFonts w:ascii="Times New Roman" w:hAnsi="Times New Roman"/>
          <w:bCs/>
          <w:sz w:val="24"/>
          <w:szCs w:val="24"/>
        </w:rPr>
        <w:t>сихолог</w:t>
      </w:r>
    </w:p>
    <w:p w14:paraId="566A5AFD" w14:textId="07DF7326" w:rsidR="00DB7EFD" w:rsidRPr="00656C05" w:rsidRDefault="00D72700" w:rsidP="003A6A80">
      <w:pPr>
        <w:rPr>
          <w:rFonts w:ascii="Times New Roman" w:hAnsi="Times New Roman"/>
          <w:bCs/>
          <w:sz w:val="24"/>
          <w:szCs w:val="24"/>
          <w:lang w:val="mk-MK"/>
        </w:rPr>
      </w:pPr>
      <w:r>
        <w:rPr>
          <w:rFonts w:ascii="Times New Roman" w:hAnsi="Times New Roman"/>
          <w:bCs/>
          <w:sz w:val="24"/>
          <w:szCs w:val="24"/>
        </w:rPr>
        <w:t xml:space="preserve">4. Лирим Таири – </w:t>
      </w:r>
      <w:r w:rsidR="00656C05">
        <w:rPr>
          <w:rFonts w:ascii="Times New Roman" w:hAnsi="Times New Roman"/>
          <w:bCs/>
          <w:sz w:val="24"/>
          <w:szCs w:val="24"/>
          <w:lang w:val="mk-MK"/>
        </w:rPr>
        <w:t>Наставник</w:t>
      </w:r>
    </w:p>
    <w:p w14:paraId="49318F4D" w14:textId="0C6F73A9" w:rsidR="00DB7EFD" w:rsidRDefault="00D72700" w:rsidP="003A6A80">
      <w:pPr>
        <w:rPr>
          <w:rFonts w:ascii="Times New Roman" w:hAnsi="Times New Roman"/>
          <w:bCs/>
          <w:sz w:val="24"/>
          <w:szCs w:val="24"/>
        </w:rPr>
      </w:pPr>
      <w:r>
        <w:rPr>
          <w:rFonts w:ascii="Times New Roman" w:hAnsi="Times New Roman"/>
          <w:bCs/>
          <w:sz w:val="24"/>
          <w:szCs w:val="24"/>
        </w:rPr>
        <w:t xml:space="preserve"> 5. Хукмете </w:t>
      </w:r>
      <w:r w:rsidR="00656C05">
        <w:rPr>
          <w:rFonts w:ascii="Times New Roman" w:hAnsi="Times New Roman"/>
          <w:bCs/>
          <w:sz w:val="24"/>
          <w:szCs w:val="24"/>
          <w:lang w:val="mk-MK"/>
        </w:rPr>
        <w:t>Т</w:t>
      </w:r>
      <w:r>
        <w:rPr>
          <w:rFonts w:ascii="Times New Roman" w:hAnsi="Times New Roman"/>
          <w:bCs/>
          <w:sz w:val="24"/>
          <w:szCs w:val="24"/>
        </w:rPr>
        <w:t>аипи -</w:t>
      </w:r>
      <w:r w:rsidR="005A5951">
        <w:rPr>
          <w:rFonts w:ascii="Times New Roman" w:hAnsi="Times New Roman"/>
          <w:bCs/>
          <w:sz w:val="24"/>
          <w:szCs w:val="24"/>
          <w:lang w:val="mk-MK"/>
        </w:rPr>
        <w:t>наставник</w:t>
      </w:r>
      <w:r>
        <w:rPr>
          <w:rFonts w:ascii="Times New Roman" w:hAnsi="Times New Roman"/>
          <w:bCs/>
          <w:sz w:val="24"/>
          <w:szCs w:val="24"/>
        </w:rPr>
        <w:t xml:space="preserve"> на предметна настава.</w:t>
      </w:r>
    </w:p>
    <w:p w14:paraId="0D534C53" w14:textId="5FE4DF50" w:rsidR="00DB7EFD" w:rsidRDefault="00D72700" w:rsidP="003A6A80">
      <w:pPr>
        <w:rPr>
          <w:rFonts w:ascii="Times New Roman" w:hAnsi="Times New Roman"/>
          <w:bCs/>
          <w:sz w:val="24"/>
          <w:szCs w:val="24"/>
        </w:rPr>
      </w:pPr>
      <w:r>
        <w:rPr>
          <w:rFonts w:ascii="Times New Roman" w:hAnsi="Times New Roman"/>
          <w:bCs/>
          <w:sz w:val="24"/>
          <w:szCs w:val="24"/>
        </w:rPr>
        <w:t xml:space="preserve"> 6. </w:t>
      </w:r>
      <w:r w:rsidR="005A5951">
        <w:rPr>
          <w:rFonts w:ascii="Times New Roman" w:hAnsi="Times New Roman"/>
          <w:bCs/>
          <w:sz w:val="24"/>
          <w:szCs w:val="24"/>
          <w:lang w:val="mk-MK"/>
        </w:rPr>
        <w:t>Шенлије Беќири</w:t>
      </w:r>
      <w:r>
        <w:rPr>
          <w:rFonts w:ascii="Times New Roman" w:hAnsi="Times New Roman"/>
          <w:bCs/>
          <w:sz w:val="24"/>
          <w:szCs w:val="24"/>
        </w:rPr>
        <w:t xml:space="preserve"> - во улога на родител.</w:t>
      </w:r>
    </w:p>
    <w:p w14:paraId="4FA3CD57" w14:textId="1F48D178" w:rsidR="00D72700" w:rsidRDefault="006E2F65" w:rsidP="003A6A80">
      <w:pPr>
        <w:rPr>
          <w:rFonts w:ascii="Times New Roman" w:hAnsi="Times New Roman"/>
          <w:bCs/>
          <w:sz w:val="24"/>
          <w:szCs w:val="24"/>
        </w:rPr>
      </w:pPr>
      <w:r>
        <w:rPr>
          <w:rFonts w:ascii="Times New Roman" w:hAnsi="Times New Roman"/>
          <w:bCs/>
          <w:sz w:val="24"/>
          <w:szCs w:val="24"/>
          <w:lang w:val="mk-MK"/>
        </w:rPr>
        <w:t xml:space="preserve"> </w:t>
      </w:r>
      <w:r w:rsidR="00D72700">
        <w:rPr>
          <w:rFonts w:ascii="Times New Roman" w:hAnsi="Times New Roman"/>
          <w:bCs/>
          <w:sz w:val="24"/>
          <w:szCs w:val="24"/>
        </w:rPr>
        <w:t>7. Саба</w:t>
      </w:r>
      <w:r w:rsidR="005A5951">
        <w:rPr>
          <w:rFonts w:ascii="Times New Roman" w:hAnsi="Times New Roman"/>
          <w:bCs/>
          <w:sz w:val="24"/>
          <w:szCs w:val="24"/>
          <w:lang w:val="mk-MK"/>
        </w:rPr>
        <w:t>ј</w:t>
      </w:r>
      <w:r w:rsidR="00D72700">
        <w:rPr>
          <w:rFonts w:ascii="Times New Roman" w:hAnsi="Times New Roman"/>
          <w:bCs/>
          <w:sz w:val="24"/>
          <w:szCs w:val="24"/>
        </w:rPr>
        <w:t>дин Рушити во улога на родител.</w:t>
      </w:r>
    </w:p>
    <w:p w14:paraId="5A095D7E" w14:textId="4798B35F" w:rsidR="00B414E5" w:rsidRDefault="006E2F65" w:rsidP="003A6A80">
      <w:pPr>
        <w:rPr>
          <w:rFonts w:ascii="Times New Roman" w:hAnsi="Times New Roman"/>
          <w:bCs/>
          <w:sz w:val="24"/>
          <w:szCs w:val="24"/>
        </w:rPr>
      </w:pPr>
      <w:r>
        <w:rPr>
          <w:rFonts w:ascii="Times New Roman" w:hAnsi="Times New Roman"/>
          <w:bCs/>
          <w:sz w:val="24"/>
          <w:szCs w:val="24"/>
          <w:lang w:val="mk-MK"/>
        </w:rPr>
        <w:t xml:space="preserve"> </w:t>
      </w:r>
      <w:r w:rsidR="00FD06F3">
        <w:rPr>
          <w:rFonts w:ascii="Times New Roman" w:hAnsi="Times New Roman"/>
          <w:bCs/>
          <w:sz w:val="24"/>
          <w:szCs w:val="24"/>
        </w:rPr>
        <w:t>8.</w:t>
      </w:r>
      <w:r>
        <w:rPr>
          <w:rFonts w:ascii="Times New Roman" w:hAnsi="Times New Roman"/>
          <w:bCs/>
          <w:sz w:val="24"/>
          <w:szCs w:val="24"/>
          <w:lang w:val="mk-MK"/>
        </w:rPr>
        <w:t>Хабибе Харуну</w:t>
      </w:r>
      <w:r w:rsidR="00FD06F3">
        <w:rPr>
          <w:rFonts w:ascii="Times New Roman" w:hAnsi="Times New Roman"/>
          <w:bCs/>
          <w:sz w:val="24"/>
          <w:szCs w:val="24"/>
        </w:rPr>
        <w:t>-образовен асистент.</w:t>
      </w:r>
    </w:p>
    <w:p w14:paraId="34549147" w14:textId="482627FE" w:rsidR="00FD06F3" w:rsidRDefault="006E2F65" w:rsidP="003A6A80">
      <w:pPr>
        <w:rPr>
          <w:rFonts w:ascii="Times New Roman" w:hAnsi="Times New Roman"/>
          <w:bCs/>
          <w:sz w:val="24"/>
          <w:szCs w:val="24"/>
        </w:rPr>
      </w:pPr>
      <w:r>
        <w:rPr>
          <w:rFonts w:ascii="Times New Roman" w:hAnsi="Times New Roman"/>
          <w:bCs/>
          <w:sz w:val="24"/>
          <w:szCs w:val="24"/>
          <w:lang w:val="mk-MK"/>
        </w:rPr>
        <w:t xml:space="preserve"> </w:t>
      </w:r>
      <w:r w:rsidR="00FD06F3">
        <w:rPr>
          <w:rFonts w:ascii="Times New Roman" w:hAnsi="Times New Roman"/>
          <w:bCs/>
          <w:sz w:val="24"/>
          <w:szCs w:val="24"/>
        </w:rPr>
        <w:t xml:space="preserve">9. </w:t>
      </w:r>
      <w:r>
        <w:rPr>
          <w:rFonts w:ascii="Times New Roman" w:hAnsi="Times New Roman"/>
          <w:bCs/>
          <w:sz w:val="24"/>
          <w:szCs w:val="24"/>
          <w:lang w:val="mk-MK"/>
        </w:rPr>
        <w:t>Садете Хезири</w:t>
      </w:r>
      <w:r w:rsidR="00FD06F3">
        <w:rPr>
          <w:rFonts w:ascii="Times New Roman" w:hAnsi="Times New Roman"/>
          <w:bCs/>
          <w:sz w:val="24"/>
          <w:szCs w:val="24"/>
        </w:rPr>
        <w:t xml:space="preserve"> - образовен асистент.</w:t>
      </w:r>
    </w:p>
    <w:p w14:paraId="2B5616DA" w14:textId="77777777" w:rsidR="00C668B1" w:rsidRDefault="00C668B1" w:rsidP="003A6A80">
      <w:pPr>
        <w:rPr>
          <w:rFonts w:ascii="Times New Roman" w:hAnsi="Times New Roman"/>
          <w:bCs/>
          <w:sz w:val="24"/>
          <w:szCs w:val="24"/>
        </w:rPr>
      </w:pPr>
    </w:p>
    <w:p w14:paraId="20B77CAB" w14:textId="77777777" w:rsidR="00C668B1" w:rsidRDefault="00C668B1" w:rsidP="003A6A80">
      <w:pPr>
        <w:rPr>
          <w:rFonts w:ascii="Times New Roman" w:hAnsi="Times New Roman"/>
          <w:bCs/>
          <w:sz w:val="24"/>
          <w:szCs w:val="24"/>
        </w:rPr>
      </w:pPr>
    </w:p>
    <w:p w14:paraId="1E4FA415" w14:textId="77777777" w:rsidR="00505F76" w:rsidRDefault="00DB7EFD" w:rsidP="00D630C7">
      <w:pPr>
        <w:rPr>
          <w:rFonts w:ascii="Times New Roman" w:hAnsi="Times New Roman"/>
          <w:color w:val="000000"/>
          <w:sz w:val="24"/>
          <w:szCs w:val="24"/>
          <w:lang w:val="mk-MK"/>
        </w:rPr>
      </w:pPr>
      <w:r>
        <w:rPr>
          <w:rFonts w:ascii="Times New Roman" w:hAnsi="Times New Roman"/>
          <w:bCs/>
          <w:sz w:val="24"/>
          <w:szCs w:val="24"/>
        </w:rPr>
        <w:t xml:space="preserve">Според потребите на </w:t>
      </w:r>
      <w:r w:rsidR="003266C8">
        <w:rPr>
          <w:rFonts w:ascii="Times New Roman" w:hAnsi="Times New Roman"/>
          <w:bCs/>
          <w:sz w:val="24"/>
          <w:szCs w:val="24"/>
        </w:rPr>
        <w:t>ученици</w:t>
      </w:r>
      <w:r>
        <w:rPr>
          <w:rFonts w:ascii="Times New Roman" w:hAnsi="Times New Roman"/>
          <w:bCs/>
          <w:sz w:val="24"/>
          <w:szCs w:val="24"/>
        </w:rPr>
        <w:t xml:space="preserve">те, врз основа на наодите, ќе се формира "инклузивен тим за </w:t>
      </w:r>
      <w:r w:rsidR="003266C8">
        <w:rPr>
          <w:rFonts w:ascii="Times New Roman" w:hAnsi="Times New Roman"/>
          <w:bCs/>
          <w:sz w:val="24"/>
          <w:szCs w:val="24"/>
        </w:rPr>
        <w:t>ученици</w:t>
      </w:r>
      <w:r>
        <w:rPr>
          <w:rFonts w:ascii="Times New Roman" w:hAnsi="Times New Roman"/>
          <w:bCs/>
          <w:sz w:val="24"/>
          <w:szCs w:val="24"/>
        </w:rPr>
        <w:t>те" според правната постапка за следната година.                                                                                                                                                                                               Училиштето состави план за ученици со посебни потреби, при што е формиран инклузивен тим со тригодишен мандат, кој се состои од седум члена, училиш</w:t>
      </w:r>
      <w:r w:rsidR="002F69A6">
        <w:rPr>
          <w:rFonts w:ascii="Times New Roman" w:hAnsi="Times New Roman"/>
          <w:bCs/>
          <w:sz w:val="24"/>
          <w:szCs w:val="24"/>
          <w:lang w:val="mk-MK"/>
        </w:rPr>
        <w:t>ниот педагог</w:t>
      </w:r>
      <w:r>
        <w:rPr>
          <w:rFonts w:ascii="Times New Roman" w:hAnsi="Times New Roman"/>
          <w:bCs/>
          <w:sz w:val="24"/>
          <w:szCs w:val="24"/>
        </w:rPr>
        <w:t xml:space="preserve">, двајца наставници (еден наставник од </w:t>
      </w:r>
      <w:r w:rsidR="00135F63">
        <w:rPr>
          <w:rFonts w:ascii="Times New Roman" w:hAnsi="Times New Roman"/>
          <w:bCs/>
          <w:sz w:val="24"/>
          <w:szCs w:val="24"/>
          <w:lang w:val="mk-MK"/>
        </w:rPr>
        <w:t>одделенска</w:t>
      </w:r>
      <w:r>
        <w:rPr>
          <w:rFonts w:ascii="Times New Roman" w:hAnsi="Times New Roman"/>
          <w:bCs/>
          <w:sz w:val="24"/>
          <w:szCs w:val="24"/>
        </w:rPr>
        <w:t xml:space="preserve"> и еден</w:t>
      </w:r>
      <w:r w:rsidR="00135F63">
        <w:rPr>
          <w:rFonts w:ascii="Times New Roman" w:hAnsi="Times New Roman"/>
          <w:bCs/>
          <w:sz w:val="24"/>
          <w:szCs w:val="24"/>
          <w:lang w:val="mk-MK"/>
        </w:rPr>
        <w:t xml:space="preserve"> од предметна</w:t>
      </w:r>
      <w:r>
        <w:rPr>
          <w:rFonts w:ascii="Times New Roman" w:hAnsi="Times New Roman"/>
          <w:bCs/>
          <w:sz w:val="24"/>
          <w:szCs w:val="24"/>
        </w:rPr>
        <w:t xml:space="preserve"> настав</w:t>
      </w:r>
      <w:r w:rsidR="00135F63">
        <w:rPr>
          <w:rFonts w:ascii="Times New Roman" w:hAnsi="Times New Roman"/>
          <w:bCs/>
          <w:sz w:val="24"/>
          <w:szCs w:val="24"/>
          <w:lang w:val="mk-MK"/>
        </w:rPr>
        <w:t>а</w:t>
      </w:r>
      <w:r>
        <w:rPr>
          <w:rFonts w:ascii="Times New Roman" w:hAnsi="Times New Roman"/>
          <w:bCs/>
          <w:sz w:val="24"/>
          <w:szCs w:val="24"/>
        </w:rPr>
        <w:t xml:space="preserve">), двајца родители, </w:t>
      </w:r>
      <w:r w:rsidR="00135F63">
        <w:rPr>
          <w:rFonts w:ascii="Times New Roman" w:hAnsi="Times New Roman"/>
          <w:bCs/>
          <w:sz w:val="24"/>
          <w:szCs w:val="24"/>
          <w:lang w:val="mk-MK"/>
        </w:rPr>
        <w:t>односно</w:t>
      </w:r>
      <w:r>
        <w:rPr>
          <w:rFonts w:ascii="Times New Roman" w:hAnsi="Times New Roman"/>
          <w:bCs/>
          <w:sz w:val="24"/>
          <w:szCs w:val="24"/>
        </w:rPr>
        <w:t xml:space="preserve"> старатели, воспитувач и специјален рехабилитатор, кои врз основа на планот ќе ги спроведат и усогласат активностите според планираниот </w:t>
      </w:r>
      <w:r w:rsidR="00135F63">
        <w:rPr>
          <w:rFonts w:ascii="Times New Roman" w:hAnsi="Times New Roman"/>
          <w:bCs/>
          <w:sz w:val="24"/>
          <w:szCs w:val="24"/>
          <w:lang w:val="mk-MK"/>
        </w:rPr>
        <w:t>едукативно</w:t>
      </w:r>
      <w:r>
        <w:rPr>
          <w:rFonts w:ascii="Times New Roman" w:hAnsi="Times New Roman"/>
          <w:bCs/>
          <w:sz w:val="24"/>
          <w:szCs w:val="24"/>
        </w:rPr>
        <w:t xml:space="preserve">-образовен работен план.                                                                                                             Инклузивниот тим за </w:t>
      </w:r>
      <w:r w:rsidR="003266C8">
        <w:rPr>
          <w:rFonts w:ascii="Times New Roman" w:hAnsi="Times New Roman"/>
          <w:bCs/>
          <w:sz w:val="24"/>
          <w:szCs w:val="24"/>
        </w:rPr>
        <w:t>ученици</w:t>
      </w:r>
      <w:r>
        <w:rPr>
          <w:rFonts w:ascii="Times New Roman" w:hAnsi="Times New Roman"/>
          <w:bCs/>
          <w:sz w:val="24"/>
          <w:szCs w:val="24"/>
        </w:rPr>
        <w:t xml:space="preserve">те е за периодот до крајот на основното образование на ученикот. Секој ученик со соодветниот тим развива вештини и способности во согласност со претходно идентификуваните потреби, а достигнувањата се следат и проверуваат според планот и одредени временски периоди.                                                                                                                                                         </w:t>
      </w:r>
      <w:r w:rsidR="003A028A">
        <w:rPr>
          <w:rFonts w:ascii="Times New Roman" w:hAnsi="Times New Roman"/>
          <w:bCs/>
          <w:iCs/>
          <w:color w:val="000000"/>
          <w:sz w:val="24"/>
          <w:szCs w:val="24"/>
          <w:lang w:val="mk-MK"/>
        </w:rPr>
        <w:t>Освен по</w:t>
      </w:r>
      <w:r w:rsidR="00505F76">
        <w:rPr>
          <w:rFonts w:ascii="Times New Roman" w:hAnsi="Times New Roman"/>
          <w:bCs/>
          <w:iCs/>
          <w:color w:val="000000"/>
          <w:sz w:val="24"/>
          <w:szCs w:val="24"/>
          <w:lang w:val="mk-MK"/>
        </w:rPr>
        <w:t>дготовката</w:t>
      </w:r>
      <w:r w:rsidR="00C668B1">
        <w:rPr>
          <w:rFonts w:ascii="Times New Roman" w:hAnsi="Times New Roman"/>
          <w:bCs/>
          <w:iCs/>
          <w:color w:val="000000"/>
          <w:sz w:val="24"/>
          <w:szCs w:val="24"/>
        </w:rPr>
        <w:t xml:space="preserve">  на училишната програма</w:t>
      </w:r>
      <w:r w:rsidR="003A6A80" w:rsidRPr="00AA4C92">
        <w:rPr>
          <w:rFonts w:ascii="Times New Roman" w:hAnsi="Times New Roman"/>
          <w:color w:val="000000"/>
          <w:sz w:val="24"/>
          <w:szCs w:val="24"/>
        </w:rPr>
        <w:t xml:space="preserve">, наставниците се обврзани да подготват план за работа со ученици со посебни образовни потреби (според категоријата) </w:t>
      </w:r>
      <w:r w:rsidR="00505F76">
        <w:rPr>
          <w:rFonts w:ascii="Times New Roman" w:hAnsi="Times New Roman"/>
          <w:color w:val="000000"/>
          <w:sz w:val="24"/>
          <w:szCs w:val="24"/>
          <w:lang w:val="mk-MK"/>
        </w:rPr>
        <w:t>вид</w:t>
      </w:r>
      <w:r w:rsidR="003A6A80" w:rsidRPr="00AA4C92">
        <w:rPr>
          <w:rFonts w:ascii="Times New Roman" w:hAnsi="Times New Roman"/>
          <w:color w:val="000000"/>
          <w:sz w:val="24"/>
          <w:szCs w:val="24"/>
        </w:rPr>
        <w:t xml:space="preserve"> на развој и возраст, кој ќе се спроведува во текот на учебната година во соработка со професионални активности, професионални соработници, родители, со консултација со психолог, дефектолог како и релевантните центри</w:t>
      </w:r>
      <w:r w:rsidR="00505F76">
        <w:rPr>
          <w:rFonts w:ascii="Times New Roman" w:hAnsi="Times New Roman"/>
          <w:color w:val="000000"/>
          <w:sz w:val="24"/>
          <w:szCs w:val="24"/>
          <w:lang w:val="mk-MK"/>
        </w:rPr>
        <w:t>.</w:t>
      </w:r>
    </w:p>
    <w:p w14:paraId="3A366CEF" w14:textId="6CA3D1EE" w:rsidR="003A6A80" w:rsidRPr="00D630C7" w:rsidRDefault="003A6A80" w:rsidP="00D630C7">
      <w:pPr>
        <w:rPr>
          <w:rFonts w:ascii="Times New Roman" w:hAnsi="Times New Roman"/>
          <w:bCs/>
          <w:sz w:val="24"/>
          <w:szCs w:val="24"/>
        </w:rPr>
      </w:pPr>
      <w:r w:rsidRPr="00AA4C92">
        <w:rPr>
          <w:rFonts w:ascii="Times New Roman" w:hAnsi="Times New Roman"/>
          <w:color w:val="000000"/>
          <w:sz w:val="24"/>
          <w:szCs w:val="24"/>
        </w:rPr>
        <w:t>Индивидуалниот образовен план ќе биде потребен за мал број на деца, односно каде што ученикот треба да научи како различни методи се адаптирани и користени, кои ги олеснуваат пречките или бариерите во процесот на учење. Улогата на наставниците и училиштето е да одговорат на образовните потреби со цел да се постигнат заеднички цели.</w:t>
      </w:r>
    </w:p>
    <w:p w14:paraId="54FDEB3C" w14:textId="77777777" w:rsidR="003A6A80" w:rsidRDefault="003A6A80" w:rsidP="003A6A80">
      <w:pPr>
        <w:spacing w:line="240" w:lineRule="auto"/>
        <w:rPr>
          <w:rFonts w:ascii="Times New Roman" w:hAnsi="Times New Roman"/>
          <w:color w:val="000000"/>
          <w:sz w:val="24"/>
          <w:szCs w:val="24"/>
        </w:rPr>
      </w:pPr>
      <w:r>
        <w:rPr>
          <w:rFonts w:ascii="Times New Roman" w:hAnsi="Times New Roman"/>
          <w:color w:val="000000"/>
          <w:sz w:val="24"/>
          <w:szCs w:val="24"/>
        </w:rPr>
        <w:t xml:space="preserve">      Овој вид на активност ќе се врши врз основа на регулативата, должностите и обврските што ги има училиштето. </w:t>
      </w:r>
    </w:p>
    <w:p w14:paraId="2C36318B" w14:textId="77777777" w:rsidR="003A6A80" w:rsidRDefault="003A6A80" w:rsidP="003A6A80">
      <w:pPr>
        <w:spacing w:line="240" w:lineRule="auto"/>
        <w:rPr>
          <w:rFonts w:ascii="Times New Roman" w:hAnsi="Times New Roman"/>
          <w:color w:val="000000"/>
          <w:sz w:val="24"/>
          <w:szCs w:val="24"/>
        </w:rPr>
      </w:pPr>
      <w:r>
        <w:rPr>
          <w:rFonts w:ascii="Times New Roman" w:hAnsi="Times New Roman"/>
          <w:color w:val="000000"/>
          <w:sz w:val="24"/>
          <w:szCs w:val="24"/>
        </w:rPr>
        <w:t>Врз основа на потребите на учениците со посебни образовни потреби, се распределуваат следниве</w:t>
      </w:r>
    </w:p>
    <w:p w14:paraId="361765AF" w14:textId="77777777" w:rsidR="003A6A80" w:rsidRDefault="003A6A80" w:rsidP="006254A9">
      <w:pPr>
        <w:pStyle w:val="ListParagraph"/>
        <w:numPr>
          <w:ilvl w:val="0"/>
          <w:numId w:val="34"/>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Со попреченост – долгорочни физички, ментални, интелектуални нарушувања,</w:t>
      </w:r>
    </w:p>
    <w:p w14:paraId="3AA4A94A" w14:textId="70B31097" w:rsidR="003A6A80" w:rsidRDefault="003266C8" w:rsidP="006254A9">
      <w:pPr>
        <w:pStyle w:val="ListParagraph"/>
        <w:numPr>
          <w:ilvl w:val="0"/>
          <w:numId w:val="34"/>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Ученици</w:t>
      </w:r>
      <w:r w:rsidR="003A6A80">
        <w:rPr>
          <w:rFonts w:ascii="Times New Roman" w:hAnsi="Times New Roman" w:cs="Times New Roman"/>
          <w:color w:val="000000"/>
          <w:sz w:val="24"/>
          <w:szCs w:val="24"/>
        </w:rPr>
        <w:t xml:space="preserve"> со нарушувања во однесувањето или емоционални проблеми, специфични тешкотии во учењето,</w:t>
      </w:r>
    </w:p>
    <w:p w14:paraId="59FF56FF" w14:textId="5FAA45A4" w:rsidR="00DB7EFD" w:rsidRPr="00092551" w:rsidRDefault="003266C8" w:rsidP="006254A9">
      <w:pPr>
        <w:pStyle w:val="ListParagraph"/>
        <w:numPr>
          <w:ilvl w:val="0"/>
          <w:numId w:val="34"/>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Ученици</w:t>
      </w:r>
      <w:r w:rsidR="003A6A80">
        <w:rPr>
          <w:rFonts w:ascii="Times New Roman" w:hAnsi="Times New Roman" w:cs="Times New Roman"/>
          <w:color w:val="000000"/>
          <w:sz w:val="24"/>
          <w:szCs w:val="24"/>
        </w:rPr>
        <w:t xml:space="preserve"> кои доаѓаат од културно обесправени средини</w:t>
      </w:r>
    </w:p>
    <w:p w14:paraId="6DCA890C" w14:textId="77777777" w:rsidR="00DE65AC" w:rsidRPr="00DE65AC" w:rsidRDefault="00DE65AC" w:rsidP="00DE65AC">
      <w:pPr>
        <w:rPr>
          <w:rFonts w:ascii="Times New Roman" w:hAnsi="Times New Roman"/>
          <w:color w:val="000000"/>
          <w:sz w:val="24"/>
          <w:szCs w:val="24"/>
          <w:lang w:val="mk-MK"/>
        </w:rPr>
      </w:pPr>
      <w:r w:rsidRPr="00DE65AC">
        <w:rPr>
          <w:rFonts w:ascii="Times New Roman" w:hAnsi="Times New Roman"/>
          <w:bCs/>
          <w:iCs/>
          <w:color w:val="000000"/>
          <w:sz w:val="24"/>
          <w:szCs w:val="24"/>
          <w:lang w:val="mk-MK"/>
        </w:rPr>
        <w:t>Освен подготовката</w:t>
      </w:r>
      <w:r w:rsidRPr="00DE65AC">
        <w:rPr>
          <w:rFonts w:ascii="Times New Roman" w:hAnsi="Times New Roman"/>
          <w:bCs/>
          <w:iCs/>
          <w:color w:val="000000"/>
          <w:sz w:val="24"/>
          <w:szCs w:val="24"/>
        </w:rPr>
        <w:t xml:space="preserve">  на училишната програма</w:t>
      </w:r>
      <w:r w:rsidRPr="00DE65AC">
        <w:rPr>
          <w:rFonts w:ascii="Times New Roman" w:hAnsi="Times New Roman"/>
          <w:color w:val="000000"/>
          <w:sz w:val="24"/>
          <w:szCs w:val="24"/>
        </w:rPr>
        <w:t xml:space="preserve">, наставниците се обврзани да подготват план за работа со ученици со посебни образовни потреби (според категоријата) </w:t>
      </w:r>
      <w:r w:rsidRPr="00DE65AC">
        <w:rPr>
          <w:rFonts w:ascii="Times New Roman" w:hAnsi="Times New Roman"/>
          <w:color w:val="000000"/>
          <w:sz w:val="24"/>
          <w:szCs w:val="24"/>
          <w:lang w:val="mk-MK"/>
        </w:rPr>
        <w:t>вид</w:t>
      </w:r>
      <w:r w:rsidRPr="00DE65AC">
        <w:rPr>
          <w:rFonts w:ascii="Times New Roman" w:hAnsi="Times New Roman"/>
          <w:color w:val="000000"/>
          <w:sz w:val="24"/>
          <w:szCs w:val="24"/>
        </w:rPr>
        <w:t xml:space="preserve"> на развој и возраст, кој ќе се спроведува во текот на учебната година во соработка со професионални активности, професионални соработници, родители, со консултација со психолог, дефектолог како и релевантните центри</w:t>
      </w:r>
      <w:r w:rsidRPr="00DE65AC">
        <w:rPr>
          <w:rFonts w:ascii="Times New Roman" w:hAnsi="Times New Roman"/>
          <w:color w:val="000000"/>
          <w:sz w:val="24"/>
          <w:szCs w:val="24"/>
          <w:lang w:val="mk-MK"/>
        </w:rPr>
        <w:t>.</w:t>
      </w:r>
    </w:p>
    <w:p w14:paraId="0DF871DF" w14:textId="77777777" w:rsidR="00DE65AC" w:rsidRPr="00DE65AC" w:rsidRDefault="00DE65AC" w:rsidP="00DE65AC">
      <w:pPr>
        <w:rPr>
          <w:rFonts w:ascii="Times New Roman" w:hAnsi="Times New Roman"/>
          <w:bCs/>
          <w:sz w:val="24"/>
          <w:szCs w:val="24"/>
        </w:rPr>
      </w:pPr>
      <w:r w:rsidRPr="00DE65AC">
        <w:rPr>
          <w:rFonts w:ascii="Times New Roman" w:hAnsi="Times New Roman"/>
          <w:color w:val="000000"/>
          <w:sz w:val="24"/>
          <w:szCs w:val="24"/>
        </w:rPr>
        <w:lastRenderedPageBreak/>
        <w:t>Индивидуалниот образовен план ќе биде потребен за мал број на деца, односно каде што ученикот треба да научи како различни методи се адаптирани и користени, кои ги олеснуваат пречките или бариерите во процесот на учење. Улогата на наставниците и училиштето е да одговорат на образовните потреби со цел да се постигнат заеднички цели.</w:t>
      </w:r>
    </w:p>
    <w:p w14:paraId="664C7844" w14:textId="0E5DE238" w:rsidR="006D1491" w:rsidRDefault="008A6795" w:rsidP="006D1491">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Овој вид на активност ќе се врши врз основа на регулативата, задачите и обврските што ги има училиштето, врз основа на потребите на учениците со такви образовни потреби:</w:t>
      </w:r>
    </w:p>
    <w:p w14:paraId="1EAEC3AA" w14:textId="77777777" w:rsidR="009A1FCA" w:rsidRDefault="009A1FCA" w:rsidP="006D1491">
      <w:pPr>
        <w:pStyle w:val="ListParagraph"/>
        <w:spacing w:line="240" w:lineRule="auto"/>
        <w:ind w:left="0"/>
        <w:rPr>
          <w:rFonts w:ascii="Times New Roman" w:hAnsi="Times New Roman" w:cs="Times New Roman"/>
          <w:color w:val="000000"/>
          <w:sz w:val="24"/>
          <w:szCs w:val="24"/>
        </w:rPr>
      </w:pPr>
    </w:p>
    <w:p w14:paraId="31950702" w14:textId="77777777" w:rsidR="00BC4D7D" w:rsidRDefault="00BC4D7D" w:rsidP="006D1491">
      <w:pPr>
        <w:pStyle w:val="ListParagraph"/>
        <w:spacing w:line="240" w:lineRule="auto"/>
        <w:ind w:left="0"/>
        <w:rPr>
          <w:rFonts w:ascii="Times New Roman" w:hAnsi="Times New Roman" w:cs="Times New Roman"/>
          <w:color w:val="000000"/>
          <w:sz w:val="24"/>
          <w:szCs w:val="24"/>
        </w:rPr>
      </w:pPr>
    </w:p>
    <w:p w14:paraId="3D3A9EAF" w14:textId="77777777" w:rsidR="00BC4D7D" w:rsidRDefault="00BC4D7D" w:rsidP="006D1491">
      <w:pPr>
        <w:pStyle w:val="ListParagraph"/>
        <w:spacing w:line="240" w:lineRule="auto"/>
        <w:ind w:left="0"/>
        <w:rPr>
          <w:rFonts w:ascii="Times New Roman" w:hAnsi="Times New Roman" w:cs="Times New Roman"/>
          <w:color w:val="000000"/>
          <w:sz w:val="24"/>
          <w:szCs w:val="24"/>
        </w:rPr>
      </w:pPr>
    </w:p>
    <w:p w14:paraId="0CE679F1" w14:textId="42BC3471" w:rsidR="00DE65AC" w:rsidRDefault="00DE65AC">
      <w:pPr>
        <w:spacing w:after="0" w:line="240" w:lineRule="auto"/>
        <w:rPr>
          <w:rFonts w:ascii="Times New Roman" w:eastAsia="Calibri" w:hAnsi="Times New Roman"/>
          <w:color w:val="000000"/>
          <w:sz w:val="24"/>
          <w:szCs w:val="24"/>
          <w:lang w:eastAsia="ar-SA"/>
        </w:rPr>
      </w:pPr>
      <w:r>
        <w:rPr>
          <w:rFonts w:ascii="Times New Roman" w:hAnsi="Times New Roman"/>
          <w:color w:val="000000"/>
          <w:sz w:val="24"/>
          <w:szCs w:val="24"/>
        </w:rPr>
        <w:br w:type="page"/>
      </w:r>
    </w:p>
    <w:p w14:paraId="4934B26F" w14:textId="77777777" w:rsidR="009A1FCA" w:rsidRPr="000D4313" w:rsidRDefault="009A1FCA" w:rsidP="006D1491">
      <w:pPr>
        <w:pStyle w:val="ListParagraph"/>
        <w:spacing w:line="240" w:lineRule="auto"/>
        <w:ind w:left="0"/>
        <w:rPr>
          <w:rFonts w:ascii="Times New Roman" w:hAnsi="Times New Roman" w:cs="Times New Roman"/>
          <w:color w:val="000000"/>
          <w:sz w:val="24"/>
          <w:szCs w:val="24"/>
        </w:rPr>
      </w:pPr>
    </w:p>
    <w:tbl>
      <w:tblPr>
        <w:tblW w:w="14580" w:type="dxa"/>
        <w:tblInd w:w="-792" w:type="dxa"/>
        <w:shd w:val="clear" w:color="auto" w:fill="FFFFFF"/>
        <w:tblLayout w:type="fixed"/>
        <w:tblLook w:val="0000" w:firstRow="0" w:lastRow="0" w:firstColumn="0" w:lastColumn="0" w:noHBand="0" w:noVBand="0"/>
      </w:tblPr>
      <w:tblGrid>
        <w:gridCol w:w="1260"/>
        <w:gridCol w:w="1170"/>
        <w:gridCol w:w="360"/>
        <w:gridCol w:w="450"/>
        <w:gridCol w:w="360"/>
        <w:gridCol w:w="450"/>
        <w:gridCol w:w="432"/>
        <w:gridCol w:w="360"/>
        <w:gridCol w:w="360"/>
        <w:gridCol w:w="360"/>
        <w:gridCol w:w="360"/>
        <w:gridCol w:w="360"/>
        <w:gridCol w:w="360"/>
        <w:gridCol w:w="378"/>
        <w:gridCol w:w="1440"/>
        <w:gridCol w:w="1170"/>
        <w:gridCol w:w="1530"/>
        <w:gridCol w:w="1710"/>
        <w:gridCol w:w="1710"/>
      </w:tblGrid>
      <w:tr w:rsidR="00431923" w:rsidRPr="000D4313" w14:paraId="63FD0348" w14:textId="77777777" w:rsidTr="00C10EFA">
        <w:trPr>
          <w:cantSplit/>
          <w:trHeight w:val="485"/>
        </w:trPr>
        <w:tc>
          <w:tcPr>
            <w:tcW w:w="1260" w:type="dxa"/>
            <w:tcBorders>
              <w:top w:val="single" w:sz="4" w:space="0" w:color="000000"/>
              <w:left w:val="single" w:sz="4" w:space="0" w:color="000000"/>
              <w:bottom w:val="single" w:sz="4" w:space="0" w:color="000000"/>
            </w:tcBorders>
            <w:shd w:val="clear" w:color="auto" w:fill="FFFFFF"/>
          </w:tcPr>
          <w:p w14:paraId="00E0C847"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p>
        </w:tc>
        <w:tc>
          <w:tcPr>
            <w:tcW w:w="13320" w:type="dxa"/>
            <w:gridSpan w:val="18"/>
            <w:tcBorders>
              <w:top w:val="single" w:sz="4" w:space="0" w:color="000000"/>
              <w:left w:val="single" w:sz="4" w:space="0" w:color="000000"/>
              <w:bottom w:val="single" w:sz="4" w:space="0" w:color="000000"/>
              <w:right w:val="single" w:sz="4" w:space="0" w:color="auto"/>
            </w:tcBorders>
            <w:shd w:val="clear" w:color="auto" w:fill="FFFFFF"/>
          </w:tcPr>
          <w:p w14:paraId="4A700856" w14:textId="26E97A94" w:rsidR="00431923" w:rsidRPr="00F20707" w:rsidRDefault="00E3244F" w:rsidP="00E3244F">
            <w:pPr>
              <w:snapToGrid w:val="0"/>
              <w:spacing w:after="0" w:line="240" w:lineRule="auto"/>
              <w:ind w:left="-270"/>
              <w:rPr>
                <w:rFonts w:ascii="Times New Roman" w:hAnsi="Times New Roman"/>
                <w:b/>
                <w:color w:val="000000"/>
                <w:sz w:val="24"/>
                <w:szCs w:val="24"/>
                <w:lang w:val="mk-MK"/>
              </w:rPr>
            </w:pPr>
            <w:r>
              <w:rPr>
                <w:rFonts w:ascii="Times New Roman" w:hAnsi="Times New Roman"/>
                <w:color w:val="000000"/>
                <w:sz w:val="24"/>
                <w:szCs w:val="24"/>
              </w:rPr>
              <w:t xml:space="preserve">                                                                             </w:t>
            </w:r>
            <w:r w:rsidR="00754D6C">
              <w:rPr>
                <w:rFonts w:ascii="Times New Roman" w:hAnsi="Times New Roman"/>
                <w:b/>
                <w:color w:val="000000"/>
                <w:sz w:val="24"/>
                <w:szCs w:val="24"/>
              </w:rPr>
              <w:t>Година 202</w:t>
            </w:r>
            <w:r w:rsidR="00F20707">
              <w:rPr>
                <w:rFonts w:ascii="Times New Roman" w:hAnsi="Times New Roman"/>
                <w:b/>
                <w:color w:val="000000"/>
                <w:sz w:val="24"/>
                <w:szCs w:val="24"/>
                <w:lang w:val="mk-MK"/>
              </w:rPr>
              <w:t>6</w:t>
            </w:r>
            <w:r w:rsidR="00754D6C">
              <w:rPr>
                <w:rFonts w:ascii="Times New Roman" w:hAnsi="Times New Roman"/>
                <w:b/>
                <w:color w:val="000000"/>
                <w:sz w:val="24"/>
                <w:szCs w:val="24"/>
              </w:rPr>
              <w:t>/ 202</w:t>
            </w:r>
            <w:r w:rsidR="00F20707">
              <w:rPr>
                <w:rFonts w:ascii="Times New Roman" w:hAnsi="Times New Roman"/>
                <w:b/>
                <w:color w:val="000000"/>
                <w:sz w:val="24"/>
                <w:szCs w:val="24"/>
                <w:lang w:val="mk-MK"/>
              </w:rPr>
              <w:t>7</w:t>
            </w:r>
          </w:p>
          <w:p w14:paraId="46FC9C17" w14:textId="77777777" w:rsidR="00431923" w:rsidRPr="000D4313" w:rsidRDefault="00431923" w:rsidP="003C414A">
            <w:pPr>
              <w:spacing w:after="0" w:line="240" w:lineRule="auto"/>
              <w:ind w:left="-270"/>
              <w:jc w:val="center"/>
              <w:rPr>
                <w:rFonts w:ascii="Times New Roman" w:hAnsi="Times New Roman"/>
                <w:b/>
                <w:color w:val="000000"/>
                <w:sz w:val="24"/>
                <w:szCs w:val="24"/>
              </w:rPr>
            </w:pPr>
          </w:p>
        </w:tc>
      </w:tr>
      <w:tr w:rsidR="00431923" w:rsidRPr="000D4313" w14:paraId="4EB071E3" w14:textId="77777777" w:rsidTr="00A755B0">
        <w:trPr>
          <w:cantSplit/>
        </w:trPr>
        <w:tc>
          <w:tcPr>
            <w:tcW w:w="1260" w:type="dxa"/>
            <w:tcBorders>
              <w:left w:val="single" w:sz="4" w:space="0" w:color="000000"/>
              <w:bottom w:val="single" w:sz="4" w:space="0" w:color="000000"/>
            </w:tcBorders>
            <w:shd w:val="clear" w:color="auto" w:fill="FFFFFF"/>
          </w:tcPr>
          <w:p w14:paraId="7C73D4B1"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1170" w:type="dxa"/>
            <w:tcBorders>
              <w:left w:val="single" w:sz="4" w:space="0" w:color="000000"/>
              <w:bottom w:val="single" w:sz="4" w:space="0" w:color="000000"/>
            </w:tcBorders>
            <w:shd w:val="clear" w:color="auto" w:fill="FFFFFF"/>
          </w:tcPr>
          <w:p w14:paraId="02B38DF4"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590" w:type="dxa"/>
            <w:gridSpan w:val="12"/>
            <w:tcBorders>
              <w:left w:val="single" w:sz="4" w:space="0" w:color="000000"/>
              <w:bottom w:val="single" w:sz="4" w:space="0" w:color="000000"/>
            </w:tcBorders>
            <w:shd w:val="clear" w:color="auto" w:fill="FFFFFF"/>
          </w:tcPr>
          <w:p w14:paraId="3D5982A9"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Временска рамка (месец) </w:t>
            </w:r>
          </w:p>
        </w:tc>
        <w:tc>
          <w:tcPr>
            <w:tcW w:w="1440" w:type="dxa"/>
            <w:tcBorders>
              <w:left w:val="single" w:sz="4" w:space="0" w:color="000000"/>
              <w:bottom w:val="single" w:sz="4" w:space="0" w:color="000000"/>
            </w:tcBorders>
            <w:shd w:val="clear" w:color="auto" w:fill="FFFFFF"/>
          </w:tcPr>
          <w:p w14:paraId="2DF67001" w14:textId="77777777" w:rsidR="00431923" w:rsidRPr="000D4313" w:rsidRDefault="00431923" w:rsidP="003C414A">
            <w:pPr>
              <w:snapToGrid w:val="0"/>
              <w:spacing w:after="0" w:line="240" w:lineRule="auto"/>
              <w:ind w:left="-270"/>
              <w:jc w:val="both"/>
              <w:rPr>
                <w:rFonts w:ascii="Times New Roman" w:hAnsi="Times New Roman"/>
                <w:b/>
                <w:color w:val="000000"/>
                <w:sz w:val="24"/>
                <w:szCs w:val="24"/>
              </w:rPr>
            </w:pPr>
          </w:p>
        </w:tc>
        <w:tc>
          <w:tcPr>
            <w:tcW w:w="1170" w:type="dxa"/>
            <w:tcBorders>
              <w:left w:val="single" w:sz="4" w:space="0" w:color="000000"/>
              <w:bottom w:val="single" w:sz="4" w:space="0" w:color="000000"/>
            </w:tcBorders>
            <w:shd w:val="clear" w:color="auto" w:fill="FFFFFF"/>
          </w:tcPr>
          <w:p w14:paraId="6233A257" w14:textId="77777777" w:rsidR="00431923" w:rsidRPr="000D4313" w:rsidRDefault="00431923" w:rsidP="003C414A">
            <w:pPr>
              <w:snapToGrid w:val="0"/>
              <w:spacing w:after="0" w:line="240" w:lineRule="auto"/>
              <w:ind w:left="-270"/>
              <w:jc w:val="both"/>
              <w:rPr>
                <w:rFonts w:ascii="Times New Roman" w:hAnsi="Times New Roman"/>
                <w:b/>
                <w:color w:val="000000"/>
                <w:sz w:val="24"/>
                <w:szCs w:val="24"/>
              </w:rPr>
            </w:pPr>
          </w:p>
        </w:tc>
        <w:tc>
          <w:tcPr>
            <w:tcW w:w="1530" w:type="dxa"/>
            <w:tcBorders>
              <w:left w:val="single" w:sz="4" w:space="0" w:color="000000"/>
              <w:bottom w:val="single" w:sz="4" w:space="0" w:color="000000"/>
            </w:tcBorders>
            <w:shd w:val="clear" w:color="auto" w:fill="FFFFFF"/>
          </w:tcPr>
          <w:p w14:paraId="71E7C47C"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p>
        </w:tc>
        <w:tc>
          <w:tcPr>
            <w:tcW w:w="1710" w:type="dxa"/>
            <w:tcBorders>
              <w:left w:val="single" w:sz="4" w:space="0" w:color="000000"/>
              <w:bottom w:val="single" w:sz="4" w:space="0" w:color="000000"/>
            </w:tcBorders>
            <w:shd w:val="clear" w:color="auto" w:fill="FFFFFF"/>
          </w:tcPr>
          <w:p w14:paraId="6369C3ED"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p>
        </w:tc>
        <w:tc>
          <w:tcPr>
            <w:tcW w:w="1710" w:type="dxa"/>
            <w:tcBorders>
              <w:left w:val="single" w:sz="4" w:space="0" w:color="000000"/>
              <w:bottom w:val="single" w:sz="4" w:space="0" w:color="000000"/>
              <w:right w:val="single" w:sz="4" w:space="0" w:color="auto"/>
            </w:tcBorders>
            <w:shd w:val="clear" w:color="auto" w:fill="FFFFFF"/>
          </w:tcPr>
          <w:p w14:paraId="6B8E571A"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Следење </w:t>
            </w:r>
          </w:p>
        </w:tc>
      </w:tr>
      <w:tr w:rsidR="00431923" w:rsidRPr="000D4313" w14:paraId="62504EED" w14:textId="77777777" w:rsidTr="00A755B0">
        <w:trPr>
          <w:cantSplit/>
        </w:trPr>
        <w:tc>
          <w:tcPr>
            <w:tcW w:w="1260" w:type="dxa"/>
            <w:tcBorders>
              <w:left w:val="single" w:sz="4" w:space="0" w:color="000000"/>
              <w:bottom w:val="single" w:sz="4" w:space="0" w:color="000000"/>
            </w:tcBorders>
            <w:shd w:val="clear" w:color="auto" w:fill="FFFFFF"/>
          </w:tcPr>
          <w:p w14:paraId="620DEB9A"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Задачи </w:t>
            </w:r>
          </w:p>
        </w:tc>
        <w:tc>
          <w:tcPr>
            <w:tcW w:w="1170" w:type="dxa"/>
            <w:tcBorders>
              <w:left w:val="single" w:sz="4" w:space="0" w:color="000000"/>
              <w:bottom w:val="single" w:sz="4" w:space="0" w:color="000000"/>
            </w:tcBorders>
            <w:shd w:val="clear" w:color="auto" w:fill="FFFFFF"/>
          </w:tcPr>
          <w:p w14:paraId="4B14607D" w14:textId="119896FA" w:rsidR="00431923" w:rsidRPr="000D4313" w:rsidRDefault="00431923" w:rsidP="00531D0D">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Активност</w:t>
            </w:r>
          </w:p>
        </w:tc>
        <w:tc>
          <w:tcPr>
            <w:tcW w:w="360" w:type="dxa"/>
            <w:tcBorders>
              <w:left w:val="single" w:sz="4" w:space="0" w:color="000000"/>
              <w:bottom w:val="single" w:sz="4" w:space="0" w:color="000000"/>
            </w:tcBorders>
            <w:shd w:val="clear" w:color="auto" w:fill="FFFFFF"/>
          </w:tcPr>
          <w:p w14:paraId="67C68AAD"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9</w:t>
            </w:r>
          </w:p>
        </w:tc>
        <w:tc>
          <w:tcPr>
            <w:tcW w:w="450" w:type="dxa"/>
            <w:tcBorders>
              <w:left w:val="single" w:sz="4" w:space="0" w:color="000000"/>
              <w:bottom w:val="single" w:sz="4" w:space="0" w:color="000000"/>
            </w:tcBorders>
            <w:shd w:val="clear" w:color="auto" w:fill="FFFFFF"/>
          </w:tcPr>
          <w:p w14:paraId="46C304EF"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10</w:t>
            </w:r>
          </w:p>
        </w:tc>
        <w:tc>
          <w:tcPr>
            <w:tcW w:w="360" w:type="dxa"/>
            <w:tcBorders>
              <w:left w:val="single" w:sz="4" w:space="0" w:color="000000"/>
              <w:bottom w:val="single" w:sz="4" w:space="0" w:color="000000"/>
            </w:tcBorders>
            <w:shd w:val="clear" w:color="auto" w:fill="FFFFFF"/>
          </w:tcPr>
          <w:p w14:paraId="42A128D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11</w:t>
            </w:r>
          </w:p>
        </w:tc>
        <w:tc>
          <w:tcPr>
            <w:tcW w:w="450" w:type="dxa"/>
            <w:tcBorders>
              <w:left w:val="single" w:sz="4" w:space="0" w:color="000000"/>
              <w:bottom w:val="single" w:sz="4" w:space="0" w:color="000000"/>
            </w:tcBorders>
            <w:shd w:val="clear" w:color="auto" w:fill="FFFFFF"/>
          </w:tcPr>
          <w:p w14:paraId="3BA91FD8"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12</w:t>
            </w:r>
          </w:p>
        </w:tc>
        <w:tc>
          <w:tcPr>
            <w:tcW w:w="432" w:type="dxa"/>
            <w:tcBorders>
              <w:left w:val="single" w:sz="4" w:space="0" w:color="000000"/>
              <w:bottom w:val="single" w:sz="4" w:space="0" w:color="000000"/>
            </w:tcBorders>
            <w:shd w:val="clear" w:color="auto" w:fill="FFFFFF"/>
          </w:tcPr>
          <w:p w14:paraId="6237637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w:t>
            </w:r>
          </w:p>
        </w:tc>
        <w:tc>
          <w:tcPr>
            <w:tcW w:w="360" w:type="dxa"/>
            <w:tcBorders>
              <w:left w:val="single" w:sz="4" w:space="0" w:color="000000"/>
              <w:bottom w:val="single" w:sz="4" w:space="0" w:color="000000"/>
            </w:tcBorders>
            <w:shd w:val="clear" w:color="auto" w:fill="FFFFFF"/>
          </w:tcPr>
          <w:p w14:paraId="01F04080"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2</w:t>
            </w:r>
          </w:p>
        </w:tc>
        <w:tc>
          <w:tcPr>
            <w:tcW w:w="360" w:type="dxa"/>
            <w:tcBorders>
              <w:left w:val="single" w:sz="4" w:space="0" w:color="000000"/>
              <w:bottom w:val="single" w:sz="4" w:space="0" w:color="000000"/>
            </w:tcBorders>
            <w:shd w:val="clear" w:color="auto" w:fill="FFFFFF"/>
          </w:tcPr>
          <w:p w14:paraId="78E727A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3</w:t>
            </w:r>
          </w:p>
        </w:tc>
        <w:tc>
          <w:tcPr>
            <w:tcW w:w="360" w:type="dxa"/>
            <w:tcBorders>
              <w:left w:val="single" w:sz="4" w:space="0" w:color="000000"/>
              <w:bottom w:val="single" w:sz="4" w:space="0" w:color="000000"/>
            </w:tcBorders>
            <w:shd w:val="clear" w:color="auto" w:fill="FFFFFF"/>
          </w:tcPr>
          <w:p w14:paraId="56E9BBAA"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4</w:t>
            </w:r>
          </w:p>
        </w:tc>
        <w:tc>
          <w:tcPr>
            <w:tcW w:w="360" w:type="dxa"/>
            <w:tcBorders>
              <w:left w:val="single" w:sz="4" w:space="0" w:color="000000"/>
              <w:bottom w:val="single" w:sz="4" w:space="0" w:color="000000"/>
            </w:tcBorders>
            <w:shd w:val="clear" w:color="auto" w:fill="FFFFFF"/>
          </w:tcPr>
          <w:p w14:paraId="5FD152EE"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5</w:t>
            </w:r>
          </w:p>
        </w:tc>
        <w:tc>
          <w:tcPr>
            <w:tcW w:w="360" w:type="dxa"/>
            <w:tcBorders>
              <w:left w:val="single" w:sz="4" w:space="0" w:color="000000"/>
              <w:bottom w:val="single" w:sz="4" w:space="0" w:color="000000"/>
            </w:tcBorders>
            <w:shd w:val="clear" w:color="auto" w:fill="FFFFFF"/>
          </w:tcPr>
          <w:p w14:paraId="7C675D0F"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6</w:t>
            </w:r>
          </w:p>
        </w:tc>
        <w:tc>
          <w:tcPr>
            <w:tcW w:w="360" w:type="dxa"/>
            <w:tcBorders>
              <w:left w:val="single" w:sz="4" w:space="0" w:color="000000"/>
              <w:bottom w:val="single" w:sz="4" w:space="0" w:color="000000"/>
            </w:tcBorders>
            <w:shd w:val="clear" w:color="auto" w:fill="FFFFFF"/>
          </w:tcPr>
          <w:p w14:paraId="2469F82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7</w:t>
            </w:r>
          </w:p>
        </w:tc>
        <w:tc>
          <w:tcPr>
            <w:tcW w:w="378" w:type="dxa"/>
            <w:tcBorders>
              <w:left w:val="single" w:sz="4" w:space="0" w:color="000000"/>
              <w:bottom w:val="single" w:sz="4" w:space="0" w:color="000000"/>
            </w:tcBorders>
            <w:shd w:val="clear" w:color="auto" w:fill="FFFFFF"/>
          </w:tcPr>
          <w:p w14:paraId="10625CDF"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8</w:t>
            </w:r>
          </w:p>
        </w:tc>
        <w:tc>
          <w:tcPr>
            <w:tcW w:w="1440" w:type="dxa"/>
            <w:tcBorders>
              <w:left w:val="single" w:sz="4" w:space="0" w:color="000000"/>
              <w:bottom w:val="single" w:sz="4" w:space="0" w:color="000000"/>
            </w:tcBorders>
            <w:shd w:val="clear" w:color="auto" w:fill="FFFFFF"/>
          </w:tcPr>
          <w:p w14:paraId="289182EC" w14:textId="3C92C609" w:rsidR="00431923" w:rsidRPr="00392C1B" w:rsidRDefault="00392C1B" w:rsidP="003C414A">
            <w:pPr>
              <w:snapToGrid w:val="0"/>
              <w:spacing w:after="0" w:line="240" w:lineRule="auto"/>
              <w:ind w:left="-270"/>
              <w:jc w:val="center"/>
              <w:rPr>
                <w:rFonts w:ascii="Times New Roman" w:hAnsi="Times New Roman"/>
                <w:b/>
                <w:color w:val="000000"/>
                <w:sz w:val="24"/>
                <w:szCs w:val="24"/>
                <w:lang w:val="mk-MK"/>
              </w:rPr>
            </w:pPr>
            <w:r>
              <w:rPr>
                <w:rFonts w:ascii="Times New Roman" w:hAnsi="Times New Roman"/>
                <w:b/>
                <w:color w:val="000000"/>
                <w:sz w:val="24"/>
                <w:szCs w:val="24"/>
                <w:lang w:val="mk-MK"/>
              </w:rPr>
              <w:t>Носител на активноста</w:t>
            </w:r>
          </w:p>
        </w:tc>
        <w:tc>
          <w:tcPr>
            <w:tcW w:w="1170" w:type="dxa"/>
            <w:tcBorders>
              <w:left w:val="single" w:sz="4" w:space="0" w:color="000000"/>
              <w:bottom w:val="single" w:sz="4" w:space="0" w:color="000000"/>
            </w:tcBorders>
            <w:shd w:val="clear" w:color="auto" w:fill="FFFFFF"/>
          </w:tcPr>
          <w:p w14:paraId="71585C24"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Метод на имплементација </w:t>
            </w:r>
          </w:p>
          <w:p w14:paraId="65D3CB0F"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 ресурси )</w:t>
            </w:r>
          </w:p>
        </w:tc>
        <w:tc>
          <w:tcPr>
            <w:tcW w:w="1530" w:type="dxa"/>
            <w:tcBorders>
              <w:left w:val="single" w:sz="4" w:space="0" w:color="000000"/>
              <w:bottom w:val="single" w:sz="4" w:space="0" w:color="000000"/>
            </w:tcBorders>
            <w:shd w:val="clear" w:color="auto" w:fill="FFFFFF"/>
          </w:tcPr>
          <w:p w14:paraId="0921F391" w14:textId="3CD77882" w:rsidR="00431923" w:rsidRPr="00531D0D" w:rsidRDefault="00431923" w:rsidP="003C414A">
            <w:pPr>
              <w:snapToGrid w:val="0"/>
              <w:spacing w:after="0" w:line="240" w:lineRule="auto"/>
              <w:ind w:left="-108"/>
              <w:jc w:val="center"/>
              <w:rPr>
                <w:rFonts w:ascii="Times New Roman" w:hAnsi="Times New Roman"/>
                <w:b/>
                <w:color w:val="000000"/>
                <w:sz w:val="24"/>
                <w:szCs w:val="24"/>
                <w:lang w:val="mk-MK"/>
              </w:rPr>
            </w:pPr>
            <w:r w:rsidRPr="000D4313">
              <w:rPr>
                <w:rFonts w:ascii="Times New Roman" w:hAnsi="Times New Roman"/>
                <w:b/>
                <w:color w:val="000000"/>
                <w:sz w:val="24"/>
                <w:szCs w:val="24"/>
              </w:rPr>
              <w:t xml:space="preserve">     Методи</w:t>
            </w:r>
          </w:p>
        </w:tc>
        <w:tc>
          <w:tcPr>
            <w:tcW w:w="1710" w:type="dxa"/>
            <w:tcBorders>
              <w:left w:val="single" w:sz="4" w:space="0" w:color="000000"/>
              <w:bottom w:val="single" w:sz="4" w:space="0" w:color="000000"/>
            </w:tcBorders>
            <w:shd w:val="clear" w:color="auto" w:fill="FFFFFF"/>
          </w:tcPr>
          <w:p w14:paraId="7689B17A" w14:textId="77777777" w:rsidR="00431923" w:rsidRPr="000D4313" w:rsidRDefault="00431923" w:rsidP="003C414A">
            <w:pPr>
              <w:snapToGrid w:val="0"/>
              <w:spacing w:after="0" w:line="240" w:lineRule="auto"/>
              <w:ind w:left="-108"/>
              <w:jc w:val="center"/>
              <w:rPr>
                <w:rFonts w:ascii="Times New Roman" w:hAnsi="Times New Roman"/>
                <w:b/>
                <w:color w:val="000000"/>
                <w:sz w:val="24"/>
                <w:szCs w:val="24"/>
              </w:rPr>
            </w:pPr>
            <w:r w:rsidRPr="000D4313">
              <w:rPr>
                <w:rFonts w:ascii="Times New Roman" w:hAnsi="Times New Roman"/>
                <w:b/>
                <w:color w:val="000000"/>
                <w:sz w:val="24"/>
                <w:szCs w:val="24"/>
              </w:rPr>
              <w:t xml:space="preserve">       Очекувани резултати   </w:t>
            </w:r>
          </w:p>
        </w:tc>
        <w:tc>
          <w:tcPr>
            <w:tcW w:w="1710" w:type="dxa"/>
            <w:tcBorders>
              <w:left w:val="single" w:sz="4" w:space="0" w:color="000000"/>
              <w:bottom w:val="single" w:sz="4" w:space="0" w:color="000000"/>
              <w:right w:val="single" w:sz="4" w:space="0" w:color="auto"/>
            </w:tcBorders>
            <w:shd w:val="clear" w:color="auto" w:fill="FFFFFF"/>
          </w:tcPr>
          <w:p w14:paraId="1B6A912E" w14:textId="77777777" w:rsidR="00431923" w:rsidRPr="000D4313" w:rsidRDefault="00431923" w:rsidP="003C414A">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Одговорни лица </w:t>
            </w:r>
          </w:p>
        </w:tc>
      </w:tr>
      <w:tr w:rsidR="00431923" w:rsidRPr="000D4313" w14:paraId="74F02326" w14:textId="77777777" w:rsidTr="00A755B0">
        <w:trPr>
          <w:cantSplit/>
          <w:trHeight w:val="1862"/>
        </w:trPr>
        <w:tc>
          <w:tcPr>
            <w:tcW w:w="1260" w:type="dxa"/>
            <w:tcBorders>
              <w:top w:val="single" w:sz="4" w:space="0" w:color="000000"/>
              <w:left w:val="single" w:sz="4" w:space="0" w:color="000000"/>
              <w:bottom w:val="single" w:sz="4" w:space="0" w:color="000000"/>
            </w:tcBorders>
            <w:shd w:val="clear" w:color="auto" w:fill="FFFFFF"/>
          </w:tcPr>
          <w:p w14:paraId="3DF0C34C" w14:textId="77777777" w:rsidR="00431923" w:rsidRPr="000D4313" w:rsidRDefault="00431923"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Идентификување на ученици со посебни потреби </w:t>
            </w:r>
          </w:p>
        </w:tc>
        <w:tc>
          <w:tcPr>
            <w:tcW w:w="1170" w:type="dxa"/>
            <w:tcBorders>
              <w:top w:val="single" w:sz="4" w:space="0" w:color="000000"/>
              <w:left w:val="single" w:sz="4" w:space="0" w:color="000000"/>
              <w:bottom w:val="single" w:sz="4" w:space="0" w:color="000000"/>
            </w:tcBorders>
            <w:shd w:val="clear" w:color="auto" w:fill="FFFFFF"/>
          </w:tcPr>
          <w:p w14:paraId="58811559" w14:textId="553F211E" w:rsidR="00431923" w:rsidRPr="000D4313" w:rsidRDefault="00431923"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Анкета и интервју со </w:t>
            </w:r>
            <w:r w:rsidR="003266C8">
              <w:rPr>
                <w:rFonts w:ascii="Times New Roman" w:hAnsi="Times New Roman"/>
                <w:color w:val="000000"/>
                <w:sz w:val="24"/>
                <w:szCs w:val="24"/>
              </w:rPr>
              <w:t>ученици</w:t>
            </w:r>
            <w:r w:rsidRPr="000D4313">
              <w:rPr>
                <w:rFonts w:ascii="Times New Roman" w:hAnsi="Times New Roman"/>
                <w:color w:val="000000"/>
                <w:sz w:val="24"/>
                <w:szCs w:val="24"/>
              </w:rPr>
              <w:t xml:space="preserve"> со посебни потреби </w:t>
            </w:r>
          </w:p>
        </w:tc>
        <w:tc>
          <w:tcPr>
            <w:tcW w:w="360" w:type="dxa"/>
            <w:tcBorders>
              <w:top w:val="single" w:sz="4" w:space="0" w:color="000000"/>
              <w:left w:val="single" w:sz="4" w:space="0" w:color="000000"/>
              <w:bottom w:val="single" w:sz="4" w:space="0" w:color="000000"/>
            </w:tcBorders>
            <w:shd w:val="clear" w:color="auto" w:fill="FFFFFF"/>
            <w:textDirection w:val="tbRl"/>
          </w:tcPr>
          <w:p w14:paraId="6B1CCFE5" w14:textId="77777777" w:rsidR="00431923" w:rsidRPr="000D4313" w:rsidRDefault="00FF5B72" w:rsidP="003C414A">
            <w:pPr>
              <w:snapToGrid w:val="0"/>
              <w:spacing w:after="0" w:line="240" w:lineRule="auto"/>
              <w:ind w:left="90" w:right="113"/>
              <w:jc w:val="both"/>
              <w:rPr>
                <w:rFonts w:ascii="Times New Roman" w:hAnsi="Times New Roman"/>
                <w:b/>
                <w:color w:val="000000"/>
                <w:sz w:val="24"/>
                <w:szCs w:val="24"/>
              </w:rPr>
            </w:pPr>
            <w:r>
              <w:rPr>
                <w:rFonts w:ascii="Times New Roman" w:hAnsi="Times New Roman"/>
                <w:b/>
                <w:color w:val="000000"/>
                <w:sz w:val="24"/>
                <w:szCs w:val="24"/>
              </w:rPr>
              <w:t xml:space="preserve">    Септември</w:t>
            </w:r>
          </w:p>
        </w:tc>
        <w:tc>
          <w:tcPr>
            <w:tcW w:w="450" w:type="dxa"/>
            <w:tcBorders>
              <w:top w:val="single" w:sz="4" w:space="0" w:color="000000"/>
              <w:left w:val="single" w:sz="4" w:space="0" w:color="000000"/>
              <w:bottom w:val="single" w:sz="4" w:space="0" w:color="000000"/>
            </w:tcBorders>
            <w:shd w:val="clear" w:color="auto" w:fill="FFFFFF"/>
          </w:tcPr>
          <w:p w14:paraId="4B6078DB"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F093C5B"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05D3DE2"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041BE43E"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D0FC988"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1B34A4A"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635B13A"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4DCEEB1"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ABDB014"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A18B672"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311C22AF"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1F6B634D" w14:textId="5176A5C7" w:rsidR="00431923" w:rsidRPr="000D4313" w:rsidRDefault="008E7DD0" w:rsidP="003C414A">
            <w:pPr>
              <w:snapToGrid w:val="0"/>
              <w:spacing w:after="0" w:line="240" w:lineRule="auto"/>
              <w:ind w:left="-18"/>
              <w:jc w:val="right"/>
              <w:rPr>
                <w:rFonts w:ascii="Times New Roman" w:hAnsi="Times New Roman"/>
                <w:color w:val="000000"/>
                <w:sz w:val="24"/>
                <w:szCs w:val="24"/>
              </w:rPr>
            </w:pPr>
            <w:r>
              <w:rPr>
                <w:rFonts w:ascii="Times New Roman" w:hAnsi="Times New Roman"/>
                <w:color w:val="000000"/>
                <w:sz w:val="24"/>
                <w:szCs w:val="24"/>
                <w:lang w:val="mk-MK"/>
              </w:rPr>
              <w:t>Педагог</w:t>
            </w:r>
            <w:r w:rsidR="00431923" w:rsidRPr="000D4313">
              <w:rPr>
                <w:rFonts w:ascii="Times New Roman" w:hAnsi="Times New Roman"/>
                <w:color w:val="000000"/>
                <w:sz w:val="24"/>
                <w:szCs w:val="24"/>
              </w:rPr>
              <w:t xml:space="preserve"> </w:t>
            </w:r>
          </w:p>
          <w:p w14:paraId="75CD3EA3" w14:textId="77777777" w:rsidR="00431923" w:rsidRPr="000D4313" w:rsidRDefault="00431923"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Професионални медицински услуги</w:t>
            </w:r>
          </w:p>
        </w:tc>
        <w:tc>
          <w:tcPr>
            <w:tcW w:w="1170" w:type="dxa"/>
            <w:tcBorders>
              <w:top w:val="single" w:sz="4" w:space="0" w:color="000000"/>
              <w:left w:val="single" w:sz="4" w:space="0" w:color="000000"/>
              <w:bottom w:val="single" w:sz="4" w:space="0" w:color="000000"/>
            </w:tcBorders>
            <w:shd w:val="clear" w:color="auto" w:fill="FFFFFF"/>
          </w:tcPr>
          <w:p w14:paraId="5DE8DFDC" w14:textId="77777777" w:rsidR="00431923" w:rsidRPr="000D4313" w:rsidRDefault="00431923"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Комуникациски техники преку соодветни лица   </w:t>
            </w:r>
          </w:p>
        </w:tc>
        <w:tc>
          <w:tcPr>
            <w:tcW w:w="1530" w:type="dxa"/>
            <w:tcBorders>
              <w:top w:val="single" w:sz="4" w:space="0" w:color="000000"/>
              <w:left w:val="single" w:sz="4" w:space="0" w:color="000000"/>
              <w:bottom w:val="single" w:sz="4" w:space="0" w:color="000000"/>
            </w:tcBorders>
            <w:shd w:val="clear" w:color="auto" w:fill="FFFFFF"/>
          </w:tcPr>
          <w:p w14:paraId="49E0E372" w14:textId="1840A5D7" w:rsidR="00431923" w:rsidRPr="000D4313" w:rsidRDefault="00572ED8" w:rsidP="003C414A">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Литература, веб-страница на Б</w:t>
            </w:r>
            <w:r w:rsidR="000063B0">
              <w:rPr>
                <w:rFonts w:ascii="Times New Roman" w:hAnsi="Times New Roman"/>
                <w:color w:val="000000"/>
                <w:sz w:val="24"/>
                <w:szCs w:val="24"/>
                <w:lang w:val="mk-MK"/>
              </w:rPr>
              <w:t>РО</w:t>
            </w:r>
            <w:r>
              <w:rPr>
                <w:rFonts w:ascii="Times New Roman" w:hAnsi="Times New Roman"/>
                <w:color w:val="000000"/>
                <w:sz w:val="24"/>
                <w:szCs w:val="24"/>
              </w:rPr>
              <w:t>, Министерство за образование, здравствени институции</w:t>
            </w:r>
          </w:p>
        </w:tc>
        <w:tc>
          <w:tcPr>
            <w:tcW w:w="1710" w:type="dxa"/>
            <w:tcBorders>
              <w:top w:val="single" w:sz="4" w:space="0" w:color="000000"/>
              <w:left w:val="single" w:sz="4" w:space="0" w:color="000000"/>
              <w:bottom w:val="single" w:sz="4" w:space="0" w:color="000000"/>
            </w:tcBorders>
            <w:shd w:val="clear" w:color="auto" w:fill="FFFFFF"/>
          </w:tcPr>
          <w:p w14:paraId="5382752A" w14:textId="12E7C288" w:rsidR="00431923" w:rsidRPr="000D4313" w:rsidRDefault="00431923"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Прилагодување </w:t>
            </w:r>
            <w:r w:rsidR="000063B0">
              <w:rPr>
                <w:rFonts w:ascii="Times New Roman" w:hAnsi="Times New Roman"/>
                <w:color w:val="000000"/>
                <w:sz w:val="24"/>
                <w:szCs w:val="24"/>
                <w:lang w:val="mk-MK"/>
              </w:rPr>
              <w:t>со други</w:t>
            </w:r>
            <w:r w:rsidRPr="000D4313">
              <w:rPr>
                <w:rFonts w:ascii="Times New Roman" w:hAnsi="Times New Roman"/>
                <w:color w:val="000000"/>
                <w:sz w:val="24"/>
                <w:szCs w:val="24"/>
              </w:rPr>
              <w:t xml:space="preserve"> кои не се како н</w:t>
            </w:r>
            <w:r w:rsidR="009A2015">
              <w:rPr>
                <w:rFonts w:ascii="Times New Roman" w:hAnsi="Times New Roman"/>
                <w:color w:val="000000"/>
                <w:sz w:val="24"/>
                <w:szCs w:val="24"/>
                <w:lang w:val="mk-MK"/>
              </w:rPr>
              <w:t>ив</w:t>
            </w:r>
            <w:r w:rsidRPr="000D4313">
              <w:rPr>
                <w:rFonts w:ascii="Times New Roman" w:hAnsi="Times New Roman"/>
                <w:color w:val="000000"/>
                <w:sz w:val="24"/>
                <w:szCs w:val="24"/>
              </w:rPr>
              <w:t xml:space="preserve">, пристапување и помагање на учениците и другите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4ED5A38C" w14:textId="117F1498" w:rsidR="00431923" w:rsidRPr="000D4313" w:rsidRDefault="00431923"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w:t>
            </w:r>
            <w:r w:rsidR="009A2015">
              <w:rPr>
                <w:rFonts w:ascii="Times New Roman" w:hAnsi="Times New Roman"/>
                <w:color w:val="000000"/>
                <w:sz w:val="24"/>
                <w:szCs w:val="24"/>
                <w:lang w:val="mk-MK"/>
              </w:rPr>
              <w:t>Оддленските наставници</w:t>
            </w:r>
            <w:r w:rsidRPr="000D4313">
              <w:rPr>
                <w:rFonts w:ascii="Times New Roman" w:hAnsi="Times New Roman"/>
                <w:color w:val="000000"/>
                <w:sz w:val="24"/>
                <w:szCs w:val="24"/>
              </w:rPr>
              <w:t>, како и предмет</w:t>
            </w:r>
            <w:r w:rsidR="009A2015">
              <w:rPr>
                <w:rFonts w:ascii="Times New Roman" w:hAnsi="Times New Roman"/>
                <w:color w:val="000000"/>
                <w:sz w:val="24"/>
                <w:szCs w:val="24"/>
                <w:lang w:val="mk-MK"/>
              </w:rPr>
              <w:t>ните</w:t>
            </w:r>
            <w:r w:rsidRPr="000D4313">
              <w:rPr>
                <w:rFonts w:ascii="Times New Roman" w:hAnsi="Times New Roman"/>
                <w:color w:val="000000"/>
                <w:sz w:val="24"/>
                <w:szCs w:val="24"/>
              </w:rPr>
              <w:t>, педагошки</w:t>
            </w:r>
            <w:r w:rsidR="009A2015">
              <w:rPr>
                <w:rFonts w:ascii="Times New Roman" w:hAnsi="Times New Roman"/>
                <w:color w:val="000000"/>
                <w:sz w:val="24"/>
                <w:szCs w:val="24"/>
                <w:lang w:val="mk-MK"/>
              </w:rPr>
              <w:t>те</w:t>
            </w:r>
            <w:r w:rsidRPr="000D4313">
              <w:rPr>
                <w:rFonts w:ascii="Times New Roman" w:hAnsi="Times New Roman"/>
                <w:color w:val="000000"/>
                <w:sz w:val="24"/>
                <w:szCs w:val="24"/>
              </w:rPr>
              <w:t xml:space="preserve"> услуги, </w:t>
            </w:r>
            <w:r w:rsidR="00756CC4">
              <w:rPr>
                <w:rFonts w:ascii="Times New Roman" w:hAnsi="Times New Roman"/>
                <w:color w:val="000000"/>
                <w:sz w:val="24"/>
                <w:szCs w:val="24"/>
                <w:lang w:val="mk-MK"/>
              </w:rPr>
              <w:t>уч.</w:t>
            </w:r>
            <w:r w:rsidRPr="000D4313">
              <w:rPr>
                <w:rFonts w:ascii="Times New Roman" w:hAnsi="Times New Roman"/>
                <w:color w:val="000000"/>
                <w:sz w:val="24"/>
                <w:szCs w:val="24"/>
              </w:rPr>
              <w:t xml:space="preserve">, родителите, итн. </w:t>
            </w:r>
          </w:p>
        </w:tc>
      </w:tr>
      <w:tr w:rsidR="00756CC4" w:rsidRPr="000D4313" w14:paraId="3DB9E360" w14:textId="77777777" w:rsidTr="00A755B0">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3B815B39"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Соработка помеѓу учениците, наставниците, родителите, институциите</w:t>
            </w:r>
          </w:p>
        </w:tc>
        <w:tc>
          <w:tcPr>
            <w:tcW w:w="1170" w:type="dxa"/>
            <w:tcBorders>
              <w:top w:val="single" w:sz="4" w:space="0" w:color="000000"/>
              <w:left w:val="single" w:sz="4" w:space="0" w:color="000000"/>
              <w:bottom w:val="single" w:sz="4" w:space="0" w:color="000000"/>
            </w:tcBorders>
            <w:shd w:val="clear" w:color="auto" w:fill="FFFFFF"/>
          </w:tcPr>
          <w:p w14:paraId="6C955B44" w14:textId="6D1988F6"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Создавање на услови</w:t>
            </w:r>
            <w:r>
              <w:rPr>
                <w:rFonts w:ascii="Times New Roman" w:hAnsi="Times New Roman"/>
                <w:color w:val="000000"/>
                <w:sz w:val="24"/>
                <w:szCs w:val="24"/>
                <w:lang w:val="mk-MK"/>
              </w:rPr>
              <w:t xml:space="preserve"> </w:t>
            </w:r>
            <w:r w:rsidRPr="000D4313">
              <w:rPr>
                <w:rFonts w:ascii="Times New Roman" w:hAnsi="Times New Roman"/>
                <w:color w:val="000000"/>
                <w:sz w:val="24"/>
                <w:szCs w:val="24"/>
              </w:rPr>
              <w:t xml:space="preserve">и клима за соработка </w:t>
            </w:r>
          </w:p>
        </w:tc>
        <w:tc>
          <w:tcPr>
            <w:tcW w:w="360" w:type="dxa"/>
            <w:tcBorders>
              <w:top w:val="single" w:sz="4" w:space="0" w:color="000000"/>
              <w:left w:val="single" w:sz="4" w:space="0" w:color="000000"/>
              <w:bottom w:val="single" w:sz="4" w:space="0" w:color="000000"/>
            </w:tcBorders>
            <w:shd w:val="clear" w:color="auto" w:fill="FFFFFF"/>
            <w:textDirection w:val="tbRl"/>
          </w:tcPr>
          <w:p w14:paraId="38DB3D6F" w14:textId="77777777" w:rsidR="00756CC4" w:rsidRPr="000D4313" w:rsidRDefault="00756CC4" w:rsidP="00756CC4">
            <w:pPr>
              <w:snapToGrid w:val="0"/>
              <w:spacing w:after="0" w:line="240" w:lineRule="auto"/>
              <w:ind w:left="90" w:right="113"/>
              <w:jc w:val="both"/>
              <w:rPr>
                <w:rFonts w:ascii="Times New Roman" w:hAnsi="Times New Roman"/>
                <w:b/>
                <w:color w:val="000000"/>
                <w:sz w:val="24"/>
                <w:szCs w:val="24"/>
              </w:rPr>
            </w:pPr>
            <w:r>
              <w:rPr>
                <w:rFonts w:ascii="Times New Roman" w:hAnsi="Times New Roman"/>
                <w:b/>
                <w:color w:val="000000"/>
                <w:sz w:val="24"/>
                <w:szCs w:val="24"/>
              </w:rPr>
              <w:t xml:space="preserve">   Септември</w:t>
            </w:r>
          </w:p>
        </w:tc>
        <w:tc>
          <w:tcPr>
            <w:tcW w:w="450" w:type="dxa"/>
            <w:tcBorders>
              <w:top w:val="single" w:sz="4" w:space="0" w:color="000000"/>
              <w:left w:val="single" w:sz="4" w:space="0" w:color="000000"/>
              <w:bottom w:val="single" w:sz="4" w:space="0" w:color="000000"/>
            </w:tcBorders>
            <w:shd w:val="clear" w:color="auto" w:fill="FFFFFF"/>
          </w:tcPr>
          <w:p w14:paraId="4DD09D5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7321B61"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851383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1EE6B05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3078D9D"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3D0869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1C9394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FA76FD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57AB8DE"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012D8D1"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7E149E4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78099150" w14:textId="4B3EEAEE" w:rsidR="00756CC4" w:rsidRPr="000D4313" w:rsidRDefault="00756CC4" w:rsidP="00756CC4">
            <w:pPr>
              <w:snapToGrid w:val="0"/>
              <w:spacing w:after="0" w:line="240" w:lineRule="auto"/>
              <w:ind w:left="-18"/>
              <w:jc w:val="right"/>
              <w:rPr>
                <w:rFonts w:ascii="Times New Roman" w:hAnsi="Times New Roman"/>
                <w:color w:val="000000"/>
                <w:sz w:val="24"/>
                <w:szCs w:val="24"/>
              </w:rPr>
            </w:pPr>
            <w:r>
              <w:rPr>
                <w:rFonts w:ascii="Times New Roman" w:hAnsi="Times New Roman"/>
                <w:color w:val="000000"/>
                <w:sz w:val="24"/>
                <w:szCs w:val="24"/>
                <w:lang w:val="mk-MK"/>
              </w:rPr>
              <w:t>Педагог</w:t>
            </w:r>
            <w:r w:rsidRPr="000D4313">
              <w:rPr>
                <w:rFonts w:ascii="Times New Roman" w:hAnsi="Times New Roman"/>
                <w:color w:val="000000"/>
                <w:sz w:val="24"/>
                <w:szCs w:val="24"/>
              </w:rPr>
              <w:t xml:space="preserve"> </w:t>
            </w:r>
          </w:p>
          <w:p w14:paraId="2218A3D3" w14:textId="77777777" w:rsidR="00756CC4" w:rsidRPr="000D4313" w:rsidRDefault="00756CC4" w:rsidP="00756CC4">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Професионални медицински услуги</w:t>
            </w:r>
          </w:p>
        </w:tc>
        <w:tc>
          <w:tcPr>
            <w:tcW w:w="1170" w:type="dxa"/>
            <w:tcBorders>
              <w:top w:val="single" w:sz="4" w:space="0" w:color="000000"/>
              <w:left w:val="single" w:sz="4" w:space="0" w:color="000000"/>
              <w:bottom w:val="single" w:sz="4" w:space="0" w:color="000000"/>
            </w:tcBorders>
            <w:shd w:val="clear" w:color="auto" w:fill="FFFFFF"/>
          </w:tcPr>
          <w:p w14:paraId="26518F93"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Комуникациски техники преку соодветни лица   </w:t>
            </w:r>
          </w:p>
        </w:tc>
        <w:tc>
          <w:tcPr>
            <w:tcW w:w="1530" w:type="dxa"/>
            <w:tcBorders>
              <w:top w:val="single" w:sz="4" w:space="0" w:color="000000"/>
              <w:left w:val="single" w:sz="4" w:space="0" w:color="000000"/>
              <w:bottom w:val="single" w:sz="4" w:space="0" w:color="000000"/>
            </w:tcBorders>
            <w:shd w:val="clear" w:color="auto" w:fill="FFFFFF"/>
          </w:tcPr>
          <w:p w14:paraId="21FDBD8A" w14:textId="2D8C6811"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Л</w:t>
            </w:r>
            <w:r>
              <w:rPr>
                <w:rFonts w:ascii="Times New Roman" w:hAnsi="Times New Roman"/>
                <w:color w:val="000000"/>
                <w:sz w:val="24"/>
                <w:szCs w:val="24"/>
                <w:lang w:val="mk-MK"/>
              </w:rPr>
              <w:t>итература</w:t>
            </w:r>
            <w:r w:rsidRPr="000D4313">
              <w:rPr>
                <w:rFonts w:ascii="Times New Roman" w:hAnsi="Times New Roman"/>
                <w:color w:val="000000"/>
                <w:sz w:val="24"/>
                <w:szCs w:val="24"/>
              </w:rPr>
              <w:t>, веб-страница на Б</w:t>
            </w:r>
            <w:r>
              <w:rPr>
                <w:rFonts w:ascii="Times New Roman" w:hAnsi="Times New Roman"/>
                <w:color w:val="000000"/>
                <w:sz w:val="24"/>
                <w:szCs w:val="24"/>
                <w:lang w:val="mk-MK"/>
              </w:rPr>
              <w:t>РО</w:t>
            </w:r>
            <w:r w:rsidRPr="000D4313">
              <w:rPr>
                <w:rFonts w:ascii="Times New Roman" w:hAnsi="Times New Roman"/>
                <w:color w:val="000000"/>
                <w:sz w:val="24"/>
                <w:szCs w:val="24"/>
              </w:rPr>
              <w:t>, Министерство за образование, здравствени институции</w:t>
            </w:r>
          </w:p>
        </w:tc>
        <w:tc>
          <w:tcPr>
            <w:tcW w:w="1710" w:type="dxa"/>
            <w:tcBorders>
              <w:top w:val="single" w:sz="4" w:space="0" w:color="000000"/>
              <w:left w:val="single" w:sz="4" w:space="0" w:color="000000"/>
              <w:bottom w:val="single" w:sz="4" w:space="0" w:color="000000"/>
            </w:tcBorders>
            <w:shd w:val="clear" w:color="auto" w:fill="FFFFFF"/>
          </w:tcPr>
          <w:p w14:paraId="1E5D2762" w14:textId="0FBB2FEF"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Прилагодување </w:t>
            </w:r>
            <w:r>
              <w:rPr>
                <w:rFonts w:ascii="Times New Roman" w:hAnsi="Times New Roman"/>
                <w:color w:val="000000"/>
                <w:sz w:val="24"/>
                <w:szCs w:val="24"/>
                <w:lang w:val="mk-MK"/>
              </w:rPr>
              <w:t>со други</w:t>
            </w:r>
            <w:r w:rsidRPr="000D4313">
              <w:rPr>
                <w:rFonts w:ascii="Times New Roman" w:hAnsi="Times New Roman"/>
                <w:color w:val="000000"/>
                <w:sz w:val="24"/>
                <w:szCs w:val="24"/>
              </w:rPr>
              <w:t xml:space="preserve"> кои не се како н</w:t>
            </w:r>
            <w:r>
              <w:rPr>
                <w:rFonts w:ascii="Times New Roman" w:hAnsi="Times New Roman"/>
                <w:color w:val="000000"/>
                <w:sz w:val="24"/>
                <w:szCs w:val="24"/>
                <w:lang w:val="mk-MK"/>
              </w:rPr>
              <w:t>ив</w:t>
            </w:r>
            <w:r w:rsidRPr="000D4313">
              <w:rPr>
                <w:rFonts w:ascii="Times New Roman" w:hAnsi="Times New Roman"/>
                <w:color w:val="000000"/>
                <w:sz w:val="24"/>
                <w:szCs w:val="24"/>
              </w:rPr>
              <w:t>, пристапување и помагање на учениците и другите</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76BCA2AE" w14:textId="5CD183C6"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 </w:t>
            </w:r>
            <w:r>
              <w:rPr>
                <w:rFonts w:ascii="Times New Roman" w:hAnsi="Times New Roman"/>
                <w:color w:val="000000"/>
                <w:sz w:val="24"/>
                <w:szCs w:val="24"/>
                <w:lang w:val="mk-MK"/>
              </w:rPr>
              <w:t>Оддленските наставници</w:t>
            </w:r>
            <w:r w:rsidRPr="000D4313">
              <w:rPr>
                <w:rFonts w:ascii="Times New Roman" w:hAnsi="Times New Roman"/>
                <w:color w:val="000000"/>
                <w:sz w:val="24"/>
                <w:szCs w:val="24"/>
              </w:rPr>
              <w:t>, како и предмет</w:t>
            </w:r>
            <w:r>
              <w:rPr>
                <w:rFonts w:ascii="Times New Roman" w:hAnsi="Times New Roman"/>
                <w:color w:val="000000"/>
                <w:sz w:val="24"/>
                <w:szCs w:val="24"/>
                <w:lang w:val="mk-MK"/>
              </w:rPr>
              <w:t>ните</w:t>
            </w:r>
            <w:r w:rsidRPr="000D4313">
              <w:rPr>
                <w:rFonts w:ascii="Times New Roman" w:hAnsi="Times New Roman"/>
                <w:color w:val="000000"/>
                <w:sz w:val="24"/>
                <w:szCs w:val="24"/>
              </w:rPr>
              <w:t>, педагошки</w:t>
            </w:r>
            <w:r>
              <w:rPr>
                <w:rFonts w:ascii="Times New Roman" w:hAnsi="Times New Roman"/>
                <w:color w:val="000000"/>
                <w:sz w:val="24"/>
                <w:szCs w:val="24"/>
                <w:lang w:val="mk-MK"/>
              </w:rPr>
              <w:t>те</w:t>
            </w:r>
            <w:r w:rsidRPr="000D4313">
              <w:rPr>
                <w:rFonts w:ascii="Times New Roman" w:hAnsi="Times New Roman"/>
                <w:color w:val="000000"/>
                <w:sz w:val="24"/>
                <w:szCs w:val="24"/>
              </w:rPr>
              <w:t xml:space="preserve"> услуги, </w:t>
            </w:r>
            <w:r>
              <w:rPr>
                <w:rFonts w:ascii="Times New Roman" w:hAnsi="Times New Roman"/>
                <w:color w:val="000000"/>
                <w:sz w:val="24"/>
                <w:szCs w:val="24"/>
                <w:lang w:val="mk-MK"/>
              </w:rPr>
              <w:t>уч.</w:t>
            </w:r>
            <w:r w:rsidRPr="000D4313">
              <w:rPr>
                <w:rFonts w:ascii="Times New Roman" w:hAnsi="Times New Roman"/>
                <w:color w:val="000000"/>
                <w:sz w:val="24"/>
                <w:szCs w:val="24"/>
              </w:rPr>
              <w:t xml:space="preserve">, родителите, итн. </w:t>
            </w:r>
          </w:p>
        </w:tc>
      </w:tr>
      <w:tr w:rsidR="00756CC4" w:rsidRPr="000D4313" w14:paraId="1853C99F" w14:textId="77777777" w:rsidTr="00A755B0">
        <w:trPr>
          <w:cantSplit/>
          <w:trHeight w:val="1583"/>
        </w:trPr>
        <w:tc>
          <w:tcPr>
            <w:tcW w:w="1260" w:type="dxa"/>
            <w:tcBorders>
              <w:top w:val="single" w:sz="4" w:space="0" w:color="000000"/>
              <w:left w:val="single" w:sz="4" w:space="0" w:color="000000"/>
              <w:bottom w:val="single" w:sz="4" w:space="0" w:color="000000"/>
            </w:tcBorders>
            <w:shd w:val="clear" w:color="auto" w:fill="FFFFFF"/>
          </w:tcPr>
          <w:p w14:paraId="1F549E96"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Подигање на нивото на соработка со родителите</w:t>
            </w:r>
          </w:p>
        </w:tc>
        <w:tc>
          <w:tcPr>
            <w:tcW w:w="1170" w:type="dxa"/>
            <w:tcBorders>
              <w:top w:val="single" w:sz="4" w:space="0" w:color="000000"/>
              <w:left w:val="single" w:sz="4" w:space="0" w:color="000000"/>
              <w:bottom w:val="single" w:sz="4" w:space="0" w:color="000000"/>
            </w:tcBorders>
            <w:shd w:val="clear" w:color="auto" w:fill="FFFFFF"/>
          </w:tcPr>
          <w:p w14:paraId="0C54A9A0" w14:textId="77777777"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Градење на заеднички односи </w:t>
            </w:r>
          </w:p>
        </w:tc>
        <w:tc>
          <w:tcPr>
            <w:tcW w:w="360" w:type="dxa"/>
            <w:tcBorders>
              <w:top w:val="single" w:sz="4" w:space="0" w:color="000000"/>
              <w:left w:val="single" w:sz="4" w:space="0" w:color="000000"/>
              <w:bottom w:val="single" w:sz="4" w:space="0" w:color="000000"/>
            </w:tcBorders>
            <w:shd w:val="clear" w:color="auto" w:fill="FFFFFF"/>
          </w:tcPr>
          <w:p w14:paraId="26FC1D64"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31005CFF" w14:textId="77777777" w:rsidR="00756CC4" w:rsidRPr="000D4313" w:rsidRDefault="00756CC4" w:rsidP="00756CC4">
            <w:pPr>
              <w:spacing w:line="240" w:lineRule="auto"/>
              <w:ind w:left="113" w:right="113"/>
              <w:rPr>
                <w:rFonts w:ascii="Times New Roman" w:hAnsi="Times New Roman"/>
                <w:b/>
                <w:color w:val="000000"/>
                <w:sz w:val="24"/>
                <w:szCs w:val="24"/>
              </w:rPr>
            </w:pPr>
            <w:r>
              <w:rPr>
                <w:rFonts w:ascii="Times New Roman" w:hAnsi="Times New Roman"/>
                <w:b/>
                <w:color w:val="000000"/>
                <w:sz w:val="24"/>
                <w:szCs w:val="24"/>
              </w:rPr>
              <w:t xml:space="preserve">     Октомври</w:t>
            </w:r>
          </w:p>
        </w:tc>
        <w:tc>
          <w:tcPr>
            <w:tcW w:w="360" w:type="dxa"/>
            <w:tcBorders>
              <w:top w:val="single" w:sz="4" w:space="0" w:color="000000"/>
              <w:left w:val="single" w:sz="4" w:space="0" w:color="000000"/>
              <w:bottom w:val="single" w:sz="4" w:space="0" w:color="000000"/>
            </w:tcBorders>
            <w:shd w:val="clear" w:color="auto" w:fill="FFFFFF"/>
          </w:tcPr>
          <w:p w14:paraId="75FC6A0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F7D05CE"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2A549990"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A93E82E"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73EEF65"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472E8D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75BFA5D"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EA0B5B4"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6676DD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18EEAF53"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17C8B62E" w14:textId="2053FE1F" w:rsidR="00756CC4" w:rsidRPr="000D4313" w:rsidRDefault="00756CC4" w:rsidP="00756CC4">
            <w:pPr>
              <w:snapToGrid w:val="0"/>
              <w:spacing w:after="0" w:line="240" w:lineRule="auto"/>
              <w:ind w:left="-18"/>
              <w:jc w:val="right"/>
              <w:rPr>
                <w:rFonts w:ascii="Times New Roman" w:hAnsi="Times New Roman"/>
                <w:color w:val="000000"/>
                <w:sz w:val="24"/>
                <w:szCs w:val="24"/>
              </w:rPr>
            </w:pPr>
            <w:r>
              <w:rPr>
                <w:rFonts w:ascii="Times New Roman" w:hAnsi="Times New Roman"/>
                <w:color w:val="000000"/>
                <w:sz w:val="24"/>
                <w:szCs w:val="24"/>
                <w:lang w:val="mk-MK"/>
              </w:rPr>
              <w:t>Класен раководител</w:t>
            </w:r>
            <w:r w:rsidRPr="000D4313">
              <w:rPr>
                <w:rFonts w:ascii="Times New Roman" w:hAnsi="Times New Roman"/>
                <w:color w:val="000000"/>
                <w:sz w:val="24"/>
                <w:szCs w:val="24"/>
              </w:rPr>
              <w:t>, родител, педагошки услуги</w:t>
            </w:r>
          </w:p>
        </w:tc>
        <w:tc>
          <w:tcPr>
            <w:tcW w:w="1170" w:type="dxa"/>
            <w:tcBorders>
              <w:top w:val="single" w:sz="4" w:space="0" w:color="000000"/>
              <w:left w:val="single" w:sz="4" w:space="0" w:color="000000"/>
              <w:bottom w:val="single" w:sz="4" w:space="0" w:color="000000"/>
            </w:tcBorders>
            <w:shd w:val="clear" w:color="auto" w:fill="FFFFFF"/>
          </w:tcPr>
          <w:p w14:paraId="0A01D0F1"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Користење на техники и знаења од дефектолози</w:t>
            </w:r>
          </w:p>
        </w:tc>
        <w:tc>
          <w:tcPr>
            <w:tcW w:w="1530" w:type="dxa"/>
            <w:tcBorders>
              <w:top w:val="single" w:sz="4" w:space="0" w:color="000000"/>
              <w:left w:val="single" w:sz="4" w:space="0" w:color="000000"/>
              <w:bottom w:val="single" w:sz="4" w:space="0" w:color="000000"/>
            </w:tcBorders>
            <w:shd w:val="clear" w:color="auto" w:fill="FFFFFF"/>
          </w:tcPr>
          <w:p w14:paraId="02B952F2"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Литература, интернет, препораки</w:t>
            </w:r>
          </w:p>
        </w:tc>
        <w:tc>
          <w:tcPr>
            <w:tcW w:w="1710" w:type="dxa"/>
            <w:tcBorders>
              <w:top w:val="single" w:sz="4" w:space="0" w:color="000000"/>
              <w:left w:val="single" w:sz="4" w:space="0" w:color="000000"/>
              <w:bottom w:val="single" w:sz="4" w:space="0" w:color="000000"/>
            </w:tcBorders>
            <w:shd w:val="clear" w:color="auto" w:fill="FFFFFF"/>
          </w:tcPr>
          <w:p w14:paraId="1AAFB388" w14:textId="77777777"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Градење на позитивни односи помеѓу триаголникот за постигнување на успех</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618722ED" w14:textId="3FD4CA65"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Наставник-старател, </w:t>
            </w:r>
            <w:r>
              <w:rPr>
                <w:rFonts w:ascii="Times New Roman" w:hAnsi="Times New Roman"/>
                <w:color w:val="000000"/>
                <w:sz w:val="24"/>
                <w:szCs w:val="24"/>
                <w:lang w:val="mk-MK"/>
              </w:rPr>
              <w:t>Оддленските наставници</w:t>
            </w:r>
            <w:r w:rsidRPr="000D4313">
              <w:rPr>
                <w:rFonts w:ascii="Times New Roman" w:hAnsi="Times New Roman"/>
                <w:color w:val="000000"/>
                <w:sz w:val="24"/>
                <w:szCs w:val="24"/>
              </w:rPr>
              <w:t>, како и предмет</w:t>
            </w:r>
            <w:r>
              <w:rPr>
                <w:rFonts w:ascii="Times New Roman" w:hAnsi="Times New Roman"/>
                <w:color w:val="000000"/>
                <w:sz w:val="24"/>
                <w:szCs w:val="24"/>
                <w:lang w:val="mk-MK"/>
              </w:rPr>
              <w:t>ните</w:t>
            </w:r>
            <w:r w:rsidRPr="000D4313">
              <w:rPr>
                <w:rFonts w:ascii="Times New Roman" w:hAnsi="Times New Roman"/>
                <w:color w:val="000000"/>
                <w:sz w:val="24"/>
                <w:szCs w:val="24"/>
              </w:rPr>
              <w:t>, професионални и педагошки услуги</w:t>
            </w:r>
          </w:p>
        </w:tc>
      </w:tr>
      <w:tr w:rsidR="00756CC4" w:rsidRPr="000D4313" w14:paraId="448D3DCF" w14:textId="77777777" w:rsidTr="00A755B0">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616AA556"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lastRenderedPageBreak/>
              <w:t xml:space="preserve">Изготвување на распоред за соработка </w:t>
            </w:r>
          </w:p>
        </w:tc>
        <w:tc>
          <w:tcPr>
            <w:tcW w:w="1170" w:type="dxa"/>
            <w:tcBorders>
              <w:top w:val="single" w:sz="4" w:space="0" w:color="000000"/>
              <w:left w:val="single" w:sz="4" w:space="0" w:color="000000"/>
              <w:bottom w:val="single" w:sz="4" w:space="0" w:color="000000"/>
            </w:tcBorders>
            <w:shd w:val="clear" w:color="auto" w:fill="FFFFFF"/>
          </w:tcPr>
          <w:p w14:paraId="5355C682" w14:textId="77777777"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Определување на активностите од страна на дефектологот</w:t>
            </w:r>
          </w:p>
        </w:tc>
        <w:tc>
          <w:tcPr>
            <w:tcW w:w="360" w:type="dxa"/>
            <w:tcBorders>
              <w:top w:val="single" w:sz="4" w:space="0" w:color="000000"/>
              <w:left w:val="single" w:sz="4" w:space="0" w:color="000000"/>
              <w:bottom w:val="single" w:sz="4" w:space="0" w:color="000000"/>
            </w:tcBorders>
            <w:shd w:val="clear" w:color="auto" w:fill="FFFFFF"/>
          </w:tcPr>
          <w:p w14:paraId="1CAD4325"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3DF594B8" w14:textId="77777777" w:rsidR="00756CC4" w:rsidRPr="000D4313" w:rsidRDefault="00756CC4" w:rsidP="00756CC4">
            <w:pPr>
              <w:snapToGrid w:val="0"/>
              <w:spacing w:after="0" w:line="240" w:lineRule="auto"/>
              <w:ind w:left="113" w:right="113"/>
              <w:jc w:val="both"/>
              <w:rPr>
                <w:rFonts w:ascii="Times New Roman" w:hAnsi="Times New Roman"/>
                <w:b/>
                <w:color w:val="000000"/>
                <w:sz w:val="24"/>
                <w:szCs w:val="24"/>
              </w:rPr>
            </w:pPr>
            <w:r w:rsidRPr="000D4313">
              <w:rPr>
                <w:rFonts w:ascii="Times New Roman" w:hAnsi="Times New Roman"/>
                <w:b/>
                <w:color w:val="000000"/>
                <w:sz w:val="24"/>
                <w:szCs w:val="24"/>
              </w:rPr>
              <w:t xml:space="preserve">Октомври </w:t>
            </w:r>
          </w:p>
          <w:p w14:paraId="11572C1E" w14:textId="77777777" w:rsidR="00756CC4" w:rsidRPr="000D4313" w:rsidRDefault="00756CC4" w:rsidP="00756CC4">
            <w:pPr>
              <w:spacing w:line="240" w:lineRule="auto"/>
              <w:ind w:left="113" w:right="113"/>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8442322"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904BDF2"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55F7CAA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E262510"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86899B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FDE2FE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E0F874"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A848D1"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0FE491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66482A3D"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79894949" w14:textId="0CD0F174" w:rsidR="00756CC4" w:rsidRPr="000D4313" w:rsidRDefault="00756CC4" w:rsidP="00756CC4">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 xml:space="preserve">Педагошки услуги, </w:t>
            </w:r>
            <w:r w:rsidR="00C54F16">
              <w:rPr>
                <w:rFonts w:ascii="Times New Roman" w:hAnsi="Times New Roman"/>
                <w:color w:val="000000"/>
                <w:sz w:val="24"/>
                <w:szCs w:val="24"/>
                <w:lang w:val="mk-MK"/>
              </w:rPr>
              <w:t>класен раководител</w:t>
            </w:r>
            <w:r w:rsidRPr="000D4313">
              <w:rPr>
                <w:rFonts w:ascii="Times New Roman" w:hAnsi="Times New Roman"/>
                <w:color w:val="000000"/>
                <w:sz w:val="24"/>
                <w:szCs w:val="24"/>
              </w:rPr>
              <w:t>, дефектолог</w:t>
            </w:r>
          </w:p>
        </w:tc>
        <w:tc>
          <w:tcPr>
            <w:tcW w:w="1170" w:type="dxa"/>
            <w:tcBorders>
              <w:top w:val="single" w:sz="4" w:space="0" w:color="000000"/>
              <w:left w:val="single" w:sz="4" w:space="0" w:color="000000"/>
              <w:bottom w:val="single" w:sz="4" w:space="0" w:color="000000"/>
            </w:tcBorders>
            <w:shd w:val="clear" w:color="auto" w:fill="FFFFFF"/>
          </w:tcPr>
          <w:p w14:paraId="22CD81A3" w14:textId="2A887FF1"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Консалтин</w:t>
            </w:r>
            <w:r w:rsidR="008D5E4D">
              <w:rPr>
                <w:rFonts w:ascii="Times New Roman" w:hAnsi="Times New Roman"/>
                <w:color w:val="000000"/>
                <w:sz w:val="24"/>
                <w:szCs w:val="24"/>
                <w:lang w:val="mk-MK"/>
              </w:rPr>
              <w:t>г</w:t>
            </w:r>
            <w:r w:rsidRPr="000D4313">
              <w:rPr>
                <w:rFonts w:ascii="Times New Roman" w:hAnsi="Times New Roman"/>
                <w:color w:val="000000"/>
                <w:sz w:val="24"/>
                <w:szCs w:val="24"/>
              </w:rPr>
              <w:t>, литература, аудиовизуелни</w:t>
            </w:r>
          </w:p>
        </w:tc>
        <w:tc>
          <w:tcPr>
            <w:tcW w:w="1530" w:type="dxa"/>
            <w:tcBorders>
              <w:top w:val="single" w:sz="4" w:space="0" w:color="000000"/>
              <w:left w:val="single" w:sz="4" w:space="0" w:color="000000"/>
              <w:bottom w:val="single" w:sz="4" w:space="0" w:color="000000"/>
            </w:tcBorders>
            <w:shd w:val="clear" w:color="auto" w:fill="FFFFFF"/>
          </w:tcPr>
          <w:p w14:paraId="40F31777"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Оценување на нивото на усогласеност на организацијата                 </w:t>
            </w:r>
          </w:p>
        </w:tc>
        <w:tc>
          <w:tcPr>
            <w:tcW w:w="1710" w:type="dxa"/>
            <w:tcBorders>
              <w:top w:val="single" w:sz="4" w:space="0" w:color="000000"/>
              <w:left w:val="single" w:sz="4" w:space="0" w:color="000000"/>
              <w:bottom w:val="single" w:sz="4" w:space="0" w:color="000000"/>
            </w:tcBorders>
            <w:shd w:val="clear" w:color="auto" w:fill="FFFFFF"/>
          </w:tcPr>
          <w:p w14:paraId="48D8147C" w14:textId="77777777"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Подигање на нивото на соработка и интеракција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2496B43D" w14:textId="29440030" w:rsidR="00756CC4" w:rsidRPr="00BB1A14" w:rsidRDefault="00756CC4" w:rsidP="00756CC4">
            <w:pPr>
              <w:snapToGrid w:val="0"/>
              <w:spacing w:after="0" w:line="240" w:lineRule="auto"/>
              <w:ind w:left="-108"/>
              <w:jc w:val="right"/>
              <w:rPr>
                <w:rFonts w:ascii="Times New Roman" w:hAnsi="Times New Roman"/>
                <w:color w:val="000000"/>
                <w:sz w:val="24"/>
                <w:szCs w:val="24"/>
                <w:lang w:val="mk-MK"/>
              </w:rPr>
            </w:pPr>
            <w:r w:rsidRPr="000D4313">
              <w:rPr>
                <w:rFonts w:ascii="Times New Roman" w:hAnsi="Times New Roman"/>
                <w:color w:val="000000"/>
                <w:sz w:val="24"/>
                <w:szCs w:val="24"/>
              </w:rPr>
              <w:t xml:space="preserve">Родител, педагог психолог, дефектолог, </w:t>
            </w:r>
            <w:r w:rsidR="00BB1A14">
              <w:rPr>
                <w:rFonts w:ascii="Times New Roman" w:hAnsi="Times New Roman"/>
                <w:color w:val="000000"/>
                <w:sz w:val="24"/>
                <w:szCs w:val="24"/>
                <w:lang w:val="mk-MK"/>
              </w:rPr>
              <w:t>нставник</w:t>
            </w:r>
          </w:p>
        </w:tc>
      </w:tr>
      <w:tr w:rsidR="00756CC4" w:rsidRPr="000D4313" w14:paraId="219A188B" w14:textId="77777777" w:rsidTr="00A755B0">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79890A22"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Анализа и евалуација на стекнатото знаење</w:t>
            </w:r>
          </w:p>
        </w:tc>
        <w:tc>
          <w:tcPr>
            <w:tcW w:w="1170" w:type="dxa"/>
            <w:tcBorders>
              <w:top w:val="single" w:sz="4" w:space="0" w:color="000000"/>
              <w:left w:val="single" w:sz="4" w:space="0" w:color="000000"/>
              <w:bottom w:val="single" w:sz="4" w:space="0" w:color="000000"/>
            </w:tcBorders>
            <w:shd w:val="clear" w:color="auto" w:fill="FFFFFF"/>
          </w:tcPr>
          <w:p w14:paraId="1956B5B0" w14:textId="2D845A5B"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Одредување на нивото на </w:t>
            </w:r>
            <w:r w:rsidR="00160CE1">
              <w:rPr>
                <w:rFonts w:ascii="Times New Roman" w:hAnsi="Times New Roman"/>
                <w:color w:val="000000"/>
                <w:sz w:val="24"/>
                <w:szCs w:val="24"/>
                <w:lang w:val="mk-MK"/>
              </w:rPr>
              <w:t>совладување</w:t>
            </w:r>
            <w:r w:rsidRPr="000D4313">
              <w:rPr>
                <w:rFonts w:ascii="Times New Roman" w:hAnsi="Times New Roman"/>
                <w:color w:val="000000"/>
                <w:sz w:val="24"/>
                <w:szCs w:val="24"/>
              </w:rPr>
              <w:t xml:space="preserve"> на содржината на програмата</w:t>
            </w:r>
          </w:p>
        </w:tc>
        <w:tc>
          <w:tcPr>
            <w:tcW w:w="360" w:type="dxa"/>
            <w:tcBorders>
              <w:top w:val="single" w:sz="4" w:space="0" w:color="000000"/>
              <w:left w:val="single" w:sz="4" w:space="0" w:color="000000"/>
              <w:bottom w:val="single" w:sz="4" w:space="0" w:color="000000"/>
            </w:tcBorders>
            <w:shd w:val="clear" w:color="auto" w:fill="FFFFFF"/>
          </w:tcPr>
          <w:p w14:paraId="2E84D3D1"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8BEB937"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7D446F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5B3B00C"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extDirection w:val="tbRl"/>
          </w:tcPr>
          <w:p w14:paraId="0975A44A" w14:textId="77777777" w:rsidR="00756CC4" w:rsidRPr="000D4313" w:rsidRDefault="00756CC4" w:rsidP="00756CC4">
            <w:pPr>
              <w:snapToGrid w:val="0"/>
              <w:spacing w:after="0" w:line="240" w:lineRule="auto"/>
              <w:ind w:left="113" w:right="113"/>
              <w:jc w:val="both"/>
              <w:rPr>
                <w:rFonts w:ascii="Times New Roman" w:hAnsi="Times New Roman"/>
                <w:b/>
                <w:color w:val="000000"/>
                <w:sz w:val="24"/>
                <w:szCs w:val="24"/>
              </w:rPr>
            </w:pPr>
            <w:r w:rsidRPr="000D4313">
              <w:rPr>
                <w:rFonts w:ascii="Times New Roman" w:hAnsi="Times New Roman"/>
                <w:color w:val="000000"/>
                <w:sz w:val="24"/>
                <w:szCs w:val="24"/>
              </w:rPr>
              <w:t xml:space="preserve">        </w:t>
            </w:r>
            <w:r w:rsidRPr="000D4313">
              <w:rPr>
                <w:rFonts w:ascii="Times New Roman" w:hAnsi="Times New Roman"/>
                <w:b/>
                <w:color w:val="000000"/>
                <w:sz w:val="24"/>
                <w:szCs w:val="24"/>
              </w:rPr>
              <w:t xml:space="preserve"> Јануари    </w:t>
            </w:r>
          </w:p>
        </w:tc>
        <w:tc>
          <w:tcPr>
            <w:tcW w:w="360" w:type="dxa"/>
            <w:tcBorders>
              <w:top w:val="single" w:sz="4" w:space="0" w:color="000000"/>
              <w:left w:val="single" w:sz="4" w:space="0" w:color="000000"/>
              <w:bottom w:val="single" w:sz="4" w:space="0" w:color="000000"/>
            </w:tcBorders>
            <w:shd w:val="clear" w:color="auto" w:fill="FFFFFF"/>
          </w:tcPr>
          <w:p w14:paraId="012C5BF7"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DD0C53C"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D2B529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20CF86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A2AC30"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9B47153"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3A6C465C"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66D3FCA7" w14:textId="19CADCD9" w:rsidR="00756CC4" w:rsidRPr="000D4313" w:rsidRDefault="00756CC4" w:rsidP="00756CC4">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 xml:space="preserve">Професионални </w:t>
            </w:r>
            <w:r w:rsidR="00C54F16">
              <w:rPr>
                <w:rFonts w:ascii="Times New Roman" w:hAnsi="Times New Roman"/>
                <w:color w:val="000000"/>
                <w:sz w:val="24"/>
                <w:szCs w:val="24"/>
                <w:lang w:val="mk-MK"/>
              </w:rPr>
              <w:t>активности</w:t>
            </w:r>
            <w:r w:rsidRPr="000D4313">
              <w:rPr>
                <w:rFonts w:ascii="Times New Roman" w:hAnsi="Times New Roman"/>
                <w:color w:val="000000"/>
                <w:sz w:val="24"/>
                <w:szCs w:val="24"/>
              </w:rPr>
              <w:t>, педагошки услуги, директор</w:t>
            </w:r>
          </w:p>
        </w:tc>
        <w:tc>
          <w:tcPr>
            <w:tcW w:w="1170" w:type="dxa"/>
            <w:tcBorders>
              <w:top w:val="single" w:sz="4" w:space="0" w:color="000000"/>
              <w:left w:val="single" w:sz="4" w:space="0" w:color="000000"/>
              <w:bottom w:val="single" w:sz="4" w:space="0" w:color="000000"/>
            </w:tcBorders>
            <w:shd w:val="clear" w:color="auto" w:fill="FFFFFF"/>
          </w:tcPr>
          <w:p w14:paraId="6D908C93"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Интервјуа, анкети, креации на дела и модели</w:t>
            </w:r>
          </w:p>
        </w:tc>
        <w:tc>
          <w:tcPr>
            <w:tcW w:w="1530" w:type="dxa"/>
            <w:tcBorders>
              <w:top w:val="single" w:sz="4" w:space="0" w:color="000000"/>
              <w:left w:val="single" w:sz="4" w:space="0" w:color="000000"/>
              <w:bottom w:val="single" w:sz="4" w:space="0" w:color="000000"/>
            </w:tcBorders>
            <w:shd w:val="clear" w:color="auto" w:fill="FFFFFF"/>
          </w:tcPr>
          <w:p w14:paraId="5D6DD18C"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Литература, употреба на податоци од интернет, </w:t>
            </w:r>
          </w:p>
        </w:tc>
        <w:tc>
          <w:tcPr>
            <w:tcW w:w="1710" w:type="dxa"/>
            <w:tcBorders>
              <w:top w:val="single" w:sz="4" w:space="0" w:color="000000"/>
              <w:left w:val="single" w:sz="4" w:space="0" w:color="000000"/>
              <w:bottom w:val="single" w:sz="4" w:space="0" w:color="000000"/>
            </w:tcBorders>
            <w:shd w:val="clear" w:color="auto" w:fill="FFFFFF"/>
          </w:tcPr>
          <w:p w14:paraId="590CC24C" w14:textId="77777777"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Адаптација и подигање на нивото на знаење и знаење според соодветната програма</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5986C0AA" w14:textId="1F71D959"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Дефектолог, психолог, п</w:t>
            </w:r>
            <w:r w:rsidR="00BB1A14">
              <w:rPr>
                <w:rFonts w:ascii="Times New Roman" w:hAnsi="Times New Roman"/>
                <w:color w:val="000000"/>
                <w:sz w:val="24"/>
                <w:szCs w:val="24"/>
                <w:lang w:val="mk-MK"/>
              </w:rPr>
              <w:t>едагог</w:t>
            </w:r>
            <w:r w:rsidRPr="000D4313">
              <w:rPr>
                <w:rFonts w:ascii="Times New Roman" w:hAnsi="Times New Roman"/>
                <w:color w:val="000000"/>
                <w:sz w:val="24"/>
                <w:szCs w:val="24"/>
              </w:rPr>
              <w:t>, услуги и средства, директор</w:t>
            </w:r>
          </w:p>
        </w:tc>
      </w:tr>
      <w:tr w:rsidR="00756CC4" w:rsidRPr="000D4313" w14:paraId="7E6C99BC" w14:textId="77777777" w:rsidTr="00A755B0">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2FAC5DB8"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Спроведување на наставната програма</w:t>
            </w:r>
          </w:p>
        </w:tc>
        <w:tc>
          <w:tcPr>
            <w:tcW w:w="1170" w:type="dxa"/>
            <w:tcBorders>
              <w:top w:val="single" w:sz="4" w:space="0" w:color="000000"/>
              <w:left w:val="single" w:sz="4" w:space="0" w:color="000000"/>
              <w:bottom w:val="single" w:sz="4" w:space="0" w:color="000000"/>
            </w:tcBorders>
            <w:shd w:val="clear" w:color="auto" w:fill="FFFFFF"/>
          </w:tcPr>
          <w:p w14:paraId="029431CA" w14:textId="77777777"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Поделба на единици и теми од ова ниво</w:t>
            </w:r>
          </w:p>
        </w:tc>
        <w:tc>
          <w:tcPr>
            <w:tcW w:w="360" w:type="dxa"/>
            <w:tcBorders>
              <w:top w:val="single" w:sz="4" w:space="0" w:color="000000"/>
              <w:left w:val="single" w:sz="4" w:space="0" w:color="000000"/>
              <w:bottom w:val="single" w:sz="4" w:space="0" w:color="000000"/>
            </w:tcBorders>
            <w:shd w:val="clear" w:color="auto" w:fill="FFFFFF"/>
          </w:tcPr>
          <w:p w14:paraId="0A46D2F9"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A1863F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4BFCC77"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D13E8A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extDirection w:val="tbRl"/>
          </w:tcPr>
          <w:p w14:paraId="7FD1B046" w14:textId="5280D361" w:rsidR="00756CC4" w:rsidRPr="000D4313" w:rsidRDefault="00756CC4" w:rsidP="00756CC4">
            <w:pPr>
              <w:snapToGrid w:val="0"/>
              <w:spacing w:after="0" w:line="240" w:lineRule="auto"/>
              <w:ind w:left="-270" w:right="113"/>
              <w:jc w:val="both"/>
              <w:rPr>
                <w:rFonts w:ascii="Times New Roman" w:hAnsi="Times New Roman"/>
                <w:b/>
                <w:color w:val="000000"/>
                <w:sz w:val="24"/>
                <w:szCs w:val="24"/>
              </w:rPr>
            </w:pPr>
            <w:r w:rsidRPr="000D4313">
              <w:rPr>
                <w:rFonts w:ascii="Times New Roman" w:hAnsi="Times New Roman"/>
                <w:b/>
                <w:color w:val="000000"/>
                <w:sz w:val="24"/>
                <w:szCs w:val="24"/>
              </w:rPr>
              <w:t>А</w:t>
            </w:r>
            <w:r w:rsidR="00160CE1">
              <w:rPr>
                <w:rFonts w:ascii="Times New Roman" w:hAnsi="Times New Roman"/>
                <w:b/>
                <w:color w:val="000000"/>
                <w:sz w:val="24"/>
                <w:szCs w:val="24"/>
                <w:lang w:val="mk-MK"/>
              </w:rPr>
              <w:t xml:space="preserve">    </w:t>
            </w:r>
            <w:r w:rsidRPr="000D4313">
              <w:rPr>
                <w:rFonts w:ascii="Times New Roman" w:hAnsi="Times New Roman"/>
                <w:b/>
                <w:color w:val="000000"/>
                <w:sz w:val="24"/>
                <w:szCs w:val="24"/>
              </w:rPr>
              <w:t xml:space="preserve">јануари  </w:t>
            </w:r>
          </w:p>
          <w:p w14:paraId="2A646AA3" w14:textId="77777777" w:rsidR="00756CC4" w:rsidRPr="000D4313" w:rsidRDefault="00756CC4" w:rsidP="00756CC4">
            <w:pPr>
              <w:snapToGrid w:val="0"/>
              <w:spacing w:after="0" w:line="240" w:lineRule="auto"/>
              <w:ind w:left="-270" w:right="113"/>
              <w:jc w:val="both"/>
              <w:rPr>
                <w:rFonts w:ascii="Times New Roman" w:hAnsi="Times New Roman"/>
                <w:b/>
                <w:color w:val="000000"/>
                <w:sz w:val="24"/>
                <w:szCs w:val="24"/>
              </w:rPr>
            </w:pPr>
          </w:p>
          <w:p w14:paraId="695BB6C5" w14:textId="77777777" w:rsidR="00756CC4" w:rsidRPr="000D4313" w:rsidRDefault="00756CC4" w:rsidP="00756CC4">
            <w:pPr>
              <w:snapToGrid w:val="0"/>
              <w:spacing w:after="0" w:line="240" w:lineRule="auto"/>
              <w:ind w:left="-270" w:right="113"/>
              <w:jc w:val="both"/>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E7F8F4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EA9D18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3D8A77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99DAF0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150E38D"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7369F05"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157F53F7"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50C4F9B4" w14:textId="77777777" w:rsidR="00756CC4" w:rsidRPr="000D4313" w:rsidRDefault="00756CC4" w:rsidP="00756CC4">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Соодветен наставник, педагошки услуги</w:t>
            </w:r>
          </w:p>
        </w:tc>
        <w:tc>
          <w:tcPr>
            <w:tcW w:w="1170" w:type="dxa"/>
            <w:tcBorders>
              <w:top w:val="single" w:sz="4" w:space="0" w:color="000000"/>
              <w:left w:val="single" w:sz="4" w:space="0" w:color="000000"/>
              <w:bottom w:val="single" w:sz="4" w:space="0" w:color="000000"/>
            </w:tcBorders>
            <w:shd w:val="clear" w:color="auto" w:fill="FFFFFF"/>
          </w:tcPr>
          <w:p w14:paraId="2FAC5977"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Соодветна литература и интернет </w:t>
            </w:r>
          </w:p>
        </w:tc>
        <w:tc>
          <w:tcPr>
            <w:tcW w:w="1530" w:type="dxa"/>
            <w:tcBorders>
              <w:top w:val="single" w:sz="4" w:space="0" w:color="000000"/>
              <w:left w:val="single" w:sz="4" w:space="0" w:color="000000"/>
              <w:bottom w:val="single" w:sz="4" w:space="0" w:color="000000"/>
            </w:tcBorders>
            <w:shd w:val="clear" w:color="auto" w:fill="FFFFFF"/>
          </w:tcPr>
          <w:p w14:paraId="01F0F35D"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Консултација со дефектолог и педагошки служби </w:t>
            </w:r>
          </w:p>
        </w:tc>
        <w:tc>
          <w:tcPr>
            <w:tcW w:w="1710" w:type="dxa"/>
            <w:tcBorders>
              <w:top w:val="single" w:sz="4" w:space="0" w:color="000000"/>
              <w:left w:val="single" w:sz="4" w:space="0" w:color="000000"/>
              <w:bottom w:val="single" w:sz="4" w:space="0" w:color="000000"/>
            </w:tcBorders>
            <w:shd w:val="clear" w:color="auto" w:fill="FFFFFF"/>
          </w:tcPr>
          <w:p w14:paraId="13B4F50E" w14:textId="2BCA6CF7"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Обезбедување на најдостапен материјал за оваа категорија на </w:t>
            </w:r>
            <w:r>
              <w:rPr>
                <w:rFonts w:ascii="Times New Roman" w:hAnsi="Times New Roman"/>
                <w:color w:val="000000"/>
                <w:sz w:val="24"/>
                <w:szCs w:val="24"/>
              </w:rPr>
              <w:t>ученици</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2029CB65"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Педагошки услуги, наставник, директор</w:t>
            </w:r>
          </w:p>
        </w:tc>
      </w:tr>
      <w:tr w:rsidR="00756CC4" w:rsidRPr="000D4313" w14:paraId="06DF924D" w14:textId="77777777" w:rsidTr="00A755B0">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2752BC68"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Оценување на достигнувањата на учениците со посебни потреби</w:t>
            </w:r>
          </w:p>
        </w:tc>
        <w:tc>
          <w:tcPr>
            <w:tcW w:w="1170" w:type="dxa"/>
            <w:tcBorders>
              <w:top w:val="single" w:sz="4" w:space="0" w:color="000000"/>
              <w:left w:val="single" w:sz="4" w:space="0" w:color="000000"/>
              <w:bottom w:val="single" w:sz="4" w:space="0" w:color="000000"/>
            </w:tcBorders>
            <w:shd w:val="clear" w:color="auto" w:fill="FFFFFF"/>
          </w:tcPr>
          <w:p w14:paraId="2C12A60B" w14:textId="77777777"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Методи, форми и инструменти за мерење на знаењето</w:t>
            </w:r>
          </w:p>
        </w:tc>
        <w:tc>
          <w:tcPr>
            <w:tcW w:w="360" w:type="dxa"/>
            <w:tcBorders>
              <w:top w:val="single" w:sz="4" w:space="0" w:color="000000"/>
              <w:left w:val="single" w:sz="4" w:space="0" w:color="000000"/>
              <w:bottom w:val="single" w:sz="4" w:space="0" w:color="000000"/>
            </w:tcBorders>
            <w:shd w:val="clear" w:color="auto" w:fill="FFFFFF"/>
          </w:tcPr>
          <w:p w14:paraId="6278B9AD"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C781F34"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751E34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B8A2A3C"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extDirection w:val="tbRl"/>
          </w:tcPr>
          <w:p w14:paraId="5E832626" w14:textId="07DC817F" w:rsidR="00756CC4" w:rsidRPr="000D4313" w:rsidRDefault="00756CC4" w:rsidP="00756CC4">
            <w:pPr>
              <w:snapToGrid w:val="0"/>
              <w:spacing w:after="0" w:line="240" w:lineRule="auto"/>
              <w:ind w:left="-270" w:right="113"/>
              <w:jc w:val="both"/>
              <w:rPr>
                <w:rFonts w:ascii="Times New Roman" w:hAnsi="Times New Roman"/>
                <w:b/>
                <w:color w:val="000000"/>
                <w:sz w:val="24"/>
                <w:szCs w:val="24"/>
              </w:rPr>
            </w:pPr>
            <w:r w:rsidRPr="000D4313">
              <w:rPr>
                <w:rFonts w:ascii="Times New Roman" w:hAnsi="Times New Roman"/>
                <w:b/>
                <w:color w:val="000000"/>
                <w:sz w:val="24"/>
                <w:szCs w:val="24"/>
              </w:rPr>
              <w:t>А</w:t>
            </w:r>
            <w:r w:rsidR="002230C4">
              <w:rPr>
                <w:rFonts w:ascii="Times New Roman" w:hAnsi="Times New Roman"/>
                <w:b/>
                <w:color w:val="000000"/>
                <w:sz w:val="24"/>
                <w:szCs w:val="24"/>
                <w:lang w:val="mk-MK"/>
              </w:rPr>
              <w:t xml:space="preserve">   </w:t>
            </w:r>
            <w:r w:rsidRPr="000D4313">
              <w:rPr>
                <w:rFonts w:ascii="Times New Roman" w:hAnsi="Times New Roman"/>
                <w:b/>
                <w:color w:val="000000"/>
                <w:sz w:val="24"/>
                <w:szCs w:val="24"/>
              </w:rPr>
              <w:t xml:space="preserve">јануари </w:t>
            </w:r>
          </w:p>
        </w:tc>
        <w:tc>
          <w:tcPr>
            <w:tcW w:w="360" w:type="dxa"/>
            <w:tcBorders>
              <w:top w:val="single" w:sz="4" w:space="0" w:color="000000"/>
              <w:left w:val="single" w:sz="4" w:space="0" w:color="000000"/>
              <w:bottom w:val="single" w:sz="4" w:space="0" w:color="000000"/>
            </w:tcBorders>
            <w:shd w:val="clear" w:color="auto" w:fill="FFFFFF"/>
          </w:tcPr>
          <w:p w14:paraId="685B5E4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43D189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6E565A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795065"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E0E0A4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BAD52F5"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735462E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07645441" w14:textId="77777777" w:rsidR="00756CC4" w:rsidRPr="000D4313" w:rsidRDefault="00756CC4" w:rsidP="00756CC4">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Педагошки услуги, професионални активности, наставници</w:t>
            </w:r>
          </w:p>
        </w:tc>
        <w:tc>
          <w:tcPr>
            <w:tcW w:w="1170" w:type="dxa"/>
            <w:tcBorders>
              <w:top w:val="single" w:sz="4" w:space="0" w:color="000000"/>
              <w:left w:val="single" w:sz="4" w:space="0" w:color="000000"/>
              <w:bottom w:val="single" w:sz="4" w:space="0" w:color="000000"/>
            </w:tcBorders>
            <w:shd w:val="clear" w:color="auto" w:fill="FFFFFF"/>
          </w:tcPr>
          <w:p w14:paraId="2F00E49B"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Форми, методи и инструменти дефинирани од страна на професионалните служби</w:t>
            </w:r>
          </w:p>
        </w:tc>
        <w:tc>
          <w:tcPr>
            <w:tcW w:w="1530" w:type="dxa"/>
            <w:tcBorders>
              <w:top w:val="single" w:sz="4" w:space="0" w:color="000000"/>
              <w:left w:val="single" w:sz="4" w:space="0" w:color="000000"/>
              <w:bottom w:val="single" w:sz="4" w:space="0" w:color="000000"/>
            </w:tcBorders>
            <w:shd w:val="clear" w:color="auto" w:fill="FFFFFF"/>
          </w:tcPr>
          <w:p w14:paraId="504EE17A"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Соодветна литература, препораки и упатства за проценка на квалитетот</w:t>
            </w:r>
          </w:p>
        </w:tc>
        <w:tc>
          <w:tcPr>
            <w:tcW w:w="1710" w:type="dxa"/>
            <w:tcBorders>
              <w:top w:val="single" w:sz="4" w:space="0" w:color="000000"/>
              <w:left w:val="single" w:sz="4" w:space="0" w:color="000000"/>
              <w:bottom w:val="single" w:sz="4" w:space="0" w:color="000000"/>
            </w:tcBorders>
            <w:shd w:val="clear" w:color="auto" w:fill="FFFFFF"/>
          </w:tcPr>
          <w:p w14:paraId="7D2CF6FC" w14:textId="77777777"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Постигнувањето на успех дава соодветна корист за прелиминарното знаење дефинирано според програмата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410C1071" w14:textId="27B59158" w:rsidR="00756CC4" w:rsidRPr="00BB1A14" w:rsidRDefault="00756CC4" w:rsidP="00756CC4">
            <w:pPr>
              <w:snapToGrid w:val="0"/>
              <w:spacing w:after="0" w:line="240" w:lineRule="auto"/>
              <w:ind w:left="-108"/>
              <w:jc w:val="right"/>
              <w:rPr>
                <w:rFonts w:ascii="Times New Roman" w:hAnsi="Times New Roman"/>
                <w:color w:val="000000"/>
                <w:sz w:val="24"/>
                <w:szCs w:val="24"/>
                <w:lang w:val="mk-MK"/>
              </w:rPr>
            </w:pPr>
            <w:r w:rsidRPr="000D4313">
              <w:rPr>
                <w:rFonts w:ascii="Times New Roman" w:hAnsi="Times New Roman"/>
                <w:color w:val="000000"/>
                <w:sz w:val="24"/>
                <w:szCs w:val="24"/>
              </w:rPr>
              <w:t>Професионални педагошки услуги, професионални активности, дире</w:t>
            </w:r>
            <w:r w:rsidR="00BB1A14">
              <w:rPr>
                <w:rFonts w:ascii="Times New Roman" w:hAnsi="Times New Roman"/>
                <w:color w:val="000000"/>
                <w:sz w:val="24"/>
                <w:szCs w:val="24"/>
                <w:lang w:val="mk-MK"/>
              </w:rPr>
              <w:t>ктор</w:t>
            </w:r>
          </w:p>
        </w:tc>
      </w:tr>
      <w:tr w:rsidR="00756CC4" w:rsidRPr="000D4313" w14:paraId="688926FF" w14:textId="77777777" w:rsidTr="00A755B0">
        <w:trPr>
          <w:cantSplit/>
          <w:trHeight w:val="1817"/>
        </w:trPr>
        <w:tc>
          <w:tcPr>
            <w:tcW w:w="1260" w:type="dxa"/>
            <w:tcBorders>
              <w:top w:val="single" w:sz="4" w:space="0" w:color="000000"/>
              <w:left w:val="single" w:sz="4" w:space="0" w:color="000000"/>
              <w:bottom w:val="single" w:sz="4" w:space="0" w:color="000000"/>
            </w:tcBorders>
            <w:shd w:val="clear" w:color="auto" w:fill="FFFFFF"/>
          </w:tcPr>
          <w:p w14:paraId="49FC3FE1"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lastRenderedPageBreak/>
              <w:t>Студентска соработка и мотивација</w:t>
            </w:r>
          </w:p>
        </w:tc>
        <w:tc>
          <w:tcPr>
            <w:tcW w:w="1170" w:type="dxa"/>
            <w:tcBorders>
              <w:top w:val="single" w:sz="4" w:space="0" w:color="000000"/>
              <w:left w:val="single" w:sz="4" w:space="0" w:color="000000"/>
              <w:bottom w:val="single" w:sz="4" w:space="0" w:color="000000"/>
            </w:tcBorders>
            <w:shd w:val="clear" w:color="auto" w:fill="FFFFFF"/>
          </w:tcPr>
          <w:p w14:paraId="6D2B8582" w14:textId="77777777"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Соработка и мотивација за учење </w:t>
            </w:r>
          </w:p>
        </w:tc>
        <w:tc>
          <w:tcPr>
            <w:tcW w:w="360" w:type="dxa"/>
            <w:tcBorders>
              <w:top w:val="single" w:sz="4" w:space="0" w:color="000000"/>
              <w:left w:val="single" w:sz="4" w:space="0" w:color="000000"/>
              <w:bottom w:val="single" w:sz="4" w:space="0" w:color="000000"/>
            </w:tcBorders>
            <w:shd w:val="clear" w:color="auto" w:fill="FFFFFF"/>
          </w:tcPr>
          <w:p w14:paraId="39ADC636"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A99D45E"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A74F051"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33428E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1312A2E1"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CFF4D9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951122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3632D3D0" w14:textId="3492E2DF" w:rsidR="00756CC4" w:rsidRPr="000D4313" w:rsidRDefault="00BB1A14" w:rsidP="00756CC4">
            <w:pPr>
              <w:snapToGrid w:val="0"/>
              <w:spacing w:after="0" w:line="240" w:lineRule="auto"/>
              <w:ind w:left="-270" w:right="113"/>
              <w:jc w:val="both"/>
              <w:rPr>
                <w:rFonts w:ascii="Times New Roman" w:hAnsi="Times New Roman"/>
                <w:b/>
                <w:color w:val="000000"/>
                <w:sz w:val="24"/>
                <w:szCs w:val="24"/>
              </w:rPr>
            </w:pPr>
            <w:r>
              <w:rPr>
                <w:rFonts w:ascii="Times New Roman" w:hAnsi="Times New Roman"/>
                <w:b/>
                <w:color w:val="000000"/>
                <w:sz w:val="24"/>
                <w:szCs w:val="24"/>
                <w:lang w:val="mk-MK"/>
              </w:rPr>
              <w:t xml:space="preserve">             </w:t>
            </w:r>
            <w:r w:rsidR="00756CC4">
              <w:rPr>
                <w:rFonts w:ascii="Times New Roman" w:hAnsi="Times New Roman"/>
                <w:b/>
                <w:color w:val="000000"/>
                <w:sz w:val="24"/>
                <w:szCs w:val="24"/>
              </w:rPr>
              <w:t xml:space="preserve"> април </w:t>
            </w:r>
          </w:p>
          <w:p w14:paraId="56F4A475" w14:textId="77777777" w:rsidR="00756CC4" w:rsidRPr="000D4313" w:rsidRDefault="00756CC4" w:rsidP="00756CC4">
            <w:pPr>
              <w:snapToGrid w:val="0"/>
              <w:spacing w:after="0" w:line="240" w:lineRule="auto"/>
              <w:ind w:left="-270" w:right="113"/>
              <w:jc w:val="both"/>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2560ACD"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9E91C5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EF0DC1F"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393969AE"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1B39EF4A" w14:textId="77777777" w:rsidR="00756CC4" w:rsidRDefault="00756CC4" w:rsidP="00756CC4">
            <w:pPr>
              <w:snapToGrid w:val="0"/>
              <w:spacing w:after="0" w:line="240" w:lineRule="auto"/>
              <w:ind w:left="-18"/>
              <w:jc w:val="right"/>
              <w:rPr>
                <w:rFonts w:ascii="Times New Roman" w:hAnsi="Times New Roman"/>
                <w:color w:val="000000"/>
                <w:sz w:val="24"/>
                <w:szCs w:val="24"/>
                <w:lang w:val="mk-MK"/>
              </w:rPr>
            </w:pPr>
            <w:r w:rsidRPr="000D4313">
              <w:rPr>
                <w:rFonts w:ascii="Times New Roman" w:hAnsi="Times New Roman"/>
                <w:color w:val="000000"/>
                <w:sz w:val="24"/>
                <w:szCs w:val="24"/>
              </w:rPr>
              <w:t>Наставник, педагошки услуги</w:t>
            </w:r>
            <w:r w:rsidR="00375C09">
              <w:rPr>
                <w:rFonts w:ascii="Times New Roman" w:hAnsi="Times New Roman"/>
                <w:color w:val="000000"/>
                <w:sz w:val="24"/>
                <w:szCs w:val="24"/>
                <w:lang w:val="mk-MK"/>
              </w:rPr>
              <w:t>,</w:t>
            </w:r>
          </w:p>
          <w:p w14:paraId="6A97F892" w14:textId="189DA53B" w:rsidR="00375C09" w:rsidRPr="00375C09" w:rsidRDefault="00375C09" w:rsidP="00756CC4">
            <w:pPr>
              <w:snapToGrid w:val="0"/>
              <w:spacing w:after="0" w:line="240" w:lineRule="auto"/>
              <w:ind w:left="-18"/>
              <w:jc w:val="right"/>
              <w:rPr>
                <w:rFonts w:ascii="Times New Roman" w:hAnsi="Times New Roman"/>
                <w:color w:val="000000"/>
                <w:sz w:val="24"/>
                <w:szCs w:val="24"/>
                <w:lang w:val="mk-MK"/>
              </w:rPr>
            </w:pPr>
            <w:r w:rsidRPr="000D4313">
              <w:rPr>
                <w:rFonts w:ascii="Times New Roman" w:hAnsi="Times New Roman"/>
                <w:color w:val="000000"/>
                <w:sz w:val="24"/>
                <w:szCs w:val="24"/>
              </w:rPr>
              <w:t>директор</w:t>
            </w:r>
          </w:p>
        </w:tc>
        <w:tc>
          <w:tcPr>
            <w:tcW w:w="1170" w:type="dxa"/>
            <w:tcBorders>
              <w:top w:val="single" w:sz="4" w:space="0" w:color="000000"/>
              <w:left w:val="single" w:sz="4" w:space="0" w:color="000000"/>
              <w:bottom w:val="single" w:sz="4" w:space="0" w:color="000000"/>
            </w:tcBorders>
            <w:shd w:val="clear" w:color="auto" w:fill="FFFFFF"/>
          </w:tcPr>
          <w:p w14:paraId="6327FA5D"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Охрабрување и мотивација на ученикот од страна на наставникот</w:t>
            </w:r>
          </w:p>
        </w:tc>
        <w:tc>
          <w:tcPr>
            <w:tcW w:w="1530" w:type="dxa"/>
            <w:tcBorders>
              <w:top w:val="single" w:sz="4" w:space="0" w:color="000000"/>
              <w:left w:val="single" w:sz="4" w:space="0" w:color="000000"/>
              <w:bottom w:val="single" w:sz="4" w:space="0" w:color="000000"/>
            </w:tcBorders>
            <w:shd w:val="clear" w:color="auto" w:fill="FFFFFF"/>
          </w:tcPr>
          <w:p w14:paraId="0FBCAF42" w14:textId="2BA31C7D"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Литература, алатки и </w:t>
            </w:r>
          </w:p>
          <w:p w14:paraId="549C38EA"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Различни методи за креативност</w:t>
            </w:r>
          </w:p>
        </w:tc>
        <w:tc>
          <w:tcPr>
            <w:tcW w:w="1710" w:type="dxa"/>
            <w:tcBorders>
              <w:top w:val="single" w:sz="4" w:space="0" w:color="000000"/>
              <w:left w:val="single" w:sz="4" w:space="0" w:color="000000"/>
              <w:bottom w:val="single" w:sz="4" w:space="0" w:color="000000"/>
            </w:tcBorders>
            <w:shd w:val="clear" w:color="auto" w:fill="FFFFFF"/>
          </w:tcPr>
          <w:p w14:paraId="08403CDB" w14:textId="4AE3B30F"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Создавање на дела, </w:t>
            </w:r>
            <w:r w:rsidR="00C665C9">
              <w:rPr>
                <w:rFonts w:ascii="Times New Roman" w:hAnsi="Times New Roman"/>
                <w:color w:val="000000"/>
                <w:sz w:val="24"/>
                <w:szCs w:val="24"/>
                <w:lang w:val="mk-MK"/>
              </w:rPr>
              <w:t>решавање</w:t>
            </w:r>
            <w:r w:rsidRPr="000D4313">
              <w:rPr>
                <w:rFonts w:ascii="Times New Roman" w:hAnsi="Times New Roman"/>
                <w:color w:val="000000"/>
                <w:sz w:val="24"/>
                <w:szCs w:val="24"/>
              </w:rPr>
              <w:t xml:space="preserve"> на </w:t>
            </w:r>
            <w:r w:rsidR="00C665C9">
              <w:rPr>
                <w:rFonts w:ascii="Times New Roman" w:hAnsi="Times New Roman"/>
                <w:color w:val="000000"/>
                <w:sz w:val="24"/>
                <w:szCs w:val="24"/>
                <w:lang w:val="mk-MK"/>
              </w:rPr>
              <w:t>задачи</w:t>
            </w:r>
            <w:r w:rsidRPr="000D4313">
              <w:rPr>
                <w:rFonts w:ascii="Times New Roman" w:hAnsi="Times New Roman"/>
                <w:color w:val="000000"/>
                <w:sz w:val="24"/>
                <w:szCs w:val="24"/>
              </w:rPr>
              <w:t>, есеи, итн., слободен начин на дејствување и создавање според програмата</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236B5ADA"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Наставник, педагошки и професионални услуги, директор</w:t>
            </w:r>
          </w:p>
        </w:tc>
      </w:tr>
      <w:tr w:rsidR="00756CC4" w:rsidRPr="000D4313" w14:paraId="1F21A8CF" w14:textId="77777777" w:rsidTr="00A755B0">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70AA019D"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Совети, инструкции, препораки</w:t>
            </w:r>
          </w:p>
        </w:tc>
        <w:tc>
          <w:tcPr>
            <w:tcW w:w="1170" w:type="dxa"/>
            <w:tcBorders>
              <w:top w:val="single" w:sz="4" w:space="0" w:color="000000"/>
              <w:left w:val="single" w:sz="4" w:space="0" w:color="000000"/>
              <w:bottom w:val="single" w:sz="4" w:space="0" w:color="000000"/>
            </w:tcBorders>
            <w:shd w:val="clear" w:color="auto" w:fill="FFFFFF"/>
          </w:tcPr>
          <w:p w14:paraId="450CE357" w14:textId="77777777"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Како да се избере и изврши надворешна електронска евалуација</w:t>
            </w:r>
          </w:p>
        </w:tc>
        <w:tc>
          <w:tcPr>
            <w:tcW w:w="360" w:type="dxa"/>
            <w:tcBorders>
              <w:top w:val="single" w:sz="4" w:space="0" w:color="000000"/>
              <w:left w:val="single" w:sz="4" w:space="0" w:color="000000"/>
              <w:bottom w:val="single" w:sz="4" w:space="0" w:color="000000"/>
            </w:tcBorders>
            <w:shd w:val="clear" w:color="auto" w:fill="FFFFFF"/>
          </w:tcPr>
          <w:p w14:paraId="1A7A4B76"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0ADB2F3"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2B70041"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191674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0233C1F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6A53A43"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BB8D6C9"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5D14C192" w14:textId="77777777" w:rsidR="00756CC4" w:rsidRPr="000D4313" w:rsidRDefault="00756CC4" w:rsidP="00756CC4">
            <w:pPr>
              <w:snapToGrid w:val="0"/>
              <w:spacing w:after="0" w:line="240" w:lineRule="auto"/>
              <w:ind w:left="113" w:right="113"/>
              <w:jc w:val="both"/>
              <w:rPr>
                <w:rFonts w:ascii="Times New Roman" w:hAnsi="Times New Roman"/>
                <w:b/>
                <w:color w:val="000000"/>
                <w:sz w:val="24"/>
                <w:szCs w:val="24"/>
              </w:rPr>
            </w:pPr>
            <w:r>
              <w:rPr>
                <w:rFonts w:ascii="Times New Roman" w:hAnsi="Times New Roman"/>
                <w:b/>
                <w:color w:val="000000"/>
                <w:sz w:val="24"/>
                <w:szCs w:val="24"/>
              </w:rPr>
              <w:t xml:space="preserve">        Април</w:t>
            </w:r>
          </w:p>
        </w:tc>
        <w:tc>
          <w:tcPr>
            <w:tcW w:w="360" w:type="dxa"/>
            <w:tcBorders>
              <w:top w:val="single" w:sz="4" w:space="0" w:color="000000"/>
              <w:left w:val="single" w:sz="4" w:space="0" w:color="000000"/>
              <w:bottom w:val="single" w:sz="4" w:space="0" w:color="000000"/>
            </w:tcBorders>
            <w:shd w:val="clear" w:color="auto" w:fill="FFFFFF"/>
          </w:tcPr>
          <w:p w14:paraId="0052F51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991B1FA"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5657AE5"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11287874"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58A1B974" w14:textId="77777777" w:rsidR="00756CC4" w:rsidRPr="000D4313" w:rsidRDefault="00756CC4" w:rsidP="00756CC4">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Наставник по информатика, педагошки и професионални услуги</w:t>
            </w:r>
          </w:p>
        </w:tc>
        <w:tc>
          <w:tcPr>
            <w:tcW w:w="1170" w:type="dxa"/>
            <w:tcBorders>
              <w:top w:val="single" w:sz="4" w:space="0" w:color="000000"/>
              <w:left w:val="single" w:sz="4" w:space="0" w:color="000000"/>
              <w:bottom w:val="single" w:sz="4" w:space="0" w:color="000000"/>
            </w:tcBorders>
            <w:shd w:val="clear" w:color="auto" w:fill="FFFFFF"/>
          </w:tcPr>
          <w:p w14:paraId="4F5483A3" w14:textId="22818944" w:rsidR="00756CC4" w:rsidRPr="000D4313" w:rsidRDefault="005D2115" w:rsidP="00756CC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lang w:val="mk-MK"/>
              </w:rPr>
              <w:t>Решавање</w:t>
            </w:r>
            <w:r w:rsidR="00756CC4" w:rsidRPr="000D4313">
              <w:rPr>
                <w:rFonts w:ascii="Times New Roman" w:hAnsi="Times New Roman"/>
                <w:color w:val="000000"/>
                <w:sz w:val="24"/>
                <w:szCs w:val="24"/>
              </w:rPr>
              <w:t xml:space="preserve"> на задачи и прашања во електронска форма</w:t>
            </w:r>
          </w:p>
        </w:tc>
        <w:tc>
          <w:tcPr>
            <w:tcW w:w="1530" w:type="dxa"/>
            <w:tcBorders>
              <w:top w:val="single" w:sz="4" w:space="0" w:color="000000"/>
              <w:left w:val="single" w:sz="4" w:space="0" w:color="000000"/>
              <w:bottom w:val="single" w:sz="4" w:space="0" w:color="000000"/>
            </w:tcBorders>
            <w:shd w:val="clear" w:color="auto" w:fill="FFFFFF"/>
          </w:tcPr>
          <w:p w14:paraId="784ADEA6" w14:textId="41DA5FB1"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Мерење на знаењето преку прашалници во </w:t>
            </w:r>
            <w:r w:rsidR="00C665C9" w:rsidRPr="000D4313">
              <w:rPr>
                <w:rFonts w:ascii="Times New Roman" w:hAnsi="Times New Roman"/>
                <w:color w:val="000000"/>
                <w:sz w:val="24"/>
                <w:szCs w:val="24"/>
              </w:rPr>
              <w:t>Електрон</w:t>
            </w:r>
            <w:r w:rsidR="00C665C9">
              <w:rPr>
                <w:rFonts w:ascii="Times New Roman" w:hAnsi="Times New Roman"/>
                <w:color w:val="000000"/>
                <w:sz w:val="24"/>
                <w:szCs w:val="24"/>
                <w:lang w:val="mk-MK"/>
              </w:rPr>
              <w:t>с</w:t>
            </w:r>
            <w:r w:rsidR="00C665C9" w:rsidRPr="000D4313">
              <w:rPr>
                <w:rFonts w:ascii="Times New Roman" w:hAnsi="Times New Roman"/>
                <w:color w:val="000000"/>
                <w:sz w:val="24"/>
                <w:szCs w:val="24"/>
              </w:rPr>
              <w:t xml:space="preserve">ка </w:t>
            </w:r>
            <w:r w:rsidRPr="000D4313">
              <w:rPr>
                <w:rFonts w:ascii="Times New Roman" w:hAnsi="Times New Roman"/>
                <w:color w:val="000000"/>
                <w:sz w:val="24"/>
                <w:szCs w:val="24"/>
              </w:rPr>
              <w:t xml:space="preserve">форма </w:t>
            </w:r>
          </w:p>
          <w:p w14:paraId="6B4C8FB9" w14:textId="15DF25E7" w:rsidR="00756CC4" w:rsidRPr="000D4313" w:rsidRDefault="00756CC4" w:rsidP="00756CC4">
            <w:pPr>
              <w:snapToGrid w:val="0"/>
              <w:spacing w:after="0" w:line="240" w:lineRule="auto"/>
              <w:ind w:left="-270"/>
              <w:jc w:val="right"/>
              <w:rPr>
                <w:rFonts w:ascii="Times New Roman" w:hAnsi="Times New Roman"/>
                <w:color w:val="000000"/>
                <w:sz w:val="24"/>
                <w:szCs w:val="24"/>
              </w:rPr>
            </w:pPr>
          </w:p>
        </w:tc>
        <w:tc>
          <w:tcPr>
            <w:tcW w:w="1710" w:type="dxa"/>
            <w:tcBorders>
              <w:top w:val="single" w:sz="4" w:space="0" w:color="000000"/>
              <w:left w:val="single" w:sz="4" w:space="0" w:color="000000"/>
              <w:bottom w:val="single" w:sz="4" w:space="0" w:color="000000"/>
            </w:tcBorders>
            <w:shd w:val="clear" w:color="auto" w:fill="FFFFFF"/>
          </w:tcPr>
          <w:p w14:paraId="73328B23" w14:textId="77777777"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Еднаква застапеност, поддршка за реализација на надворешна евалуација</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7510C34F" w14:textId="00E3450F"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Наставник по информатика, предмет</w:t>
            </w:r>
            <w:r w:rsidR="0052483C">
              <w:rPr>
                <w:rFonts w:ascii="Times New Roman" w:hAnsi="Times New Roman"/>
                <w:color w:val="000000"/>
                <w:sz w:val="24"/>
                <w:szCs w:val="24"/>
                <w:lang w:val="mk-MK"/>
              </w:rPr>
              <w:t>ен наставник</w:t>
            </w:r>
            <w:r w:rsidRPr="000D4313">
              <w:rPr>
                <w:rFonts w:ascii="Times New Roman" w:hAnsi="Times New Roman"/>
                <w:color w:val="000000"/>
                <w:sz w:val="24"/>
                <w:szCs w:val="24"/>
              </w:rPr>
              <w:t>, педагошки услуги, директор</w:t>
            </w:r>
          </w:p>
        </w:tc>
      </w:tr>
      <w:tr w:rsidR="00756CC4" w:rsidRPr="000D4313" w14:paraId="7E33B60C" w14:textId="77777777" w:rsidTr="00A755B0">
        <w:trPr>
          <w:cantSplit/>
          <w:trHeight w:val="1880"/>
        </w:trPr>
        <w:tc>
          <w:tcPr>
            <w:tcW w:w="1260" w:type="dxa"/>
            <w:tcBorders>
              <w:top w:val="single" w:sz="4" w:space="0" w:color="000000"/>
              <w:left w:val="single" w:sz="4" w:space="0" w:color="000000"/>
              <w:bottom w:val="single" w:sz="4" w:space="0" w:color="000000"/>
            </w:tcBorders>
            <w:shd w:val="clear" w:color="auto" w:fill="FFFFFF"/>
          </w:tcPr>
          <w:p w14:paraId="6955D175" w14:textId="77777777"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Анализа на достигнувањата во текот на учебната година  </w:t>
            </w:r>
          </w:p>
        </w:tc>
        <w:tc>
          <w:tcPr>
            <w:tcW w:w="1170" w:type="dxa"/>
            <w:tcBorders>
              <w:top w:val="single" w:sz="4" w:space="0" w:color="000000"/>
              <w:left w:val="single" w:sz="4" w:space="0" w:color="000000"/>
              <w:bottom w:val="single" w:sz="4" w:space="0" w:color="000000"/>
            </w:tcBorders>
            <w:shd w:val="clear" w:color="auto" w:fill="FFFFFF"/>
          </w:tcPr>
          <w:p w14:paraId="1C51618E" w14:textId="77777777" w:rsidR="00756CC4" w:rsidRPr="000D4313" w:rsidRDefault="00756CC4" w:rsidP="00756CC4">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Анализа на дела, дела, избор на задачи</w:t>
            </w:r>
          </w:p>
        </w:tc>
        <w:tc>
          <w:tcPr>
            <w:tcW w:w="360" w:type="dxa"/>
            <w:tcBorders>
              <w:top w:val="single" w:sz="4" w:space="0" w:color="000000"/>
              <w:left w:val="single" w:sz="4" w:space="0" w:color="000000"/>
              <w:bottom w:val="single" w:sz="4" w:space="0" w:color="auto"/>
            </w:tcBorders>
            <w:shd w:val="clear" w:color="auto" w:fill="FFFFFF"/>
          </w:tcPr>
          <w:p w14:paraId="79183536" w14:textId="77777777" w:rsidR="00756CC4" w:rsidRPr="000D4313" w:rsidRDefault="00756CC4" w:rsidP="00756CC4">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auto"/>
            </w:tcBorders>
            <w:shd w:val="clear" w:color="auto" w:fill="FFFFFF"/>
          </w:tcPr>
          <w:p w14:paraId="30BE546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auto"/>
            </w:tcBorders>
            <w:shd w:val="clear" w:color="auto" w:fill="FFFFFF"/>
          </w:tcPr>
          <w:p w14:paraId="10B8A998"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74EEC36"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49C88BBD"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DA5AD60"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7F8FBF0"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5E60BA4"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5596A2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624ADA6C" w14:textId="77777777" w:rsidR="00756CC4" w:rsidRPr="000D4313" w:rsidRDefault="00756CC4" w:rsidP="00756CC4">
            <w:pPr>
              <w:snapToGrid w:val="0"/>
              <w:spacing w:after="0" w:line="240" w:lineRule="auto"/>
              <w:ind w:left="113" w:right="113"/>
              <w:jc w:val="both"/>
              <w:rPr>
                <w:rFonts w:ascii="Times New Roman" w:hAnsi="Times New Roman"/>
                <w:b/>
                <w:color w:val="000000"/>
                <w:sz w:val="24"/>
                <w:szCs w:val="24"/>
              </w:rPr>
            </w:pPr>
            <w:r>
              <w:rPr>
                <w:rFonts w:ascii="Times New Roman" w:hAnsi="Times New Roman"/>
                <w:b/>
                <w:color w:val="000000"/>
                <w:sz w:val="24"/>
                <w:szCs w:val="24"/>
              </w:rPr>
              <w:t xml:space="preserve">    Јуни</w:t>
            </w:r>
          </w:p>
          <w:p w14:paraId="6CAA432A" w14:textId="77777777" w:rsidR="00756CC4" w:rsidRPr="000D4313" w:rsidRDefault="00756CC4" w:rsidP="00756CC4">
            <w:pPr>
              <w:snapToGrid w:val="0"/>
              <w:spacing w:after="0" w:line="240" w:lineRule="auto"/>
              <w:ind w:left="-270" w:right="113"/>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ADF8B9B"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4CFBA222" w14:textId="77777777" w:rsidR="00756CC4" w:rsidRPr="000D4313" w:rsidRDefault="00756CC4" w:rsidP="00756CC4">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6C87D09C" w14:textId="61FE2551" w:rsidR="00756CC4" w:rsidRPr="00375C09" w:rsidRDefault="00756CC4" w:rsidP="00756CC4">
            <w:pPr>
              <w:snapToGrid w:val="0"/>
              <w:spacing w:after="0" w:line="240" w:lineRule="auto"/>
              <w:ind w:left="-18"/>
              <w:jc w:val="right"/>
              <w:rPr>
                <w:rFonts w:ascii="Times New Roman" w:hAnsi="Times New Roman"/>
                <w:color w:val="000000"/>
                <w:sz w:val="24"/>
                <w:szCs w:val="24"/>
                <w:lang w:val="mk-MK"/>
              </w:rPr>
            </w:pPr>
            <w:r w:rsidRPr="000D4313">
              <w:rPr>
                <w:rFonts w:ascii="Times New Roman" w:hAnsi="Times New Roman"/>
                <w:color w:val="000000"/>
                <w:sz w:val="24"/>
                <w:szCs w:val="24"/>
              </w:rPr>
              <w:t>Наставник, педагошки служби, директор коми</w:t>
            </w:r>
            <w:r w:rsidR="00375C09">
              <w:rPr>
                <w:rFonts w:ascii="Times New Roman" w:hAnsi="Times New Roman"/>
                <w:color w:val="000000"/>
                <w:sz w:val="24"/>
                <w:szCs w:val="24"/>
                <w:lang w:val="mk-MK"/>
              </w:rPr>
              <w:t>ција</w:t>
            </w:r>
          </w:p>
        </w:tc>
        <w:tc>
          <w:tcPr>
            <w:tcW w:w="1170" w:type="dxa"/>
            <w:tcBorders>
              <w:top w:val="single" w:sz="4" w:space="0" w:color="000000"/>
              <w:left w:val="single" w:sz="4" w:space="0" w:color="000000"/>
              <w:bottom w:val="single" w:sz="4" w:space="0" w:color="000000"/>
            </w:tcBorders>
            <w:shd w:val="clear" w:color="auto" w:fill="FFFFFF"/>
          </w:tcPr>
          <w:p w14:paraId="315ADDD8"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Поставување специфични стандарди за оваа група на ученици</w:t>
            </w:r>
          </w:p>
        </w:tc>
        <w:tc>
          <w:tcPr>
            <w:tcW w:w="1530" w:type="dxa"/>
            <w:tcBorders>
              <w:top w:val="single" w:sz="4" w:space="0" w:color="000000"/>
              <w:left w:val="single" w:sz="4" w:space="0" w:color="000000"/>
              <w:bottom w:val="single" w:sz="4" w:space="0" w:color="000000"/>
            </w:tcBorders>
            <w:shd w:val="clear" w:color="auto" w:fill="FFFFFF"/>
          </w:tcPr>
          <w:p w14:paraId="05FD73F9" w14:textId="77777777" w:rsidR="00756CC4" w:rsidRPr="000D4313" w:rsidRDefault="00756CC4" w:rsidP="00756CC4">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Употребата на литературата, искуствата на дефектологот, психологот</w:t>
            </w:r>
          </w:p>
        </w:tc>
        <w:tc>
          <w:tcPr>
            <w:tcW w:w="1710" w:type="dxa"/>
            <w:tcBorders>
              <w:top w:val="single" w:sz="4" w:space="0" w:color="000000"/>
              <w:left w:val="single" w:sz="4" w:space="0" w:color="000000"/>
              <w:bottom w:val="single" w:sz="4" w:space="0" w:color="000000"/>
            </w:tcBorders>
            <w:shd w:val="clear" w:color="auto" w:fill="FFFFFF"/>
          </w:tcPr>
          <w:p w14:paraId="6756DC64" w14:textId="77777777" w:rsidR="00756CC4" w:rsidRPr="000D4313" w:rsidRDefault="00756CC4" w:rsidP="00756CC4">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Создавање самодоверба дека може да се постигне и да успее на работа ако обрнеме внимание.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0A51C65E" w14:textId="175D2F14" w:rsidR="00756CC4" w:rsidRPr="000D4313" w:rsidRDefault="00756CC4" w:rsidP="00756CC4">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Соодветниот наставник, клас</w:t>
            </w:r>
            <w:r w:rsidR="0052483C">
              <w:rPr>
                <w:rFonts w:ascii="Times New Roman" w:hAnsi="Times New Roman"/>
                <w:color w:val="000000"/>
                <w:sz w:val="24"/>
                <w:szCs w:val="24"/>
                <w:lang w:val="mk-MK"/>
              </w:rPr>
              <w:t>ен</w:t>
            </w:r>
            <w:r w:rsidRPr="000D4313">
              <w:rPr>
                <w:rFonts w:ascii="Times New Roman" w:hAnsi="Times New Roman"/>
                <w:color w:val="000000"/>
                <w:sz w:val="24"/>
                <w:szCs w:val="24"/>
              </w:rPr>
              <w:t xml:space="preserve"> </w:t>
            </w:r>
            <w:r w:rsidR="0052483C">
              <w:rPr>
                <w:rFonts w:ascii="Times New Roman" w:hAnsi="Times New Roman"/>
                <w:color w:val="000000"/>
                <w:sz w:val="24"/>
                <w:szCs w:val="24"/>
                <w:lang w:val="mk-MK"/>
              </w:rPr>
              <w:t>раководител</w:t>
            </w:r>
            <w:r w:rsidRPr="000D4313">
              <w:rPr>
                <w:rFonts w:ascii="Times New Roman" w:hAnsi="Times New Roman"/>
                <w:color w:val="000000"/>
                <w:sz w:val="24"/>
                <w:szCs w:val="24"/>
              </w:rPr>
              <w:t>, педагошки служби, родителот, директорот.</w:t>
            </w:r>
          </w:p>
        </w:tc>
      </w:tr>
    </w:tbl>
    <w:p w14:paraId="20DBE984" w14:textId="77777777" w:rsidR="004F1E4B" w:rsidRDefault="004F1E4B" w:rsidP="003C414A">
      <w:pPr>
        <w:pStyle w:val="ListParagraph"/>
        <w:ind w:left="0"/>
        <w:jc w:val="both"/>
        <w:rPr>
          <w:rFonts w:ascii="Times New Roman" w:hAnsi="Times New Roman" w:cs="Times New Roman"/>
          <w:color w:val="000000"/>
          <w:sz w:val="24"/>
          <w:szCs w:val="24"/>
        </w:rPr>
      </w:pPr>
    </w:p>
    <w:p w14:paraId="2F9A29DF" w14:textId="77777777" w:rsidR="00DB7EFD" w:rsidRDefault="00DB7EFD" w:rsidP="003C414A">
      <w:pPr>
        <w:pStyle w:val="ListParagraph"/>
        <w:ind w:left="0"/>
        <w:jc w:val="both"/>
        <w:rPr>
          <w:rFonts w:ascii="Times New Roman" w:hAnsi="Times New Roman" w:cs="Times New Roman"/>
          <w:color w:val="000000"/>
          <w:sz w:val="24"/>
          <w:szCs w:val="24"/>
        </w:rPr>
      </w:pPr>
    </w:p>
    <w:p w14:paraId="48451D56" w14:textId="16A94F1C" w:rsidR="00E25055" w:rsidRDefault="00E25055">
      <w:pPr>
        <w:spacing w:after="0" w:line="240" w:lineRule="auto"/>
        <w:rPr>
          <w:rFonts w:ascii="Times New Roman" w:eastAsia="Calibri" w:hAnsi="Times New Roman"/>
          <w:color w:val="000000"/>
          <w:sz w:val="24"/>
          <w:szCs w:val="24"/>
          <w:lang w:eastAsia="ar-SA"/>
        </w:rPr>
      </w:pPr>
      <w:r>
        <w:rPr>
          <w:rFonts w:ascii="Times New Roman" w:hAnsi="Times New Roman"/>
          <w:color w:val="000000"/>
          <w:sz w:val="24"/>
          <w:szCs w:val="24"/>
        </w:rPr>
        <w:br w:type="page"/>
      </w:r>
    </w:p>
    <w:p w14:paraId="784C9F63" w14:textId="77777777" w:rsidR="00DB7EFD" w:rsidRPr="000D4313" w:rsidRDefault="00DB7EFD" w:rsidP="003C414A">
      <w:pPr>
        <w:pStyle w:val="ListParagraph"/>
        <w:ind w:left="0"/>
        <w:jc w:val="both"/>
        <w:rPr>
          <w:rFonts w:ascii="Times New Roman" w:hAnsi="Times New Roman" w:cs="Times New Roman"/>
          <w:color w:val="000000"/>
          <w:sz w:val="24"/>
          <w:szCs w:val="24"/>
        </w:rPr>
      </w:pPr>
    </w:p>
    <w:p w14:paraId="1E835778" w14:textId="77777777" w:rsidR="00DA7A52" w:rsidRPr="000F6436" w:rsidRDefault="00273057" w:rsidP="006254A9">
      <w:pPr>
        <w:pStyle w:val="ListParagraph"/>
        <w:numPr>
          <w:ilvl w:val="0"/>
          <w:numId w:val="2"/>
        </w:numPr>
        <w:ind w:left="360"/>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Проекти кои се имплементираат во училиштето</w:t>
      </w:r>
    </w:p>
    <w:p w14:paraId="2FBF474C" w14:textId="0E8C39A8" w:rsidR="006E4A31" w:rsidRDefault="00DB7EFD" w:rsidP="00A755B0">
      <w:pPr>
        <w:pStyle w:val="ListParagraph"/>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Во текот на учебната 202</w:t>
      </w:r>
      <w:r w:rsidR="00F20707">
        <w:rPr>
          <w:rFonts w:ascii="Times New Roman" w:hAnsi="Times New Roman" w:cs="Times New Roman"/>
          <w:color w:val="000000"/>
          <w:sz w:val="24"/>
          <w:szCs w:val="24"/>
          <w:lang w:val="mk-MK"/>
        </w:rPr>
        <w:t>6</w:t>
      </w:r>
      <w:r>
        <w:rPr>
          <w:rFonts w:ascii="Times New Roman" w:hAnsi="Times New Roman" w:cs="Times New Roman"/>
          <w:color w:val="000000"/>
          <w:sz w:val="24"/>
          <w:szCs w:val="24"/>
        </w:rPr>
        <w:t>/202</w:t>
      </w:r>
      <w:r w:rsidR="00F20707">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година училиштето ќе ги спроведе следниве проекти:</w:t>
      </w:r>
    </w:p>
    <w:p w14:paraId="581F0AFF" w14:textId="47EBB50E" w:rsidR="00DB7EFD" w:rsidRPr="00E25055" w:rsidRDefault="001C3871" w:rsidP="00E25055">
      <w:pPr>
        <w:pStyle w:val="ListParagraph"/>
        <w:numPr>
          <w:ilvl w:val="0"/>
          <w:numId w:val="22"/>
        </w:numPr>
        <w:jc w:val="both"/>
        <w:rPr>
          <w:rFonts w:ascii="Times New Roman" w:hAnsi="Times New Roman"/>
          <w:color w:val="000000"/>
          <w:sz w:val="24"/>
          <w:szCs w:val="24"/>
        </w:rPr>
      </w:pPr>
      <w:r w:rsidRPr="00E25055">
        <w:rPr>
          <w:rFonts w:ascii="Times New Roman" w:hAnsi="Times New Roman"/>
          <w:color w:val="000000"/>
          <w:sz w:val="24"/>
          <w:szCs w:val="24"/>
        </w:rPr>
        <w:t>Проектот за меѓуетничка интеграција на младите во образованието (ПИНРА) – во рамките на часовите на СТО – само неколку часа, и тимот за спроведување на активностите кои го составиле планот за следната година во соработка со партнерското училиште "11 октомври" – Урви</w:t>
      </w:r>
      <w:r w:rsidR="006A5626">
        <w:rPr>
          <w:rFonts w:ascii="Times New Roman" w:hAnsi="Times New Roman"/>
          <w:color w:val="000000"/>
          <w:sz w:val="24"/>
          <w:szCs w:val="24"/>
          <w:lang w:val="mk-MK"/>
        </w:rPr>
        <w:t>ч</w:t>
      </w:r>
      <w:r w:rsidRPr="00E25055">
        <w:rPr>
          <w:rFonts w:ascii="Times New Roman" w:hAnsi="Times New Roman"/>
          <w:color w:val="000000"/>
          <w:sz w:val="24"/>
          <w:szCs w:val="24"/>
        </w:rPr>
        <w:t xml:space="preserve"> и активностите предвидени на општинско ниво со Стратегијата за овие активности кои ќе бидат имплементирани во наредните години врз основа на акциониот план.</w:t>
      </w:r>
    </w:p>
    <w:p w14:paraId="39F5B10E" w14:textId="46DBF433" w:rsidR="00D35DCD" w:rsidRDefault="00D35DCD" w:rsidP="006254A9">
      <w:pPr>
        <w:pStyle w:val="ListParagraph"/>
        <w:numPr>
          <w:ilvl w:val="0"/>
          <w:numId w:val="22"/>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PIRLS вклучува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 - за афинитетите на разбирање "Читање - Разбирање" за IV одделение организирано од страна на ACC и Министерството за образование.</w:t>
      </w:r>
    </w:p>
    <w:p w14:paraId="21962674" w14:textId="2EB85A47" w:rsidR="00856F52" w:rsidRDefault="00856F52" w:rsidP="006254A9">
      <w:pPr>
        <w:pStyle w:val="ListParagraph"/>
        <w:numPr>
          <w:ilvl w:val="0"/>
          <w:numId w:val="22"/>
        </w:numPr>
        <w:jc w:val="both"/>
        <w:rPr>
          <w:rFonts w:ascii="Times New Roman" w:hAnsi="Times New Roman" w:cs="Times New Roman"/>
          <w:color w:val="000000"/>
          <w:sz w:val="24"/>
          <w:szCs w:val="24"/>
        </w:rPr>
      </w:pPr>
      <w:r>
        <w:rPr>
          <w:rFonts w:ascii="Times New Roman" w:hAnsi="Times New Roman" w:cs="Times New Roman"/>
          <w:color w:val="000000"/>
          <w:sz w:val="24"/>
          <w:szCs w:val="24"/>
        </w:rPr>
        <w:t>Проект за унапредување на демократијата во училиштата Б</w:t>
      </w:r>
      <w:r w:rsidR="00FB52A9">
        <w:rPr>
          <w:rFonts w:ascii="Times New Roman" w:hAnsi="Times New Roman" w:cs="Times New Roman"/>
          <w:color w:val="000000"/>
          <w:sz w:val="24"/>
          <w:szCs w:val="24"/>
          <w:lang w:val="mk-MK"/>
        </w:rPr>
        <w:t>РО</w:t>
      </w:r>
      <w:r>
        <w:rPr>
          <w:rFonts w:ascii="Times New Roman" w:hAnsi="Times New Roman" w:cs="Times New Roman"/>
          <w:color w:val="000000"/>
          <w:sz w:val="24"/>
          <w:szCs w:val="24"/>
        </w:rPr>
        <w:t>, МОН и УСАИД.</w:t>
      </w:r>
    </w:p>
    <w:p w14:paraId="184DE4BE" w14:textId="77777777" w:rsidR="006E4A31" w:rsidRDefault="00667261" w:rsidP="00DB7EFD">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67261">
        <w:rPr>
          <w:rFonts w:ascii="Times New Roman" w:hAnsi="Times New Roman" w:cs="Times New Roman"/>
          <w:color w:val="000000"/>
          <w:sz w:val="24"/>
          <w:szCs w:val="24"/>
        </w:rPr>
        <w:t xml:space="preserve">  </w:t>
      </w:r>
    </w:p>
    <w:p w14:paraId="7F4D1420" w14:textId="47CDC0B6" w:rsidR="00BA69AA" w:rsidRPr="00D36034" w:rsidRDefault="00572ED8" w:rsidP="006254A9">
      <w:pPr>
        <w:pStyle w:val="ListParagraph"/>
        <w:numPr>
          <w:ilvl w:val="0"/>
          <w:numId w:val="2"/>
        </w:numPr>
        <w:ind w:left="360" w:right="-900"/>
        <w:jc w:val="both"/>
        <w:rPr>
          <w:rFonts w:ascii="Times New Roman" w:hAnsi="Times New Roman" w:cs="Times New Roman"/>
          <w:b/>
          <w:i/>
          <w:color w:val="1F497D"/>
          <w:sz w:val="24"/>
          <w:szCs w:val="24"/>
        </w:rPr>
      </w:pPr>
      <w:r w:rsidRPr="00D36034">
        <w:rPr>
          <w:rFonts w:ascii="Times New Roman" w:hAnsi="Times New Roman" w:cs="Times New Roman"/>
          <w:b/>
          <w:i/>
          <w:color w:val="1F497D"/>
          <w:sz w:val="24"/>
          <w:szCs w:val="24"/>
        </w:rPr>
        <w:t xml:space="preserve">Користење на ИКТ во </w:t>
      </w:r>
      <w:r w:rsidR="00FB52A9">
        <w:rPr>
          <w:rFonts w:ascii="Times New Roman" w:hAnsi="Times New Roman" w:cs="Times New Roman"/>
          <w:b/>
          <w:i/>
          <w:color w:val="1F497D"/>
          <w:sz w:val="24"/>
          <w:szCs w:val="24"/>
          <w:lang w:val="mk-MK"/>
        </w:rPr>
        <w:t>наставата</w:t>
      </w:r>
      <w:r w:rsidRPr="00D36034">
        <w:rPr>
          <w:rFonts w:ascii="Times New Roman" w:hAnsi="Times New Roman" w:cs="Times New Roman"/>
          <w:b/>
          <w:i/>
          <w:color w:val="1F497D"/>
          <w:sz w:val="24"/>
          <w:szCs w:val="24"/>
        </w:rPr>
        <w:t xml:space="preserve"> </w:t>
      </w:r>
      <w:r w:rsidRPr="00D36034">
        <w:rPr>
          <w:rFonts w:ascii="Times New Roman" w:hAnsi="Times New Roman" w:cs="Times New Roman"/>
          <w:b/>
          <w:i/>
          <w:color w:val="1F497D"/>
          <w:sz w:val="24"/>
          <w:szCs w:val="24"/>
        </w:rPr>
        <w:tab/>
      </w:r>
    </w:p>
    <w:p w14:paraId="4B0A1E4A" w14:textId="6DA1CB82" w:rsidR="00E91D9C" w:rsidRPr="00E91D9C" w:rsidRDefault="00BA69AA" w:rsidP="00E91D9C">
      <w:pPr>
        <w:pStyle w:val="ListParagraph"/>
        <w:ind w:left="0" w:right="-90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Исто така, оваа учебна година, според инструкциите на </w:t>
      </w:r>
      <w:r w:rsidR="00E76CE8" w:rsidRPr="00E76CE8">
        <w:rPr>
          <w:rFonts w:ascii="Times New Roman" w:hAnsi="Times New Roman" w:cs="Times New Roman"/>
          <w:sz w:val="24"/>
          <w:szCs w:val="24"/>
          <w:lang w:val="mk-MK"/>
        </w:rPr>
        <w:t>ДОИ</w:t>
      </w:r>
      <w:r>
        <w:rPr>
          <w:rFonts w:ascii="Times New Roman" w:hAnsi="Times New Roman" w:cs="Times New Roman"/>
          <w:color w:val="000000"/>
          <w:sz w:val="24"/>
          <w:szCs w:val="24"/>
        </w:rPr>
        <w:t xml:space="preserve">, сите наставници ќе планираат содржина од ИКТ во нивното планирање. Примената на информатичката технологија во училницата се покажа како ефективна и од интерес за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те, лесно прифатлива, додека знаењето стекнато на овој начин е долгорочно. Распоредот на наставниците со ИКТ содржина ќе биде доставен до директорот на училиштето и професионалната служба секој месец. </w:t>
      </w:r>
    </w:p>
    <w:p w14:paraId="5E38D0BA" w14:textId="0911F74F" w:rsidR="00E91D9C" w:rsidRDefault="00E91D9C" w:rsidP="00E91D9C">
      <w:pPr>
        <w:spacing w:after="0"/>
        <w:ind w:firstLine="720"/>
        <w:jc w:val="both"/>
        <w:rPr>
          <w:rFonts w:ascii="Times New Roman" w:hAnsi="Times New Roman"/>
          <w:sz w:val="24"/>
        </w:rPr>
      </w:pPr>
      <w:r>
        <w:rPr>
          <w:rFonts w:ascii="Times New Roman" w:hAnsi="Times New Roman"/>
          <w:sz w:val="24"/>
        </w:rPr>
        <w:t xml:space="preserve">Современото учење им дава на </w:t>
      </w:r>
      <w:r w:rsidR="003266C8">
        <w:rPr>
          <w:rFonts w:ascii="Times New Roman" w:hAnsi="Times New Roman"/>
          <w:sz w:val="24"/>
        </w:rPr>
        <w:t>ученици</w:t>
      </w:r>
      <w:r>
        <w:rPr>
          <w:rFonts w:ascii="Times New Roman" w:hAnsi="Times New Roman"/>
          <w:sz w:val="24"/>
        </w:rPr>
        <w:t>те пристап до најновите информации, податоци и им овозможува да истражуваат во група или сами на интернет, со цел добиените информации</w:t>
      </w:r>
      <w:r w:rsidR="00581A40">
        <w:rPr>
          <w:rFonts w:ascii="Times New Roman" w:hAnsi="Times New Roman"/>
          <w:sz w:val="24"/>
          <w:lang w:val="mk-MK"/>
        </w:rPr>
        <w:t xml:space="preserve"> да станат</w:t>
      </w:r>
      <w:r>
        <w:rPr>
          <w:rFonts w:ascii="Times New Roman" w:hAnsi="Times New Roman"/>
          <w:sz w:val="24"/>
        </w:rPr>
        <w:t xml:space="preserve"> долготрајни.  Компјутерската информатичка технологија е во голема мера вградена во процесот на учење, секој наставник во неговите планови предвидел доволен процент на часови за употреба на ИКТ во некој дел од </w:t>
      </w:r>
      <w:r w:rsidR="000F32A3">
        <w:rPr>
          <w:rFonts w:ascii="Times New Roman" w:hAnsi="Times New Roman"/>
          <w:sz w:val="24"/>
          <w:lang w:val="mk-MK"/>
        </w:rPr>
        <w:t>часот</w:t>
      </w:r>
      <w:r>
        <w:rPr>
          <w:rFonts w:ascii="Times New Roman" w:hAnsi="Times New Roman"/>
          <w:sz w:val="24"/>
        </w:rPr>
        <w:t xml:space="preserve">. </w:t>
      </w:r>
    </w:p>
    <w:p w14:paraId="44AC533A" w14:textId="77777777" w:rsidR="00E91D9C" w:rsidRDefault="00E91D9C" w:rsidP="00E91D9C">
      <w:pPr>
        <w:spacing w:after="0"/>
      </w:pPr>
    </w:p>
    <w:p w14:paraId="2201A1E0" w14:textId="77777777" w:rsidR="00094EC7" w:rsidRDefault="00094EC7" w:rsidP="00E91D9C">
      <w:pPr>
        <w:spacing w:after="0"/>
      </w:pPr>
    </w:p>
    <w:p w14:paraId="33ABE4FE" w14:textId="77777777" w:rsidR="00094EC7" w:rsidRDefault="00094EC7" w:rsidP="00E91D9C">
      <w:pPr>
        <w:spacing w:after="0"/>
      </w:pPr>
    </w:p>
    <w:p w14:paraId="647CBD36" w14:textId="77777777" w:rsidR="00094EC7" w:rsidRDefault="00094EC7" w:rsidP="00E91D9C">
      <w:pPr>
        <w:spacing w:after="0"/>
      </w:pPr>
    </w:p>
    <w:p w14:paraId="2073B1C3" w14:textId="77777777" w:rsidR="00094EC7" w:rsidRDefault="00094EC7" w:rsidP="00E91D9C">
      <w:pPr>
        <w:spacing w:after="0"/>
      </w:pPr>
    </w:p>
    <w:p w14:paraId="117743F5" w14:textId="77777777" w:rsidR="00094EC7" w:rsidRDefault="00094EC7" w:rsidP="00E91D9C">
      <w:pPr>
        <w:spacing w:after="0"/>
      </w:pPr>
    </w:p>
    <w:p w14:paraId="2776D7BC" w14:textId="77777777" w:rsidR="00094EC7" w:rsidRDefault="00094EC7" w:rsidP="00E91D9C">
      <w:pPr>
        <w:spacing w:after="0"/>
      </w:pPr>
    </w:p>
    <w:p w14:paraId="153F16F3" w14:textId="77777777" w:rsidR="00094EC7" w:rsidRDefault="00094EC7" w:rsidP="00E91D9C">
      <w:pPr>
        <w:spacing w:after="0"/>
      </w:pPr>
    </w:p>
    <w:tbl>
      <w:tblPr>
        <w:tblW w:w="13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0"/>
        <w:gridCol w:w="708"/>
        <w:gridCol w:w="907"/>
        <w:gridCol w:w="708"/>
        <w:gridCol w:w="907"/>
        <w:gridCol w:w="708"/>
        <w:gridCol w:w="907"/>
        <w:gridCol w:w="708"/>
        <w:gridCol w:w="907"/>
        <w:gridCol w:w="708"/>
        <w:gridCol w:w="980"/>
      </w:tblGrid>
      <w:tr w:rsidR="00E91D9C" w:rsidRPr="00342285" w14:paraId="72912739" w14:textId="77777777" w:rsidTr="00342285">
        <w:trPr>
          <w:trHeight w:val="522"/>
        </w:trPr>
        <w:tc>
          <w:tcPr>
            <w:tcW w:w="0" w:type="auto"/>
            <w:gridSpan w:val="11"/>
            <w:hideMark/>
          </w:tcPr>
          <w:p w14:paraId="30601EFA" w14:textId="31BE6DC2" w:rsidR="00E91D9C" w:rsidRPr="002D6922" w:rsidRDefault="002D6922" w:rsidP="00342285">
            <w:pPr>
              <w:spacing w:after="0" w:line="240" w:lineRule="auto"/>
              <w:jc w:val="center"/>
              <w:rPr>
                <w:rFonts w:ascii="Times New Roman" w:eastAsia="Calibri" w:hAnsi="Times New Roman"/>
                <w:b/>
                <w:lang w:val="mk-MK"/>
              </w:rPr>
            </w:pPr>
            <w:r>
              <w:rPr>
                <w:rFonts w:ascii="Times New Roman" w:eastAsia="Calibri" w:hAnsi="Times New Roman"/>
                <w:b/>
                <w:sz w:val="24"/>
                <w:lang w:val="mk-MK"/>
              </w:rPr>
              <w:t>Планирани</w:t>
            </w:r>
            <w:r w:rsidR="00E91D9C" w:rsidRPr="00342285">
              <w:rPr>
                <w:rFonts w:ascii="Times New Roman" w:eastAsia="Calibri" w:hAnsi="Times New Roman"/>
                <w:b/>
                <w:sz w:val="24"/>
              </w:rPr>
              <w:t xml:space="preserve"> часови со ИКТ за учење во </w:t>
            </w:r>
            <w:r>
              <w:rPr>
                <w:rFonts w:ascii="Times New Roman" w:eastAsia="Calibri" w:hAnsi="Times New Roman"/>
                <w:b/>
                <w:sz w:val="24"/>
                <w:lang w:val="mk-MK"/>
              </w:rPr>
              <w:t>одделенска настава</w:t>
            </w:r>
          </w:p>
        </w:tc>
      </w:tr>
      <w:tr w:rsidR="00E046E0" w:rsidRPr="00342285" w14:paraId="0E9AAA1D" w14:textId="77777777" w:rsidTr="00342285">
        <w:trPr>
          <w:trHeight w:val="492"/>
        </w:trPr>
        <w:tc>
          <w:tcPr>
            <w:tcW w:w="0" w:type="auto"/>
            <w:vMerge w:val="restart"/>
          </w:tcPr>
          <w:p w14:paraId="459A9DB5" w14:textId="77777777" w:rsidR="00E91D9C" w:rsidRPr="00342285" w:rsidRDefault="005A46FE" w:rsidP="00342285">
            <w:pPr>
              <w:spacing w:after="0" w:line="240" w:lineRule="auto"/>
              <w:rPr>
                <w:rFonts w:ascii="Times New Roman" w:eastAsia="Calibri" w:hAnsi="Times New Roman"/>
                <w:sz w:val="24"/>
                <w:szCs w:val="24"/>
              </w:rPr>
            </w:pPr>
            <w:r w:rsidRPr="00342285">
              <w:rPr>
                <w:rFonts w:ascii="Times New Roman" w:eastAsia="Calibri" w:hAnsi="Times New Roman"/>
                <w:b/>
                <w:sz w:val="24"/>
                <w:szCs w:val="24"/>
              </w:rPr>
              <w:t>Задолжителни предмети</w:t>
            </w:r>
          </w:p>
        </w:tc>
        <w:tc>
          <w:tcPr>
            <w:tcW w:w="0" w:type="auto"/>
            <w:gridSpan w:val="2"/>
            <w:hideMark/>
          </w:tcPr>
          <w:p w14:paraId="57A10716"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w:t>
            </w:r>
          </w:p>
        </w:tc>
        <w:tc>
          <w:tcPr>
            <w:tcW w:w="0" w:type="auto"/>
            <w:gridSpan w:val="2"/>
            <w:hideMark/>
          </w:tcPr>
          <w:p w14:paraId="5799CB21"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II</w:t>
            </w:r>
          </w:p>
        </w:tc>
        <w:tc>
          <w:tcPr>
            <w:tcW w:w="0" w:type="auto"/>
            <w:gridSpan w:val="2"/>
            <w:hideMark/>
          </w:tcPr>
          <w:p w14:paraId="42129FA8"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III</w:t>
            </w:r>
          </w:p>
        </w:tc>
        <w:tc>
          <w:tcPr>
            <w:tcW w:w="0" w:type="auto"/>
            <w:gridSpan w:val="2"/>
            <w:hideMark/>
          </w:tcPr>
          <w:p w14:paraId="5F83D4BC"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IV</w:t>
            </w:r>
          </w:p>
        </w:tc>
        <w:tc>
          <w:tcPr>
            <w:tcW w:w="0" w:type="auto"/>
            <w:gridSpan w:val="2"/>
            <w:hideMark/>
          </w:tcPr>
          <w:p w14:paraId="5F850EE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r>
      <w:tr w:rsidR="00E046E0" w:rsidRPr="00342285" w14:paraId="309754DB" w14:textId="77777777" w:rsidTr="00342285">
        <w:trPr>
          <w:trHeight w:val="278"/>
        </w:trPr>
        <w:tc>
          <w:tcPr>
            <w:tcW w:w="0" w:type="auto"/>
            <w:vMerge/>
            <w:hideMark/>
          </w:tcPr>
          <w:p w14:paraId="5E7CD25B" w14:textId="77777777" w:rsidR="00E91D9C" w:rsidRPr="00342285" w:rsidRDefault="00E91D9C" w:rsidP="00342285">
            <w:pPr>
              <w:spacing w:after="0" w:line="240" w:lineRule="auto"/>
              <w:rPr>
                <w:rFonts w:ascii="Times New Roman" w:eastAsia="Calibri" w:hAnsi="Times New Roman"/>
                <w:sz w:val="24"/>
                <w:szCs w:val="24"/>
              </w:rPr>
            </w:pPr>
          </w:p>
        </w:tc>
        <w:tc>
          <w:tcPr>
            <w:tcW w:w="0" w:type="auto"/>
            <w:hideMark/>
          </w:tcPr>
          <w:p w14:paraId="759ED342"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691B81E3" w14:textId="118947E7" w:rsidR="00E91D9C" w:rsidRPr="00E046E0" w:rsidRDefault="00E046E0" w:rsidP="00342285">
            <w:pPr>
              <w:spacing w:after="0" w:line="240" w:lineRule="auto"/>
              <w:jc w:val="center"/>
              <w:rPr>
                <w:rFonts w:ascii="Times New Roman" w:eastAsia="Calibri" w:hAnsi="Times New Roman"/>
                <w:b/>
                <w:sz w:val="24"/>
                <w:szCs w:val="24"/>
                <w:lang w:val="mk-MK"/>
              </w:rPr>
            </w:pPr>
            <w:r>
              <w:rPr>
                <w:rFonts w:ascii="Times New Roman" w:eastAsia="Calibri" w:hAnsi="Times New Roman"/>
                <w:b/>
                <w:sz w:val="24"/>
                <w:szCs w:val="24"/>
                <w:lang w:val="mk-MK"/>
              </w:rPr>
              <w:t>ТИК</w:t>
            </w:r>
          </w:p>
        </w:tc>
        <w:tc>
          <w:tcPr>
            <w:tcW w:w="0" w:type="auto"/>
            <w:hideMark/>
          </w:tcPr>
          <w:p w14:paraId="5F52C57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056F5F6C" w14:textId="1A8C1A13" w:rsidR="00E91D9C" w:rsidRPr="00E046E0" w:rsidRDefault="00E046E0" w:rsidP="00342285">
            <w:pPr>
              <w:spacing w:after="0" w:line="240" w:lineRule="auto"/>
              <w:jc w:val="center"/>
              <w:rPr>
                <w:rFonts w:ascii="Times New Roman" w:eastAsia="Calibri" w:hAnsi="Times New Roman"/>
                <w:b/>
                <w:sz w:val="24"/>
                <w:szCs w:val="24"/>
                <w:lang w:val="mk-MK"/>
              </w:rPr>
            </w:pPr>
            <w:r>
              <w:rPr>
                <w:rFonts w:ascii="Times New Roman" w:eastAsia="Calibri" w:hAnsi="Times New Roman"/>
                <w:b/>
                <w:sz w:val="24"/>
                <w:szCs w:val="24"/>
                <w:lang w:val="mk-MK"/>
              </w:rPr>
              <w:t>ТИК</w:t>
            </w:r>
          </w:p>
        </w:tc>
        <w:tc>
          <w:tcPr>
            <w:tcW w:w="0" w:type="auto"/>
            <w:hideMark/>
          </w:tcPr>
          <w:p w14:paraId="1CAC7440"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1EF46FB4" w14:textId="42B5FED0" w:rsidR="00E91D9C" w:rsidRPr="00E046E0" w:rsidRDefault="00E046E0" w:rsidP="00342285">
            <w:pPr>
              <w:spacing w:after="0" w:line="240" w:lineRule="auto"/>
              <w:jc w:val="center"/>
              <w:rPr>
                <w:rFonts w:ascii="Times New Roman" w:eastAsia="Calibri" w:hAnsi="Times New Roman"/>
                <w:b/>
                <w:sz w:val="24"/>
                <w:szCs w:val="24"/>
                <w:lang w:val="mk-MK"/>
              </w:rPr>
            </w:pPr>
            <w:r>
              <w:rPr>
                <w:rFonts w:ascii="Times New Roman" w:eastAsia="Calibri" w:hAnsi="Times New Roman"/>
                <w:b/>
                <w:sz w:val="24"/>
                <w:szCs w:val="24"/>
                <w:lang w:val="mk-MK"/>
              </w:rPr>
              <w:t>ТИК</w:t>
            </w:r>
          </w:p>
        </w:tc>
        <w:tc>
          <w:tcPr>
            <w:tcW w:w="0" w:type="auto"/>
            <w:hideMark/>
          </w:tcPr>
          <w:p w14:paraId="226E0590"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71D82F7D" w14:textId="7F5CE036" w:rsidR="00E91D9C" w:rsidRPr="00E046E0" w:rsidRDefault="00E046E0" w:rsidP="00342285">
            <w:pPr>
              <w:spacing w:after="0" w:line="240" w:lineRule="auto"/>
              <w:jc w:val="center"/>
              <w:rPr>
                <w:rFonts w:ascii="Times New Roman" w:eastAsia="Calibri" w:hAnsi="Times New Roman"/>
                <w:b/>
                <w:sz w:val="24"/>
                <w:szCs w:val="24"/>
                <w:lang w:val="mk-MK"/>
              </w:rPr>
            </w:pPr>
            <w:r>
              <w:rPr>
                <w:rFonts w:ascii="Times New Roman" w:eastAsia="Calibri" w:hAnsi="Times New Roman"/>
                <w:b/>
                <w:sz w:val="24"/>
                <w:szCs w:val="24"/>
                <w:lang w:val="mk-MK"/>
              </w:rPr>
              <w:t>ТИК</w:t>
            </w:r>
          </w:p>
        </w:tc>
        <w:tc>
          <w:tcPr>
            <w:tcW w:w="0" w:type="auto"/>
            <w:hideMark/>
          </w:tcPr>
          <w:p w14:paraId="0DA2C7DF"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38DA7A6C" w14:textId="4FB1CDC9" w:rsidR="00E91D9C" w:rsidRPr="00E046E0" w:rsidRDefault="00E046E0" w:rsidP="00E046E0">
            <w:pPr>
              <w:spacing w:after="0" w:line="240" w:lineRule="auto"/>
              <w:rPr>
                <w:rFonts w:ascii="Times New Roman" w:eastAsia="Calibri" w:hAnsi="Times New Roman"/>
                <w:b/>
                <w:sz w:val="24"/>
                <w:szCs w:val="24"/>
                <w:lang w:val="mk-MK"/>
              </w:rPr>
            </w:pPr>
            <w:r>
              <w:rPr>
                <w:rFonts w:ascii="Times New Roman" w:eastAsia="Calibri" w:hAnsi="Times New Roman"/>
                <w:b/>
                <w:sz w:val="24"/>
                <w:szCs w:val="24"/>
                <w:lang w:val="mk-MK"/>
              </w:rPr>
              <w:t xml:space="preserve"> ТИК</w:t>
            </w:r>
          </w:p>
        </w:tc>
      </w:tr>
      <w:tr w:rsidR="00E046E0" w:rsidRPr="00342285" w14:paraId="7B7FB381" w14:textId="77777777" w:rsidTr="00342285">
        <w:trPr>
          <w:trHeight w:val="492"/>
        </w:trPr>
        <w:tc>
          <w:tcPr>
            <w:tcW w:w="0" w:type="auto"/>
            <w:hideMark/>
          </w:tcPr>
          <w:p w14:paraId="389F244F"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Албански јазик</w:t>
            </w:r>
          </w:p>
        </w:tc>
        <w:tc>
          <w:tcPr>
            <w:tcW w:w="0" w:type="auto"/>
            <w:hideMark/>
          </w:tcPr>
          <w:p w14:paraId="4C40C0D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6B33DA2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3F447A9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411F885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71BF104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49E072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428F923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18E9A95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57133D0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181868F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r>
      <w:tr w:rsidR="00E046E0" w:rsidRPr="00342285" w14:paraId="02ECD0CE" w14:textId="77777777" w:rsidTr="00342285">
        <w:trPr>
          <w:trHeight w:val="492"/>
        </w:trPr>
        <w:tc>
          <w:tcPr>
            <w:tcW w:w="0" w:type="auto"/>
            <w:hideMark/>
          </w:tcPr>
          <w:p w14:paraId="6D164BA7"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Македонски јазик</w:t>
            </w:r>
          </w:p>
        </w:tc>
        <w:tc>
          <w:tcPr>
            <w:tcW w:w="0" w:type="auto"/>
            <w:hideMark/>
          </w:tcPr>
          <w:p w14:paraId="0B61462C"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2DCDCD3E"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4B479366"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13EE7BA9"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3F0AC06F"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1A854B74"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06AC4E8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1B4E2D8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0" w:type="auto"/>
            <w:hideMark/>
          </w:tcPr>
          <w:p w14:paraId="213621C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34BAF24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046E0" w:rsidRPr="00342285" w14:paraId="6340E706" w14:textId="77777777" w:rsidTr="00342285">
        <w:trPr>
          <w:trHeight w:val="522"/>
        </w:trPr>
        <w:tc>
          <w:tcPr>
            <w:tcW w:w="0" w:type="auto"/>
            <w:hideMark/>
          </w:tcPr>
          <w:p w14:paraId="521327DB"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Англиски јазик</w:t>
            </w:r>
          </w:p>
        </w:tc>
        <w:tc>
          <w:tcPr>
            <w:tcW w:w="0" w:type="auto"/>
            <w:hideMark/>
          </w:tcPr>
          <w:p w14:paraId="43ECDF2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713A409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2CD0E7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6FB0BFD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ABBDE4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444A9DA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0" w:type="auto"/>
            <w:hideMark/>
          </w:tcPr>
          <w:p w14:paraId="7D8F36C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7A348C8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0" w:type="auto"/>
            <w:hideMark/>
          </w:tcPr>
          <w:p w14:paraId="4D01534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46E53C2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046E0" w:rsidRPr="00342285" w14:paraId="3D38A90E" w14:textId="77777777" w:rsidTr="00342285">
        <w:trPr>
          <w:trHeight w:val="522"/>
        </w:trPr>
        <w:tc>
          <w:tcPr>
            <w:tcW w:w="0" w:type="auto"/>
            <w:hideMark/>
          </w:tcPr>
          <w:p w14:paraId="4BEBC8FD"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Математика</w:t>
            </w:r>
          </w:p>
        </w:tc>
        <w:tc>
          <w:tcPr>
            <w:tcW w:w="0" w:type="auto"/>
            <w:hideMark/>
          </w:tcPr>
          <w:p w14:paraId="2F8A7CC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180</w:t>
            </w:r>
          </w:p>
        </w:tc>
        <w:tc>
          <w:tcPr>
            <w:tcW w:w="0" w:type="auto"/>
            <w:hideMark/>
          </w:tcPr>
          <w:p w14:paraId="6EE0F91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55</w:t>
            </w:r>
          </w:p>
        </w:tc>
        <w:tc>
          <w:tcPr>
            <w:tcW w:w="0" w:type="auto"/>
            <w:hideMark/>
          </w:tcPr>
          <w:p w14:paraId="47BFCBC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180</w:t>
            </w:r>
          </w:p>
        </w:tc>
        <w:tc>
          <w:tcPr>
            <w:tcW w:w="0" w:type="auto"/>
            <w:hideMark/>
          </w:tcPr>
          <w:p w14:paraId="23FA746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55</w:t>
            </w:r>
          </w:p>
        </w:tc>
        <w:tc>
          <w:tcPr>
            <w:tcW w:w="0" w:type="auto"/>
            <w:hideMark/>
          </w:tcPr>
          <w:p w14:paraId="5A4F7F3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180</w:t>
            </w:r>
          </w:p>
        </w:tc>
        <w:tc>
          <w:tcPr>
            <w:tcW w:w="0" w:type="auto"/>
            <w:hideMark/>
          </w:tcPr>
          <w:p w14:paraId="36D0098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55</w:t>
            </w:r>
          </w:p>
        </w:tc>
        <w:tc>
          <w:tcPr>
            <w:tcW w:w="0" w:type="auto"/>
            <w:hideMark/>
          </w:tcPr>
          <w:p w14:paraId="6609F10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267199B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6F224C4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11D541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r>
      <w:tr w:rsidR="00E046E0" w:rsidRPr="00342285" w14:paraId="23F4FEFF" w14:textId="77777777" w:rsidTr="00342285">
        <w:trPr>
          <w:trHeight w:val="492"/>
        </w:trPr>
        <w:tc>
          <w:tcPr>
            <w:tcW w:w="0" w:type="auto"/>
            <w:hideMark/>
          </w:tcPr>
          <w:p w14:paraId="41BA60FE" w14:textId="5DB1F97C" w:rsidR="00E91D9C" w:rsidRPr="00342285" w:rsidRDefault="000F32A3" w:rsidP="00342285">
            <w:pPr>
              <w:spacing w:after="0" w:line="240" w:lineRule="auto"/>
              <w:rPr>
                <w:rFonts w:ascii="Times New Roman" w:eastAsia="Calibri" w:hAnsi="Times New Roman"/>
                <w:b/>
                <w:sz w:val="24"/>
                <w:szCs w:val="24"/>
              </w:rPr>
            </w:pPr>
            <w:r>
              <w:rPr>
                <w:rFonts w:ascii="Times New Roman" w:eastAsia="Calibri" w:hAnsi="Times New Roman"/>
                <w:b/>
                <w:sz w:val="24"/>
                <w:szCs w:val="24"/>
                <w:lang w:val="mk-MK"/>
              </w:rPr>
              <w:t>Ликовно</w:t>
            </w:r>
            <w:r w:rsidR="00667261">
              <w:rPr>
                <w:rFonts w:ascii="Times New Roman" w:eastAsia="Calibri" w:hAnsi="Times New Roman"/>
                <w:b/>
                <w:sz w:val="24"/>
                <w:szCs w:val="24"/>
              </w:rPr>
              <w:t xml:space="preserve"> образование</w:t>
            </w:r>
          </w:p>
        </w:tc>
        <w:tc>
          <w:tcPr>
            <w:tcW w:w="0" w:type="auto"/>
            <w:hideMark/>
          </w:tcPr>
          <w:p w14:paraId="2627C11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5E289BB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56EB03C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0FC3DD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7DD071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3566011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2544428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6B9A60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5B22A0E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5A8463C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046E0" w:rsidRPr="00342285" w14:paraId="7A8DA0B0" w14:textId="77777777" w:rsidTr="00342285">
        <w:trPr>
          <w:trHeight w:val="522"/>
        </w:trPr>
        <w:tc>
          <w:tcPr>
            <w:tcW w:w="0" w:type="auto"/>
            <w:hideMark/>
          </w:tcPr>
          <w:p w14:paraId="08E74279"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Музичко образование</w:t>
            </w:r>
          </w:p>
        </w:tc>
        <w:tc>
          <w:tcPr>
            <w:tcW w:w="0" w:type="auto"/>
            <w:hideMark/>
          </w:tcPr>
          <w:p w14:paraId="2AEDDA8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01E513D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4C3795D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0B7C5EC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D4CEAE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ADDA93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4B18D6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A89996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2BCE019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91FF88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046E0" w:rsidRPr="00342285" w14:paraId="0FB901EA" w14:textId="77777777" w:rsidTr="00342285">
        <w:trPr>
          <w:trHeight w:val="492"/>
        </w:trPr>
        <w:tc>
          <w:tcPr>
            <w:tcW w:w="0" w:type="auto"/>
            <w:hideMark/>
          </w:tcPr>
          <w:p w14:paraId="265A7DBE"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Техничко образование</w:t>
            </w:r>
          </w:p>
        </w:tc>
        <w:tc>
          <w:tcPr>
            <w:tcW w:w="0" w:type="auto"/>
            <w:hideMark/>
          </w:tcPr>
          <w:p w14:paraId="7896BAF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98F608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1C763FD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F7C8C3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681C547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21E1AA3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694B7D9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101D9E2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5B496D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2AF4E31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046E0" w:rsidRPr="00342285" w14:paraId="461DD8DF" w14:textId="77777777" w:rsidTr="00342285">
        <w:trPr>
          <w:trHeight w:val="522"/>
        </w:trPr>
        <w:tc>
          <w:tcPr>
            <w:tcW w:w="0" w:type="auto"/>
            <w:hideMark/>
          </w:tcPr>
          <w:p w14:paraId="478B1A97"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Општество</w:t>
            </w:r>
          </w:p>
        </w:tc>
        <w:tc>
          <w:tcPr>
            <w:tcW w:w="0" w:type="auto"/>
            <w:hideMark/>
          </w:tcPr>
          <w:p w14:paraId="3E87EF9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0000554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27D4F05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2F1622F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7F49073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2FA5E75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0AA9279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661633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127084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175251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046E0" w:rsidRPr="00342285" w14:paraId="42429F98" w14:textId="77777777" w:rsidTr="00342285">
        <w:trPr>
          <w:trHeight w:val="492"/>
        </w:trPr>
        <w:tc>
          <w:tcPr>
            <w:tcW w:w="0" w:type="auto"/>
            <w:hideMark/>
          </w:tcPr>
          <w:p w14:paraId="0215CF36"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Природни науки</w:t>
            </w:r>
          </w:p>
        </w:tc>
        <w:tc>
          <w:tcPr>
            <w:tcW w:w="0" w:type="auto"/>
            <w:hideMark/>
          </w:tcPr>
          <w:p w14:paraId="19BB092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375C1D4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3DB148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66AFC86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00A6E75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E05ADA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5AE2B5B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662ADC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52B1573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786B2A4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046E0" w:rsidRPr="00342285" w14:paraId="22E07391" w14:textId="77777777" w:rsidTr="00342285">
        <w:trPr>
          <w:trHeight w:val="492"/>
        </w:trPr>
        <w:tc>
          <w:tcPr>
            <w:tcW w:w="0" w:type="auto"/>
            <w:hideMark/>
          </w:tcPr>
          <w:p w14:paraId="10F158F9"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Природа, природни науки</w:t>
            </w:r>
          </w:p>
        </w:tc>
        <w:tc>
          <w:tcPr>
            <w:tcW w:w="0" w:type="auto"/>
            <w:hideMark/>
          </w:tcPr>
          <w:p w14:paraId="15EEF84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0BB6F7D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054E89E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310C855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863ECB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3C7DE6D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50E0B0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46C97FC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3B37E1A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9D81D1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r>
      <w:tr w:rsidR="00E046E0" w:rsidRPr="00342285" w14:paraId="5B9A5379" w14:textId="77777777" w:rsidTr="00342285">
        <w:trPr>
          <w:trHeight w:val="522"/>
        </w:trPr>
        <w:tc>
          <w:tcPr>
            <w:tcW w:w="0" w:type="auto"/>
            <w:hideMark/>
          </w:tcPr>
          <w:p w14:paraId="17BE395A" w14:textId="676C04E3"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Физичко</w:t>
            </w:r>
            <w:r w:rsidR="002D6922">
              <w:rPr>
                <w:rFonts w:ascii="Times New Roman" w:eastAsia="Calibri" w:hAnsi="Times New Roman"/>
                <w:b/>
                <w:sz w:val="24"/>
                <w:szCs w:val="24"/>
                <w:lang w:val="mk-MK"/>
              </w:rPr>
              <w:t xml:space="preserve"> </w:t>
            </w:r>
            <w:r w:rsidR="002D6922" w:rsidRPr="00342285">
              <w:rPr>
                <w:rFonts w:ascii="Times New Roman" w:eastAsia="Calibri" w:hAnsi="Times New Roman"/>
                <w:b/>
                <w:sz w:val="24"/>
                <w:szCs w:val="24"/>
              </w:rPr>
              <w:t>и здрав</w:t>
            </w:r>
            <w:r w:rsidR="002D6922">
              <w:rPr>
                <w:rFonts w:ascii="Times New Roman" w:eastAsia="Calibri" w:hAnsi="Times New Roman"/>
                <w:b/>
                <w:sz w:val="24"/>
                <w:szCs w:val="24"/>
                <w:lang w:val="mk-MK"/>
              </w:rPr>
              <w:t>ствено</w:t>
            </w:r>
            <w:r w:rsidRPr="00342285">
              <w:rPr>
                <w:rFonts w:ascii="Times New Roman" w:eastAsia="Calibri" w:hAnsi="Times New Roman"/>
                <w:b/>
                <w:sz w:val="24"/>
                <w:szCs w:val="24"/>
              </w:rPr>
              <w:t xml:space="preserve"> образование </w:t>
            </w:r>
          </w:p>
        </w:tc>
        <w:tc>
          <w:tcPr>
            <w:tcW w:w="0" w:type="auto"/>
            <w:hideMark/>
          </w:tcPr>
          <w:p w14:paraId="77AAE39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71EA3D5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w:t>
            </w:r>
          </w:p>
        </w:tc>
        <w:tc>
          <w:tcPr>
            <w:tcW w:w="0" w:type="auto"/>
            <w:hideMark/>
          </w:tcPr>
          <w:p w14:paraId="424148C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5D92612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53A5BAA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17F5ABC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6</w:t>
            </w:r>
          </w:p>
        </w:tc>
        <w:tc>
          <w:tcPr>
            <w:tcW w:w="0" w:type="auto"/>
            <w:hideMark/>
          </w:tcPr>
          <w:p w14:paraId="46CC8DD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306B78E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w:t>
            </w:r>
          </w:p>
        </w:tc>
        <w:tc>
          <w:tcPr>
            <w:tcW w:w="0" w:type="auto"/>
            <w:hideMark/>
          </w:tcPr>
          <w:p w14:paraId="260A2E6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6FA3024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w:t>
            </w:r>
          </w:p>
        </w:tc>
      </w:tr>
      <w:tr w:rsidR="00E046E0" w:rsidRPr="00342285" w14:paraId="008BD2F8" w14:textId="77777777" w:rsidTr="00342285">
        <w:trPr>
          <w:trHeight w:val="522"/>
        </w:trPr>
        <w:tc>
          <w:tcPr>
            <w:tcW w:w="0" w:type="auto"/>
            <w:hideMark/>
          </w:tcPr>
          <w:p w14:paraId="4A813D78"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О.Б.К</w:t>
            </w:r>
          </w:p>
        </w:tc>
        <w:tc>
          <w:tcPr>
            <w:tcW w:w="0" w:type="auto"/>
            <w:hideMark/>
          </w:tcPr>
          <w:p w14:paraId="5B200FB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808BC1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0225D1C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7FED4A9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D54068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2B8C7C3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786CCE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1970BD1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151249F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79AD185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046E0" w:rsidRPr="00342285" w14:paraId="7804BE5B" w14:textId="77777777" w:rsidTr="00342285">
        <w:trPr>
          <w:trHeight w:val="522"/>
        </w:trPr>
        <w:tc>
          <w:tcPr>
            <w:tcW w:w="0" w:type="auto"/>
            <w:hideMark/>
          </w:tcPr>
          <w:p w14:paraId="0F293642"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Изборен предмет</w:t>
            </w:r>
          </w:p>
          <w:p w14:paraId="3B13445D"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Креативност</w:t>
            </w:r>
          </w:p>
        </w:tc>
        <w:tc>
          <w:tcPr>
            <w:tcW w:w="0" w:type="auto"/>
            <w:hideMark/>
          </w:tcPr>
          <w:p w14:paraId="6D32869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661B56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2D782D5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67154E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4D2EF0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5B28693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385900B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497DBDA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77E29B7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4B72391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bl>
    <w:p w14:paraId="6907A031" w14:textId="77777777" w:rsidR="003C4EEB" w:rsidRDefault="003C4EEB" w:rsidP="00E91D9C">
      <w:pPr>
        <w:spacing w:after="0"/>
        <w:rPr>
          <w:rFonts w:ascii="Times New Roman" w:hAnsi="Times New Roman"/>
          <w:sz w:val="24"/>
          <w:szCs w:val="24"/>
        </w:rPr>
      </w:pPr>
    </w:p>
    <w:p w14:paraId="649970CF" w14:textId="77777777" w:rsidR="003C4EEB" w:rsidRDefault="003C4EEB" w:rsidP="00E91D9C">
      <w:pPr>
        <w:spacing w:after="0"/>
        <w:rPr>
          <w:rFonts w:ascii="Times New Roman" w:hAnsi="Times New Roman"/>
          <w:sz w:val="24"/>
          <w:szCs w:val="24"/>
        </w:rPr>
      </w:pPr>
    </w:p>
    <w:p w14:paraId="6D899C73" w14:textId="77777777" w:rsidR="00094EC7" w:rsidRDefault="00094EC7" w:rsidP="00E91D9C">
      <w:pPr>
        <w:spacing w:after="0"/>
        <w:rPr>
          <w:rFonts w:ascii="Times New Roman" w:hAnsi="Times New Roman"/>
          <w:sz w:val="24"/>
          <w:szCs w:val="24"/>
        </w:rPr>
      </w:pPr>
    </w:p>
    <w:p w14:paraId="5343CD28" w14:textId="77777777" w:rsidR="003C4EEB" w:rsidRPr="00E91D9C" w:rsidRDefault="003C4EEB" w:rsidP="00E91D9C">
      <w:pPr>
        <w:spacing w:after="0"/>
        <w:rPr>
          <w:rFonts w:ascii="Times New Roman" w:hAnsi="Times New Roman"/>
          <w:sz w:val="24"/>
          <w:szCs w:val="24"/>
        </w:rPr>
      </w:pPr>
    </w:p>
    <w:p w14:paraId="6B22483A" w14:textId="77777777" w:rsidR="00E91D9C" w:rsidRPr="00E91D9C" w:rsidRDefault="00E91D9C" w:rsidP="00E91D9C">
      <w:pPr>
        <w:spacing w:after="0"/>
        <w:rPr>
          <w:rFonts w:ascii="Times New Roman" w:hAnsi="Times New Roman"/>
          <w:sz w:val="24"/>
          <w:szCs w:val="24"/>
        </w:rPr>
      </w:pPr>
    </w:p>
    <w:tbl>
      <w:tblPr>
        <w:tblW w:w="132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7"/>
        <w:gridCol w:w="1440"/>
        <w:gridCol w:w="1080"/>
        <w:gridCol w:w="900"/>
        <w:gridCol w:w="990"/>
        <w:gridCol w:w="720"/>
        <w:gridCol w:w="990"/>
        <w:gridCol w:w="630"/>
        <w:gridCol w:w="859"/>
      </w:tblGrid>
      <w:tr w:rsidR="00E91D9C" w:rsidRPr="00342285" w14:paraId="4D2C1CCD" w14:textId="77777777" w:rsidTr="00AB3F94">
        <w:trPr>
          <w:trHeight w:val="462"/>
        </w:trPr>
        <w:tc>
          <w:tcPr>
            <w:tcW w:w="13256" w:type="dxa"/>
            <w:gridSpan w:val="9"/>
            <w:hideMark/>
          </w:tcPr>
          <w:p w14:paraId="1D39CAF7" w14:textId="27A56158" w:rsidR="00E91D9C" w:rsidRPr="00E046E0" w:rsidRDefault="00E91D9C" w:rsidP="00342285">
            <w:pPr>
              <w:spacing w:after="0" w:line="240" w:lineRule="auto"/>
              <w:jc w:val="center"/>
              <w:rPr>
                <w:rFonts w:ascii="Times New Roman" w:eastAsia="Calibri" w:hAnsi="Times New Roman"/>
                <w:b/>
                <w:sz w:val="24"/>
                <w:szCs w:val="24"/>
                <w:lang w:val="mk-MK"/>
              </w:rPr>
            </w:pPr>
            <w:r w:rsidRPr="00342285">
              <w:rPr>
                <w:rFonts w:ascii="Times New Roman" w:eastAsia="Calibri" w:hAnsi="Times New Roman"/>
                <w:b/>
                <w:sz w:val="24"/>
              </w:rPr>
              <w:t xml:space="preserve">Закажани часови по ИКТ за учење </w:t>
            </w:r>
            <w:r w:rsidR="00E046E0">
              <w:rPr>
                <w:rFonts w:ascii="Times New Roman" w:eastAsia="Calibri" w:hAnsi="Times New Roman"/>
                <w:b/>
                <w:sz w:val="24"/>
                <w:lang w:val="mk-MK"/>
              </w:rPr>
              <w:t>во предметна настава</w:t>
            </w:r>
          </w:p>
        </w:tc>
      </w:tr>
      <w:tr w:rsidR="00E91D9C" w:rsidRPr="00342285" w14:paraId="73C2D1F2" w14:textId="77777777" w:rsidTr="00E046E0">
        <w:trPr>
          <w:trHeight w:val="462"/>
        </w:trPr>
        <w:tc>
          <w:tcPr>
            <w:tcW w:w="5647" w:type="dxa"/>
            <w:vMerge w:val="restart"/>
            <w:hideMark/>
          </w:tcPr>
          <w:p w14:paraId="3059D1B8"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Задолжителни предмети</w:t>
            </w:r>
          </w:p>
        </w:tc>
        <w:tc>
          <w:tcPr>
            <w:tcW w:w="2520" w:type="dxa"/>
            <w:gridSpan w:val="2"/>
            <w:hideMark/>
          </w:tcPr>
          <w:p w14:paraId="00CF533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VI</w:t>
            </w:r>
          </w:p>
        </w:tc>
        <w:tc>
          <w:tcPr>
            <w:tcW w:w="1890" w:type="dxa"/>
            <w:gridSpan w:val="2"/>
            <w:hideMark/>
          </w:tcPr>
          <w:p w14:paraId="2CB92B5F"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VII</w:t>
            </w:r>
          </w:p>
        </w:tc>
        <w:tc>
          <w:tcPr>
            <w:tcW w:w="1710" w:type="dxa"/>
            <w:gridSpan w:val="2"/>
            <w:hideMark/>
          </w:tcPr>
          <w:p w14:paraId="56C197A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VIII</w:t>
            </w:r>
          </w:p>
        </w:tc>
        <w:tc>
          <w:tcPr>
            <w:tcW w:w="1489" w:type="dxa"/>
            <w:gridSpan w:val="2"/>
            <w:hideMark/>
          </w:tcPr>
          <w:p w14:paraId="5BE4CE15"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IX</w:t>
            </w:r>
          </w:p>
        </w:tc>
      </w:tr>
      <w:tr w:rsidR="00E91D9C" w:rsidRPr="00342285" w14:paraId="2B89AFD2" w14:textId="77777777" w:rsidTr="00E046E0">
        <w:trPr>
          <w:trHeight w:val="262"/>
        </w:trPr>
        <w:tc>
          <w:tcPr>
            <w:tcW w:w="5647" w:type="dxa"/>
            <w:vMerge/>
            <w:hideMark/>
          </w:tcPr>
          <w:p w14:paraId="13FD1459" w14:textId="77777777" w:rsidR="00E91D9C" w:rsidRPr="00342285" w:rsidRDefault="00E91D9C" w:rsidP="00342285">
            <w:pPr>
              <w:spacing w:after="0" w:line="240" w:lineRule="auto"/>
              <w:rPr>
                <w:rFonts w:ascii="Times New Roman" w:eastAsia="Calibri" w:hAnsi="Times New Roman"/>
                <w:b/>
                <w:sz w:val="24"/>
                <w:szCs w:val="24"/>
              </w:rPr>
            </w:pPr>
          </w:p>
        </w:tc>
        <w:tc>
          <w:tcPr>
            <w:tcW w:w="1440" w:type="dxa"/>
            <w:hideMark/>
          </w:tcPr>
          <w:p w14:paraId="6F024F4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1080" w:type="dxa"/>
            <w:hideMark/>
          </w:tcPr>
          <w:p w14:paraId="46A94D49" w14:textId="0BAD94F2" w:rsidR="00E91D9C" w:rsidRPr="00E046E0" w:rsidRDefault="00E046E0" w:rsidP="00342285">
            <w:pPr>
              <w:spacing w:after="0" w:line="240" w:lineRule="auto"/>
              <w:jc w:val="center"/>
              <w:rPr>
                <w:rFonts w:ascii="Times New Roman" w:eastAsia="Calibri" w:hAnsi="Times New Roman"/>
                <w:b/>
                <w:sz w:val="24"/>
                <w:szCs w:val="24"/>
                <w:lang w:val="mk-MK"/>
              </w:rPr>
            </w:pPr>
            <w:r>
              <w:rPr>
                <w:rFonts w:ascii="Times New Roman" w:eastAsia="Calibri" w:hAnsi="Times New Roman"/>
                <w:b/>
                <w:sz w:val="24"/>
                <w:szCs w:val="24"/>
                <w:lang w:val="mk-MK"/>
              </w:rPr>
              <w:t>ТИК</w:t>
            </w:r>
          </w:p>
        </w:tc>
        <w:tc>
          <w:tcPr>
            <w:tcW w:w="900" w:type="dxa"/>
            <w:hideMark/>
          </w:tcPr>
          <w:p w14:paraId="6806BD5D"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990" w:type="dxa"/>
            <w:hideMark/>
          </w:tcPr>
          <w:p w14:paraId="659B7C70" w14:textId="55D52F8F" w:rsidR="00E91D9C" w:rsidRPr="00342285" w:rsidRDefault="00E046E0" w:rsidP="00342285">
            <w:pPr>
              <w:spacing w:after="0" w:line="240" w:lineRule="auto"/>
              <w:jc w:val="center"/>
              <w:rPr>
                <w:rFonts w:ascii="Times New Roman" w:eastAsia="Calibri" w:hAnsi="Times New Roman"/>
                <w:b/>
                <w:sz w:val="24"/>
                <w:szCs w:val="24"/>
              </w:rPr>
            </w:pPr>
            <w:r>
              <w:rPr>
                <w:rFonts w:ascii="Times New Roman" w:eastAsia="Calibri" w:hAnsi="Times New Roman"/>
                <w:b/>
                <w:sz w:val="24"/>
                <w:szCs w:val="24"/>
                <w:lang w:val="mk-MK"/>
              </w:rPr>
              <w:t>ТИК</w:t>
            </w:r>
          </w:p>
        </w:tc>
        <w:tc>
          <w:tcPr>
            <w:tcW w:w="720" w:type="dxa"/>
            <w:hideMark/>
          </w:tcPr>
          <w:p w14:paraId="1901C4DC"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990" w:type="dxa"/>
            <w:hideMark/>
          </w:tcPr>
          <w:p w14:paraId="73E9DC2C" w14:textId="67812A77" w:rsidR="00E91D9C" w:rsidRPr="00342285" w:rsidRDefault="00E046E0" w:rsidP="00342285">
            <w:pPr>
              <w:spacing w:after="0" w:line="240" w:lineRule="auto"/>
              <w:jc w:val="center"/>
              <w:rPr>
                <w:rFonts w:ascii="Times New Roman" w:eastAsia="Calibri" w:hAnsi="Times New Roman"/>
                <w:b/>
                <w:sz w:val="24"/>
                <w:szCs w:val="24"/>
              </w:rPr>
            </w:pPr>
            <w:r>
              <w:rPr>
                <w:rFonts w:ascii="Times New Roman" w:eastAsia="Calibri" w:hAnsi="Times New Roman"/>
                <w:b/>
                <w:sz w:val="24"/>
                <w:szCs w:val="24"/>
                <w:lang w:val="mk-MK"/>
              </w:rPr>
              <w:t>ТИК</w:t>
            </w:r>
          </w:p>
        </w:tc>
        <w:tc>
          <w:tcPr>
            <w:tcW w:w="630" w:type="dxa"/>
            <w:hideMark/>
          </w:tcPr>
          <w:p w14:paraId="6DB08349"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859" w:type="dxa"/>
            <w:hideMark/>
          </w:tcPr>
          <w:p w14:paraId="27A978BD" w14:textId="4584EC60" w:rsidR="00E91D9C" w:rsidRPr="00342285" w:rsidRDefault="00E046E0" w:rsidP="00342285">
            <w:pPr>
              <w:spacing w:after="0" w:line="240" w:lineRule="auto"/>
              <w:jc w:val="center"/>
              <w:rPr>
                <w:rFonts w:ascii="Times New Roman" w:eastAsia="Calibri" w:hAnsi="Times New Roman"/>
                <w:b/>
                <w:sz w:val="24"/>
                <w:szCs w:val="24"/>
              </w:rPr>
            </w:pPr>
            <w:r>
              <w:rPr>
                <w:rFonts w:ascii="Times New Roman" w:eastAsia="Calibri" w:hAnsi="Times New Roman"/>
                <w:b/>
                <w:sz w:val="24"/>
                <w:szCs w:val="24"/>
                <w:lang w:val="mk-MK"/>
              </w:rPr>
              <w:t>ТИК</w:t>
            </w:r>
          </w:p>
        </w:tc>
      </w:tr>
      <w:tr w:rsidR="00E91D9C" w:rsidRPr="00342285" w14:paraId="664E6DA4" w14:textId="77777777" w:rsidTr="00E046E0">
        <w:trPr>
          <w:trHeight w:val="462"/>
        </w:trPr>
        <w:tc>
          <w:tcPr>
            <w:tcW w:w="5647" w:type="dxa"/>
            <w:hideMark/>
          </w:tcPr>
          <w:p w14:paraId="5C2AD7DD"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Албански јазик</w:t>
            </w:r>
          </w:p>
        </w:tc>
        <w:tc>
          <w:tcPr>
            <w:tcW w:w="1440" w:type="dxa"/>
            <w:hideMark/>
          </w:tcPr>
          <w:p w14:paraId="72A82B8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1080" w:type="dxa"/>
            <w:hideMark/>
          </w:tcPr>
          <w:p w14:paraId="389B9A2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900" w:type="dxa"/>
            <w:hideMark/>
          </w:tcPr>
          <w:p w14:paraId="4475095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990" w:type="dxa"/>
            <w:hideMark/>
          </w:tcPr>
          <w:p w14:paraId="58F4BD5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720" w:type="dxa"/>
            <w:hideMark/>
          </w:tcPr>
          <w:p w14:paraId="40100E1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990" w:type="dxa"/>
            <w:hideMark/>
          </w:tcPr>
          <w:p w14:paraId="42FA5D2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630" w:type="dxa"/>
            <w:hideMark/>
          </w:tcPr>
          <w:p w14:paraId="19D398B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859" w:type="dxa"/>
            <w:hideMark/>
          </w:tcPr>
          <w:p w14:paraId="6596D3F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r>
      <w:tr w:rsidR="00E91D9C" w:rsidRPr="00342285" w14:paraId="1400BCB7" w14:textId="77777777" w:rsidTr="00E046E0">
        <w:trPr>
          <w:trHeight w:val="462"/>
        </w:trPr>
        <w:tc>
          <w:tcPr>
            <w:tcW w:w="5647" w:type="dxa"/>
            <w:hideMark/>
          </w:tcPr>
          <w:p w14:paraId="69D10E48"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Македонски јазик</w:t>
            </w:r>
          </w:p>
        </w:tc>
        <w:tc>
          <w:tcPr>
            <w:tcW w:w="1440" w:type="dxa"/>
            <w:hideMark/>
          </w:tcPr>
          <w:p w14:paraId="141DDAF7"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1080" w:type="dxa"/>
            <w:hideMark/>
          </w:tcPr>
          <w:p w14:paraId="58660467"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900" w:type="dxa"/>
            <w:hideMark/>
          </w:tcPr>
          <w:p w14:paraId="5CC3D8FB"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990" w:type="dxa"/>
            <w:hideMark/>
          </w:tcPr>
          <w:p w14:paraId="6067EECC"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20" w:type="dxa"/>
            <w:hideMark/>
          </w:tcPr>
          <w:p w14:paraId="0E40EB3E"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990" w:type="dxa"/>
            <w:hideMark/>
          </w:tcPr>
          <w:p w14:paraId="6B8D68E9" w14:textId="77777777" w:rsidR="00E91D9C" w:rsidRPr="00342285" w:rsidRDefault="00B31C9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630" w:type="dxa"/>
            <w:hideMark/>
          </w:tcPr>
          <w:p w14:paraId="2AFEA61C" w14:textId="77777777" w:rsidR="00E91D9C" w:rsidRPr="00342285" w:rsidRDefault="00B31C9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859" w:type="dxa"/>
            <w:hideMark/>
          </w:tcPr>
          <w:p w14:paraId="06375691" w14:textId="77777777" w:rsidR="00E91D9C" w:rsidRPr="00342285" w:rsidRDefault="00B31C9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r w:rsidR="00E91D9C" w:rsidRPr="00342285" w14:paraId="3502DC31" w14:textId="77777777" w:rsidTr="00E046E0">
        <w:trPr>
          <w:trHeight w:val="490"/>
        </w:trPr>
        <w:tc>
          <w:tcPr>
            <w:tcW w:w="5647" w:type="dxa"/>
            <w:hideMark/>
          </w:tcPr>
          <w:p w14:paraId="7B546941"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Англиски јазик</w:t>
            </w:r>
          </w:p>
        </w:tc>
        <w:tc>
          <w:tcPr>
            <w:tcW w:w="1440" w:type="dxa"/>
            <w:hideMark/>
          </w:tcPr>
          <w:p w14:paraId="7056EC5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1080" w:type="dxa"/>
            <w:hideMark/>
          </w:tcPr>
          <w:p w14:paraId="51B54D5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900" w:type="dxa"/>
            <w:hideMark/>
          </w:tcPr>
          <w:p w14:paraId="336437E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990" w:type="dxa"/>
            <w:hideMark/>
          </w:tcPr>
          <w:p w14:paraId="26C16F1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720" w:type="dxa"/>
            <w:hideMark/>
          </w:tcPr>
          <w:p w14:paraId="65CF747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990" w:type="dxa"/>
            <w:hideMark/>
          </w:tcPr>
          <w:p w14:paraId="62B49C8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630" w:type="dxa"/>
            <w:hideMark/>
          </w:tcPr>
          <w:p w14:paraId="45E6AF7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859" w:type="dxa"/>
            <w:hideMark/>
          </w:tcPr>
          <w:p w14:paraId="3DE5D40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91D9C" w:rsidRPr="00342285" w14:paraId="5DA496C1" w14:textId="77777777" w:rsidTr="00E046E0">
        <w:trPr>
          <w:trHeight w:val="490"/>
        </w:trPr>
        <w:tc>
          <w:tcPr>
            <w:tcW w:w="5647" w:type="dxa"/>
            <w:hideMark/>
          </w:tcPr>
          <w:p w14:paraId="49C6159F"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Француски јазик</w:t>
            </w:r>
          </w:p>
        </w:tc>
        <w:tc>
          <w:tcPr>
            <w:tcW w:w="1440" w:type="dxa"/>
            <w:hideMark/>
          </w:tcPr>
          <w:p w14:paraId="4F385C16"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1080" w:type="dxa"/>
            <w:hideMark/>
          </w:tcPr>
          <w:p w14:paraId="4031A457"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00" w:type="dxa"/>
            <w:hideMark/>
          </w:tcPr>
          <w:p w14:paraId="4B7A6A1B"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90" w:type="dxa"/>
            <w:hideMark/>
          </w:tcPr>
          <w:p w14:paraId="3245791B"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20" w:type="dxa"/>
            <w:hideMark/>
          </w:tcPr>
          <w:p w14:paraId="2E43DED8" w14:textId="24C58B3A" w:rsidR="00E91D9C" w:rsidRPr="001B4C4C" w:rsidRDefault="001B4C4C" w:rsidP="00342285">
            <w:pPr>
              <w:spacing w:after="0" w:line="240" w:lineRule="auto"/>
              <w:jc w:val="center"/>
              <w:rPr>
                <w:rFonts w:ascii="Times New Roman" w:eastAsia="Calibri" w:hAnsi="Times New Roman"/>
                <w:b/>
                <w:i/>
                <w:sz w:val="24"/>
                <w:szCs w:val="24"/>
                <w:lang w:val="mk-MK"/>
              </w:rPr>
            </w:pPr>
            <w:r>
              <w:rPr>
                <w:rFonts w:ascii="Times New Roman" w:eastAsia="Calibri" w:hAnsi="Times New Roman"/>
                <w:b/>
                <w:i/>
                <w:sz w:val="24"/>
                <w:szCs w:val="24"/>
                <w:lang w:val="mk-MK"/>
              </w:rPr>
              <w:t>-</w:t>
            </w:r>
          </w:p>
        </w:tc>
        <w:tc>
          <w:tcPr>
            <w:tcW w:w="990" w:type="dxa"/>
            <w:hideMark/>
          </w:tcPr>
          <w:p w14:paraId="7CC8DCBB" w14:textId="2A79F7E5" w:rsidR="00E91D9C" w:rsidRPr="001B4C4C" w:rsidRDefault="001B4C4C" w:rsidP="00342285">
            <w:pPr>
              <w:spacing w:after="0" w:line="240" w:lineRule="auto"/>
              <w:jc w:val="center"/>
              <w:rPr>
                <w:rFonts w:ascii="Times New Roman" w:eastAsia="Calibri" w:hAnsi="Times New Roman"/>
                <w:b/>
                <w:i/>
                <w:sz w:val="24"/>
                <w:szCs w:val="24"/>
                <w:lang w:val="mk-MK"/>
              </w:rPr>
            </w:pPr>
            <w:r>
              <w:rPr>
                <w:rFonts w:ascii="Times New Roman" w:eastAsia="Calibri" w:hAnsi="Times New Roman"/>
                <w:b/>
                <w:i/>
                <w:sz w:val="24"/>
                <w:szCs w:val="24"/>
                <w:lang w:val="mk-MK"/>
              </w:rPr>
              <w:t>-</w:t>
            </w:r>
          </w:p>
        </w:tc>
        <w:tc>
          <w:tcPr>
            <w:tcW w:w="630" w:type="dxa"/>
            <w:hideMark/>
          </w:tcPr>
          <w:p w14:paraId="40C8F11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859" w:type="dxa"/>
            <w:hideMark/>
          </w:tcPr>
          <w:p w14:paraId="77D5BC4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3639A023" w14:textId="77777777" w:rsidTr="00E046E0">
        <w:trPr>
          <w:trHeight w:val="490"/>
        </w:trPr>
        <w:tc>
          <w:tcPr>
            <w:tcW w:w="5647" w:type="dxa"/>
            <w:hideMark/>
          </w:tcPr>
          <w:p w14:paraId="0E385557" w14:textId="77777777" w:rsidR="00E91D9C" w:rsidRPr="00342285" w:rsidRDefault="00E60A30"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Германски јазик</w:t>
            </w:r>
          </w:p>
        </w:tc>
        <w:tc>
          <w:tcPr>
            <w:tcW w:w="1440" w:type="dxa"/>
            <w:hideMark/>
          </w:tcPr>
          <w:p w14:paraId="222E9B50"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1080" w:type="dxa"/>
            <w:hideMark/>
          </w:tcPr>
          <w:p w14:paraId="71090215"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900" w:type="dxa"/>
            <w:hideMark/>
          </w:tcPr>
          <w:p w14:paraId="01A1DE69"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990" w:type="dxa"/>
            <w:hideMark/>
          </w:tcPr>
          <w:p w14:paraId="39DE2282"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20" w:type="dxa"/>
            <w:hideMark/>
          </w:tcPr>
          <w:p w14:paraId="19DEB031" w14:textId="6043D79B" w:rsidR="00E91D9C" w:rsidRPr="001B4C4C" w:rsidRDefault="001B4C4C" w:rsidP="00342285">
            <w:pPr>
              <w:spacing w:after="0" w:line="240" w:lineRule="auto"/>
              <w:jc w:val="center"/>
              <w:rPr>
                <w:rFonts w:ascii="Times New Roman" w:eastAsia="Calibri" w:hAnsi="Times New Roman"/>
                <w:b/>
                <w:i/>
                <w:sz w:val="24"/>
                <w:szCs w:val="24"/>
                <w:lang w:val="mk-MK"/>
              </w:rPr>
            </w:pPr>
            <w:r>
              <w:rPr>
                <w:rFonts w:ascii="Times New Roman" w:eastAsia="Calibri" w:hAnsi="Times New Roman"/>
                <w:b/>
                <w:i/>
                <w:sz w:val="24"/>
                <w:szCs w:val="24"/>
                <w:lang w:val="mk-MK"/>
              </w:rPr>
              <w:t>72</w:t>
            </w:r>
          </w:p>
        </w:tc>
        <w:tc>
          <w:tcPr>
            <w:tcW w:w="990" w:type="dxa"/>
            <w:hideMark/>
          </w:tcPr>
          <w:p w14:paraId="0F1A1A60" w14:textId="0060A7BF" w:rsidR="00E91D9C" w:rsidRPr="001B4C4C" w:rsidRDefault="001B4C4C" w:rsidP="00342285">
            <w:pPr>
              <w:spacing w:after="0" w:line="240" w:lineRule="auto"/>
              <w:jc w:val="center"/>
              <w:rPr>
                <w:rFonts w:ascii="Times New Roman" w:eastAsia="Calibri" w:hAnsi="Times New Roman"/>
                <w:b/>
                <w:i/>
                <w:sz w:val="24"/>
                <w:szCs w:val="24"/>
                <w:lang w:val="mk-MK"/>
              </w:rPr>
            </w:pPr>
            <w:r>
              <w:rPr>
                <w:rFonts w:ascii="Times New Roman" w:eastAsia="Calibri" w:hAnsi="Times New Roman"/>
                <w:b/>
                <w:i/>
                <w:sz w:val="24"/>
                <w:szCs w:val="24"/>
                <w:lang w:val="mk-MK"/>
              </w:rPr>
              <w:t>22</w:t>
            </w:r>
          </w:p>
        </w:tc>
        <w:tc>
          <w:tcPr>
            <w:tcW w:w="630" w:type="dxa"/>
            <w:hideMark/>
          </w:tcPr>
          <w:p w14:paraId="77728ECB"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859" w:type="dxa"/>
            <w:hideMark/>
          </w:tcPr>
          <w:p w14:paraId="00DCEB40"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r>
      <w:tr w:rsidR="00E91D9C" w:rsidRPr="00342285" w14:paraId="08AE4C69" w14:textId="77777777" w:rsidTr="00E046E0">
        <w:trPr>
          <w:trHeight w:val="490"/>
        </w:trPr>
        <w:tc>
          <w:tcPr>
            <w:tcW w:w="5647" w:type="dxa"/>
            <w:hideMark/>
          </w:tcPr>
          <w:p w14:paraId="5BC126CC" w14:textId="77777777" w:rsidR="00E91D9C" w:rsidRPr="00342285" w:rsidRDefault="00D9143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Математика</w:t>
            </w:r>
          </w:p>
        </w:tc>
        <w:tc>
          <w:tcPr>
            <w:tcW w:w="1440" w:type="dxa"/>
            <w:hideMark/>
          </w:tcPr>
          <w:p w14:paraId="1BFA3B60" w14:textId="77777777" w:rsidR="00E91D9C"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180</w:t>
            </w:r>
          </w:p>
        </w:tc>
        <w:tc>
          <w:tcPr>
            <w:tcW w:w="1080" w:type="dxa"/>
            <w:hideMark/>
          </w:tcPr>
          <w:p w14:paraId="69C48E7D" w14:textId="77777777" w:rsidR="00E91D9C"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55</w:t>
            </w:r>
          </w:p>
        </w:tc>
        <w:tc>
          <w:tcPr>
            <w:tcW w:w="900" w:type="dxa"/>
            <w:hideMark/>
          </w:tcPr>
          <w:p w14:paraId="349B4F97"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144</w:t>
            </w:r>
          </w:p>
        </w:tc>
        <w:tc>
          <w:tcPr>
            <w:tcW w:w="990" w:type="dxa"/>
            <w:hideMark/>
          </w:tcPr>
          <w:p w14:paraId="45492933"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44</w:t>
            </w:r>
          </w:p>
        </w:tc>
        <w:tc>
          <w:tcPr>
            <w:tcW w:w="720" w:type="dxa"/>
            <w:hideMark/>
          </w:tcPr>
          <w:p w14:paraId="22BE5F19"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144</w:t>
            </w:r>
          </w:p>
        </w:tc>
        <w:tc>
          <w:tcPr>
            <w:tcW w:w="990" w:type="dxa"/>
            <w:hideMark/>
          </w:tcPr>
          <w:p w14:paraId="7C530630"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44</w:t>
            </w:r>
          </w:p>
        </w:tc>
        <w:tc>
          <w:tcPr>
            <w:tcW w:w="630" w:type="dxa"/>
            <w:hideMark/>
          </w:tcPr>
          <w:p w14:paraId="182163EA"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144</w:t>
            </w:r>
          </w:p>
        </w:tc>
        <w:tc>
          <w:tcPr>
            <w:tcW w:w="859" w:type="dxa"/>
            <w:hideMark/>
          </w:tcPr>
          <w:p w14:paraId="5402C0E1"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44</w:t>
            </w:r>
          </w:p>
        </w:tc>
      </w:tr>
      <w:tr w:rsidR="00F00E78" w:rsidRPr="00342285" w14:paraId="168E9D38" w14:textId="77777777" w:rsidTr="00E046E0">
        <w:trPr>
          <w:trHeight w:val="490"/>
        </w:trPr>
        <w:tc>
          <w:tcPr>
            <w:tcW w:w="5647" w:type="dxa"/>
          </w:tcPr>
          <w:p w14:paraId="21B6155D" w14:textId="77777777" w:rsidR="00F00E78" w:rsidRDefault="00F00E78" w:rsidP="00342285">
            <w:pPr>
              <w:spacing w:after="0" w:line="240" w:lineRule="auto"/>
              <w:rPr>
                <w:rFonts w:ascii="Times New Roman" w:eastAsia="Calibri" w:hAnsi="Times New Roman"/>
                <w:b/>
                <w:sz w:val="24"/>
                <w:szCs w:val="24"/>
              </w:rPr>
            </w:pPr>
          </w:p>
          <w:p w14:paraId="615E539F" w14:textId="77777777" w:rsidR="00F00E78" w:rsidRPr="00342285" w:rsidRDefault="00D9143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Историја</w:t>
            </w:r>
          </w:p>
        </w:tc>
        <w:tc>
          <w:tcPr>
            <w:tcW w:w="1440" w:type="dxa"/>
          </w:tcPr>
          <w:p w14:paraId="7ABAD57F"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1080" w:type="dxa"/>
          </w:tcPr>
          <w:p w14:paraId="6C9D6810"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900" w:type="dxa"/>
          </w:tcPr>
          <w:p w14:paraId="6DAE22A0"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990" w:type="dxa"/>
          </w:tcPr>
          <w:p w14:paraId="4C7334DB"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20" w:type="dxa"/>
          </w:tcPr>
          <w:p w14:paraId="7ABFA293"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990" w:type="dxa"/>
          </w:tcPr>
          <w:p w14:paraId="24CCEC9F"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630" w:type="dxa"/>
          </w:tcPr>
          <w:p w14:paraId="649E561E"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859" w:type="dxa"/>
          </w:tcPr>
          <w:p w14:paraId="295AAC3E"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r w:rsidR="00E91D9C" w:rsidRPr="00342285" w14:paraId="105DD357" w14:textId="77777777" w:rsidTr="00E046E0">
        <w:trPr>
          <w:trHeight w:val="490"/>
        </w:trPr>
        <w:tc>
          <w:tcPr>
            <w:tcW w:w="5647" w:type="dxa"/>
            <w:hideMark/>
          </w:tcPr>
          <w:p w14:paraId="783226E3"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Географија</w:t>
            </w:r>
          </w:p>
        </w:tc>
        <w:tc>
          <w:tcPr>
            <w:tcW w:w="1440" w:type="dxa"/>
            <w:hideMark/>
          </w:tcPr>
          <w:p w14:paraId="370ABF7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1080" w:type="dxa"/>
            <w:hideMark/>
          </w:tcPr>
          <w:p w14:paraId="3260DCF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900" w:type="dxa"/>
            <w:hideMark/>
          </w:tcPr>
          <w:p w14:paraId="490A2FF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990" w:type="dxa"/>
            <w:hideMark/>
          </w:tcPr>
          <w:p w14:paraId="26E026E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720" w:type="dxa"/>
            <w:hideMark/>
          </w:tcPr>
          <w:p w14:paraId="00420B0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990" w:type="dxa"/>
            <w:hideMark/>
          </w:tcPr>
          <w:p w14:paraId="00AE80A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630" w:type="dxa"/>
            <w:hideMark/>
          </w:tcPr>
          <w:p w14:paraId="4189A65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859" w:type="dxa"/>
            <w:hideMark/>
          </w:tcPr>
          <w:p w14:paraId="58BE1CA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62A14E35" w14:textId="77777777" w:rsidTr="00E046E0">
        <w:trPr>
          <w:trHeight w:val="490"/>
        </w:trPr>
        <w:tc>
          <w:tcPr>
            <w:tcW w:w="5647" w:type="dxa"/>
            <w:hideMark/>
          </w:tcPr>
          <w:p w14:paraId="7A816B92"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Граѓанско образование</w:t>
            </w:r>
          </w:p>
        </w:tc>
        <w:tc>
          <w:tcPr>
            <w:tcW w:w="1440" w:type="dxa"/>
            <w:hideMark/>
          </w:tcPr>
          <w:p w14:paraId="5208BE5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1080" w:type="dxa"/>
            <w:hideMark/>
          </w:tcPr>
          <w:p w14:paraId="347BFF9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00" w:type="dxa"/>
            <w:hideMark/>
          </w:tcPr>
          <w:p w14:paraId="1408AC08"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36</w:t>
            </w:r>
          </w:p>
        </w:tc>
        <w:tc>
          <w:tcPr>
            <w:tcW w:w="990" w:type="dxa"/>
            <w:hideMark/>
          </w:tcPr>
          <w:p w14:paraId="2BBC6B86" w14:textId="77777777" w:rsidR="00E91D9C" w:rsidRPr="00342285" w:rsidRDefault="009E079E"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11</w:t>
            </w:r>
          </w:p>
        </w:tc>
        <w:tc>
          <w:tcPr>
            <w:tcW w:w="720" w:type="dxa"/>
            <w:hideMark/>
          </w:tcPr>
          <w:p w14:paraId="7675CB7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990" w:type="dxa"/>
            <w:hideMark/>
          </w:tcPr>
          <w:p w14:paraId="200C9C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630" w:type="dxa"/>
            <w:hideMark/>
          </w:tcPr>
          <w:p w14:paraId="1EDBF05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859" w:type="dxa"/>
            <w:hideMark/>
          </w:tcPr>
          <w:p w14:paraId="769F919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r w:rsidR="00E91D9C" w:rsidRPr="00342285" w14:paraId="720F0A8C" w14:textId="77777777" w:rsidTr="00E046E0">
        <w:trPr>
          <w:trHeight w:val="490"/>
        </w:trPr>
        <w:tc>
          <w:tcPr>
            <w:tcW w:w="5647" w:type="dxa"/>
            <w:hideMark/>
          </w:tcPr>
          <w:p w14:paraId="614226F0" w14:textId="66893F77" w:rsidR="00E91D9C" w:rsidRPr="00342285" w:rsidRDefault="00FB114F"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 xml:space="preserve">Етика </w:t>
            </w:r>
            <w:r w:rsidR="00D40289">
              <w:rPr>
                <w:rFonts w:ascii="Times New Roman" w:eastAsia="Calibri" w:hAnsi="Times New Roman"/>
                <w:b/>
                <w:sz w:val="24"/>
                <w:szCs w:val="24"/>
                <w:lang w:val="mk-MK"/>
              </w:rPr>
              <w:t>на</w:t>
            </w:r>
            <w:r w:rsidRPr="00342285">
              <w:rPr>
                <w:rFonts w:ascii="Times New Roman" w:eastAsia="Calibri" w:hAnsi="Times New Roman"/>
                <w:b/>
                <w:sz w:val="24"/>
                <w:szCs w:val="24"/>
              </w:rPr>
              <w:t xml:space="preserve"> религиите</w:t>
            </w:r>
          </w:p>
        </w:tc>
        <w:tc>
          <w:tcPr>
            <w:tcW w:w="1440" w:type="dxa"/>
            <w:hideMark/>
          </w:tcPr>
          <w:p w14:paraId="41DC9D4E"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1080" w:type="dxa"/>
            <w:hideMark/>
          </w:tcPr>
          <w:p w14:paraId="478B8430"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900" w:type="dxa"/>
            <w:hideMark/>
          </w:tcPr>
          <w:p w14:paraId="4E5B10E2"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90" w:type="dxa"/>
            <w:hideMark/>
          </w:tcPr>
          <w:p w14:paraId="16A39A13"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20" w:type="dxa"/>
            <w:hideMark/>
          </w:tcPr>
          <w:p w14:paraId="1D5A9AE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37F64FA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30" w:type="dxa"/>
            <w:hideMark/>
          </w:tcPr>
          <w:p w14:paraId="7F59FC6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859" w:type="dxa"/>
            <w:hideMark/>
          </w:tcPr>
          <w:p w14:paraId="3A33D8C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2286A17C" w14:textId="77777777" w:rsidTr="00E046E0">
        <w:trPr>
          <w:trHeight w:val="490"/>
        </w:trPr>
        <w:tc>
          <w:tcPr>
            <w:tcW w:w="5647" w:type="dxa"/>
            <w:hideMark/>
          </w:tcPr>
          <w:p w14:paraId="4614A408"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Биологија</w:t>
            </w:r>
          </w:p>
        </w:tc>
        <w:tc>
          <w:tcPr>
            <w:tcW w:w="1440" w:type="dxa"/>
            <w:hideMark/>
          </w:tcPr>
          <w:p w14:paraId="20E5947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1080" w:type="dxa"/>
            <w:hideMark/>
          </w:tcPr>
          <w:p w14:paraId="227D264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00" w:type="dxa"/>
            <w:hideMark/>
          </w:tcPr>
          <w:p w14:paraId="3631EFC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990" w:type="dxa"/>
            <w:hideMark/>
          </w:tcPr>
          <w:p w14:paraId="34C8361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720" w:type="dxa"/>
            <w:hideMark/>
          </w:tcPr>
          <w:p w14:paraId="7FCF6B1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990" w:type="dxa"/>
            <w:hideMark/>
          </w:tcPr>
          <w:p w14:paraId="534D2D2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630" w:type="dxa"/>
            <w:hideMark/>
          </w:tcPr>
          <w:p w14:paraId="52CAD1B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859" w:type="dxa"/>
            <w:hideMark/>
          </w:tcPr>
          <w:p w14:paraId="49DC466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792CC7E2" w14:textId="77777777" w:rsidTr="00E046E0">
        <w:trPr>
          <w:trHeight w:val="490"/>
        </w:trPr>
        <w:tc>
          <w:tcPr>
            <w:tcW w:w="5647" w:type="dxa"/>
            <w:hideMark/>
          </w:tcPr>
          <w:p w14:paraId="21EDDC61"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 xml:space="preserve">Физика </w:t>
            </w:r>
          </w:p>
        </w:tc>
        <w:tc>
          <w:tcPr>
            <w:tcW w:w="1440" w:type="dxa"/>
            <w:hideMark/>
          </w:tcPr>
          <w:p w14:paraId="3D2C2FE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1080" w:type="dxa"/>
            <w:hideMark/>
          </w:tcPr>
          <w:p w14:paraId="6336B9B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00" w:type="dxa"/>
            <w:hideMark/>
          </w:tcPr>
          <w:p w14:paraId="4580551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674C12A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20" w:type="dxa"/>
            <w:hideMark/>
          </w:tcPr>
          <w:p w14:paraId="6C73F08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990" w:type="dxa"/>
            <w:hideMark/>
          </w:tcPr>
          <w:p w14:paraId="36DF217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630" w:type="dxa"/>
            <w:hideMark/>
          </w:tcPr>
          <w:p w14:paraId="2912C11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859" w:type="dxa"/>
            <w:hideMark/>
          </w:tcPr>
          <w:p w14:paraId="4F8695C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r>
      <w:tr w:rsidR="00E91D9C" w:rsidRPr="00342285" w14:paraId="2F8D0A26" w14:textId="77777777" w:rsidTr="00E046E0">
        <w:trPr>
          <w:trHeight w:val="490"/>
        </w:trPr>
        <w:tc>
          <w:tcPr>
            <w:tcW w:w="5647" w:type="dxa"/>
            <w:hideMark/>
          </w:tcPr>
          <w:p w14:paraId="45FD2C14"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Хемија</w:t>
            </w:r>
          </w:p>
        </w:tc>
        <w:tc>
          <w:tcPr>
            <w:tcW w:w="1440" w:type="dxa"/>
            <w:hideMark/>
          </w:tcPr>
          <w:p w14:paraId="1C90C23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1080" w:type="dxa"/>
            <w:hideMark/>
          </w:tcPr>
          <w:p w14:paraId="7877DF1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00" w:type="dxa"/>
            <w:hideMark/>
          </w:tcPr>
          <w:p w14:paraId="29B591A1" w14:textId="77777777" w:rsidR="00E91D9C" w:rsidRPr="00342285" w:rsidRDefault="00505D4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36</w:t>
            </w:r>
          </w:p>
        </w:tc>
        <w:tc>
          <w:tcPr>
            <w:tcW w:w="990" w:type="dxa"/>
            <w:hideMark/>
          </w:tcPr>
          <w:p w14:paraId="35A08A1B" w14:textId="77777777" w:rsidR="00E91D9C" w:rsidRPr="00342285" w:rsidRDefault="00505D4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11</w:t>
            </w:r>
          </w:p>
        </w:tc>
        <w:tc>
          <w:tcPr>
            <w:tcW w:w="720" w:type="dxa"/>
            <w:hideMark/>
          </w:tcPr>
          <w:p w14:paraId="6ADF059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990" w:type="dxa"/>
            <w:hideMark/>
          </w:tcPr>
          <w:p w14:paraId="08E7A07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630" w:type="dxa"/>
            <w:hideMark/>
          </w:tcPr>
          <w:p w14:paraId="3903F13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859" w:type="dxa"/>
            <w:hideMark/>
          </w:tcPr>
          <w:p w14:paraId="674A7C3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7C6116D9" w14:textId="77777777" w:rsidTr="00E046E0">
        <w:trPr>
          <w:trHeight w:val="462"/>
        </w:trPr>
        <w:tc>
          <w:tcPr>
            <w:tcW w:w="5647" w:type="dxa"/>
            <w:hideMark/>
          </w:tcPr>
          <w:p w14:paraId="50CB336A"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Техничко и информатичко образование</w:t>
            </w:r>
          </w:p>
        </w:tc>
        <w:tc>
          <w:tcPr>
            <w:tcW w:w="1440" w:type="dxa"/>
            <w:hideMark/>
          </w:tcPr>
          <w:p w14:paraId="1E803AA8"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1080" w:type="dxa"/>
            <w:hideMark/>
          </w:tcPr>
          <w:p w14:paraId="38570E02"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900" w:type="dxa"/>
          </w:tcPr>
          <w:p w14:paraId="7EC1276F"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990" w:type="dxa"/>
          </w:tcPr>
          <w:p w14:paraId="5312BCD1"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20" w:type="dxa"/>
            <w:hideMark/>
          </w:tcPr>
          <w:p w14:paraId="10E2828F"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90" w:type="dxa"/>
            <w:hideMark/>
          </w:tcPr>
          <w:p w14:paraId="5CB75940"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30" w:type="dxa"/>
            <w:hideMark/>
          </w:tcPr>
          <w:p w14:paraId="00E7DA0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859" w:type="dxa"/>
            <w:hideMark/>
          </w:tcPr>
          <w:p w14:paraId="59A3CFA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211CEB72" w14:textId="77777777" w:rsidTr="00E046E0">
        <w:trPr>
          <w:trHeight w:val="462"/>
        </w:trPr>
        <w:tc>
          <w:tcPr>
            <w:tcW w:w="5647" w:type="dxa"/>
            <w:hideMark/>
          </w:tcPr>
          <w:p w14:paraId="33B67373"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Информатика</w:t>
            </w:r>
          </w:p>
        </w:tc>
        <w:tc>
          <w:tcPr>
            <w:tcW w:w="1440" w:type="dxa"/>
            <w:hideMark/>
          </w:tcPr>
          <w:p w14:paraId="7977DCEA"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1080" w:type="dxa"/>
            <w:hideMark/>
          </w:tcPr>
          <w:p w14:paraId="0662EA8F"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00" w:type="dxa"/>
            <w:hideMark/>
          </w:tcPr>
          <w:p w14:paraId="1BCD12A5"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90" w:type="dxa"/>
            <w:hideMark/>
          </w:tcPr>
          <w:p w14:paraId="2550FB3E"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20" w:type="dxa"/>
            <w:hideMark/>
          </w:tcPr>
          <w:p w14:paraId="2EC32EF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10ECE75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30" w:type="dxa"/>
            <w:hideMark/>
          </w:tcPr>
          <w:p w14:paraId="6B72A30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859" w:type="dxa"/>
            <w:hideMark/>
          </w:tcPr>
          <w:p w14:paraId="27E541E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1E5072DB" w14:textId="77777777" w:rsidTr="00E046E0">
        <w:trPr>
          <w:trHeight w:val="490"/>
        </w:trPr>
        <w:tc>
          <w:tcPr>
            <w:tcW w:w="5647" w:type="dxa"/>
            <w:hideMark/>
          </w:tcPr>
          <w:p w14:paraId="6D812950"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Музичко образование</w:t>
            </w:r>
          </w:p>
        </w:tc>
        <w:tc>
          <w:tcPr>
            <w:tcW w:w="1440" w:type="dxa"/>
            <w:hideMark/>
          </w:tcPr>
          <w:p w14:paraId="0F1AC50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1080" w:type="dxa"/>
            <w:hideMark/>
          </w:tcPr>
          <w:p w14:paraId="11060EE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900" w:type="dxa"/>
            <w:hideMark/>
          </w:tcPr>
          <w:p w14:paraId="3075F6C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990" w:type="dxa"/>
            <w:hideMark/>
          </w:tcPr>
          <w:p w14:paraId="388901B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720" w:type="dxa"/>
            <w:hideMark/>
          </w:tcPr>
          <w:p w14:paraId="7B149A8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990" w:type="dxa"/>
            <w:hideMark/>
          </w:tcPr>
          <w:p w14:paraId="607847D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630" w:type="dxa"/>
            <w:hideMark/>
          </w:tcPr>
          <w:p w14:paraId="0167E7A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859" w:type="dxa"/>
            <w:hideMark/>
          </w:tcPr>
          <w:p w14:paraId="0A2DE90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r w:rsidR="00E91D9C" w:rsidRPr="00342285" w14:paraId="691FECE3" w14:textId="77777777" w:rsidTr="00E046E0">
        <w:trPr>
          <w:trHeight w:val="462"/>
        </w:trPr>
        <w:tc>
          <w:tcPr>
            <w:tcW w:w="5647" w:type="dxa"/>
            <w:hideMark/>
          </w:tcPr>
          <w:p w14:paraId="0F52EFF9" w14:textId="3874152B" w:rsidR="00E91D9C" w:rsidRPr="00D40289" w:rsidRDefault="00D40289" w:rsidP="00342285">
            <w:pPr>
              <w:spacing w:after="0" w:line="240" w:lineRule="auto"/>
              <w:rPr>
                <w:rFonts w:ascii="Times New Roman" w:eastAsia="Calibri" w:hAnsi="Times New Roman"/>
                <w:b/>
                <w:sz w:val="24"/>
                <w:szCs w:val="24"/>
                <w:lang w:val="mk-MK"/>
              </w:rPr>
            </w:pPr>
            <w:r>
              <w:rPr>
                <w:rFonts w:ascii="Times New Roman" w:eastAsia="Calibri" w:hAnsi="Times New Roman"/>
                <w:b/>
                <w:sz w:val="24"/>
                <w:szCs w:val="24"/>
                <w:lang w:val="mk-MK"/>
              </w:rPr>
              <w:t>Ликовно образование</w:t>
            </w:r>
          </w:p>
        </w:tc>
        <w:tc>
          <w:tcPr>
            <w:tcW w:w="1440" w:type="dxa"/>
            <w:hideMark/>
          </w:tcPr>
          <w:p w14:paraId="7BCCEC5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1080" w:type="dxa"/>
            <w:hideMark/>
          </w:tcPr>
          <w:p w14:paraId="7F930B9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900" w:type="dxa"/>
            <w:hideMark/>
          </w:tcPr>
          <w:p w14:paraId="472FD9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990" w:type="dxa"/>
            <w:hideMark/>
          </w:tcPr>
          <w:p w14:paraId="11B2082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720" w:type="dxa"/>
            <w:hideMark/>
          </w:tcPr>
          <w:p w14:paraId="75F035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990" w:type="dxa"/>
            <w:hideMark/>
          </w:tcPr>
          <w:p w14:paraId="1B40A40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630" w:type="dxa"/>
            <w:hideMark/>
          </w:tcPr>
          <w:p w14:paraId="19E23DA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859" w:type="dxa"/>
            <w:hideMark/>
          </w:tcPr>
          <w:p w14:paraId="1763C24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r w:rsidR="00E91D9C" w:rsidRPr="00342285" w14:paraId="34257365" w14:textId="77777777" w:rsidTr="00E046E0">
        <w:trPr>
          <w:trHeight w:val="490"/>
        </w:trPr>
        <w:tc>
          <w:tcPr>
            <w:tcW w:w="5647" w:type="dxa"/>
            <w:hideMark/>
          </w:tcPr>
          <w:p w14:paraId="08CF9FED" w14:textId="4F897CCB" w:rsidR="00E91D9C" w:rsidRPr="00D40289" w:rsidRDefault="00E91D9C" w:rsidP="00342285">
            <w:pPr>
              <w:spacing w:after="0" w:line="240" w:lineRule="auto"/>
              <w:rPr>
                <w:rFonts w:ascii="Times New Roman" w:eastAsia="Calibri" w:hAnsi="Times New Roman"/>
                <w:b/>
                <w:sz w:val="24"/>
                <w:szCs w:val="24"/>
                <w:lang w:val="mk-MK"/>
              </w:rPr>
            </w:pPr>
            <w:r w:rsidRPr="00342285">
              <w:rPr>
                <w:rFonts w:ascii="Times New Roman" w:eastAsia="Calibri" w:hAnsi="Times New Roman"/>
                <w:b/>
                <w:sz w:val="24"/>
                <w:szCs w:val="24"/>
              </w:rPr>
              <w:lastRenderedPageBreak/>
              <w:t xml:space="preserve">Физичко </w:t>
            </w:r>
            <w:r w:rsidR="00D40289">
              <w:rPr>
                <w:rFonts w:ascii="Times New Roman" w:eastAsia="Calibri" w:hAnsi="Times New Roman"/>
                <w:b/>
                <w:sz w:val="24"/>
                <w:szCs w:val="24"/>
                <w:lang w:val="mk-MK"/>
              </w:rPr>
              <w:t xml:space="preserve">и здравствено </w:t>
            </w:r>
            <w:r w:rsidRPr="00342285">
              <w:rPr>
                <w:rFonts w:ascii="Times New Roman" w:eastAsia="Calibri" w:hAnsi="Times New Roman"/>
                <w:b/>
                <w:sz w:val="24"/>
                <w:szCs w:val="24"/>
              </w:rPr>
              <w:t>образование</w:t>
            </w:r>
          </w:p>
        </w:tc>
        <w:tc>
          <w:tcPr>
            <w:tcW w:w="1440" w:type="dxa"/>
            <w:hideMark/>
          </w:tcPr>
          <w:p w14:paraId="20370A5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1080" w:type="dxa"/>
            <w:hideMark/>
          </w:tcPr>
          <w:p w14:paraId="7A934FE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900" w:type="dxa"/>
            <w:hideMark/>
          </w:tcPr>
          <w:p w14:paraId="006DAE5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990" w:type="dxa"/>
            <w:hideMark/>
          </w:tcPr>
          <w:p w14:paraId="0AC5C32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720" w:type="dxa"/>
            <w:hideMark/>
          </w:tcPr>
          <w:p w14:paraId="5FDB911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990" w:type="dxa"/>
            <w:hideMark/>
          </w:tcPr>
          <w:p w14:paraId="05593AD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630" w:type="dxa"/>
            <w:hideMark/>
          </w:tcPr>
          <w:p w14:paraId="4B331D6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859" w:type="dxa"/>
            <w:hideMark/>
          </w:tcPr>
          <w:p w14:paraId="02FCB7D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91D9C" w:rsidRPr="00342285" w14:paraId="0537CC75" w14:textId="77777777" w:rsidTr="00E046E0">
        <w:trPr>
          <w:trHeight w:val="462"/>
        </w:trPr>
        <w:tc>
          <w:tcPr>
            <w:tcW w:w="5647" w:type="dxa"/>
            <w:hideMark/>
          </w:tcPr>
          <w:p w14:paraId="1BC8BDB1"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Природни и технички науки</w:t>
            </w:r>
          </w:p>
        </w:tc>
        <w:tc>
          <w:tcPr>
            <w:tcW w:w="1440" w:type="dxa"/>
            <w:hideMark/>
          </w:tcPr>
          <w:p w14:paraId="7F21EB2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1080" w:type="dxa"/>
            <w:hideMark/>
          </w:tcPr>
          <w:p w14:paraId="5347AF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900" w:type="dxa"/>
            <w:hideMark/>
          </w:tcPr>
          <w:p w14:paraId="0023DA0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7A6FF7E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20" w:type="dxa"/>
            <w:hideMark/>
          </w:tcPr>
          <w:p w14:paraId="3487914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4FDCFF9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30" w:type="dxa"/>
            <w:hideMark/>
          </w:tcPr>
          <w:p w14:paraId="6C4764C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859" w:type="dxa"/>
            <w:hideMark/>
          </w:tcPr>
          <w:p w14:paraId="09F132D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5381F923" w14:textId="77777777" w:rsidTr="00E046E0">
        <w:trPr>
          <w:trHeight w:val="462"/>
        </w:trPr>
        <w:tc>
          <w:tcPr>
            <w:tcW w:w="5647" w:type="dxa"/>
            <w:hideMark/>
          </w:tcPr>
          <w:p w14:paraId="48AB4506"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О.Б.К.</w:t>
            </w:r>
          </w:p>
        </w:tc>
        <w:tc>
          <w:tcPr>
            <w:tcW w:w="1440" w:type="dxa"/>
            <w:hideMark/>
          </w:tcPr>
          <w:p w14:paraId="6D83CA9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1080" w:type="dxa"/>
            <w:hideMark/>
          </w:tcPr>
          <w:p w14:paraId="73FF499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00" w:type="dxa"/>
            <w:hideMark/>
          </w:tcPr>
          <w:p w14:paraId="23B7C83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5C88475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20" w:type="dxa"/>
            <w:hideMark/>
          </w:tcPr>
          <w:p w14:paraId="73257CE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0036129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30" w:type="dxa"/>
            <w:hideMark/>
          </w:tcPr>
          <w:p w14:paraId="357344B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859" w:type="dxa"/>
            <w:hideMark/>
          </w:tcPr>
          <w:p w14:paraId="22207DA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236898C2" w14:textId="77777777" w:rsidTr="00E046E0">
        <w:trPr>
          <w:trHeight w:val="490"/>
        </w:trPr>
        <w:tc>
          <w:tcPr>
            <w:tcW w:w="5647" w:type="dxa"/>
            <w:hideMark/>
          </w:tcPr>
          <w:p w14:paraId="3C3FA2C2" w14:textId="6221BB2B" w:rsidR="00E91D9C" w:rsidRPr="00D40289" w:rsidRDefault="00E91D9C" w:rsidP="00342285">
            <w:pPr>
              <w:spacing w:after="0" w:line="240" w:lineRule="auto"/>
              <w:rPr>
                <w:rFonts w:ascii="Times New Roman" w:eastAsia="Calibri" w:hAnsi="Times New Roman"/>
                <w:b/>
                <w:sz w:val="24"/>
                <w:szCs w:val="24"/>
                <w:lang w:val="mk-MK"/>
              </w:rPr>
            </w:pPr>
            <w:r w:rsidRPr="00342285">
              <w:rPr>
                <w:rFonts w:ascii="Times New Roman" w:eastAsia="Calibri" w:hAnsi="Times New Roman"/>
                <w:b/>
                <w:sz w:val="24"/>
                <w:szCs w:val="24"/>
              </w:rPr>
              <w:t xml:space="preserve">2. Изборен </w:t>
            </w:r>
            <w:r w:rsidR="00D40289">
              <w:rPr>
                <w:rFonts w:ascii="Times New Roman" w:eastAsia="Calibri" w:hAnsi="Times New Roman"/>
                <w:b/>
                <w:sz w:val="24"/>
                <w:szCs w:val="24"/>
                <w:lang w:val="mk-MK"/>
              </w:rPr>
              <w:t>предмет</w:t>
            </w:r>
          </w:p>
          <w:p w14:paraId="7053CDA8" w14:textId="77777777" w:rsidR="00E91D9C" w:rsidRPr="00342285" w:rsidRDefault="00E91D9C" w:rsidP="00342285">
            <w:pPr>
              <w:tabs>
                <w:tab w:val="left" w:pos="1380"/>
              </w:tabs>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b/>
            </w:r>
          </w:p>
        </w:tc>
        <w:tc>
          <w:tcPr>
            <w:tcW w:w="7609" w:type="dxa"/>
            <w:gridSpan w:val="8"/>
          </w:tcPr>
          <w:p w14:paraId="5A05966C" w14:textId="77777777" w:rsidR="00E91D9C" w:rsidRPr="00342285" w:rsidRDefault="00E91D9C" w:rsidP="00342285">
            <w:pPr>
              <w:spacing w:after="0" w:line="240" w:lineRule="auto"/>
              <w:jc w:val="center"/>
              <w:rPr>
                <w:rFonts w:ascii="Times New Roman" w:eastAsia="Calibri" w:hAnsi="Times New Roman"/>
                <w:b/>
                <w:i/>
                <w:sz w:val="24"/>
                <w:szCs w:val="24"/>
              </w:rPr>
            </w:pPr>
          </w:p>
        </w:tc>
      </w:tr>
      <w:tr w:rsidR="00E91D9C" w:rsidRPr="00342285" w14:paraId="51677500" w14:textId="77777777" w:rsidTr="00E046E0">
        <w:trPr>
          <w:trHeight w:val="490"/>
        </w:trPr>
        <w:tc>
          <w:tcPr>
            <w:tcW w:w="5647" w:type="dxa"/>
            <w:hideMark/>
          </w:tcPr>
          <w:p w14:paraId="7EB9170D" w14:textId="71CF67A2" w:rsidR="00E91D9C" w:rsidRPr="00976BB2" w:rsidRDefault="00621992" w:rsidP="00342285">
            <w:pPr>
              <w:spacing w:after="0" w:line="240" w:lineRule="auto"/>
              <w:rPr>
                <w:rFonts w:ascii="Times New Roman" w:eastAsia="Calibri" w:hAnsi="Times New Roman"/>
                <w:b/>
                <w:sz w:val="24"/>
                <w:szCs w:val="24"/>
                <w:lang w:val="mk-MK"/>
              </w:rPr>
            </w:pPr>
            <w:r>
              <w:rPr>
                <w:rFonts w:ascii="Times New Roman" w:eastAsia="Calibri" w:hAnsi="Times New Roman"/>
                <w:b/>
                <w:sz w:val="24"/>
                <w:szCs w:val="24"/>
              </w:rPr>
              <w:t>Основи на изработка на веб-с</w:t>
            </w:r>
            <w:r w:rsidR="00976BB2">
              <w:rPr>
                <w:rFonts w:ascii="Times New Roman" w:eastAsia="Calibri" w:hAnsi="Times New Roman"/>
                <w:b/>
                <w:sz w:val="24"/>
                <w:szCs w:val="24"/>
                <w:lang w:val="mk-MK"/>
              </w:rPr>
              <w:t>трана</w:t>
            </w:r>
          </w:p>
        </w:tc>
        <w:tc>
          <w:tcPr>
            <w:tcW w:w="1440" w:type="dxa"/>
          </w:tcPr>
          <w:p w14:paraId="1DB63FFE"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1080" w:type="dxa"/>
          </w:tcPr>
          <w:p w14:paraId="73C1A6E5"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900" w:type="dxa"/>
          </w:tcPr>
          <w:p w14:paraId="672CA529"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990" w:type="dxa"/>
          </w:tcPr>
          <w:p w14:paraId="36C90D68"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720" w:type="dxa"/>
          </w:tcPr>
          <w:p w14:paraId="5A141DC1"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990" w:type="dxa"/>
          </w:tcPr>
          <w:p w14:paraId="50C6602F"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630" w:type="dxa"/>
          </w:tcPr>
          <w:p w14:paraId="6564DA91"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859" w:type="dxa"/>
            <w:hideMark/>
          </w:tcPr>
          <w:p w14:paraId="6921D14D"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r>
      <w:tr w:rsidR="00E91D9C" w:rsidRPr="00342285" w14:paraId="5FC1485D" w14:textId="77777777" w:rsidTr="00E046E0">
        <w:trPr>
          <w:trHeight w:val="490"/>
        </w:trPr>
        <w:tc>
          <w:tcPr>
            <w:tcW w:w="5647" w:type="dxa"/>
            <w:hideMark/>
          </w:tcPr>
          <w:p w14:paraId="09006EC6" w14:textId="77777777" w:rsidR="00E91D9C" w:rsidRPr="00342285" w:rsidRDefault="002A3E97" w:rsidP="00342285">
            <w:pPr>
              <w:spacing w:after="0" w:line="240" w:lineRule="auto"/>
              <w:rPr>
                <w:rFonts w:ascii="Times New Roman" w:eastAsia="Calibri" w:hAnsi="Times New Roman"/>
                <w:b/>
                <w:sz w:val="24"/>
                <w:szCs w:val="24"/>
              </w:rPr>
            </w:pPr>
            <w:r>
              <w:rPr>
                <w:rFonts w:ascii="Times New Roman" w:eastAsia="Calibri" w:hAnsi="Times New Roman"/>
                <w:b/>
                <w:sz w:val="24"/>
                <w:szCs w:val="24"/>
              </w:rPr>
              <w:t>Проект од музичката уметност</w:t>
            </w:r>
          </w:p>
        </w:tc>
        <w:tc>
          <w:tcPr>
            <w:tcW w:w="1440" w:type="dxa"/>
          </w:tcPr>
          <w:p w14:paraId="70A65960"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1080" w:type="dxa"/>
          </w:tcPr>
          <w:p w14:paraId="38BFA199"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900" w:type="dxa"/>
            <w:hideMark/>
          </w:tcPr>
          <w:p w14:paraId="2AA74FD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6FADA13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20" w:type="dxa"/>
            <w:hideMark/>
          </w:tcPr>
          <w:p w14:paraId="730FE10C"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90" w:type="dxa"/>
            <w:hideMark/>
          </w:tcPr>
          <w:p w14:paraId="4339909B"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30" w:type="dxa"/>
            <w:hideMark/>
          </w:tcPr>
          <w:p w14:paraId="126D5EE8"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859" w:type="dxa"/>
            <w:hideMark/>
          </w:tcPr>
          <w:p w14:paraId="08DEA088"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r w:rsidR="00E91D9C" w:rsidRPr="00342285" w14:paraId="40EF1561" w14:textId="77777777" w:rsidTr="00E046E0">
        <w:trPr>
          <w:trHeight w:val="490"/>
        </w:trPr>
        <w:tc>
          <w:tcPr>
            <w:tcW w:w="5647" w:type="dxa"/>
            <w:hideMark/>
          </w:tcPr>
          <w:p w14:paraId="1501F227" w14:textId="7A737243"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 xml:space="preserve">Проекти од </w:t>
            </w:r>
            <w:r w:rsidR="00976BB2">
              <w:rPr>
                <w:rFonts w:ascii="Times New Roman" w:eastAsia="Calibri" w:hAnsi="Times New Roman"/>
                <w:b/>
                <w:sz w:val="24"/>
                <w:szCs w:val="24"/>
                <w:lang w:val="mk-MK"/>
              </w:rPr>
              <w:t>ликовна</w:t>
            </w:r>
            <w:r w:rsidRPr="00342285">
              <w:rPr>
                <w:rFonts w:ascii="Times New Roman" w:eastAsia="Calibri" w:hAnsi="Times New Roman"/>
                <w:b/>
                <w:sz w:val="24"/>
                <w:szCs w:val="24"/>
              </w:rPr>
              <w:t xml:space="preserve"> уметност</w:t>
            </w:r>
          </w:p>
        </w:tc>
        <w:tc>
          <w:tcPr>
            <w:tcW w:w="1440" w:type="dxa"/>
            <w:hideMark/>
          </w:tcPr>
          <w:p w14:paraId="06B377E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1080" w:type="dxa"/>
            <w:hideMark/>
          </w:tcPr>
          <w:p w14:paraId="2E0B48B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00" w:type="dxa"/>
            <w:hideMark/>
          </w:tcPr>
          <w:p w14:paraId="01F22526"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990" w:type="dxa"/>
            <w:hideMark/>
          </w:tcPr>
          <w:p w14:paraId="4187D5E8"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20" w:type="dxa"/>
            <w:hideMark/>
          </w:tcPr>
          <w:p w14:paraId="1325FA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990" w:type="dxa"/>
            <w:hideMark/>
          </w:tcPr>
          <w:p w14:paraId="3306F8F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30" w:type="dxa"/>
            <w:hideMark/>
          </w:tcPr>
          <w:p w14:paraId="2D89924A"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859" w:type="dxa"/>
            <w:hideMark/>
          </w:tcPr>
          <w:p w14:paraId="11BDFF12"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bl>
    <w:p w14:paraId="2F13FACA" w14:textId="77777777" w:rsidR="00A755B0" w:rsidRDefault="00A755B0" w:rsidP="00DA7A52">
      <w:pPr>
        <w:pStyle w:val="ListParagraph"/>
        <w:ind w:left="0" w:right="-900"/>
        <w:jc w:val="both"/>
        <w:rPr>
          <w:rFonts w:ascii="Times New Roman" w:hAnsi="Times New Roman" w:cs="Times New Roman"/>
          <w:b/>
          <w:color w:val="000000"/>
          <w:sz w:val="24"/>
          <w:szCs w:val="24"/>
        </w:rPr>
      </w:pPr>
    </w:p>
    <w:p w14:paraId="2C88D4FA" w14:textId="77777777" w:rsidR="00094EC7" w:rsidRDefault="00094EC7" w:rsidP="00DA7A52">
      <w:pPr>
        <w:pStyle w:val="ListParagraph"/>
        <w:ind w:left="0" w:right="-900"/>
        <w:jc w:val="both"/>
        <w:rPr>
          <w:rFonts w:ascii="Times New Roman" w:hAnsi="Times New Roman" w:cs="Times New Roman"/>
          <w:b/>
          <w:color w:val="000000"/>
          <w:sz w:val="24"/>
          <w:szCs w:val="24"/>
        </w:rPr>
      </w:pPr>
    </w:p>
    <w:p w14:paraId="185F3A23" w14:textId="77777777" w:rsidR="00094EC7" w:rsidRDefault="00094EC7" w:rsidP="00DA7A52">
      <w:pPr>
        <w:pStyle w:val="ListParagraph"/>
        <w:ind w:left="0" w:right="-900"/>
        <w:jc w:val="both"/>
        <w:rPr>
          <w:rFonts w:ascii="Times New Roman" w:hAnsi="Times New Roman" w:cs="Times New Roman"/>
          <w:b/>
          <w:color w:val="000000"/>
          <w:sz w:val="24"/>
          <w:szCs w:val="24"/>
        </w:rPr>
      </w:pPr>
    </w:p>
    <w:p w14:paraId="184616DA" w14:textId="77777777" w:rsidR="00094EC7" w:rsidRDefault="00094EC7" w:rsidP="00DA7A52">
      <w:pPr>
        <w:pStyle w:val="ListParagraph"/>
        <w:ind w:left="0" w:right="-900"/>
        <w:jc w:val="both"/>
        <w:rPr>
          <w:rFonts w:ascii="Times New Roman" w:hAnsi="Times New Roman" w:cs="Times New Roman"/>
          <w:b/>
          <w:color w:val="000000"/>
          <w:sz w:val="24"/>
          <w:szCs w:val="24"/>
        </w:rPr>
      </w:pPr>
    </w:p>
    <w:p w14:paraId="53E75D45" w14:textId="77777777" w:rsidR="00062F0D" w:rsidRDefault="00062F0D" w:rsidP="00DA7A52">
      <w:pPr>
        <w:pStyle w:val="ListParagraph"/>
        <w:ind w:left="0" w:right="-900"/>
        <w:jc w:val="both"/>
        <w:rPr>
          <w:rFonts w:ascii="Times New Roman" w:hAnsi="Times New Roman" w:cs="Times New Roman"/>
          <w:b/>
          <w:color w:val="000000"/>
          <w:sz w:val="28"/>
          <w:szCs w:val="28"/>
        </w:rPr>
      </w:pPr>
    </w:p>
    <w:p w14:paraId="1A528664" w14:textId="77777777" w:rsidR="00D00A66" w:rsidRDefault="00D00A66" w:rsidP="00DA7A52">
      <w:pPr>
        <w:pStyle w:val="ListParagraph"/>
        <w:ind w:left="0" w:right="-900"/>
        <w:jc w:val="both"/>
        <w:rPr>
          <w:rFonts w:ascii="Times New Roman" w:hAnsi="Times New Roman" w:cs="Times New Roman"/>
          <w:b/>
          <w:color w:val="000000"/>
          <w:sz w:val="28"/>
          <w:szCs w:val="28"/>
        </w:rPr>
      </w:pPr>
    </w:p>
    <w:p w14:paraId="2282F2C9" w14:textId="77777777" w:rsidR="00D00A66" w:rsidRDefault="00D00A66" w:rsidP="00DA7A52">
      <w:pPr>
        <w:pStyle w:val="ListParagraph"/>
        <w:ind w:left="0" w:right="-900"/>
        <w:jc w:val="both"/>
        <w:rPr>
          <w:rFonts w:ascii="Times New Roman" w:hAnsi="Times New Roman" w:cs="Times New Roman"/>
          <w:b/>
          <w:color w:val="000000"/>
          <w:sz w:val="28"/>
          <w:szCs w:val="28"/>
        </w:rPr>
      </w:pPr>
    </w:p>
    <w:p w14:paraId="2AAA0AE9" w14:textId="77777777" w:rsidR="00D00A66" w:rsidRDefault="00D00A66" w:rsidP="00DA7A52">
      <w:pPr>
        <w:pStyle w:val="ListParagraph"/>
        <w:ind w:left="0" w:right="-900"/>
        <w:jc w:val="both"/>
        <w:rPr>
          <w:rFonts w:ascii="Times New Roman" w:hAnsi="Times New Roman" w:cs="Times New Roman"/>
          <w:b/>
          <w:color w:val="000000"/>
          <w:sz w:val="28"/>
          <w:szCs w:val="28"/>
        </w:rPr>
      </w:pPr>
    </w:p>
    <w:p w14:paraId="0F6A4C42" w14:textId="77777777" w:rsidR="00D00A66" w:rsidRDefault="00D00A66" w:rsidP="00DA7A52">
      <w:pPr>
        <w:pStyle w:val="ListParagraph"/>
        <w:ind w:left="0" w:right="-900"/>
        <w:jc w:val="both"/>
        <w:rPr>
          <w:rFonts w:ascii="Times New Roman" w:hAnsi="Times New Roman" w:cs="Times New Roman"/>
          <w:b/>
          <w:color w:val="000000"/>
          <w:sz w:val="28"/>
          <w:szCs w:val="28"/>
        </w:rPr>
      </w:pPr>
    </w:p>
    <w:p w14:paraId="1868171F" w14:textId="77777777" w:rsidR="00D00A66" w:rsidRDefault="00D00A66" w:rsidP="00DA7A52">
      <w:pPr>
        <w:pStyle w:val="ListParagraph"/>
        <w:ind w:left="0" w:right="-900"/>
        <w:jc w:val="both"/>
        <w:rPr>
          <w:rFonts w:ascii="Times New Roman" w:hAnsi="Times New Roman" w:cs="Times New Roman"/>
          <w:b/>
          <w:color w:val="000000"/>
          <w:sz w:val="28"/>
          <w:szCs w:val="28"/>
        </w:rPr>
      </w:pPr>
    </w:p>
    <w:p w14:paraId="31351492" w14:textId="77777777" w:rsidR="00D00A66" w:rsidRDefault="00D00A66" w:rsidP="00DA7A52">
      <w:pPr>
        <w:pStyle w:val="ListParagraph"/>
        <w:ind w:left="0" w:right="-900"/>
        <w:jc w:val="both"/>
        <w:rPr>
          <w:rFonts w:ascii="Times New Roman" w:hAnsi="Times New Roman" w:cs="Times New Roman"/>
          <w:b/>
          <w:color w:val="000000"/>
          <w:sz w:val="28"/>
          <w:szCs w:val="28"/>
        </w:rPr>
      </w:pPr>
    </w:p>
    <w:p w14:paraId="6DF2031E" w14:textId="77777777" w:rsidR="00F0070D" w:rsidRDefault="00F0070D" w:rsidP="00DA7A52">
      <w:pPr>
        <w:pStyle w:val="ListParagraph"/>
        <w:ind w:left="0" w:right="-900"/>
        <w:jc w:val="both"/>
        <w:rPr>
          <w:rFonts w:ascii="Times New Roman" w:hAnsi="Times New Roman" w:cs="Times New Roman"/>
          <w:b/>
          <w:color w:val="000000"/>
          <w:sz w:val="28"/>
          <w:szCs w:val="28"/>
        </w:rPr>
      </w:pPr>
    </w:p>
    <w:p w14:paraId="786E9B0B" w14:textId="6A6DA161" w:rsidR="00C10EFA" w:rsidRPr="00976BB2" w:rsidRDefault="00BA69AA" w:rsidP="00DA7A52">
      <w:pPr>
        <w:pStyle w:val="ListParagraph"/>
        <w:ind w:left="0" w:right="-900"/>
        <w:jc w:val="both"/>
        <w:rPr>
          <w:rFonts w:ascii="Times New Roman" w:hAnsi="Times New Roman" w:cs="Times New Roman"/>
          <w:b/>
          <w:color w:val="000000"/>
          <w:sz w:val="28"/>
          <w:szCs w:val="28"/>
          <w:lang w:val="mk-MK"/>
        </w:rPr>
      </w:pPr>
      <w:r w:rsidRPr="001709D6">
        <w:rPr>
          <w:rFonts w:ascii="Times New Roman" w:hAnsi="Times New Roman" w:cs="Times New Roman"/>
          <w:b/>
          <w:color w:val="000000"/>
          <w:sz w:val="28"/>
          <w:szCs w:val="28"/>
        </w:rPr>
        <w:lastRenderedPageBreak/>
        <w:t xml:space="preserve">10. </w:t>
      </w:r>
      <w:r w:rsidR="00976BB2">
        <w:rPr>
          <w:rFonts w:ascii="Times New Roman" w:hAnsi="Times New Roman" w:cs="Times New Roman"/>
          <w:b/>
          <w:color w:val="000000"/>
          <w:sz w:val="28"/>
          <w:szCs w:val="28"/>
          <w:lang w:val="mk-MK"/>
        </w:rPr>
        <w:t>Оценување</w:t>
      </w:r>
    </w:p>
    <w:p w14:paraId="463EECA8" w14:textId="77777777" w:rsidR="00062F0D" w:rsidRPr="001709D6" w:rsidRDefault="00062F0D" w:rsidP="00DA7A52">
      <w:pPr>
        <w:pStyle w:val="ListParagraph"/>
        <w:ind w:left="0" w:right="-900"/>
        <w:jc w:val="both"/>
        <w:rPr>
          <w:rFonts w:ascii="Times New Roman" w:hAnsi="Times New Roman" w:cs="Times New Roman"/>
          <w:b/>
          <w:color w:val="000000"/>
          <w:sz w:val="28"/>
          <w:szCs w:val="28"/>
        </w:rPr>
      </w:pPr>
    </w:p>
    <w:p w14:paraId="7709C604" w14:textId="77777777" w:rsidR="00BA69AA" w:rsidRPr="000D4313" w:rsidRDefault="00BA69AA" w:rsidP="00DA7A52">
      <w:pPr>
        <w:pStyle w:val="ListParagraph"/>
        <w:ind w:left="0" w:right="-900"/>
        <w:jc w:val="both"/>
        <w:rPr>
          <w:rFonts w:ascii="Times New Roman" w:hAnsi="Times New Roman" w:cs="Times New Roman"/>
          <w:b/>
          <w:color w:val="000000"/>
          <w:sz w:val="24"/>
          <w:szCs w:val="24"/>
        </w:rPr>
      </w:pPr>
    </w:p>
    <w:p w14:paraId="4CFE7140" w14:textId="136210F0" w:rsidR="006E69D5" w:rsidRPr="00D36034" w:rsidRDefault="00BA69AA" w:rsidP="006254A9">
      <w:pPr>
        <w:pStyle w:val="ListParagraph"/>
        <w:numPr>
          <w:ilvl w:val="0"/>
          <w:numId w:val="2"/>
        </w:numPr>
        <w:spacing w:after="0"/>
        <w:ind w:left="360"/>
        <w:jc w:val="both"/>
        <w:rPr>
          <w:rFonts w:ascii="Times New Roman" w:hAnsi="Times New Roman" w:cs="Times New Roman"/>
          <w:b/>
          <w:i/>
          <w:color w:val="1F497D"/>
          <w:sz w:val="24"/>
          <w:szCs w:val="24"/>
        </w:rPr>
      </w:pPr>
      <w:r w:rsidRPr="00D36034">
        <w:rPr>
          <w:rFonts w:ascii="Times New Roman" w:hAnsi="Times New Roman" w:cs="Times New Roman"/>
          <w:b/>
          <w:i/>
          <w:color w:val="1F497D"/>
          <w:sz w:val="24"/>
          <w:szCs w:val="24"/>
        </w:rPr>
        <w:t xml:space="preserve"> Видови на </w:t>
      </w:r>
      <w:r w:rsidR="00976BB2">
        <w:rPr>
          <w:rFonts w:ascii="Times New Roman" w:hAnsi="Times New Roman" w:cs="Times New Roman"/>
          <w:b/>
          <w:i/>
          <w:color w:val="1F497D"/>
          <w:sz w:val="24"/>
          <w:szCs w:val="24"/>
          <w:lang w:val="mk-MK"/>
        </w:rPr>
        <w:t>оценување</w:t>
      </w:r>
      <w:r w:rsidRPr="00D36034">
        <w:rPr>
          <w:rFonts w:ascii="Times New Roman" w:hAnsi="Times New Roman" w:cs="Times New Roman"/>
          <w:b/>
          <w:i/>
          <w:color w:val="1F497D"/>
          <w:sz w:val="24"/>
          <w:szCs w:val="24"/>
        </w:rPr>
        <w:t xml:space="preserve"> и календар </w:t>
      </w:r>
      <w:r w:rsidR="00D0070B">
        <w:rPr>
          <w:rFonts w:ascii="Times New Roman" w:hAnsi="Times New Roman" w:cs="Times New Roman"/>
          <w:b/>
          <w:i/>
          <w:color w:val="1F497D"/>
          <w:sz w:val="24"/>
          <w:szCs w:val="24"/>
          <w:lang w:val="mk-MK"/>
        </w:rPr>
        <w:t>на оценување</w:t>
      </w:r>
      <w:r w:rsidRPr="00D36034">
        <w:rPr>
          <w:rFonts w:ascii="Times New Roman" w:hAnsi="Times New Roman" w:cs="Times New Roman"/>
          <w:b/>
          <w:i/>
          <w:color w:val="1F497D"/>
          <w:sz w:val="24"/>
          <w:szCs w:val="24"/>
        </w:rPr>
        <w:t xml:space="preserve"> </w:t>
      </w:r>
    </w:p>
    <w:p w14:paraId="584B905F" w14:textId="77777777" w:rsidR="00572ED8" w:rsidRDefault="00572ED8" w:rsidP="00A028AF">
      <w:pPr>
        <w:pStyle w:val="ListParagraph"/>
        <w:spacing w:after="0"/>
        <w:ind w:left="0"/>
        <w:jc w:val="both"/>
        <w:rPr>
          <w:rFonts w:ascii="Times New Roman" w:hAnsi="Times New Roman" w:cs="Times New Roman"/>
          <w:b/>
          <w:i/>
          <w:color w:val="000000"/>
          <w:sz w:val="24"/>
          <w:szCs w:val="24"/>
        </w:rPr>
      </w:pPr>
    </w:p>
    <w:p w14:paraId="65EE6A78" w14:textId="77777777" w:rsidR="006E69D5" w:rsidRPr="000D4313" w:rsidRDefault="006E69D5" w:rsidP="00A028AF">
      <w:pPr>
        <w:pStyle w:val="ListParagraph"/>
        <w:spacing w:after="0"/>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Во ова поле треба да се даде опис на активностите со кои: </w:t>
      </w:r>
    </w:p>
    <w:p w14:paraId="06777542" w14:textId="6CBF50B6" w:rsidR="006E69D5" w:rsidRPr="000D4313" w:rsidRDefault="00D0070B" w:rsidP="006254A9">
      <w:pPr>
        <w:pStyle w:val="ListParagraph"/>
        <w:numPr>
          <w:ilvl w:val="0"/>
          <w:numId w:val="3"/>
        </w:numPr>
        <w:spacing w:after="0"/>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ќе биде стимулирано </w:t>
      </w:r>
      <w:r w:rsidR="006E69D5" w:rsidRPr="000D4313">
        <w:rPr>
          <w:rFonts w:ascii="Times New Roman" w:hAnsi="Times New Roman" w:cs="Times New Roman"/>
          <w:color w:val="000000"/>
          <w:sz w:val="24"/>
          <w:szCs w:val="24"/>
        </w:rPr>
        <w:t xml:space="preserve">спроведувањето на стандардите за </w:t>
      </w:r>
      <w:r>
        <w:rPr>
          <w:rFonts w:ascii="Times New Roman" w:hAnsi="Times New Roman" w:cs="Times New Roman"/>
          <w:color w:val="000000"/>
          <w:sz w:val="24"/>
          <w:szCs w:val="24"/>
          <w:lang w:val="mk-MK"/>
        </w:rPr>
        <w:t>оценување</w:t>
      </w:r>
      <w:r w:rsidR="006E69D5" w:rsidRPr="000D4313">
        <w:rPr>
          <w:rFonts w:ascii="Times New Roman" w:hAnsi="Times New Roman" w:cs="Times New Roman"/>
          <w:color w:val="000000"/>
          <w:sz w:val="24"/>
          <w:szCs w:val="24"/>
        </w:rPr>
        <w:t xml:space="preserve">, </w:t>
      </w:r>
    </w:p>
    <w:p w14:paraId="2FDA1B87" w14:textId="77777777" w:rsidR="006E69D5" w:rsidRPr="000D4313" w:rsidRDefault="006E69D5" w:rsidP="006254A9">
      <w:pPr>
        <w:pStyle w:val="ListParagraph"/>
        <w:numPr>
          <w:ilvl w:val="0"/>
          <w:numId w:val="3"/>
        </w:numPr>
        <w:spacing w:after="0"/>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Што се очекува како активност од секој наставник во секој квалификациски период </w:t>
      </w:r>
    </w:p>
    <w:p w14:paraId="5D5EC682" w14:textId="77777777" w:rsidR="008563D4" w:rsidRDefault="006E69D5" w:rsidP="006254A9">
      <w:pPr>
        <w:pStyle w:val="ListParagraph"/>
        <w:numPr>
          <w:ilvl w:val="0"/>
          <w:numId w:val="3"/>
        </w:numPr>
        <w:spacing w:after="0"/>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Планирање на формативно и сумативно оценување </w:t>
      </w:r>
    </w:p>
    <w:p w14:paraId="17F25979" w14:textId="0288447E" w:rsidR="00E136AA" w:rsidRPr="00D0070B" w:rsidRDefault="00D0070B" w:rsidP="00E136AA">
      <w:pPr>
        <w:pStyle w:val="ListParagraph"/>
        <w:spacing w:after="0"/>
        <w:ind w:left="36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 xml:space="preserve"> </w:t>
      </w:r>
    </w:p>
    <w:p w14:paraId="475F2E2E" w14:textId="77777777" w:rsidR="006E69D5" w:rsidRPr="000D4313" w:rsidRDefault="006E69D5" w:rsidP="006254A9">
      <w:pPr>
        <w:pStyle w:val="ListParagraph"/>
        <w:numPr>
          <w:ilvl w:val="0"/>
          <w:numId w:val="3"/>
        </w:numPr>
        <w:tabs>
          <w:tab w:val="left" w:pos="630"/>
        </w:tabs>
        <w:spacing w:after="0"/>
        <w:ind w:left="720" w:firstLine="27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Следење, анализа и тим за поддршка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5"/>
        <w:gridCol w:w="2862"/>
        <w:gridCol w:w="3510"/>
        <w:gridCol w:w="4148"/>
        <w:gridCol w:w="1509"/>
      </w:tblGrid>
      <w:tr w:rsidR="00580AC4" w:rsidRPr="000D4313" w14:paraId="5CDDB897" w14:textId="77777777" w:rsidTr="002D0254">
        <w:tc>
          <w:tcPr>
            <w:tcW w:w="625" w:type="dxa"/>
          </w:tcPr>
          <w:p w14:paraId="297B6F88" w14:textId="6B06DFD5" w:rsidR="00580AC4" w:rsidRPr="000D4313" w:rsidRDefault="002D0254"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lang w:val="mk-MK"/>
              </w:rPr>
              <w:t>Бр.</w:t>
            </w:r>
            <w:r w:rsidR="00580AC4" w:rsidRPr="000D4313">
              <w:rPr>
                <w:rFonts w:ascii="Times New Roman" w:hAnsi="Times New Roman" w:cs="Times New Roman"/>
                <w:b/>
                <w:i/>
                <w:color w:val="000000"/>
                <w:sz w:val="24"/>
                <w:szCs w:val="24"/>
              </w:rPr>
              <w:t xml:space="preserve"> </w:t>
            </w:r>
          </w:p>
        </w:tc>
        <w:tc>
          <w:tcPr>
            <w:tcW w:w="2862" w:type="dxa"/>
          </w:tcPr>
          <w:p w14:paraId="7F727F8E" w14:textId="41510FE0" w:rsidR="00580AC4" w:rsidRPr="000D4313" w:rsidRDefault="002D0254"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lang w:val="mk-MK"/>
              </w:rPr>
              <w:t>Тим на следење</w:t>
            </w:r>
            <w:r w:rsidR="00580AC4" w:rsidRPr="000D4313">
              <w:rPr>
                <w:rFonts w:ascii="Times New Roman" w:hAnsi="Times New Roman" w:cs="Times New Roman"/>
                <w:b/>
                <w:i/>
                <w:color w:val="000000"/>
                <w:sz w:val="24"/>
                <w:szCs w:val="24"/>
              </w:rPr>
              <w:t xml:space="preserve"> </w:t>
            </w:r>
          </w:p>
        </w:tc>
        <w:tc>
          <w:tcPr>
            <w:tcW w:w="3510" w:type="dxa"/>
            <w:tcBorders>
              <w:right w:val="single" w:sz="4" w:space="0" w:color="auto"/>
            </w:tcBorders>
          </w:tcPr>
          <w:p w14:paraId="669471E8"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Име и презиме </w:t>
            </w:r>
          </w:p>
        </w:tc>
        <w:tc>
          <w:tcPr>
            <w:tcW w:w="4148" w:type="dxa"/>
            <w:tcBorders>
              <w:left w:val="single" w:sz="4" w:space="0" w:color="auto"/>
              <w:right w:val="single" w:sz="4" w:space="0" w:color="auto"/>
            </w:tcBorders>
          </w:tcPr>
          <w:p w14:paraId="67E2ACEB"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Поднесување на барања и жалби</w:t>
            </w:r>
          </w:p>
        </w:tc>
        <w:tc>
          <w:tcPr>
            <w:tcW w:w="1509" w:type="dxa"/>
            <w:tcBorders>
              <w:left w:val="single" w:sz="4" w:space="0" w:color="auto"/>
            </w:tcBorders>
          </w:tcPr>
          <w:p w14:paraId="7E1092D4"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Период </w:t>
            </w:r>
          </w:p>
        </w:tc>
      </w:tr>
      <w:tr w:rsidR="00580AC4" w:rsidRPr="000D4313" w14:paraId="53DD58F9" w14:textId="77777777" w:rsidTr="002D0254">
        <w:tc>
          <w:tcPr>
            <w:tcW w:w="625" w:type="dxa"/>
          </w:tcPr>
          <w:p w14:paraId="40FF5026"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01</w:t>
            </w:r>
          </w:p>
        </w:tc>
        <w:tc>
          <w:tcPr>
            <w:tcW w:w="2862" w:type="dxa"/>
          </w:tcPr>
          <w:p w14:paraId="1DB28CBC"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Професионална служба </w:t>
            </w:r>
          </w:p>
        </w:tc>
        <w:tc>
          <w:tcPr>
            <w:tcW w:w="3510" w:type="dxa"/>
            <w:tcBorders>
              <w:right w:val="single" w:sz="4" w:space="0" w:color="auto"/>
            </w:tcBorders>
          </w:tcPr>
          <w:p w14:paraId="65CDD459" w14:textId="77777777" w:rsidR="00580AC4" w:rsidRPr="000D4313" w:rsidRDefault="00E7139E"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Мемет Мехмети</w:t>
            </w:r>
          </w:p>
        </w:tc>
        <w:tc>
          <w:tcPr>
            <w:tcW w:w="4148" w:type="dxa"/>
            <w:tcBorders>
              <w:left w:val="single" w:sz="4" w:space="0" w:color="auto"/>
              <w:right w:val="single" w:sz="4" w:space="0" w:color="auto"/>
            </w:tcBorders>
          </w:tcPr>
          <w:p w14:paraId="2458422F"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09" w:type="dxa"/>
            <w:tcBorders>
              <w:left w:val="single" w:sz="4" w:space="0" w:color="auto"/>
            </w:tcBorders>
          </w:tcPr>
          <w:p w14:paraId="68EFD578"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580AC4" w:rsidRPr="000D4313" w14:paraId="7F4930C4" w14:textId="77777777" w:rsidTr="002D0254">
        <w:tc>
          <w:tcPr>
            <w:tcW w:w="625" w:type="dxa"/>
          </w:tcPr>
          <w:p w14:paraId="6DAB3660"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02</w:t>
            </w:r>
          </w:p>
        </w:tc>
        <w:tc>
          <w:tcPr>
            <w:tcW w:w="2862" w:type="dxa"/>
          </w:tcPr>
          <w:p w14:paraId="5C51EC9F" w14:textId="6C8B39FB" w:rsidR="00580AC4" w:rsidRPr="000D4313" w:rsidRDefault="002D0254"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lang w:val="mk-MK"/>
              </w:rPr>
              <w:t>Одделенски наставник</w:t>
            </w:r>
            <w:r w:rsidR="00580AC4" w:rsidRPr="000D4313">
              <w:rPr>
                <w:rFonts w:ascii="Times New Roman" w:hAnsi="Times New Roman" w:cs="Times New Roman"/>
                <w:b/>
                <w:i/>
                <w:color w:val="000000"/>
                <w:sz w:val="24"/>
                <w:szCs w:val="24"/>
              </w:rPr>
              <w:t xml:space="preserve"> </w:t>
            </w:r>
          </w:p>
        </w:tc>
        <w:tc>
          <w:tcPr>
            <w:tcW w:w="3510" w:type="dxa"/>
            <w:tcBorders>
              <w:right w:val="single" w:sz="4" w:space="0" w:color="auto"/>
            </w:tcBorders>
          </w:tcPr>
          <w:p w14:paraId="4DEF7165" w14:textId="77777777" w:rsidR="00580AC4" w:rsidRPr="000D4313" w:rsidRDefault="00E7139E"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Лирим Таири.</w:t>
            </w:r>
          </w:p>
        </w:tc>
        <w:tc>
          <w:tcPr>
            <w:tcW w:w="4148" w:type="dxa"/>
            <w:tcBorders>
              <w:left w:val="single" w:sz="4" w:space="0" w:color="auto"/>
              <w:right w:val="single" w:sz="4" w:space="0" w:color="auto"/>
            </w:tcBorders>
          </w:tcPr>
          <w:p w14:paraId="75DDFD2A"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09" w:type="dxa"/>
            <w:tcBorders>
              <w:left w:val="single" w:sz="4" w:space="0" w:color="auto"/>
            </w:tcBorders>
          </w:tcPr>
          <w:p w14:paraId="60462D6A"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580AC4" w:rsidRPr="000D4313" w14:paraId="76362677" w14:textId="77777777" w:rsidTr="002D0254">
        <w:tc>
          <w:tcPr>
            <w:tcW w:w="625" w:type="dxa"/>
          </w:tcPr>
          <w:p w14:paraId="35E0D9AC"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03</w:t>
            </w:r>
          </w:p>
        </w:tc>
        <w:tc>
          <w:tcPr>
            <w:tcW w:w="2862" w:type="dxa"/>
          </w:tcPr>
          <w:p w14:paraId="0E0B68BD" w14:textId="579C9E2D" w:rsidR="00580AC4" w:rsidRPr="002D0254" w:rsidRDefault="002D0254" w:rsidP="003C414A">
            <w:pPr>
              <w:pStyle w:val="ListParagraph"/>
              <w:spacing w:after="0" w:line="240" w:lineRule="auto"/>
              <w:ind w:left="0"/>
              <w:jc w:val="both"/>
              <w:rPr>
                <w:rFonts w:ascii="Times New Roman" w:hAnsi="Times New Roman" w:cs="Times New Roman"/>
                <w:b/>
                <w:i/>
                <w:color w:val="000000"/>
                <w:sz w:val="24"/>
                <w:szCs w:val="24"/>
                <w:lang w:val="mk-MK"/>
              </w:rPr>
            </w:pPr>
            <w:r>
              <w:rPr>
                <w:rFonts w:ascii="Times New Roman" w:hAnsi="Times New Roman" w:cs="Times New Roman"/>
                <w:b/>
                <w:i/>
                <w:color w:val="000000"/>
                <w:sz w:val="24"/>
                <w:szCs w:val="24"/>
                <w:lang w:val="mk-MK"/>
              </w:rPr>
              <w:t>Предметен наставник</w:t>
            </w:r>
          </w:p>
        </w:tc>
        <w:tc>
          <w:tcPr>
            <w:tcW w:w="3510" w:type="dxa"/>
            <w:tcBorders>
              <w:right w:val="single" w:sz="4" w:space="0" w:color="auto"/>
            </w:tcBorders>
          </w:tcPr>
          <w:p w14:paraId="66BDD88D" w14:textId="77777777" w:rsidR="00580AC4" w:rsidRPr="000D4313" w:rsidRDefault="00E7139E"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Фатиме Шабани</w:t>
            </w:r>
          </w:p>
        </w:tc>
        <w:tc>
          <w:tcPr>
            <w:tcW w:w="4148" w:type="dxa"/>
            <w:tcBorders>
              <w:left w:val="single" w:sz="4" w:space="0" w:color="auto"/>
              <w:right w:val="single" w:sz="4" w:space="0" w:color="auto"/>
            </w:tcBorders>
          </w:tcPr>
          <w:p w14:paraId="1C29746A"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09" w:type="dxa"/>
            <w:tcBorders>
              <w:left w:val="single" w:sz="4" w:space="0" w:color="auto"/>
            </w:tcBorders>
          </w:tcPr>
          <w:p w14:paraId="7D63BC27"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580AC4" w:rsidRPr="000D4313" w14:paraId="1350E420" w14:textId="77777777" w:rsidTr="002D0254">
        <w:tc>
          <w:tcPr>
            <w:tcW w:w="625" w:type="dxa"/>
          </w:tcPr>
          <w:p w14:paraId="166E9EA4"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2862" w:type="dxa"/>
          </w:tcPr>
          <w:p w14:paraId="2CC8B359"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Конкретни задачи </w:t>
            </w:r>
          </w:p>
        </w:tc>
        <w:tc>
          <w:tcPr>
            <w:tcW w:w="3510" w:type="dxa"/>
            <w:tcBorders>
              <w:right w:val="single" w:sz="4" w:space="0" w:color="auto"/>
            </w:tcBorders>
          </w:tcPr>
          <w:p w14:paraId="2A9538E5" w14:textId="77777777" w:rsidR="00580AC4" w:rsidRPr="000D4313" w:rsidRDefault="001D3097"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Да се имплементираат оценувачките стандарди дизајнирани од наставниците врз основа на училишните услови</w:t>
            </w:r>
          </w:p>
        </w:tc>
        <w:tc>
          <w:tcPr>
            <w:tcW w:w="4148" w:type="dxa"/>
            <w:tcBorders>
              <w:left w:val="single" w:sz="4" w:space="0" w:color="auto"/>
              <w:right w:val="single" w:sz="4" w:space="0" w:color="auto"/>
            </w:tcBorders>
          </w:tcPr>
          <w:p w14:paraId="39B481AF"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09" w:type="dxa"/>
            <w:tcBorders>
              <w:left w:val="single" w:sz="4" w:space="0" w:color="auto"/>
            </w:tcBorders>
          </w:tcPr>
          <w:p w14:paraId="5CDFDDE8"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A53F5A" w:rsidRPr="000D4313" w14:paraId="565FC418" w14:textId="77777777" w:rsidTr="002D0254">
        <w:tc>
          <w:tcPr>
            <w:tcW w:w="625" w:type="dxa"/>
          </w:tcPr>
          <w:p w14:paraId="214C671C"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p>
        </w:tc>
        <w:tc>
          <w:tcPr>
            <w:tcW w:w="2862" w:type="dxa"/>
          </w:tcPr>
          <w:p w14:paraId="0B1C5B97"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Оперативно планирање</w:t>
            </w:r>
          </w:p>
        </w:tc>
        <w:tc>
          <w:tcPr>
            <w:tcW w:w="3510" w:type="dxa"/>
            <w:tcBorders>
              <w:right w:val="single" w:sz="4" w:space="0" w:color="auto"/>
            </w:tcBorders>
          </w:tcPr>
          <w:p w14:paraId="59F26F18" w14:textId="1DC60B02" w:rsidR="00A53F5A" w:rsidRPr="000D4313" w:rsidRDefault="001D3097"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Подготовка на стандарди, инструменти, техники, </w:t>
            </w:r>
            <w:r w:rsidR="00F467F0">
              <w:rPr>
                <w:rFonts w:ascii="Times New Roman" w:hAnsi="Times New Roman" w:cs="Times New Roman"/>
                <w:b/>
                <w:i/>
                <w:color w:val="000000"/>
                <w:sz w:val="24"/>
                <w:szCs w:val="24"/>
                <w:lang w:val="mk-MK"/>
              </w:rPr>
              <w:t>евиденции</w:t>
            </w:r>
            <w:r w:rsidRPr="000D4313">
              <w:rPr>
                <w:rFonts w:ascii="Times New Roman" w:hAnsi="Times New Roman" w:cs="Times New Roman"/>
                <w:b/>
                <w:i/>
                <w:color w:val="000000"/>
                <w:sz w:val="24"/>
                <w:szCs w:val="24"/>
              </w:rPr>
              <w:t xml:space="preserve">, само-проценка, </w:t>
            </w:r>
          </w:p>
        </w:tc>
        <w:tc>
          <w:tcPr>
            <w:tcW w:w="4148" w:type="dxa"/>
            <w:tcBorders>
              <w:left w:val="single" w:sz="4" w:space="0" w:color="auto"/>
              <w:right w:val="single" w:sz="4" w:space="0" w:color="auto"/>
            </w:tcBorders>
          </w:tcPr>
          <w:p w14:paraId="449CD13F"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p>
        </w:tc>
        <w:tc>
          <w:tcPr>
            <w:tcW w:w="1509" w:type="dxa"/>
            <w:tcBorders>
              <w:left w:val="single" w:sz="4" w:space="0" w:color="auto"/>
            </w:tcBorders>
          </w:tcPr>
          <w:p w14:paraId="4F143C72"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p>
        </w:tc>
      </w:tr>
    </w:tbl>
    <w:p w14:paraId="32F2AF07" w14:textId="77777777" w:rsidR="00572ED8" w:rsidRDefault="00572ED8" w:rsidP="00A028AF">
      <w:pPr>
        <w:pStyle w:val="ListParagraph"/>
        <w:spacing w:line="360" w:lineRule="auto"/>
        <w:ind w:left="0" w:right="-90"/>
        <w:jc w:val="both"/>
        <w:rPr>
          <w:rFonts w:ascii="Times New Roman" w:hAnsi="Times New Roman" w:cs="Times New Roman"/>
          <w:color w:val="000000"/>
          <w:sz w:val="24"/>
          <w:szCs w:val="24"/>
        </w:rPr>
      </w:pPr>
    </w:p>
    <w:p w14:paraId="23315F02" w14:textId="77777777" w:rsidR="00E124CD" w:rsidRDefault="00E124CD" w:rsidP="00A028AF">
      <w:pPr>
        <w:pStyle w:val="ListParagraph"/>
        <w:spacing w:line="360" w:lineRule="auto"/>
        <w:ind w:left="0" w:right="-90"/>
        <w:jc w:val="both"/>
        <w:rPr>
          <w:rFonts w:ascii="Times New Roman" w:hAnsi="Times New Roman" w:cs="Times New Roman"/>
          <w:color w:val="000000"/>
          <w:sz w:val="24"/>
          <w:szCs w:val="24"/>
        </w:rPr>
      </w:pPr>
    </w:p>
    <w:p w14:paraId="3816A3CC" w14:textId="77777777" w:rsidR="00E124CD" w:rsidRDefault="00E124CD" w:rsidP="00A028AF">
      <w:pPr>
        <w:pStyle w:val="ListParagraph"/>
        <w:spacing w:line="360" w:lineRule="auto"/>
        <w:ind w:left="0" w:right="-90"/>
        <w:jc w:val="both"/>
        <w:rPr>
          <w:rFonts w:ascii="Times New Roman" w:hAnsi="Times New Roman" w:cs="Times New Roman"/>
          <w:color w:val="000000"/>
          <w:sz w:val="24"/>
          <w:szCs w:val="24"/>
        </w:rPr>
      </w:pPr>
    </w:p>
    <w:p w14:paraId="57969B4E" w14:textId="77777777" w:rsidR="00F0070D" w:rsidRDefault="00F0070D" w:rsidP="00A028AF">
      <w:pPr>
        <w:pStyle w:val="ListParagraph"/>
        <w:spacing w:line="360" w:lineRule="auto"/>
        <w:ind w:left="0" w:right="-90"/>
        <w:jc w:val="both"/>
        <w:rPr>
          <w:rFonts w:ascii="Times New Roman" w:hAnsi="Times New Roman" w:cs="Times New Roman"/>
          <w:color w:val="000000"/>
          <w:sz w:val="24"/>
          <w:szCs w:val="24"/>
        </w:rPr>
      </w:pPr>
    </w:p>
    <w:p w14:paraId="47D0E324" w14:textId="522131C6" w:rsidR="00CE72E2" w:rsidRPr="000D4313" w:rsidRDefault="00ED453E" w:rsidP="00A028AF">
      <w:pPr>
        <w:pStyle w:val="ListParagraph"/>
        <w:spacing w:line="360" w:lineRule="auto"/>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lastRenderedPageBreak/>
        <w:t>Оценувањерто</w:t>
      </w:r>
      <w:r w:rsidR="00572ED8">
        <w:rPr>
          <w:rFonts w:ascii="Times New Roman" w:hAnsi="Times New Roman" w:cs="Times New Roman"/>
          <w:color w:val="000000"/>
          <w:sz w:val="24"/>
          <w:szCs w:val="24"/>
        </w:rPr>
        <w:t xml:space="preserve"> во нашето училиште врз основа на образовната пракса од страна на наставниците применува различни методи, техники, инструменти за следење на </w:t>
      </w:r>
      <w:r w:rsidR="008E23BE">
        <w:rPr>
          <w:rFonts w:ascii="Times New Roman" w:hAnsi="Times New Roman" w:cs="Times New Roman"/>
          <w:color w:val="000000"/>
          <w:sz w:val="24"/>
          <w:szCs w:val="24"/>
          <w:lang w:val="mk-MK"/>
        </w:rPr>
        <w:t>оценувањето</w:t>
      </w:r>
      <w:r w:rsidR="00572ED8">
        <w:rPr>
          <w:rFonts w:ascii="Times New Roman" w:hAnsi="Times New Roman" w:cs="Times New Roman"/>
          <w:color w:val="000000"/>
          <w:sz w:val="24"/>
          <w:szCs w:val="24"/>
        </w:rPr>
        <w:t xml:space="preserve"> на учениците за нивните достигнувања, со кои учениците исто така се вклучени во овој процес. Во училиштето постои внатрешно оценување на достигнувањата на учениците.</w:t>
      </w:r>
    </w:p>
    <w:p w14:paraId="33A6B3D2" w14:textId="5521468A" w:rsidR="00CE72E2" w:rsidRPr="000D4313" w:rsidRDefault="00077579" w:rsidP="00C10EFA">
      <w:pPr>
        <w:pStyle w:val="ListParagraph"/>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rPr>
        <w:t>Внатрешното оценување се врши во континуитет со анализата на ситуацијата во четири годишни периоди. Достигнувањата на учениците во училиштето се оценуваат со описно и нумеричко оценување.</w:t>
      </w:r>
    </w:p>
    <w:p w14:paraId="1D4D4DAB" w14:textId="7B76AF06" w:rsidR="00CE72E2" w:rsidRPr="000D4313" w:rsidRDefault="00CE72E2" w:rsidP="00C10EFA">
      <w:pPr>
        <w:pStyle w:val="ListParagraph"/>
        <w:ind w:left="0" w:right="-9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Во првиот период I-III се </w:t>
      </w:r>
      <w:r w:rsidR="0016428A">
        <w:rPr>
          <w:rFonts w:ascii="Times New Roman" w:hAnsi="Times New Roman" w:cs="Times New Roman"/>
          <w:color w:val="000000"/>
          <w:sz w:val="24"/>
          <w:szCs w:val="24"/>
          <w:lang w:val="mk-MK"/>
        </w:rPr>
        <w:t>оценува</w:t>
      </w:r>
      <w:r w:rsidRPr="000D4313">
        <w:rPr>
          <w:rFonts w:ascii="Times New Roman" w:hAnsi="Times New Roman" w:cs="Times New Roman"/>
          <w:color w:val="000000"/>
          <w:sz w:val="24"/>
          <w:szCs w:val="24"/>
        </w:rPr>
        <w:t xml:space="preserve"> во писмена форма, во вториот период IV-VI во писмена форма и со броеви (комбиниран</w:t>
      </w:r>
      <w:r w:rsidR="0016428A">
        <w:rPr>
          <w:rFonts w:ascii="Times New Roman" w:hAnsi="Times New Roman" w:cs="Times New Roman"/>
          <w:color w:val="000000"/>
          <w:sz w:val="24"/>
          <w:szCs w:val="24"/>
          <w:lang w:val="mk-MK"/>
        </w:rPr>
        <w:t>о</w:t>
      </w:r>
      <w:r w:rsidRPr="000D4313">
        <w:rPr>
          <w:rFonts w:ascii="Times New Roman" w:hAnsi="Times New Roman" w:cs="Times New Roman"/>
          <w:color w:val="000000"/>
          <w:sz w:val="24"/>
          <w:szCs w:val="24"/>
        </w:rPr>
        <w:t xml:space="preserve">), а во третиот период IV-IX се означени со броеви. </w:t>
      </w:r>
    </w:p>
    <w:p w14:paraId="39A94C73" w14:textId="429E1221" w:rsidR="00CE72E2" w:rsidRDefault="0016428A" w:rsidP="00C10EFA">
      <w:pPr>
        <w:pStyle w:val="ListParagraph"/>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Оценувањето</w:t>
      </w:r>
      <w:r w:rsidR="00CE72E2" w:rsidRPr="000D4313">
        <w:rPr>
          <w:rFonts w:ascii="Times New Roman" w:hAnsi="Times New Roman" w:cs="Times New Roman"/>
          <w:color w:val="000000"/>
          <w:sz w:val="24"/>
          <w:szCs w:val="24"/>
        </w:rPr>
        <w:t xml:space="preserve"> на </w:t>
      </w:r>
      <w:r w:rsidR="003266C8">
        <w:rPr>
          <w:rFonts w:ascii="Times New Roman" w:hAnsi="Times New Roman" w:cs="Times New Roman"/>
          <w:color w:val="000000"/>
          <w:sz w:val="24"/>
          <w:szCs w:val="24"/>
        </w:rPr>
        <w:t>ученици</w:t>
      </w:r>
      <w:r w:rsidR="00CE72E2" w:rsidRPr="000D4313">
        <w:rPr>
          <w:rFonts w:ascii="Times New Roman" w:hAnsi="Times New Roman" w:cs="Times New Roman"/>
          <w:color w:val="000000"/>
          <w:sz w:val="24"/>
          <w:szCs w:val="24"/>
        </w:rPr>
        <w:t>те се врши според критериумите и стандардите валидирани од страна на Министерството за образование и наука, кои се целосно базирани на оценувачките стандарди врз основа на таксономијата на Блум (врз основа на нивоа)</w:t>
      </w:r>
    </w:p>
    <w:p w14:paraId="2EE69B84" w14:textId="44357A65" w:rsidR="00077579" w:rsidRDefault="00077579" w:rsidP="00C10EFA">
      <w:pPr>
        <w:pStyle w:val="ListParagraph"/>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rPr>
        <w:t>Главната цел на постапката за оценување е ефективно да се имплементира она што сакаме да го направиме за да го подобриме квалитетот на оценувањето, што треба да стане дел од добрата настава и учење. При планирањето на о</w:t>
      </w:r>
      <w:r w:rsidR="007B3571">
        <w:rPr>
          <w:rFonts w:ascii="Times New Roman" w:hAnsi="Times New Roman" w:cs="Times New Roman"/>
          <w:color w:val="000000"/>
          <w:sz w:val="24"/>
          <w:szCs w:val="24"/>
          <w:lang w:val="mk-MK"/>
        </w:rPr>
        <w:t>ценувањето</w:t>
      </w:r>
      <w:r>
        <w:rPr>
          <w:rFonts w:ascii="Times New Roman" w:hAnsi="Times New Roman" w:cs="Times New Roman"/>
          <w:color w:val="000000"/>
          <w:sz w:val="24"/>
          <w:szCs w:val="24"/>
        </w:rPr>
        <w:t>, наставниците ги користат целите и задачите на наставните п</w:t>
      </w:r>
      <w:r w:rsidR="0003617E">
        <w:rPr>
          <w:rFonts w:ascii="Times New Roman" w:hAnsi="Times New Roman" w:cs="Times New Roman"/>
          <w:color w:val="000000"/>
          <w:sz w:val="24"/>
          <w:szCs w:val="24"/>
          <w:lang w:val="mk-MK"/>
        </w:rPr>
        <w:t>ланови</w:t>
      </w:r>
      <w:r>
        <w:rPr>
          <w:rFonts w:ascii="Times New Roman" w:hAnsi="Times New Roman" w:cs="Times New Roman"/>
          <w:color w:val="000000"/>
          <w:sz w:val="24"/>
          <w:szCs w:val="24"/>
        </w:rPr>
        <w:t xml:space="preserve"> и програми, стандардите и критериумите кои се дадени во предметите. Во планирањето на формативното оценување, ќе се користат методите за оценување со кои се оценува</w:t>
      </w:r>
      <w:r w:rsidR="0003617E">
        <w:rPr>
          <w:rFonts w:ascii="Times New Roman" w:hAnsi="Times New Roman" w:cs="Times New Roman"/>
          <w:color w:val="000000"/>
          <w:sz w:val="24"/>
          <w:szCs w:val="24"/>
          <w:lang w:val="mk-MK"/>
        </w:rPr>
        <w:t xml:space="preserve"> наставата</w:t>
      </w:r>
      <w:r>
        <w:rPr>
          <w:rFonts w:ascii="Times New Roman" w:hAnsi="Times New Roman" w:cs="Times New Roman"/>
          <w:color w:val="000000"/>
          <w:sz w:val="24"/>
          <w:szCs w:val="24"/>
        </w:rPr>
        <w:t>: усни прашања, само-оценување, портфолио, проекти, контролни тестови, стандардизирани тестови, дискусии, мисловни мапи, прашања за есеи итн.</w:t>
      </w:r>
    </w:p>
    <w:p w14:paraId="5FE8D238" w14:textId="3F2E78EF" w:rsidR="00C10EFA" w:rsidRDefault="00077579" w:rsidP="00E136AA">
      <w:pPr>
        <w:pStyle w:val="ListParagraph"/>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Кумулативното оценување ќе се користи во согласност со стандардите и критериумите обезбедени од </w:t>
      </w:r>
      <w:r w:rsidR="00FD1FC5">
        <w:rPr>
          <w:rFonts w:ascii="Times New Roman" w:hAnsi="Times New Roman" w:cs="Times New Roman"/>
          <w:color w:val="000000"/>
          <w:sz w:val="24"/>
          <w:szCs w:val="24"/>
          <w:lang w:val="mk-MK"/>
        </w:rPr>
        <w:t>БРО</w:t>
      </w:r>
      <w:r>
        <w:rPr>
          <w:rFonts w:ascii="Times New Roman" w:hAnsi="Times New Roman" w:cs="Times New Roman"/>
          <w:color w:val="000000"/>
          <w:sz w:val="24"/>
          <w:szCs w:val="24"/>
        </w:rPr>
        <w:t>, кои ќе се вршат од белешките добиени од формативното оценување во конеч</w:t>
      </w:r>
      <w:r w:rsidR="00FD1FC5">
        <w:rPr>
          <w:rFonts w:ascii="Times New Roman" w:hAnsi="Times New Roman" w:cs="Times New Roman"/>
          <w:color w:val="000000"/>
          <w:sz w:val="24"/>
          <w:szCs w:val="24"/>
          <w:lang w:val="mk-MK"/>
        </w:rPr>
        <w:t>ната оценка</w:t>
      </w:r>
      <w:r>
        <w:rPr>
          <w:rFonts w:ascii="Times New Roman" w:hAnsi="Times New Roman" w:cs="Times New Roman"/>
          <w:color w:val="000000"/>
          <w:sz w:val="24"/>
          <w:szCs w:val="24"/>
        </w:rPr>
        <w:t xml:space="preserve">. </w:t>
      </w:r>
    </w:p>
    <w:p w14:paraId="01D5A230" w14:textId="77777777" w:rsidR="00667261" w:rsidRDefault="00667261" w:rsidP="00E136AA">
      <w:pPr>
        <w:pStyle w:val="ListParagraph"/>
        <w:ind w:left="0" w:right="-90"/>
        <w:jc w:val="both"/>
        <w:rPr>
          <w:rFonts w:ascii="Times New Roman" w:hAnsi="Times New Roman" w:cs="Times New Roman"/>
          <w:color w:val="000000"/>
          <w:sz w:val="24"/>
          <w:szCs w:val="24"/>
        </w:rPr>
      </w:pPr>
    </w:p>
    <w:p w14:paraId="7BBBB7DE" w14:textId="77777777" w:rsidR="00667261" w:rsidRDefault="00667261" w:rsidP="00E136AA">
      <w:pPr>
        <w:pStyle w:val="ListParagraph"/>
        <w:ind w:left="0" w:right="-90"/>
        <w:jc w:val="both"/>
        <w:rPr>
          <w:rFonts w:ascii="Times New Roman" w:hAnsi="Times New Roman" w:cs="Times New Roman"/>
          <w:color w:val="000000"/>
          <w:sz w:val="24"/>
          <w:szCs w:val="24"/>
        </w:rPr>
      </w:pPr>
    </w:p>
    <w:p w14:paraId="6B89B4D6" w14:textId="77777777" w:rsidR="00E124CD" w:rsidRDefault="00E124CD" w:rsidP="00E136AA">
      <w:pPr>
        <w:pStyle w:val="ListParagraph"/>
        <w:ind w:left="0" w:right="-90"/>
        <w:jc w:val="both"/>
        <w:rPr>
          <w:rFonts w:ascii="Times New Roman" w:hAnsi="Times New Roman" w:cs="Times New Roman"/>
          <w:color w:val="000000"/>
          <w:sz w:val="24"/>
          <w:szCs w:val="24"/>
        </w:rPr>
      </w:pPr>
    </w:p>
    <w:p w14:paraId="1CEB69F5" w14:textId="77777777" w:rsidR="00E124CD" w:rsidRDefault="00E124CD" w:rsidP="00E136AA">
      <w:pPr>
        <w:pStyle w:val="ListParagraph"/>
        <w:ind w:left="0" w:right="-90"/>
        <w:jc w:val="both"/>
        <w:rPr>
          <w:rFonts w:ascii="Times New Roman" w:hAnsi="Times New Roman" w:cs="Times New Roman"/>
          <w:color w:val="000000"/>
          <w:sz w:val="24"/>
          <w:szCs w:val="24"/>
        </w:rPr>
      </w:pPr>
    </w:p>
    <w:p w14:paraId="0E4CAB5B" w14:textId="77777777" w:rsidR="00E124CD" w:rsidRDefault="00E124CD" w:rsidP="00E136AA">
      <w:pPr>
        <w:pStyle w:val="ListParagraph"/>
        <w:ind w:left="0" w:right="-90"/>
        <w:jc w:val="both"/>
        <w:rPr>
          <w:rFonts w:ascii="Times New Roman" w:hAnsi="Times New Roman" w:cs="Times New Roman"/>
          <w:color w:val="000000"/>
          <w:sz w:val="24"/>
          <w:szCs w:val="24"/>
        </w:rPr>
      </w:pPr>
    </w:p>
    <w:p w14:paraId="2E56833F" w14:textId="77777777" w:rsidR="00E124CD" w:rsidRDefault="00E124CD" w:rsidP="00E136AA">
      <w:pPr>
        <w:pStyle w:val="ListParagraph"/>
        <w:ind w:left="0" w:right="-90"/>
        <w:jc w:val="both"/>
        <w:rPr>
          <w:rFonts w:ascii="Times New Roman" w:hAnsi="Times New Roman" w:cs="Times New Roman"/>
          <w:color w:val="000000"/>
          <w:sz w:val="24"/>
          <w:szCs w:val="24"/>
        </w:rPr>
      </w:pPr>
    </w:p>
    <w:p w14:paraId="47F5E2C6" w14:textId="77777777" w:rsidR="00667261" w:rsidRPr="00E136AA" w:rsidRDefault="00667261" w:rsidP="00E136AA">
      <w:pPr>
        <w:pStyle w:val="ListParagraph"/>
        <w:ind w:left="0" w:right="-90"/>
        <w:jc w:val="both"/>
        <w:rPr>
          <w:rFonts w:ascii="Times New Roman" w:hAnsi="Times New Roman" w:cs="Times New Roman"/>
          <w:color w:val="000000"/>
          <w:sz w:val="24"/>
          <w:szCs w:val="24"/>
        </w:rPr>
      </w:pPr>
    </w:p>
    <w:p w14:paraId="3F09AC6F" w14:textId="77777777" w:rsidR="00813FB2" w:rsidRPr="00D36034" w:rsidRDefault="00E136AA" w:rsidP="00E136AA">
      <w:pPr>
        <w:pStyle w:val="ListParagraph"/>
        <w:tabs>
          <w:tab w:val="num" w:pos="1080"/>
          <w:tab w:val="left" w:pos="8550"/>
        </w:tabs>
        <w:spacing w:after="0" w:line="240" w:lineRule="auto"/>
        <w:ind w:left="0" w:right="-90"/>
        <w:rPr>
          <w:rFonts w:ascii="Times New Roman" w:hAnsi="Times New Roman" w:cs="Times New Roman"/>
          <w:b/>
          <w:i/>
          <w:color w:val="1F497D"/>
          <w:sz w:val="24"/>
          <w:szCs w:val="24"/>
        </w:rPr>
      </w:pPr>
      <w:r w:rsidRPr="00D36034">
        <w:rPr>
          <w:rFonts w:ascii="Times New Roman" w:hAnsi="Times New Roman" w:cs="Times New Roman"/>
          <w:b/>
          <w:i/>
          <w:color w:val="1F497D"/>
          <w:sz w:val="24"/>
          <w:szCs w:val="24"/>
        </w:rPr>
        <w:t xml:space="preserve">- Следење и оценување на достигнувањата на учениците </w:t>
      </w:r>
    </w:p>
    <w:p w14:paraId="7128E461" w14:textId="77777777" w:rsidR="00A028AF" w:rsidRPr="000D4313" w:rsidRDefault="00A028AF" w:rsidP="00A028AF">
      <w:pPr>
        <w:widowControl w:val="0"/>
        <w:overflowPunct w:val="0"/>
        <w:autoSpaceDE w:val="0"/>
        <w:autoSpaceDN w:val="0"/>
        <w:adjustRightInd w:val="0"/>
        <w:spacing w:after="0" w:line="240" w:lineRule="auto"/>
        <w:ind w:right="-90"/>
        <w:jc w:val="both"/>
        <w:rPr>
          <w:rFonts w:ascii="Times New Roman" w:hAnsi="Times New Roman"/>
          <w:color w:val="000000"/>
          <w:sz w:val="24"/>
          <w:szCs w:val="24"/>
        </w:rPr>
      </w:pPr>
    </w:p>
    <w:p w14:paraId="48CE5712" w14:textId="1CE383E8" w:rsidR="00BF5247" w:rsidRPr="000D4313" w:rsidRDefault="00BF5247" w:rsidP="00A028AF">
      <w:pPr>
        <w:widowControl w:val="0"/>
        <w:overflowPunct w:val="0"/>
        <w:autoSpaceDE w:val="0"/>
        <w:autoSpaceDN w:val="0"/>
        <w:adjustRightInd w:val="0"/>
        <w:spacing w:after="0" w:line="360" w:lineRule="auto"/>
        <w:ind w:right="-90" w:firstLine="720"/>
        <w:jc w:val="both"/>
        <w:rPr>
          <w:rFonts w:ascii="Times New Roman" w:hAnsi="Times New Roman"/>
          <w:color w:val="000000"/>
          <w:sz w:val="24"/>
          <w:szCs w:val="24"/>
        </w:rPr>
      </w:pPr>
      <w:r w:rsidRPr="000D4313">
        <w:rPr>
          <w:rFonts w:ascii="Times New Roman" w:hAnsi="Times New Roman"/>
          <w:color w:val="000000"/>
          <w:sz w:val="24"/>
          <w:szCs w:val="24"/>
        </w:rPr>
        <w:t>Во училиштето постои внатрешн</w:t>
      </w:r>
      <w:r w:rsidR="0058534F">
        <w:rPr>
          <w:rFonts w:ascii="Times New Roman" w:hAnsi="Times New Roman"/>
          <w:color w:val="000000"/>
          <w:sz w:val="24"/>
          <w:szCs w:val="24"/>
          <w:lang w:val="mk-MK"/>
        </w:rPr>
        <w:t>о оценување</w:t>
      </w:r>
      <w:r w:rsidRPr="000D4313">
        <w:rPr>
          <w:rFonts w:ascii="Times New Roman" w:hAnsi="Times New Roman"/>
          <w:color w:val="000000"/>
          <w:sz w:val="24"/>
          <w:szCs w:val="24"/>
        </w:rPr>
        <w:t xml:space="preserve"> на достигнувањата на учениците, која постојано се практикува во постојана форма во текот на учебната година, вклучувајќи ја и анализата на ситуацијата на четирите класификациони периоди. </w:t>
      </w:r>
    </w:p>
    <w:p w14:paraId="2EEF34DE" w14:textId="1268D2AC" w:rsidR="000A2974" w:rsidRDefault="00BF5247" w:rsidP="00A028AF">
      <w:pPr>
        <w:widowControl w:val="0"/>
        <w:overflowPunct w:val="0"/>
        <w:autoSpaceDE w:val="0"/>
        <w:autoSpaceDN w:val="0"/>
        <w:adjustRightInd w:val="0"/>
        <w:spacing w:after="0" w:line="360" w:lineRule="auto"/>
        <w:ind w:right="-90"/>
        <w:jc w:val="both"/>
        <w:rPr>
          <w:rFonts w:ascii="Times New Roman" w:hAnsi="Times New Roman"/>
          <w:color w:val="000000"/>
          <w:sz w:val="24"/>
          <w:szCs w:val="24"/>
        </w:rPr>
      </w:pPr>
      <w:r w:rsidRPr="000D4313">
        <w:rPr>
          <w:rFonts w:ascii="Times New Roman" w:hAnsi="Times New Roman"/>
          <w:color w:val="000000"/>
          <w:sz w:val="24"/>
          <w:szCs w:val="24"/>
        </w:rPr>
        <w:t xml:space="preserve">Достигнувањата на учениците во училиштето, оценувањето се врши во писмена форма (текстуална) и во нумеричка форма. Во првиот период (прво тримесечје) од прво до трето одделение, </w:t>
      </w:r>
      <w:r w:rsidR="00935EFC">
        <w:rPr>
          <w:rFonts w:ascii="Times New Roman" w:hAnsi="Times New Roman"/>
          <w:color w:val="000000"/>
          <w:sz w:val="24"/>
          <w:szCs w:val="24"/>
          <w:lang w:val="mk-MK"/>
        </w:rPr>
        <w:t>оценувањето се врши</w:t>
      </w:r>
      <w:r w:rsidRPr="000D4313">
        <w:rPr>
          <w:rFonts w:ascii="Times New Roman" w:hAnsi="Times New Roman"/>
          <w:color w:val="000000"/>
          <w:sz w:val="24"/>
          <w:szCs w:val="24"/>
        </w:rPr>
        <w:t xml:space="preserve"> во писмена форма (описно), во вториот период – од </w:t>
      </w:r>
      <w:r w:rsidR="003244FA">
        <w:rPr>
          <w:rFonts w:ascii="Times New Roman" w:hAnsi="Times New Roman"/>
          <w:color w:val="000000"/>
          <w:sz w:val="24"/>
          <w:szCs w:val="24"/>
          <w:lang w:val="mk-MK"/>
        </w:rPr>
        <w:t>четврто</w:t>
      </w:r>
      <w:r w:rsidRPr="000D4313">
        <w:rPr>
          <w:rFonts w:ascii="Times New Roman" w:hAnsi="Times New Roman"/>
          <w:color w:val="000000"/>
          <w:sz w:val="24"/>
          <w:szCs w:val="24"/>
        </w:rPr>
        <w:t xml:space="preserve"> одделение – до шесто одделение – </w:t>
      </w:r>
      <w:r w:rsidR="003244FA">
        <w:rPr>
          <w:rFonts w:ascii="Times New Roman" w:hAnsi="Times New Roman"/>
          <w:color w:val="000000"/>
          <w:sz w:val="24"/>
          <w:szCs w:val="24"/>
          <w:lang w:val="mk-MK"/>
        </w:rPr>
        <w:t xml:space="preserve">оценувањето на </w:t>
      </w:r>
      <w:r w:rsidRPr="000D4313">
        <w:rPr>
          <w:rFonts w:ascii="Times New Roman" w:hAnsi="Times New Roman"/>
          <w:color w:val="000000"/>
          <w:sz w:val="24"/>
          <w:szCs w:val="24"/>
        </w:rPr>
        <w:t xml:space="preserve">достигнувањата на учениците во задолжителните и изборните предмети се комбинираат (описни и нумерички),  На крајот на </w:t>
      </w:r>
      <w:r w:rsidR="002168AF">
        <w:rPr>
          <w:rFonts w:ascii="Times New Roman" w:hAnsi="Times New Roman"/>
          <w:color w:val="000000"/>
          <w:sz w:val="24"/>
          <w:szCs w:val="24"/>
          <w:lang w:val="mk-MK"/>
        </w:rPr>
        <w:t>полугодието</w:t>
      </w:r>
      <w:r w:rsidRPr="000D4313">
        <w:rPr>
          <w:rFonts w:ascii="Times New Roman" w:hAnsi="Times New Roman"/>
          <w:color w:val="000000"/>
          <w:sz w:val="24"/>
          <w:szCs w:val="24"/>
        </w:rPr>
        <w:t xml:space="preserve"> и на крајот на учебната година, </w:t>
      </w:r>
      <w:r w:rsidR="002168AF">
        <w:rPr>
          <w:rFonts w:ascii="Times New Roman" w:hAnsi="Times New Roman"/>
          <w:color w:val="000000"/>
          <w:sz w:val="24"/>
          <w:szCs w:val="24"/>
          <w:lang w:val="mk-MK"/>
        </w:rPr>
        <w:t>оценувањето</w:t>
      </w:r>
      <w:r w:rsidRPr="000D4313">
        <w:rPr>
          <w:rFonts w:ascii="Times New Roman" w:hAnsi="Times New Roman"/>
          <w:color w:val="000000"/>
          <w:sz w:val="24"/>
          <w:szCs w:val="24"/>
        </w:rPr>
        <w:t xml:space="preserve"> се врши во нумеричка форма, а по квалификациските периоди </w:t>
      </w:r>
      <w:r w:rsidR="00BD3E47">
        <w:rPr>
          <w:rFonts w:ascii="Times New Roman" w:hAnsi="Times New Roman"/>
          <w:color w:val="000000"/>
          <w:sz w:val="24"/>
          <w:szCs w:val="24"/>
        </w:rPr>
        <w:t>–</w:t>
      </w:r>
      <w:r w:rsidRPr="000D4313">
        <w:rPr>
          <w:rFonts w:ascii="Times New Roman" w:hAnsi="Times New Roman"/>
          <w:color w:val="000000"/>
          <w:sz w:val="24"/>
          <w:szCs w:val="24"/>
        </w:rPr>
        <w:t xml:space="preserve"> </w:t>
      </w:r>
      <w:r w:rsidR="00BD3E47">
        <w:rPr>
          <w:rFonts w:ascii="Times New Roman" w:hAnsi="Times New Roman"/>
          <w:color w:val="000000"/>
          <w:sz w:val="24"/>
          <w:szCs w:val="24"/>
          <w:lang w:val="mk-MK"/>
        </w:rPr>
        <w:t>тромесечие,</w:t>
      </w:r>
      <w:r w:rsidRPr="000D4313">
        <w:rPr>
          <w:rFonts w:ascii="Times New Roman" w:hAnsi="Times New Roman"/>
          <w:color w:val="000000"/>
          <w:sz w:val="24"/>
          <w:szCs w:val="24"/>
        </w:rPr>
        <w:t xml:space="preserve"> </w:t>
      </w:r>
      <w:r w:rsidR="00BD3E47">
        <w:rPr>
          <w:rFonts w:ascii="Times New Roman" w:hAnsi="Times New Roman"/>
          <w:color w:val="000000"/>
          <w:sz w:val="24"/>
          <w:szCs w:val="24"/>
          <w:lang w:val="mk-MK"/>
        </w:rPr>
        <w:t>оценувањето се врши писмено</w:t>
      </w:r>
      <w:r w:rsidRPr="000D4313">
        <w:rPr>
          <w:rFonts w:ascii="Times New Roman" w:hAnsi="Times New Roman"/>
          <w:color w:val="000000"/>
          <w:sz w:val="24"/>
          <w:szCs w:val="24"/>
        </w:rPr>
        <w:t>. Учениците од третиот период од IV-IX одделение се оценуваат во нумеричка форма со оценки од (1) до (5).</w:t>
      </w:r>
    </w:p>
    <w:p w14:paraId="29CBEEA2" w14:textId="77777777" w:rsidR="003C4EEB" w:rsidRDefault="003C4EEB" w:rsidP="00A028AF">
      <w:pPr>
        <w:widowControl w:val="0"/>
        <w:overflowPunct w:val="0"/>
        <w:autoSpaceDE w:val="0"/>
        <w:autoSpaceDN w:val="0"/>
        <w:adjustRightInd w:val="0"/>
        <w:spacing w:after="0" w:line="360" w:lineRule="auto"/>
        <w:ind w:right="-90"/>
        <w:jc w:val="both"/>
        <w:rPr>
          <w:rFonts w:ascii="Times New Roman" w:hAnsi="Times New Roman"/>
          <w:color w:val="000000"/>
          <w:sz w:val="24"/>
          <w:szCs w:val="24"/>
        </w:rPr>
      </w:pPr>
    </w:p>
    <w:p w14:paraId="3E83B0F7" w14:textId="77777777" w:rsidR="0052551E" w:rsidRDefault="003F0A83" w:rsidP="003C414A">
      <w:pPr>
        <w:ind w:right="-720"/>
        <w:rPr>
          <w:rFonts w:ascii="Times New Roman" w:hAnsi="Times New Roman"/>
          <w:color w:val="000000"/>
          <w:sz w:val="24"/>
          <w:szCs w:val="24"/>
        </w:rPr>
      </w:pPr>
      <w:r>
        <w:rPr>
          <w:rFonts w:ascii="Times New Roman" w:hAnsi="Times New Roman"/>
          <w:color w:val="000000"/>
          <w:sz w:val="24"/>
          <w:szCs w:val="24"/>
        </w:rPr>
        <w:t>Наставниците користат различни методи, техники, инструменти за следење на достигнувањата на учениците од сите видови на оценување во формирањето на збирната оценка која, врз основа на реализацијата, е сеопфатна и нумерична.</w:t>
      </w:r>
    </w:p>
    <w:p w14:paraId="5D28CC85" w14:textId="77777777" w:rsidR="00094EC7" w:rsidRDefault="00094EC7" w:rsidP="003C414A">
      <w:pPr>
        <w:ind w:right="-720"/>
        <w:rPr>
          <w:rFonts w:ascii="Times New Roman" w:hAnsi="Times New Roman"/>
          <w:color w:val="000000"/>
          <w:sz w:val="24"/>
          <w:szCs w:val="24"/>
        </w:rPr>
      </w:pPr>
    </w:p>
    <w:p w14:paraId="013AED87" w14:textId="77777777" w:rsidR="00094EC7" w:rsidRDefault="00094EC7" w:rsidP="003C414A">
      <w:pPr>
        <w:ind w:right="-720"/>
        <w:rPr>
          <w:rFonts w:ascii="Times New Roman" w:hAnsi="Times New Roman"/>
          <w:color w:val="000000"/>
          <w:sz w:val="24"/>
          <w:szCs w:val="24"/>
        </w:rPr>
      </w:pPr>
    </w:p>
    <w:p w14:paraId="4CB6F409" w14:textId="77777777" w:rsidR="00E124CD" w:rsidRDefault="00E124CD" w:rsidP="003C414A">
      <w:pPr>
        <w:ind w:right="-720"/>
        <w:rPr>
          <w:rFonts w:ascii="Times New Roman" w:hAnsi="Times New Roman"/>
          <w:color w:val="000000"/>
          <w:sz w:val="24"/>
          <w:szCs w:val="24"/>
        </w:rPr>
      </w:pPr>
    </w:p>
    <w:p w14:paraId="21BCEC9E" w14:textId="77777777" w:rsidR="00E124CD" w:rsidRDefault="00E124CD" w:rsidP="003C414A">
      <w:pPr>
        <w:ind w:right="-720"/>
        <w:rPr>
          <w:rFonts w:ascii="Times New Roman" w:hAnsi="Times New Roman"/>
          <w:color w:val="000000"/>
          <w:sz w:val="24"/>
          <w:szCs w:val="24"/>
        </w:rPr>
      </w:pPr>
    </w:p>
    <w:p w14:paraId="67CE2530" w14:textId="77777777" w:rsidR="00E124CD" w:rsidRDefault="00E124CD" w:rsidP="003C414A">
      <w:pPr>
        <w:ind w:right="-720"/>
        <w:rPr>
          <w:rFonts w:ascii="Times New Roman" w:hAnsi="Times New Roman"/>
          <w:color w:val="000000"/>
          <w:sz w:val="24"/>
          <w:szCs w:val="24"/>
        </w:rPr>
      </w:pPr>
    </w:p>
    <w:p w14:paraId="6A75A0B0" w14:textId="77777777" w:rsidR="00E124CD" w:rsidRDefault="00E124CD" w:rsidP="003C414A">
      <w:pPr>
        <w:ind w:right="-720"/>
        <w:rPr>
          <w:rFonts w:ascii="Times New Roman" w:hAnsi="Times New Roman"/>
          <w:color w:val="000000"/>
          <w:sz w:val="24"/>
          <w:szCs w:val="24"/>
        </w:rPr>
      </w:pPr>
    </w:p>
    <w:p w14:paraId="7DB195D6" w14:textId="77777777" w:rsidR="003A2B20" w:rsidRDefault="003A2B20" w:rsidP="003A2B20">
      <w:pPr>
        <w:rPr>
          <w:b/>
          <w:lang w:val="mk-MK"/>
        </w:rPr>
      </w:pPr>
    </w:p>
    <w:p w14:paraId="219F1E6D" w14:textId="77777777" w:rsidR="003A2B20" w:rsidRDefault="003A2B20" w:rsidP="003A2B20">
      <w:pPr>
        <w:rPr>
          <w:b/>
          <w:lang w:val="mk-MK"/>
        </w:rPr>
      </w:pPr>
    </w:p>
    <w:p w14:paraId="38F56388" w14:textId="20CE339F" w:rsidR="002B3629" w:rsidRPr="000528BD" w:rsidRDefault="002B3629" w:rsidP="003A2B20">
      <w:pPr>
        <w:rPr>
          <w:b/>
          <w:lang w:val="mk-MK"/>
        </w:rPr>
      </w:pPr>
      <w:r w:rsidRPr="00E0205E">
        <w:rPr>
          <w:b/>
        </w:rPr>
        <w:t>ПЛАНИРАЊЕ НА</w:t>
      </w:r>
      <w:r w:rsidR="000528BD">
        <w:rPr>
          <w:b/>
          <w:lang w:val="mk-MK"/>
        </w:rPr>
        <w:t xml:space="preserve"> ОЦЕНУВАЊЕ</w:t>
      </w:r>
    </w:p>
    <w:p w14:paraId="38F832FF" w14:textId="77777777" w:rsidR="002B3629" w:rsidRPr="00E0205E" w:rsidRDefault="002B3629" w:rsidP="002B3629">
      <w:pPr>
        <w:rPr>
          <w:b/>
        </w:rPr>
      </w:pPr>
      <w:r w:rsidRPr="00E0205E">
        <w:rPr>
          <w:b/>
        </w:rPr>
        <w:t>Подобрување на квалитетот на наставата</w:t>
      </w:r>
    </w:p>
    <w:tbl>
      <w:tblPr>
        <w:tblW w:w="1370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250"/>
        <w:gridCol w:w="1350"/>
        <w:gridCol w:w="1530"/>
        <w:gridCol w:w="1440"/>
        <w:gridCol w:w="1530"/>
        <w:gridCol w:w="1440"/>
        <w:gridCol w:w="2096"/>
      </w:tblGrid>
      <w:tr w:rsidR="002B3629" w:rsidRPr="00130754" w14:paraId="22AF5932" w14:textId="77777777" w:rsidTr="00D11FFD">
        <w:trPr>
          <w:trHeight w:val="825"/>
        </w:trPr>
        <w:tc>
          <w:tcPr>
            <w:tcW w:w="2070" w:type="dxa"/>
            <w:vAlign w:val="center"/>
          </w:tcPr>
          <w:p w14:paraId="24C92B44" w14:textId="77777777" w:rsidR="002B3629" w:rsidRPr="0083089C" w:rsidRDefault="002B3629" w:rsidP="00047415">
            <w:pPr>
              <w:jc w:val="center"/>
              <w:rPr>
                <w:b/>
              </w:rPr>
            </w:pPr>
            <w:r w:rsidRPr="0083089C">
              <w:rPr>
                <w:b/>
              </w:rPr>
              <w:t>Задачи и активности</w:t>
            </w:r>
          </w:p>
        </w:tc>
        <w:tc>
          <w:tcPr>
            <w:tcW w:w="2250" w:type="dxa"/>
            <w:vAlign w:val="center"/>
          </w:tcPr>
          <w:p w14:paraId="548DA63F" w14:textId="7C7DBD01" w:rsidR="002B3629" w:rsidRPr="000528BD" w:rsidRDefault="000528BD" w:rsidP="00047415">
            <w:pPr>
              <w:jc w:val="center"/>
              <w:rPr>
                <w:b/>
                <w:lang w:val="mk-MK"/>
              </w:rPr>
            </w:pPr>
            <w:r>
              <w:rPr>
                <w:b/>
                <w:lang w:val="mk-MK"/>
              </w:rPr>
              <w:t>Реализатор</w:t>
            </w:r>
          </w:p>
        </w:tc>
        <w:tc>
          <w:tcPr>
            <w:tcW w:w="1350" w:type="dxa"/>
            <w:vAlign w:val="center"/>
          </w:tcPr>
          <w:p w14:paraId="592F90DB" w14:textId="77777777" w:rsidR="002B3629" w:rsidRPr="0083089C" w:rsidRDefault="002B3629" w:rsidP="00047415">
            <w:pPr>
              <w:jc w:val="center"/>
              <w:rPr>
                <w:b/>
              </w:rPr>
            </w:pPr>
            <w:r w:rsidRPr="0083089C">
              <w:rPr>
                <w:b/>
              </w:rPr>
              <w:t>Работна група</w:t>
            </w:r>
          </w:p>
        </w:tc>
        <w:tc>
          <w:tcPr>
            <w:tcW w:w="1530" w:type="dxa"/>
            <w:vAlign w:val="center"/>
          </w:tcPr>
          <w:p w14:paraId="10D516D3" w14:textId="77777777" w:rsidR="002B3629" w:rsidRPr="0083089C" w:rsidRDefault="002B3629" w:rsidP="00047415">
            <w:pPr>
              <w:jc w:val="center"/>
              <w:rPr>
                <w:b/>
              </w:rPr>
            </w:pPr>
            <w:r w:rsidRPr="0083089C">
              <w:rPr>
                <w:b/>
              </w:rPr>
              <w:t>Ресурс</w:t>
            </w:r>
          </w:p>
        </w:tc>
        <w:tc>
          <w:tcPr>
            <w:tcW w:w="1440" w:type="dxa"/>
            <w:vAlign w:val="center"/>
          </w:tcPr>
          <w:p w14:paraId="59D95A64" w14:textId="77777777" w:rsidR="002B3629" w:rsidRPr="0083089C" w:rsidRDefault="002B3629" w:rsidP="00047415">
            <w:pPr>
              <w:jc w:val="center"/>
              <w:rPr>
                <w:b/>
              </w:rPr>
            </w:pPr>
            <w:r w:rsidRPr="0083089C">
              <w:rPr>
                <w:b/>
              </w:rPr>
              <w:t>Инструменти</w:t>
            </w:r>
          </w:p>
        </w:tc>
        <w:tc>
          <w:tcPr>
            <w:tcW w:w="1530" w:type="dxa"/>
            <w:vAlign w:val="center"/>
          </w:tcPr>
          <w:p w14:paraId="026DA1F2" w14:textId="5B9215E1" w:rsidR="002B3629" w:rsidRPr="0083089C" w:rsidRDefault="000528BD" w:rsidP="00047415">
            <w:pPr>
              <w:jc w:val="center"/>
              <w:rPr>
                <w:b/>
              </w:rPr>
            </w:pPr>
            <w:r>
              <w:rPr>
                <w:b/>
                <w:lang w:val="mk-MK"/>
              </w:rPr>
              <w:t>Повратни</w:t>
            </w:r>
            <w:r w:rsidR="002B3629" w:rsidRPr="0083089C">
              <w:rPr>
                <w:b/>
              </w:rPr>
              <w:t xml:space="preserve"> информации</w:t>
            </w:r>
          </w:p>
        </w:tc>
        <w:tc>
          <w:tcPr>
            <w:tcW w:w="1440" w:type="dxa"/>
            <w:vAlign w:val="center"/>
          </w:tcPr>
          <w:p w14:paraId="42EA7ECE" w14:textId="2E081CA7" w:rsidR="002B3629" w:rsidRPr="000528BD" w:rsidRDefault="000528BD" w:rsidP="00047415">
            <w:pPr>
              <w:jc w:val="center"/>
              <w:rPr>
                <w:b/>
                <w:lang w:val="mk-MK"/>
              </w:rPr>
            </w:pPr>
            <w:r>
              <w:rPr>
                <w:b/>
                <w:lang w:val="mk-MK"/>
              </w:rPr>
              <w:t>Време</w:t>
            </w:r>
          </w:p>
        </w:tc>
        <w:tc>
          <w:tcPr>
            <w:tcW w:w="2096" w:type="dxa"/>
            <w:vAlign w:val="center"/>
          </w:tcPr>
          <w:p w14:paraId="390F8007" w14:textId="77777777" w:rsidR="002B3629" w:rsidRPr="0083089C" w:rsidRDefault="002B3629" w:rsidP="00047415">
            <w:pPr>
              <w:jc w:val="center"/>
              <w:rPr>
                <w:b/>
              </w:rPr>
            </w:pPr>
            <w:r w:rsidRPr="0083089C">
              <w:rPr>
                <w:b/>
              </w:rPr>
              <w:t>Критериум за успех</w:t>
            </w:r>
          </w:p>
        </w:tc>
      </w:tr>
      <w:tr w:rsidR="002B3629" w:rsidRPr="00130754" w14:paraId="7CF26E3A" w14:textId="77777777" w:rsidTr="00D11FFD">
        <w:trPr>
          <w:trHeight w:val="1037"/>
        </w:trPr>
        <w:tc>
          <w:tcPr>
            <w:tcW w:w="2070" w:type="dxa"/>
            <w:vAlign w:val="center"/>
          </w:tcPr>
          <w:p w14:paraId="3BFDA609" w14:textId="6EF72D3F" w:rsidR="002B3629" w:rsidRPr="00B604B1" w:rsidRDefault="002B3629" w:rsidP="00047415">
            <w:pPr>
              <w:jc w:val="center"/>
            </w:pPr>
            <w:r>
              <w:t>Пример на тест врз основа на стандарди</w:t>
            </w:r>
          </w:p>
        </w:tc>
        <w:tc>
          <w:tcPr>
            <w:tcW w:w="2250" w:type="dxa"/>
            <w:vAlign w:val="center"/>
          </w:tcPr>
          <w:p w14:paraId="0CD77D11" w14:textId="77777777" w:rsidR="002B3629" w:rsidRPr="00B604B1" w:rsidRDefault="002B3629" w:rsidP="00047415">
            <w:pPr>
              <w:jc w:val="center"/>
            </w:pPr>
            <w:r>
              <w:t>Евалуација, анализа и тим за поддршка</w:t>
            </w:r>
          </w:p>
        </w:tc>
        <w:tc>
          <w:tcPr>
            <w:tcW w:w="1350" w:type="dxa"/>
            <w:vAlign w:val="center"/>
          </w:tcPr>
          <w:p w14:paraId="41E5A7D4" w14:textId="77777777" w:rsidR="002B3629" w:rsidRPr="00B604B1" w:rsidRDefault="002B3629" w:rsidP="00047415">
            <w:pPr>
              <w:jc w:val="center"/>
            </w:pPr>
            <w:r>
              <w:t>Наставници</w:t>
            </w:r>
          </w:p>
        </w:tc>
        <w:tc>
          <w:tcPr>
            <w:tcW w:w="1530" w:type="dxa"/>
            <w:vAlign w:val="center"/>
          </w:tcPr>
          <w:p w14:paraId="226441C4" w14:textId="77777777" w:rsidR="002B3629" w:rsidRPr="00AE5691" w:rsidRDefault="002B3629" w:rsidP="00047415">
            <w:pPr>
              <w:jc w:val="center"/>
            </w:pPr>
            <w:r>
              <w:t>Стандарди за евалуација</w:t>
            </w:r>
          </w:p>
        </w:tc>
        <w:tc>
          <w:tcPr>
            <w:tcW w:w="1440" w:type="dxa"/>
            <w:vAlign w:val="center"/>
          </w:tcPr>
          <w:p w14:paraId="7B3BB632" w14:textId="77777777" w:rsidR="002B3629" w:rsidRPr="00AE5691" w:rsidRDefault="002B3629" w:rsidP="00047415">
            <w:pPr>
              <w:jc w:val="center"/>
            </w:pPr>
            <w:r>
              <w:t>Подготвен тест</w:t>
            </w:r>
          </w:p>
        </w:tc>
        <w:tc>
          <w:tcPr>
            <w:tcW w:w="1530" w:type="dxa"/>
            <w:vAlign w:val="center"/>
          </w:tcPr>
          <w:p w14:paraId="3CC98CA2" w14:textId="77777777" w:rsidR="002B3629" w:rsidRDefault="002B3629" w:rsidP="00047415">
            <w:pPr>
              <w:jc w:val="center"/>
            </w:pPr>
            <w:r>
              <w:t>Презентација</w:t>
            </w:r>
          </w:p>
          <w:p w14:paraId="1B24EF0E" w14:textId="60E8A14F" w:rsidR="002B3629" w:rsidRPr="002842B3" w:rsidRDefault="002842B3" w:rsidP="00047415">
            <w:pPr>
              <w:jc w:val="center"/>
              <w:rPr>
                <w:lang w:val="mk-MK"/>
              </w:rPr>
            </w:pPr>
            <w:r>
              <w:rPr>
                <w:lang w:val="mk-MK"/>
              </w:rPr>
              <w:t>Тестови</w:t>
            </w:r>
          </w:p>
        </w:tc>
        <w:tc>
          <w:tcPr>
            <w:tcW w:w="1440" w:type="dxa"/>
            <w:vAlign w:val="center"/>
          </w:tcPr>
          <w:p w14:paraId="72F3BB82" w14:textId="77777777" w:rsidR="002B3629" w:rsidRPr="00902453" w:rsidRDefault="002B3629" w:rsidP="00047415">
            <w:pPr>
              <w:jc w:val="center"/>
            </w:pPr>
            <w:r>
              <w:t>Октомври</w:t>
            </w:r>
          </w:p>
        </w:tc>
        <w:tc>
          <w:tcPr>
            <w:tcW w:w="2096" w:type="dxa"/>
            <w:vAlign w:val="center"/>
          </w:tcPr>
          <w:p w14:paraId="0B6D58C0" w14:textId="77777777" w:rsidR="002B3629" w:rsidRPr="00032F9F" w:rsidRDefault="002B3629" w:rsidP="00047415">
            <w:pPr>
              <w:jc w:val="center"/>
            </w:pPr>
            <w:r>
              <w:t>Примена на таксономијата на Блум</w:t>
            </w:r>
          </w:p>
        </w:tc>
      </w:tr>
      <w:tr w:rsidR="002B3629" w:rsidRPr="00130754" w14:paraId="4D9434FB" w14:textId="77777777" w:rsidTr="00D11FFD">
        <w:trPr>
          <w:trHeight w:val="825"/>
        </w:trPr>
        <w:tc>
          <w:tcPr>
            <w:tcW w:w="2070" w:type="dxa"/>
            <w:vAlign w:val="center"/>
          </w:tcPr>
          <w:p w14:paraId="7B7B94E9" w14:textId="5B709EA4" w:rsidR="002B3629" w:rsidRPr="00D804E2" w:rsidRDefault="002B3629" w:rsidP="00047415">
            <w:pPr>
              <w:jc w:val="center"/>
              <w:rPr>
                <w:lang w:val="mk-MK"/>
              </w:rPr>
            </w:pPr>
            <w:r>
              <w:t xml:space="preserve">Методи и инструменти за </w:t>
            </w:r>
            <w:r w:rsidR="00D804E2">
              <w:rPr>
                <w:lang w:val="mk-MK"/>
              </w:rPr>
              <w:t>оценување</w:t>
            </w:r>
          </w:p>
        </w:tc>
        <w:tc>
          <w:tcPr>
            <w:tcW w:w="2250" w:type="dxa"/>
            <w:vAlign w:val="center"/>
          </w:tcPr>
          <w:p w14:paraId="4F0CB9F0" w14:textId="77777777" w:rsidR="002B3629" w:rsidRPr="0053187D" w:rsidRDefault="002B3629" w:rsidP="00047415">
            <w:pPr>
              <w:jc w:val="center"/>
            </w:pPr>
            <w:r>
              <w:t>Евалуација, анализа и тим за поддршка</w:t>
            </w:r>
          </w:p>
        </w:tc>
        <w:tc>
          <w:tcPr>
            <w:tcW w:w="1350" w:type="dxa"/>
            <w:vAlign w:val="center"/>
          </w:tcPr>
          <w:p w14:paraId="3645F971" w14:textId="77777777" w:rsidR="002B3629" w:rsidRPr="0053187D" w:rsidRDefault="002B3629" w:rsidP="00047415">
            <w:pPr>
              <w:jc w:val="center"/>
            </w:pPr>
            <w:r>
              <w:t>Наставници</w:t>
            </w:r>
          </w:p>
        </w:tc>
        <w:tc>
          <w:tcPr>
            <w:tcW w:w="1530" w:type="dxa"/>
            <w:vAlign w:val="center"/>
          </w:tcPr>
          <w:p w14:paraId="357F21F1" w14:textId="625D6F74" w:rsidR="002B3629" w:rsidRPr="002842B3" w:rsidRDefault="002842B3" w:rsidP="00047415">
            <w:pPr>
              <w:jc w:val="center"/>
              <w:rPr>
                <w:lang w:val="mk-MK"/>
              </w:rPr>
            </w:pPr>
            <w:r>
              <w:rPr>
                <w:lang w:val="mk-MK"/>
              </w:rPr>
              <w:t>Прирачник</w:t>
            </w:r>
          </w:p>
        </w:tc>
        <w:tc>
          <w:tcPr>
            <w:tcW w:w="1440" w:type="dxa"/>
            <w:vAlign w:val="center"/>
          </w:tcPr>
          <w:p w14:paraId="6945F5BC" w14:textId="77777777" w:rsidR="002B3629" w:rsidRPr="0053187D" w:rsidRDefault="002B3629" w:rsidP="00047415">
            <w:pPr>
              <w:jc w:val="center"/>
            </w:pPr>
            <w:r>
              <w:t>Искуство од едукатори</w:t>
            </w:r>
          </w:p>
        </w:tc>
        <w:tc>
          <w:tcPr>
            <w:tcW w:w="1530" w:type="dxa"/>
            <w:vAlign w:val="center"/>
          </w:tcPr>
          <w:p w14:paraId="3BF12FAC" w14:textId="4D08D2CA" w:rsidR="002B3629" w:rsidRPr="0053187D" w:rsidRDefault="00CE1E5F" w:rsidP="00047415">
            <w:pPr>
              <w:jc w:val="center"/>
            </w:pPr>
            <w:r>
              <w:t>Ученички</w:t>
            </w:r>
            <w:r w:rsidR="002B3629">
              <w:t xml:space="preserve"> трудови</w:t>
            </w:r>
          </w:p>
        </w:tc>
        <w:tc>
          <w:tcPr>
            <w:tcW w:w="1440" w:type="dxa"/>
            <w:vAlign w:val="center"/>
          </w:tcPr>
          <w:p w14:paraId="2EBEB56C" w14:textId="77777777" w:rsidR="002B3629" w:rsidRPr="0053187D" w:rsidRDefault="002B3629" w:rsidP="00047415">
            <w:pPr>
              <w:jc w:val="center"/>
            </w:pPr>
            <w:r>
              <w:t>Во текот на целата година</w:t>
            </w:r>
          </w:p>
        </w:tc>
        <w:tc>
          <w:tcPr>
            <w:tcW w:w="2096" w:type="dxa"/>
            <w:vAlign w:val="center"/>
          </w:tcPr>
          <w:p w14:paraId="6542C533" w14:textId="77777777" w:rsidR="002B3629" w:rsidRPr="005F1E5C" w:rsidRDefault="002B3629" w:rsidP="00047415">
            <w:pPr>
              <w:jc w:val="center"/>
            </w:pPr>
            <w:r>
              <w:t>Објективна проценка</w:t>
            </w:r>
          </w:p>
        </w:tc>
      </w:tr>
      <w:tr w:rsidR="002B3629" w:rsidRPr="00130754" w14:paraId="67169C3A" w14:textId="77777777" w:rsidTr="00D11FFD">
        <w:trPr>
          <w:trHeight w:val="845"/>
        </w:trPr>
        <w:tc>
          <w:tcPr>
            <w:tcW w:w="2070" w:type="dxa"/>
            <w:vAlign w:val="center"/>
          </w:tcPr>
          <w:p w14:paraId="49C159E6" w14:textId="77777777" w:rsidR="002B3629" w:rsidRPr="00841D24" w:rsidRDefault="002B3629" w:rsidP="00047415">
            <w:pPr>
              <w:jc w:val="center"/>
            </w:pPr>
            <w:r>
              <w:t>Евалуација на активностите</w:t>
            </w:r>
          </w:p>
        </w:tc>
        <w:tc>
          <w:tcPr>
            <w:tcW w:w="2250" w:type="dxa"/>
            <w:vAlign w:val="center"/>
          </w:tcPr>
          <w:p w14:paraId="19A2A8CB" w14:textId="77777777" w:rsidR="002B3629" w:rsidRPr="00841D24" w:rsidRDefault="002B3629" w:rsidP="00047415">
            <w:pPr>
              <w:jc w:val="center"/>
            </w:pPr>
            <w:r>
              <w:t>Евалуација, анализа и тим за поддршка</w:t>
            </w:r>
          </w:p>
        </w:tc>
        <w:tc>
          <w:tcPr>
            <w:tcW w:w="1350" w:type="dxa"/>
            <w:vAlign w:val="center"/>
          </w:tcPr>
          <w:p w14:paraId="10323E3A" w14:textId="77777777" w:rsidR="002B3629" w:rsidRPr="00480403" w:rsidRDefault="002B3629" w:rsidP="00047415">
            <w:pPr>
              <w:jc w:val="center"/>
            </w:pPr>
            <w:r>
              <w:t>Наставници</w:t>
            </w:r>
          </w:p>
        </w:tc>
        <w:tc>
          <w:tcPr>
            <w:tcW w:w="1530" w:type="dxa"/>
            <w:vAlign w:val="center"/>
          </w:tcPr>
          <w:p w14:paraId="7289FFAC" w14:textId="77777777" w:rsidR="002B3629" w:rsidRPr="00480403" w:rsidRDefault="002B3629" w:rsidP="00047415">
            <w:pPr>
              <w:jc w:val="center"/>
            </w:pPr>
            <w:r>
              <w:t>Планирање и докази</w:t>
            </w:r>
          </w:p>
        </w:tc>
        <w:tc>
          <w:tcPr>
            <w:tcW w:w="1440" w:type="dxa"/>
            <w:vAlign w:val="center"/>
          </w:tcPr>
          <w:p w14:paraId="33226A10" w14:textId="77777777" w:rsidR="002B3629" w:rsidRPr="00097682" w:rsidRDefault="002B3629" w:rsidP="00047415">
            <w:pPr>
              <w:jc w:val="center"/>
            </w:pPr>
            <w:r>
              <w:t>Инструмент за набљудување</w:t>
            </w:r>
          </w:p>
        </w:tc>
        <w:tc>
          <w:tcPr>
            <w:tcW w:w="1530" w:type="dxa"/>
            <w:vAlign w:val="center"/>
          </w:tcPr>
          <w:p w14:paraId="4A4BB5F6" w14:textId="77777777" w:rsidR="002B3629" w:rsidRPr="007515EE" w:rsidRDefault="002B3629" w:rsidP="00047415">
            <w:pPr>
              <w:jc w:val="center"/>
            </w:pPr>
            <w:r>
              <w:t>Извештај на тимот</w:t>
            </w:r>
          </w:p>
        </w:tc>
        <w:tc>
          <w:tcPr>
            <w:tcW w:w="1440" w:type="dxa"/>
            <w:vAlign w:val="center"/>
          </w:tcPr>
          <w:p w14:paraId="55908983" w14:textId="77777777" w:rsidR="002B3629" w:rsidRPr="00860DBE" w:rsidRDefault="002B3629" w:rsidP="00047415">
            <w:pPr>
              <w:jc w:val="center"/>
            </w:pPr>
            <w:r>
              <w:t>Половина година. и на крајот на годината</w:t>
            </w:r>
          </w:p>
        </w:tc>
        <w:tc>
          <w:tcPr>
            <w:tcW w:w="2096" w:type="dxa"/>
            <w:vAlign w:val="center"/>
          </w:tcPr>
          <w:p w14:paraId="24F85D0E" w14:textId="77777777" w:rsidR="002B3629" w:rsidRPr="00860DBE" w:rsidRDefault="002B3629" w:rsidP="00047415">
            <w:pPr>
              <w:jc w:val="center"/>
            </w:pPr>
            <w:r>
              <w:t>Објективна проценка</w:t>
            </w:r>
          </w:p>
        </w:tc>
      </w:tr>
    </w:tbl>
    <w:p w14:paraId="69745B79" w14:textId="298EA01A" w:rsidR="002B3629" w:rsidRPr="000528BD" w:rsidRDefault="002B3629" w:rsidP="002B3629">
      <w:pPr>
        <w:rPr>
          <w:b/>
          <w:lang w:val="mk-MK"/>
        </w:rPr>
      </w:pPr>
      <w:r w:rsidRPr="00C91912">
        <w:rPr>
          <w:b/>
        </w:rPr>
        <w:t xml:space="preserve">Следење со континуитет на </w:t>
      </w:r>
      <w:r w:rsidR="000528BD">
        <w:rPr>
          <w:b/>
          <w:lang w:val="mk-MK"/>
        </w:rPr>
        <w:t>оценување</w:t>
      </w:r>
    </w:p>
    <w:tbl>
      <w:tblPr>
        <w:tblW w:w="13779"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1915"/>
        <w:gridCol w:w="1377"/>
        <w:gridCol w:w="1384"/>
        <w:gridCol w:w="1552"/>
        <w:gridCol w:w="1701"/>
        <w:gridCol w:w="1838"/>
        <w:gridCol w:w="2035"/>
      </w:tblGrid>
      <w:tr w:rsidR="000528BD" w14:paraId="73384471" w14:textId="77777777" w:rsidTr="00D11FFD">
        <w:trPr>
          <w:trHeight w:val="550"/>
        </w:trPr>
        <w:tc>
          <w:tcPr>
            <w:tcW w:w="1980" w:type="dxa"/>
            <w:vAlign w:val="center"/>
          </w:tcPr>
          <w:p w14:paraId="2FE61B35" w14:textId="77777777" w:rsidR="002B3629" w:rsidRPr="000D3979" w:rsidRDefault="002B3629" w:rsidP="00047415">
            <w:pPr>
              <w:jc w:val="center"/>
              <w:rPr>
                <w:b/>
              </w:rPr>
            </w:pPr>
            <w:r w:rsidRPr="000D3979">
              <w:rPr>
                <w:b/>
              </w:rPr>
              <w:t>Задачи и активности</w:t>
            </w:r>
          </w:p>
        </w:tc>
        <w:tc>
          <w:tcPr>
            <w:tcW w:w="1919" w:type="dxa"/>
            <w:vAlign w:val="center"/>
          </w:tcPr>
          <w:p w14:paraId="29AE8976" w14:textId="7FE2E7D7" w:rsidR="002B3629" w:rsidRPr="000528BD" w:rsidRDefault="000528BD" w:rsidP="00047415">
            <w:pPr>
              <w:jc w:val="center"/>
              <w:rPr>
                <w:b/>
                <w:lang w:val="mk-MK"/>
              </w:rPr>
            </w:pPr>
            <w:r>
              <w:rPr>
                <w:b/>
                <w:lang w:val="mk-MK"/>
              </w:rPr>
              <w:t>Реализатор</w:t>
            </w:r>
          </w:p>
        </w:tc>
        <w:tc>
          <w:tcPr>
            <w:tcW w:w="1361" w:type="dxa"/>
            <w:vAlign w:val="center"/>
          </w:tcPr>
          <w:p w14:paraId="27DC391A" w14:textId="77777777" w:rsidR="002B3629" w:rsidRPr="000D3979" w:rsidRDefault="002B3629" w:rsidP="00047415">
            <w:pPr>
              <w:jc w:val="center"/>
              <w:rPr>
                <w:b/>
              </w:rPr>
            </w:pPr>
            <w:r w:rsidRPr="000D3979">
              <w:rPr>
                <w:b/>
              </w:rPr>
              <w:t>Работна група</w:t>
            </w:r>
          </w:p>
        </w:tc>
        <w:tc>
          <w:tcPr>
            <w:tcW w:w="1385" w:type="dxa"/>
            <w:vAlign w:val="center"/>
          </w:tcPr>
          <w:p w14:paraId="46876DFE" w14:textId="77777777" w:rsidR="002B3629" w:rsidRPr="000D3979" w:rsidRDefault="002B3629" w:rsidP="00047415">
            <w:pPr>
              <w:jc w:val="center"/>
              <w:rPr>
                <w:b/>
              </w:rPr>
            </w:pPr>
            <w:r w:rsidRPr="000D3979">
              <w:rPr>
                <w:b/>
              </w:rPr>
              <w:t>Ресурс</w:t>
            </w:r>
          </w:p>
        </w:tc>
        <w:tc>
          <w:tcPr>
            <w:tcW w:w="1552" w:type="dxa"/>
            <w:vAlign w:val="center"/>
          </w:tcPr>
          <w:p w14:paraId="5493710E" w14:textId="77777777" w:rsidR="002B3629" w:rsidRPr="000D3979" w:rsidRDefault="002B3629" w:rsidP="00047415">
            <w:pPr>
              <w:jc w:val="center"/>
              <w:rPr>
                <w:b/>
              </w:rPr>
            </w:pPr>
            <w:r w:rsidRPr="000D3979">
              <w:rPr>
                <w:b/>
              </w:rPr>
              <w:t>Инструменти</w:t>
            </w:r>
          </w:p>
        </w:tc>
        <w:tc>
          <w:tcPr>
            <w:tcW w:w="1703" w:type="dxa"/>
            <w:vAlign w:val="center"/>
          </w:tcPr>
          <w:p w14:paraId="37650060" w14:textId="530B2B14" w:rsidR="002B3629" w:rsidRPr="000D3979" w:rsidRDefault="000528BD" w:rsidP="00047415">
            <w:pPr>
              <w:jc w:val="center"/>
              <w:rPr>
                <w:b/>
              </w:rPr>
            </w:pPr>
            <w:r>
              <w:rPr>
                <w:b/>
                <w:lang w:val="mk-MK"/>
              </w:rPr>
              <w:t xml:space="preserve">Повратни </w:t>
            </w:r>
            <w:r w:rsidR="002B3629" w:rsidRPr="000D3979">
              <w:rPr>
                <w:b/>
              </w:rPr>
              <w:t>информации</w:t>
            </w:r>
          </w:p>
        </w:tc>
        <w:tc>
          <w:tcPr>
            <w:tcW w:w="1841" w:type="dxa"/>
            <w:vAlign w:val="center"/>
          </w:tcPr>
          <w:p w14:paraId="38CC37FF" w14:textId="75AA863A" w:rsidR="002B3629" w:rsidRPr="00273A57" w:rsidRDefault="007F43CC" w:rsidP="00047415">
            <w:pPr>
              <w:jc w:val="center"/>
              <w:rPr>
                <w:b/>
                <w:lang w:val="en-US"/>
              </w:rPr>
            </w:pPr>
            <w:r>
              <w:rPr>
                <w:b/>
                <w:lang w:val="mk-MK"/>
              </w:rPr>
              <w:t>Време</w:t>
            </w:r>
          </w:p>
        </w:tc>
        <w:tc>
          <w:tcPr>
            <w:tcW w:w="2038" w:type="dxa"/>
            <w:vAlign w:val="center"/>
          </w:tcPr>
          <w:p w14:paraId="0D8CF24E" w14:textId="77777777" w:rsidR="002B3629" w:rsidRPr="000D3979" w:rsidRDefault="002B3629" w:rsidP="00047415">
            <w:pPr>
              <w:jc w:val="center"/>
              <w:rPr>
                <w:b/>
              </w:rPr>
            </w:pPr>
            <w:r w:rsidRPr="000D3979">
              <w:rPr>
                <w:b/>
              </w:rPr>
              <w:t>Критериуми за успех</w:t>
            </w:r>
          </w:p>
        </w:tc>
      </w:tr>
      <w:tr w:rsidR="000528BD" w14:paraId="2B7CA8BD" w14:textId="77777777" w:rsidTr="00D11FFD">
        <w:trPr>
          <w:trHeight w:val="550"/>
        </w:trPr>
        <w:tc>
          <w:tcPr>
            <w:tcW w:w="1980" w:type="dxa"/>
            <w:vAlign w:val="center"/>
          </w:tcPr>
          <w:p w14:paraId="50A6A666" w14:textId="1CE33CA0" w:rsidR="002B3629" w:rsidRPr="002C03E0" w:rsidRDefault="002B3629" w:rsidP="00047415">
            <w:pPr>
              <w:jc w:val="center"/>
            </w:pPr>
            <w:r>
              <w:t xml:space="preserve">Подготовка на </w:t>
            </w:r>
            <w:r w:rsidR="00216615">
              <w:rPr>
                <w:lang w:val="mk-MK"/>
              </w:rPr>
              <w:t>евидентни</w:t>
            </w:r>
            <w:r>
              <w:t xml:space="preserve"> листи</w:t>
            </w:r>
          </w:p>
        </w:tc>
        <w:tc>
          <w:tcPr>
            <w:tcW w:w="1919" w:type="dxa"/>
            <w:vAlign w:val="center"/>
          </w:tcPr>
          <w:p w14:paraId="244A80EE" w14:textId="77777777" w:rsidR="002B3629" w:rsidRPr="002C03E0" w:rsidRDefault="002B3629" w:rsidP="00047415">
            <w:pPr>
              <w:jc w:val="center"/>
            </w:pPr>
            <w:r>
              <w:t>Евалуација, анализа и тим за поддршка</w:t>
            </w:r>
          </w:p>
        </w:tc>
        <w:tc>
          <w:tcPr>
            <w:tcW w:w="1361" w:type="dxa"/>
            <w:vAlign w:val="center"/>
          </w:tcPr>
          <w:p w14:paraId="5940F730" w14:textId="77777777" w:rsidR="002B3629" w:rsidRPr="002C03E0" w:rsidRDefault="002B3629" w:rsidP="00047415">
            <w:pPr>
              <w:jc w:val="center"/>
            </w:pPr>
            <w:r>
              <w:t>Наставници</w:t>
            </w:r>
          </w:p>
        </w:tc>
        <w:tc>
          <w:tcPr>
            <w:tcW w:w="1385" w:type="dxa"/>
            <w:vAlign w:val="center"/>
          </w:tcPr>
          <w:p w14:paraId="2C57C647" w14:textId="1E7A0A85" w:rsidR="002B3629" w:rsidRPr="002C03E0" w:rsidRDefault="002B3629" w:rsidP="00047415">
            <w:pPr>
              <w:jc w:val="center"/>
            </w:pPr>
            <w:r>
              <w:t>Евиден</w:t>
            </w:r>
            <w:r w:rsidR="002508D2">
              <w:rPr>
                <w:lang w:val="mk-MK"/>
              </w:rPr>
              <w:t>тна</w:t>
            </w:r>
            <w:r>
              <w:t xml:space="preserve"> листа</w:t>
            </w:r>
          </w:p>
        </w:tc>
        <w:tc>
          <w:tcPr>
            <w:tcW w:w="1552" w:type="dxa"/>
            <w:vAlign w:val="center"/>
          </w:tcPr>
          <w:p w14:paraId="3E5E6377" w14:textId="703E895C" w:rsidR="002B3629" w:rsidRPr="002508D2" w:rsidRDefault="002508D2" w:rsidP="00047415">
            <w:pPr>
              <w:jc w:val="center"/>
              <w:rPr>
                <w:lang w:val="mk-MK"/>
              </w:rPr>
            </w:pPr>
            <w:r>
              <w:rPr>
                <w:lang w:val="mk-MK"/>
              </w:rPr>
              <w:t>Прирачник</w:t>
            </w:r>
          </w:p>
        </w:tc>
        <w:tc>
          <w:tcPr>
            <w:tcW w:w="1703" w:type="dxa"/>
            <w:vAlign w:val="center"/>
          </w:tcPr>
          <w:p w14:paraId="461AA59F" w14:textId="77777777" w:rsidR="002B3629" w:rsidRPr="002C03E0" w:rsidRDefault="002B3629" w:rsidP="00047415">
            <w:pPr>
              <w:jc w:val="center"/>
            </w:pPr>
            <w:r>
              <w:t>Размена на мислења</w:t>
            </w:r>
          </w:p>
        </w:tc>
        <w:tc>
          <w:tcPr>
            <w:tcW w:w="1841" w:type="dxa"/>
            <w:vAlign w:val="center"/>
          </w:tcPr>
          <w:p w14:paraId="075092FE" w14:textId="77777777" w:rsidR="002B3629" w:rsidRPr="002C03E0" w:rsidRDefault="002B3629" w:rsidP="00047415">
            <w:pPr>
              <w:jc w:val="center"/>
            </w:pPr>
            <w:r>
              <w:t>Септември</w:t>
            </w:r>
          </w:p>
        </w:tc>
        <w:tc>
          <w:tcPr>
            <w:tcW w:w="2038" w:type="dxa"/>
            <w:vAlign w:val="center"/>
          </w:tcPr>
          <w:p w14:paraId="3923BFAA" w14:textId="77777777" w:rsidR="002B3629" w:rsidRPr="002C03E0" w:rsidRDefault="002B3629" w:rsidP="00047415">
            <w:pPr>
              <w:jc w:val="center"/>
            </w:pPr>
            <w:r>
              <w:t>Сметководство со методи</w:t>
            </w:r>
          </w:p>
        </w:tc>
      </w:tr>
      <w:tr w:rsidR="000528BD" w14:paraId="6C36E1B5" w14:textId="77777777" w:rsidTr="00D11FFD">
        <w:trPr>
          <w:trHeight w:val="550"/>
        </w:trPr>
        <w:tc>
          <w:tcPr>
            <w:tcW w:w="1980" w:type="dxa"/>
            <w:vAlign w:val="center"/>
          </w:tcPr>
          <w:p w14:paraId="6862152D" w14:textId="77777777" w:rsidR="002B3629" w:rsidRPr="005073CB" w:rsidRDefault="002B3629" w:rsidP="00047415">
            <w:pPr>
              <w:jc w:val="center"/>
            </w:pPr>
            <w:r>
              <w:t>Формативно и сумативно оценување</w:t>
            </w:r>
          </w:p>
        </w:tc>
        <w:tc>
          <w:tcPr>
            <w:tcW w:w="1919" w:type="dxa"/>
            <w:vAlign w:val="center"/>
          </w:tcPr>
          <w:p w14:paraId="15D35A3C" w14:textId="77777777" w:rsidR="002B3629" w:rsidRPr="005073CB" w:rsidRDefault="002B3629" w:rsidP="00047415">
            <w:pPr>
              <w:jc w:val="center"/>
            </w:pPr>
            <w:r>
              <w:t>Наставници</w:t>
            </w:r>
          </w:p>
        </w:tc>
        <w:tc>
          <w:tcPr>
            <w:tcW w:w="1361" w:type="dxa"/>
            <w:vAlign w:val="center"/>
          </w:tcPr>
          <w:p w14:paraId="68395F13" w14:textId="164B92A3" w:rsidR="002B3629" w:rsidRPr="002508D2" w:rsidRDefault="002508D2" w:rsidP="00047415">
            <w:pPr>
              <w:jc w:val="center"/>
              <w:rPr>
                <w:lang w:val="mk-MK"/>
              </w:rPr>
            </w:pPr>
            <w:r>
              <w:rPr>
                <w:lang w:val="mk-MK"/>
              </w:rPr>
              <w:t>Ученик</w:t>
            </w:r>
          </w:p>
        </w:tc>
        <w:tc>
          <w:tcPr>
            <w:tcW w:w="1385" w:type="dxa"/>
            <w:vAlign w:val="center"/>
          </w:tcPr>
          <w:p w14:paraId="7C014D57" w14:textId="12B50708" w:rsidR="002B3629" w:rsidRPr="002508D2" w:rsidRDefault="002508D2" w:rsidP="00047415">
            <w:pPr>
              <w:jc w:val="center"/>
              <w:rPr>
                <w:lang w:val="mk-MK"/>
              </w:rPr>
            </w:pPr>
            <w:r>
              <w:rPr>
                <w:lang w:val="mk-MK"/>
              </w:rPr>
              <w:t>Прирачник</w:t>
            </w:r>
          </w:p>
        </w:tc>
        <w:tc>
          <w:tcPr>
            <w:tcW w:w="1552" w:type="dxa"/>
            <w:vAlign w:val="center"/>
          </w:tcPr>
          <w:p w14:paraId="590102F5" w14:textId="77777777" w:rsidR="002B3629" w:rsidRPr="00276B3A" w:rsidRDefault="002B3629" w:rsidP="00047415">
            <w:pPr>
              <w:jc w:val="center"/>
            </w:pPr>
            <w:r>
              <w:t>Контролна листа</w:t>
            </w:r>
          </w:p>
        </w:tc>
        <w:tc>
          <w:tcPr>
            <w:tcW w:w="1703" w:type="dxa"/>
            <w:vAlign w:val="center"/>
          </w:tcPr>
          <w:p w14:paraId="16DB50B1" w14:textId="77777777" w:rsidR="002B3629" w:rsidRPr="00276B3A" w:rsidRDefault="002B3629" w:rsidP="00047415">
            <w:pPr>
              <w:jc w:val="center"/>
            </w:pPr>
            <w:r>
              <w:t>Искористено искуство</w:t>
            </w:r>
          </w:p>
        </w:tc>
        <w:tc>
          <w:tcPr>
            <w:tcW w:w="1841" w:type="dxa"/>
            <w:vAlign w:val="center"/>
          </w:tcPr>
          <w:p w14:paraId="76B3480D" w14:textId="77777777" w:rsidR="002B3629" w:rsidRPr="00FE245D" w:rsidRDefault="002B3629" w:rsidP="00047415">
            <w:pPr>
              <w:jc w:val="center"/>
            </w:pPr>
            <w:r>
              <w:t>Во текот на целата година</w:t>
            </w:r>
          </w:p>
        </w:tc>
        <w:tc>
          <w:tcPr>
            <w:tcW w:w="2038" w:type="dxa"/>
            <w:vAlign w:val="center"/>
          </w:tcPr>
          <w:p w14:paraId="56E00BF0" w14:textId="79335D97" w:rsidR="002B3629" w:rsidRPr="001126A1" w:rsidRDefault="002B3629" w:rsidP="00047415">
            <w:pPr>
              <w:jc w:val="center"/>
            </w:pPr>
            <w:r>
              <w:t>Подобро</w:t>
            </w:r>
            <w:r w:rsidR="00700CA6">
              <w:rPr>
                <w:lang w:val="mk-MK"/>
              </w:rPr>
              <w:t xml:space="preserve"> оценување </w:t>
            </w:r>
            <w:r>
              <w:t xml:space="preserve"> и успех</w:t>
            </w:r>
          </w:p>
        </w:tc>
      </w:tr>
      <w:tr w:rsidR="000528BD" w14:paraId="7C59EF88" w14:textId="77777777" w:rsidTr="00D11FFD">
        <w:trPr>
          <w:trHeight w:val="550"/>
        </w:trPr>
        <w:tc>
          <w:tcPr>
            <w:tcW w:w="1980" w:type="dxa"/>
            <w:vAlign w:val="center"/>
          </w:tcPr>
          <w:p w14:paraId="107DCFB2" w14:textId="68A82508" w:rsidR="002B3629" w:rsidRPr="00216615" w:rsidRDefault="002B3629" w:rsidP="00047415">
            <w:pPr>
              <w:jc w:val="center"/>
              <w:rPr>
                <w:lang w:val="mk-MK"/>
              </w:rPr>
            </w:pPr>
            <w:r>
              <w:lastRenderedPageBreak/>
              <w:t xml:space="preserve">Набљудување на </w:t>
            </w:r>
            <w:r w:rsidR="00216615">
              <w:rPr>
                <w:lang w:val="mk-MK"/>
              </w:rPr>
              <w:t>часови</w:t>
            </w:r>
          </w:p>
        </w:tc>
        <w:tc>
          <w:tcPr>
            <w:tcW w:w="1919" w:type="dxa"/>
            <w:vAlign w:val="center"/>
          </w:tcPr>
          <w:p w14:paraId="4595ABB7" w14:textId="77777777" w:rsidR="002B3629" w:rsidRPr="00C3202D" w:rsidRDefault="002B3629" w:rsidP="00047415">
            <w:pPr>
              <w:jc w:val="center"/>
            </w:pPr>
            <w:r>
              <w:t>Евалуација, анализа и тим за поддршка</w:t>
            </w:r>
          </w:p>
        </w:tc>
        <w:tc>
          <w:tcPr>
            <w:tcW w:w="1361" w:type="dxa"/>
            <w:vAlign w:val="center"/>
          </w:tcPr>
          <w:p w14:paraId="19E97355" w14:textId="77777777" w:rsidR="002B3629" w:rsidRDefault="002B3629" w:rsidP="00047415">
            <w:pPr>
              <w:jc w:val="center"/>
            </w:pPr>
            <w:r>
              <w:t>Наставници,</w:t>
            </w:r>
          </w:p>
          <w:p w14:paraId="2BFA5447" w14:textId="50FBBD6C" w:rsidR="002B3629" w:rsidRPr="003D7F29" w:rsidRDefault="003266C8" w:rsidP="00047415">
            <w:pPr>
              <w:jc w:val="center"/>
            </w:pPr>
            <w:r>
              <w:t>Ученици</w:t>
            </w:r>
          </w:p>
        </w:tc>
        <w:tc>
          <w:tcPr>
            <w:tcW w:w="1385" w:type="dxa"/>
            <w:vAlign w:val="center"/>
          </w:tcPr>
          <w:p w14:paraId="3D7FFDD0" w14:textId="77777777" w:rsidR="002B3629" w:rsidRPr="003D7F29" w:rsidRDefault="002B3629" w:rsidP="00047415">
            <w:pPr>
              <w:jc w:val="center"/>
            </w:pPr>
            <w:r>
              <w:t>Планови и докази</w:t>
            </w:r>
          </w:p>
        </w:tc>
        <w:tc>
          <w:tcPr>
            <w:tcW w:w="1552" w:type="dxa"/>
            <w:vAlign w:val="center"/>
          </w:tcPr>
          <w:p w14:paraId="7238DC1E" w14:textId="46A22439" w:rsidR="002B3629" w:rsidRPr="00D94AF2" w:rsidRDefault="002B3629" w:rsidP="00047415">
            <w:pPr>
              <w:jc w:val="center"/>
            </w:pPr>
            <w:r>
              <w:t xml:space="preserve">Список на </w:t>
            </w:r>
            <w:r w:rsidR="00700CA6">
              <w:rPr>
                <w:lang w:val="mk-MK"/>
              </w:rPr>
              <w:t>набљу</w:t>
            </w:r>
            <w:r>
              <w:t>дување</w:t>
            </w:r>
          </w:p>
        </w:tc>
        <w:tc>
          <w:tcPr>
            <w:tcW w:w="1703" w:type="dxa"/>
            <w:vAlign w:val="center"/>
          </w:tcPr>
          <w:p w14:paraId="0A6156A6" w14:textId="77777777" w:rsidR="002B3629" w:rsidRPr="00D94AF2" w:rsidRDefault="002B3629" w:rsidP="00047415">
            <w:pPr>
              <w:jc w:val="center"/>
            </w:pPr>
            <w:r>
              <w:t>Разговори и консултации</w:t>
            </w:r>
          </w:p>
        </w:tc>
        <w:tc>
          <w:tcPr>
            <w:tcW w:w="1841" w:type="dxa"/>
            <w:vAlign w:val="center"/>
          </w:tcPr>
          <w:p w14:paraId="5345D992" w14:textId="77777777" w:rsidR="002B3629" w:rsidRPr="00D94AF2" w:rsidRDefault="002B3629" w:rsidP="00047415">
            <w:pPr>
              <w:jc w:val="center"/>
            </w:pPr>
            <w:r>
              <w:t>Врз основа на специјалниот план</w:t>
            </w:r>
          </w:p>
        </w:tc>
        <w:tc>
          <w:tcPr>
            <w:tcW w:w="2038" w:type="dxa"/>
            <w:vAlign w:val="center"/>
          </w:tcPr>
          <w:p w14:paraId="39B8A9E1" w14:textId="77777777" w:rsidR="002B3629" w:rsidRPr="00D94AF2" w:rsidRDefault="002B3629" w:rsidP="00047415">
            <w:pPr>
              <w:jc w:val="center"/>
            </w:pPr>
            <w:r>
              <w:t>Исполнување на барањата</w:t>
            </w:r>
          </w:p>
        </w:tc>
      </w:tr>
    </w:tbl>
    <w:p w14:paraId="21472999" w14:textId="77777777" w:rsidR="002B3629" w:rsidRDefault="002B3629" w:rsidP="002B3629">
      <w:pPr>
        <w:jc w:val="center"/>
        <w:rPr>
          <w:b/>
        </w:rPr>
      </w:pPr>
      <w:r>
        <w:rPr>
          <w:b/>
        </w:rPr>
        <w:t xml:space="preserve">                                                                                                                                                                           Професионални соработници</w:t>
      </w:r>
    </w:p>
    <w:p w14:paraId="4213895B" w14:textId="77777777" w:rsidR="002A2354" w:rsidRPr="0027307B" w:rsidRDefault="002B3629" w:rsidP="0027307B">
      <w:pPr>
        <w:rPr>
          <w:lang w:val="en-US"/>
        </w:rPr>
      </w:pPr>
      <w:r w:rsidRPr="00B30652">
        <w:t xml:space="preserve"> </w:t>
      </w:r>
      <w:r>
        <w:t xml:space="preserve">         </w:t>
      </w:r>
      <w:r w:rsidRPr="00B30652">
        <w:t xml:space="preserve">                     </w:t>
      </w:r>
    </w:p>
    <w:p w14:paraId="0289396F" w14:textId="77777777" w:rsidR="002A2354" w:rsidRDefault="002A2354" w:rsidP="003C414A">
      <w:pPr>
        <w:ind w:right="-720"/>
        <w:rPr>
          <w:rFonts w:ascii="Times New Roman" w:hAnsi="Times New Roman"/>
          <w:b/>
          <w:color w:val="000000"/>
          <w:sz w:val="24"/>
          <w:szCs w:val="24"/>
        </w:rPr>
      </w:pPr>
    </w:p>
    <w:p w14:paraId="656D14D7" w14:textId="52457691" w:rsidR="00130DFA" w:rsidRPr="002A2354" w:rsidRDefault="00725361" w:rsidP="006254A9">
      <w:pPr>
        <w:numPr>
          <w:ilvl w:val="0"/>
          <w:numId w:val="3"/>
        </w:numPr>
        <w:ind w:left="360" w:right="-720"/>
        <w:rPr>
          <w:rFonts w:ascii="Times New Roman" w:hAnsi="Times New Roman"/>
          <w:b/>
          <w:i/>
          <w:color w:val="1F497D"/>
          <w:sz w:val="24"/>
          <w:szCs w:val="24"/>
        </w:rPr>
      </w:pPr>
      <w:r>
        <w:rPr>
          <w:rFonts w:ascii="Times New Roman" w:hAnsi="Times New Roman"/>
          <w:b/>
          <w:i/>
          <w:color w:val="1F497D"/>
          <w:sz w:val="24"/>
          <w:szCs w:val="24"/>
        </w:rPr>
        <w:t>Само-</w:t>
      </w:r>
      <w:r w:rsidR="00F05FCF">
        <w:rPr>
          <w:rFonts w:ascii="Times New Roman" w:hAnsi="Times New Roman"/>
          <w:b/>
          <w:i/>
          <w:color w:val="1F497D"/>
          <w:sz w:val="24"/>
          <w:szCs w:val="24"/>
          <w:lang w:val="mk-MK"/>
        </w:rPr>
        <w:t>евалуација</w:t>
      </w:r>
      <w:r>
        <w:rPr>
          <w:rFonts w:ascii="Times New Roman" w:hAnsi="Times New Roman"/>
          <w:b/>
          <w:i/>
          <w:color w:val="1F497D"/>
          <w:sz w:val="24"/>
          <w:szCs w:val="24"/>
        </w:rPr>
        <w:t>а на училиштето</w:t>
      </w:r>
    </w:p>
    <w:p w14:paraId="24C55AD2" w14:textId="3BF1242D"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 xml:space="preserve">Врз основа на член 129 од Законот за основно образование, Службен весник 161/2019 на Република </w:t>
      </w:r>
      <w:r w:rsidR="00F05FCF">
        <w:rPr>
          <w:rFonts w:ascii="Times New Roman" w:hAnsi="Times New Roman"/>
          <w:color w:val="000000"/>
          <w:sz w:val="24"/>
          <w:szCs w:val="24"/>
          <w:lang w:val="mk-MK"/>
        </w:rPr>
        <w:t xml:space="preserve">Северна </w:t>
      </w:r>
      <w:r>
        <w:rPr>
          <w:rFonts w:ascii="Times New Roman" w:hAnsi="Times New Roman"/>
          <w:color w:val="000000"/>
          <w:sz w:val="24"/>
          <w:szCs w:val="24"/>
        </w:rPr>
        <w:t xml:space="preserve">Македонија. Тимот за реализација на евалуацијата на училиштето за работата на </w:t>
      </w:r>
      <w:r w:rsidR="00F05FCF">
        <w:rPr>
          <w:rFonts w:ascii="Times New Roman" w:hAnsi="Times New Roman"/>
          <w:color w:val="000000"/>
          <w:sz w:val="24"/>
          <w:szCs w:val="24"/>
          <w:lang w:val="mk-MK"/>
        </w:rPr>
        <w:t>О</w:t>
      </w:r>
      <w:r>
        <w:rPr>
          <w:rFonts w:ascii="Times New Roman" w:hAnsi="Times New Roman"/>
          <w:color w:val="000000"/>
          <w:sz w:val="24"/>
          <w:szCs w:val="24"/>
        </w:rPr>
        <w:t xml:space="preserve">. </w:t>
      </w:r>
      <w:r w:rsidR="00F05FCF">
        <w:rPr>
          <w:rFonts w:ascii="Times New Roman" w:hAnsi="Times New Roman"/>
          <w:color w:val="000000"/>
          <w:sz w:val="24"/>
          <w:szCs w:val="24"/>
          <w:lang w:val="mk-MK"/>
        </w:rPr>
        <w:t>О</w:t>
      </w:r>
      <w:r>
        <w:rPr>
          <w:rFonts w:ascii="Times New Roman" w:hAnsi="Times New Roman"/>
          <w:color w:val="000000"/>
          <w:sz w:val="24"/>
          <w:szCs w:val="24"/>
        </w:rPr>
        <w:t xml:space="preserve">.К: "Сами Фрашери" </w:t>
      </w:r>
      <w:r w:rsidR="006345AD">
        <w:rPr>
          <w:rFonts w:ascii="Times New Roman" w:hAnsi="Times New Roman"/>
          <w:color w:val="000000"/>
          <w:sz w:val="24"/>
          <w:szCs w:val="24"/>
          <w:lang w:val="mk-MK"/>
        </w:rPr>
        <w:t>с</w:t>
      </w:r>
      <w:r>
        <w:rPr>
          <w:rFonts w:ascii="Times New Roman" w:hAnsi="Times New Roman"/>
          <w:color w:val="000000"/>
          <w:sz w:val="24"/>
          <w:szCs w:val="24"/>
        </w:rPr>
        <w:t>.Пирок во текот на периодот за последните две учебни години 2023-2024 и 2024-2025 ја спроведе само-</w:t>
      </w:r>
      <w:r w:rsidR="006345AD">
        <w:rPr>
          <w:rFonts w:ascii="Times New Roman" w:hAnsi="Times New Roman"/>
          <w:color w:val="000000"/>
          <w:sz w:val="24"/>
          <w:szCs w:val="24"/>
          <w:lang w:val="mk-MK"/>
        </w:rPr>
        <w:t>евалуацијата</w:t>
      </w:r>
      <w:r>
        <w:rPr>
          <w:rFonts w:ascii="Times New Roman" w:hAnsi="Times New Roman"/>
          <w:color w:val="000000"/>
          <w:sz w:val="24"/>
          <w:szCs w:val="24"/>
        </w:rPr>
        <w:t xml:space="preserve"> на крајот на учебната 2025 година.</w:t>
      </w:r>
    </w:p>
    <w:p w14:paraId="4239E52F" w14:textId="6566FF94"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 xml:space="preserve">За време на работата, училишниот тим одржувал состаноци и разговори со сите вработени. Беше проверена потребната документација, со која беа користени многу податоци и белешки, а прашалниците (анкетите) исто така беа спроведени со родители, ученици, наставници, професионални соработници, </w:t>
      </w:r>
      <w:r w:rsidR="00E75449">
        <w:rPr>
          <w:rFonts w:ascii="Times New Roman" w:hAnsi="Times New Roman"/>
          <w:color w:val="000000"/>
          <w:sz w:val="24"/>
          <w:szCs w:val="24"/>
          <w:lang w:val="mk-MK"/>
        </w:rPr>
        <w:t>раководители</w:t>
      </w:r>
      <w:r>
        <w:rPr>
          <w:rFonts w:ascii="Times New Roman" w:hAnsi="Times New Roman"/>
          <w:color w:val="000000"/>
          <w:sz w:val="24"/>
          <w:szCs w:val="24"/>
        </w:rPr>
        <w:t>. Сите добиени податоци се анализирани и врз основа на нив е изготвен следниот извештај:</w:t>
      </w:r>
    </w:p>
    <w:p w14:paraId="421A0D12" w14:textId="37E1836F"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 xml:space="preserve"> За спроведување на само-евалуацијата и подготовката на извештајот се користат насоките врз основа на Законот за основно образование и индикаторите за квалитет на работата на училиштата подготвени од страна на Министерството за образование и наука, кои области на само-евалуација се усогласени со областите на сеопфатна самоевалуација во согласност со областите на Инспекторатот за образование.</w:t>
      </w:r>
    </w:p>
    <w:p w14:paraId="7C7452F0"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Целта на само-евалуацијата е да обезбеди конкретни анализи и да ги резимира сите области од работата на училиштето со што да се добие вистинска слика за квалитетот на работата, напредокот на достигнувањата, предностите и слабостите, за кои ќе биде презентиран предлог за мерки за нивно надминување. Со процесот на самоевалуација, ние ќе бидеме во можност да ги споделиме најприоритетните области за дејствување и напредок на општите работни активности и училишниот и воннаставниот живот, чија цел е сите фактори да ги минимизираат слабите страни, додека силните страни се стабилни и да се зголемат во работната пракса на училиштето.</w:t>
      </w:r>
    </w:p>
    <w:p w14:paraId="159EB481"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ab/>
        <w:t xml:space="preserve">Според целосната реализација на само-евалуацијата, комисијата ја оценува работата на училиштето со оцена: </w:t>
      </w:r>
      <w:r>
        <w:rPr>
          <w:rFonts w:ascii="Times New Roman" w:hAnsi="Times New Roman"/>
          <w:b/>
          <w:color w:val="000000"/>
          <w:sz w:val="24"/>
          <w:szCs w:val="24"/>
        </w:rPr>
        <w:t>Добро. (3,10)</w:t>
      </w:r>
    </w:p>
    <w:p w14:paraId="047F8153"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ab/>
        <w:t>Оваа проценка е резиме на општата ситуација и работата во училиштето, која е добиена од сите седум области, вклучувајќи ја и самоевалуацијата на училиштето.</w:t>
      </w:r>
    </w:p>
    <w:p w14:paraId="2A90F311" w14:textId="0E96E32E" w:rsidR="0027307B" w:rsidRPr="004070A7" w:rsidRDefault="0027307B" w:rsidP="004070A7">
      <w:pPr>
        <w:pStyle w:val="ListParagraph"/>
        <w:numPr>
          <w:ilvl w:val="0"/>
          <w:numId w:val="39"/>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sidRPr="004070A7">
        <w:rPr>
          <w:rFonts w:ascii="Times New Roman" w:hAnsi="Times New Roman"/>
          <w:color w:val="000000"/>
          <w:sz w:val="24"/>
          <w:szCs w:val="24"/>
        </w:rPr>
        <w:lastRenderedPageBreak/>
        <w:t>Планови и наставни програми,</w:t>
      </w:r>
    </w:p>
    <w:p w14:paraId="15C9A992" w14:textId="77777777" w:rsidR="0027307B" w:rsidRDefault="0027307B" w:rsidP="006254A9">
      <w:pPr>
        <w:numPr>
          <w:ilvl w:val="0"/>
          <w:numId w:val="39"/>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Достигнувања на учениците,</w:t>
      </w:r>
    </w:p>
    <w:p w14:paraId="747B0A12" w14:textId="77777777" w:rsidR="0027307B" w:rsidRDefault="0027307B" w:rsidP="006254A9">
      <w:pPr>
        <w:numPr>
          <w:ilvl w:val="0"/>
          <w:numId w:val="39"/>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Настава и учење,</w:t>
      </w:r>
    </w:p>
    <w:p w14:paraId="2F3E520C" w14:textId="39C2F650" w:rsidR="0027307B" w:rsidRDefault="0027307B" w:rsidP="006254A9">
      <w:pPr>
        <w:numPr>
          <w:ilvl w:val="0"/>
          <w:numId w:val="39"/>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 xml:space="preserve">Поддршка од </w:t>
      </w:r>
      <w:r w:rsidR="003266C8">
        <w:rPr>
          <w:rFonts w:ascii="Times New Roman" w:hAnsi="Times New Roman"/>
          <w:color w:val="000000"/>
          <w:sz w:val="24"/>
          <w:szCs w:val="24"/>
        </w:rPr>
        <w:t>ученици</w:t>
      </w:r>
      <w:r>
        <w:rPr>
          <w:rFonts w:ascii="Times New Roman" w:hAnsi="Times New Roman"/>
          <w:color w:val="000000"/>
          <w:sz w:val="24"/>
          <w:szCs w:val="24"/>
        </w:rPr>
        <w:t>те,</w:t>
      </w:r>
    </w:p>
    <w:p w14:paraId="04DE536E" w14:textId="77777777" w:rsidR="0027307B" w:rsidRDefault="0027307B" w:rsidP="006254A9">
      <w:pPr>
        <w:numPr>
          <w:ilvl w:val="0"/>
          <w:numId w:val="39"/>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Училишна атмосфера и училишни односи,</w:t>
      </w:r>
    </w:p>
    <w:p w14:paraId="603357DC" w14:textId="77777777" w:rsidR="0027307B" w:rsidRDefault="0027307B" w:rsidP="006254A9">
      <w:pPr>
        <w:numPr>
          <w:ilvl w:val="0"/>
          <w:numId w:val="39"/>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Училишни ресурси,</w:t>
      </w:r>
    </w:p>
    <w:p w14:paraId="2CBE75E7" w14:textId="77777777" w:rsidR="0027307B" w:rsidRDefault="0027307B" w:rsidP="006254A9">
      <w:pPr>
        <w:numPr>
          <w:ilvl w:val="0"/>
          <w:numId w:val="39"/>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Раководство, менаџмент и креирање на политика.</w:t>
      </w:r>
    </w:p>
    <w:p w14:paraId="21BDF6BC" w14:textId="77777777" w:rsidR="0027307B" w:rsidRDefault="0027307B"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p>
    <w:p w14:paraId="0FAF5FA5" w14:textId="77777777" w:rsidR="00BB1368" w:rsidRDefault="00BB1368"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p>
    <w:p w14:paraId="55F4EC25" w14:textId="77777777" w:rsidR="00BB1368" w:rsidRDefault="00BB1368"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p>
    <w:p w14:paraId="301431EA" w14:textId="77777777" w:rsidR="0027307B" w:rsidRDefault="0027307B"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r>
        <w:rPr>
          <w:rFonts w:ascii="Times New Roman" w:hAnsi="Times New Roman"/>
          <w:color w:val="000000"/>
          <w:sz w:val="24"/>
          <w:szCs w:val="24"/>
        </w:rPr>
        <w:t>Квалитетот на анализираните теми и области беа оценети на четири нивоа (многу добро, добро, делумно задоволно и незадоволно) според индикаторите. Врз основа на конечната оценка и пресудите за тоа каде се наоѓа нашето училиште, во која насока се движат и кои се најважните достигнувања. Ние сметаме дека придонесот за оценката донесена со одлуката е направен од страна на сите вработени, ученици и родители.</w:t>
      </w:r>
    </w:p>
    <w:p w14:paraId="11CBBC1F" w14:textId="6B045BD6" w:rsidR="0027307B" w:rsidRDefault="0027307B" w:rsidP="0027307B">
      <w:pPr>
        <w:jc w:val="both"/>
        <w:rPr>
          <w:rFonts w:ascii="Times New Roman" w:hAnsi="Times New Roman"/>
          <w:sz w:val="24"/>
          <w:szCs w:val="24"/>
        </w:rPr>
      </w:pPr>
      <w:r>
        <w:rPr>
          <w:rFonts w:ascii="Times New Roman" w:hAnsi="Times New Roman"/>
          <w:sz w:val="24"/>
          <w:szCs w:val="24"/>
        </w:rPr>
        <w:t xml:space="preserve">Врз основа на член 129 од Законот за основно образование (Службен весник на Република </w:t>
      </w:r>
      <w:r w:rsidR="00E361C6">
        <w:rPr>
          <w:rFonts w:ascii="Times New Roman" w:hAnsi="Times New Roman"/>
          <w:sz w:val="24"/>
          <w:szCs w:val="24"/>
          <w:lang w:val="mk-MK"/>
        </w:rPr>
        <w:t xml:space="preserve">Северна </w:t>
      </w:r>
      <w:r>
        <w:rPr>
          <w:rFonts w:ascii="Times New Roman" w:hAnsi="Times New Roman"/>
          <w:sz w:val="24"/>
          <w:szCs w:val="24"/>
        </w:rPr>
        <w:t>Македонија 161/2019), на секои две години училиштето спроведува само-евалуација на својата работа и достигнувања. Учебната 202</w:t>
      </w:r>
      <w:r w:rsidR="00D361DE">
        <w:rPr>
          <w:rFonts w:ascii="Times New Roman" w:hAnsi="Times New Roman"/>
          <w:sz w:val="24"/>
          <w:szCs w:val="24"/>
          <w:lang w:val="mk-MK"/>
        </w:rPr>
        <w:t>4</w:t>
      </w:r>
      <w:r>
        <w:rPr>
          <w:rFonts w:ascii="Times New Roman" w:hAnsi="Times New Roman"/>
          <w:sz w:val="24"/>
          <w:szCs w:val="24"/>
        </w:rPr>
        <w:t>/202</w:t>
      </w:r>
      <w:r w:rsidR="00D361DE">
        <w:rPr>
          <w:rFonts w:ascii="Times New Roman" w:hAnsi="Times New Roman"/>
          <w:sz w:val="24"/>
          <w:szCs w:val="24"/>
          <w:lang w:val="mk-MK"/>
        </w:rPr>
        <w:t>5</w:t>
      </w:r>
      <w:r>
        <w:rPr>
          <w:rFonts w:ascii="Times New Roman" w:hAnsi="Times New Roman"/>
          <w:sz w:val="24"/>
          <w:szCs w:val="24"/>
        </w:rPr>
        <w:t xml:space="preserve"> година, односно на крајот на учебната година, е спроведена, со што е подготвен извештајот за оваа постапка за две учебни години, тимот е ангажиран во изборот и испитувањето на силните и слабите страни кои произлегуваат од извештајот, записниците, внатрешните прописи и подготвува препораки со предлог за конкретни мерки за подобрување на образовната работа поднесена со извештајот до училишниот совет и директорот на училиштето. 30.08.202</w:t>
      </w:r>
      <w:r w:rsidR="00D361DE">
        <w:rPr>
          <w:rFonts w:ascii="Times New Roman" w:hAnsi="Times New Roman"/>
          <w:sz w:val="24"/>
          <w:szCs w:val="24"/>
          <w:lang w:val="mk-MK"/>
        </w:rPr>
        <w:t>5</w:t>
      </w:r>
      <w:r>
        <w:rPr>
          <w:rFonts w:ascii="Times New Roman" w:hAnsi="Times New Roman"/>
          <w:sz w:val="24"/>
          <w:szCs w:val="24"/>
        </w:rPr>
        <w:t xml:space="preserve"> од страна на Комисијата:</w:t>
      </w:r>
    </w:p>
    <w:tbl>
      <w:tblPr>
        <w:tblW w:w="6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7"/>
        <w:gridCol w:w="2297"/>
        <w:gridCol w:w="3611"/>
      </w:tblGrid>
      <w:tr w:rsidR="0027307B" w14:paraId="580DA9E4" w14:textId="77777777" w:rsidTr="00500959">
        <w:tc>
          <w:tcPr>
            <w:tcW w:w="557" w:type="dxa"/>
          </w:tcPr>
          <w:p w14:paraId="4FFCAA22" w14:textId="5BDFD95F" w:rsidR="0027307B" w:rsidRDefault="00E361C6" w:rsidP="00500959">
            <w:pPr>
              <w:spacing w:after="0" w:line="240" w:lineRule="auto"/>
              <w:rPr>
                <w:rFonts w:ascii="Times New Roman" w:hAnsi="Times New Roman"/>
                <w:sz w:val="24"/>
                <w:szCs w:val="24"/>
              </w:rPr>
            </w:pPr>
            <w:r>
              <w:rPr>
                <w:rFonts w:ascii="Times New Roman" w:hAnsi="Times New Roman"/>
                <w:b/>
                <w:sz w:val="24"/>
                <w:szCs w:val="24"/>
                <w:lang w:val="mk-MK"/>
              </w:rPr>
              <w:t>бр</w:t>
            </w:r>
            <w:r w:rsidR="0027307B">
              <w:rPr>
                <w:rFonts w:ascii="Times New Roman" w:hAnsi="Times New Roman"/>
                <w:b/>
                <w:sz w:val="24"/>
                <w:szCs w:val="24"/>
              </w:rPr>
              <w:t>.</w:t>
            </w:r>
          </w:p>
        </w:tc>
        <w:tc>
          <w:tcPr>
            <w:tcW w:w="2297" w:type="dxa"/>
          </w:tcPr>
          <w:p w14:paraId="2B17AF06"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Име и презиме</w:t>
            </w:r>
          </w:p>
        </w:tc>
        <w:tc>
          <w:tcPr>
            <w:tcW w:w="3612" w:type="dxa"/>
          </w:tcPr>
          <w:p w14:paraId="46A23665"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Во својство на:</w:t>
            </w:r>
          </w:p>
        </w:tc>
      </w:tr>
      <w:tr w:rsidR="0027307B" w14:paraId="2068A660" w14:textId="77777777" w:rsidTr="00500959">
        <w:tc>
          <w:tcPr>
            <w:tcW w:w="557" w:type="dxa"/>
          </w:tcPr>
          <w:p w14:paraId="1F3B6A92"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01</w:t>
            </w:r>
          </w:p>
        </w:tc>
        <w:tc>
          <w:tcPr>
            <w:tcW w:w="2297" w:type="dxa"/>
          </w:tcPr>
          <w:p w14:paraId="4574153E" w14:textId="77777777" w:rsidR="0027307B" w:rsidRDefault="00A55478" w:rsidP="00500959">
            <w:pPr>
              <w:spacing w:after="0" w:line="240" w:lineRule="auto"/>
              <w:rPr>
                <w:rFonts w:ascii="Times New Roman" w:hAnsi="Times New Roman"/>
                <w:sz w:val="24"/>
                <w:szCs w:val="24"/>
              </w:rPr>
            </w:pPr>
            <w:r>
              <w:rPr>
                <w:rFonts w:ascii="Times New Roman" w:hAnsi="Times New Roman"/>
                <w:b/>
                <w:sz w:val="24"/>
                <w:szCs w:val="24"/>
              </w:rPr>
              <w:t>Мемет Мехмеди</w:t>
            </w:r>
          </w:p>
        </w:tc>
        <w:tc>
          <w:tcPr>
            <w:tcW w:w="3612" w:type="dxa"/>
          </w:tcPr>
          <w:p w14:paraId="115FB9D4"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Претседател</w:t>
            </w:r>
          </w:p>
        </w:tc>
      </w:tr>
      <w:tr w:rsidR="0027307B" w14:paraId="7CA7B882" w14:textId="77777777" w:rsidTr="00500959">
        <w:tc>
          <w:tcPr>
            <w:tcW w:w="557" w:type="dxa"/>
          </w:tcPr>
          <w:p w14:paraId="69C378BB"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02</w:t>
            </w:r>
          </w:p>
        </w:tc>
        <w:tc>
          <w:tcPr>
            <w:tcW w:w="2297" w:type="dxa"/>
          </w:tcPr>
          <w:p w14:paraId="0AFB7F32" w14:textId="77777777" w:rsidR="0027307B" w:rsidRDefault="00A55478" w:rsidP="00500959">
            <w:pPr>
              <w:spacing w:after="0" w:line="240" w:lineRule="auto"/>
              <w:rPr>
                <w:rFonts w:ascii="Times New Roman" w:hAnsi="Times New Roman"/>
                <w:sz w:val="24"/>
                <w:szCs w:val="24"/>
              </w:rPr>
            </w:pPr>
            <w:r>
              <w:rPr>
                <w:rFonts w:ascii="Times New Roman" w:hAnsi="Times New Roman"/>
                <w:b/>
                <w:sz w:val="24"/>
                <w:szCs w:val="24"/>
              </w:rPr>
              <w:t>Мевлуде Исаку</w:t>
            </w:r>
          </w:p>
        </w:tc>
        <w:tc>
          <w:tcPr>
            <w:tcW w:w="3612" w:type="dxa"/>
          </w:tcPr>
          <w:p w14:paraId="6D4B4BCC" w14:textId="77777777" w:rsidR="0027307B" w:rsidRDefault="000843D2" w:rsidP="00500959">
            <w:pPr>
              <w:spacing w:after="0" w:line="240" w:lineRule="auto"/>
              <w:rPr>
                <w:rFonts w:ascii="Times New Roman" w:hAnsi="Times New Roman"/>
                <w:sz w:val="24"/>
                <w:szCs w:val="24"/>
              </w:rPr>
            </w:pPr>
            <w:r>
              <w:rPr>
                <w:rFonts w:ascii="Times New Roman" w:hAnsi="Times New Roman"/>
                <w:b/>
                <w:sz w:val="24"/>
                <w:szCs w:val="24"/>
              </w:rPr>
              <w:t>Психолог</w:t>
            </w:r>
          </w:p>
        </w:tc>
      </w:tr>
      <w:tr w:rsidR="0027307B" w14:paraId="18DD53C4" w14:textId="77777777" w:rsidTr="00500959">
        <w:tc>
          <w:tcPr>
            <w:tcW w:w="557" w:type="dxa"/>
          </w:tcPr>
          <w:p w14:paraId="495E468A"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03</w:t>
            </w:r>
          </w:p>
        </w:tc>
        <w:tc>
          <w:tcPr>
            <w:tcW w:w="2297" w:type="dxa"/>
          </w:tcPr>
          <w:p w14:paraId="40C50AF4" w14:textId="77777777" w:rsidR="0027307B" w:rsidRDefault="000843D2" w:rsidP="00500959">
            <w:pPr>
              <w:spacing w:after="0" w:line="240" w:lineRule="auto"/>
              <w:rPr>
                <w:rFonts w:ascii="Times New Roman" w:hAnsi="Times New Roman"/>
                <w:sz w:val="24"/>
                <w:szCs w:val="24"/>
              </w:rPr>
            </w:pPr>
            <w:r>
              <w:rPr>
                <w:rFonts w:ascii="Times New Roman" w:hAnsi="Times New Roman"/>
                <w:b/>
                <w:sz w:val="24"/>
                <w:szCs w:val="24"/>
              </w:rPr>
              <w:t>Лирим Таири</w:t>
            </w:r>
          </w:p>
        </w:tc>
        <w:tc>
          <w:tcPr>
            <w:tcW w:w="3612" w:type="dxa"/>
          </w:tcPr>
          <w:p w14:paraId="6241FEEA" w14:textId="77777777" w:rsidR="0027307B" w:rsidRDefault="000843D2" w:rsidP="00500959">
            <w:pPr>
              <w:spacing w:after="0" w:line="240" w:lineRule="auto"/>
              <w:rPr>
                <w:rFonts w:ascii="Times New Roman" w:hAnsi="Times New Roman"/>
                <w:sz w:val="24"/>
                <w:szCs w:val="24"/>
              </w:rPr>
            </w:pPr>
            <w:r>
              <w:rPr>
                <w:rFonts w:ascii="Times New Roman" w:hAnsi="Times New Roman"/>
                <w:b/>
                <w:sz w:val="24"/>
                <w:szCs w:val="24"/>
              </w:rPr>
              <w:t>Член</w:t>
            </w:r>
          </w:p>
        </w:tc>
      </w:tr>
      <w:tr w:rsidR="0027307B" w14:paraId="5BFB68AE" w14:textId="77777777" w:rsidTr="00500959">
        <w:tc>
          <w:tcPr>
            <w:tcW w:w="557" w:type="dxa"/>
          </w:tcPr>
          <w:p w14:paraId="7DE34A3C"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04</w:t>
            </w:r>
          </w:p>
        </w:tc>
        <w:tc>
          <w:tcPr>
            <w:tcW w:w="2297" w:type="dxa"/>
          </w:tcPr>
          <w:p w14:paraId="13A3DD4E" w14:textId="21A0A9EA" w:rsidR="0027307B" w:rsidRDefault="00826DEF" w:rsidP="00500959">
            <w:pPr>
              <w:spacing w:after="0" w:line="240" w:lineRule="auto"/>
              <w:rPr>
                <w:rFonts w:ascii="Times New Roman" w:hAnsi="Times New Roman"/>
                <w:sz w:val="24"/>
                <w:szCs w:val="24"/>
              </w:rPr>
            </w:pPr>
            <w:r>
              <w:rPr>
                <w:rFonts w:ascii="Times New Roman" w:hAnsi="Times New Roman"/>
                <w:b/>
                <w:sz w:val="24"/>
                <w:szCs w:val="24"/>
                <w:lang w:val="mk-MK"/>
              </w:rPr>
              <w:t>Ј</w:t>
            </w:r>
            <w:r w:rsidR="00BB1368">
              <w:rPr>
                <w:rFonts w:ascii="Times New Roman" w:hAnsi="Times New Roman"/>
                <w:b/>
                <w:sz w:val="24"/>
                <w:szCs w:val="24"/>
              </w:rPr>
              <w:t>етон Муслија</w:t>
            </w:r>
          </w:p>
        </w:tc>
        <w:tc>
          <w:tcPr>
            <w:tcW w:w="3612" w:type="dxa"/>
          </w:tcPr>
          <w:p w14:paraId="106DB668"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Член</w:t>
            </w:r>
          </w:p>
        </w:tc>
      </w:tr>
      <w:tr w:rsidR="0027307B" w14:paraId="164F2598" w14:textId="77777777" w:rsidTr="00500959">
        <w:tc>
          <w:tcPr>
            <w:tcW w:w="557" w:type="dxa"/>
          </w:tcPr>
          <w:p w14:paraId="56EBBE31"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05</w:t>
            </w:r>
          </w:p>
        </w:tc>
        <w:tc>
          <w:tcPr>
            <w:tcW w:w="2297" w:type="dxa"/>
          </w:tcPr>
          <w:p w14:paraId="2CEC359E" w14:textId="77777777" w:rsidR="0027307B" w:rsidRDefault="00A55478" w:rsidP="00500959">
            <w:pPr>
              <w:spacing w:after="0" w:line="240" w:lineRule="auto"/>
              <w:rPr>
                <w:rFonts w:ascii="Times New Roman" w:hAnsi="Times New Roman"/>
                <w:sz w:val="24"/>
                <w:szCs w:val="24"/>
              </w:rPr>
            </w:pPr>
            <w:r>
              <w:rPr>
                <w:rFonts w:ascii="Times New Roman" w:hAnsi="Times New Roman"/>
                <w:b/>
                <w:sz w:val="24"/>
                <w:szCs w:val="24"/>
              </w:rPr>
              <w:t>Алберт Тахири</w:t>
            </w:r>
          </w:p>
        </w:tc>
        <w:tc>
          <w:tcPr>
            <w:tcW w:w="3612" w:type="dxa"/>
          </w:tcPr>
          <w:p w14:paraId="7CD1C3BD"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Претседател на родителскиот совет</w:t>
            </w:r>
          </w:p>
        </w:tc>
      </w:tr>
    </w:tbl>
    <w:p w14:paraId="7561FC7A" w14:textId="77777777" w:rsidR="0027307B" w:rsidRDefault="0027307B" w:rsidP="0027307B">
      <w:pPr>
        <w:spacing w:after="0" w:line="240" w:lineRule="auto"/>
        <w:rPr>
          <w:rFonts w:ascii="Times New Roman" w:hAnsi="Times New Roman"/>
          <w:sz w:val="24"/>
          <w:szCs w:val="24"/>
        </w:rPr>
      </w:pPr>
    </w:p>
    <w:p w14:paraId="4B1FC05E" w14:textId="77777777" w:rsidR="0027307B" w:rsidRDefault="0027307B" w:rsidP="0027307B">
      <w:pPr>
        <w:spacing w:after="0" w:line="240" w:lineRule="auto"/>
        <w:rPr>
          <w:rFonts w:ascii="Times New Roman" w:hAnsi="Times New Roman"/>
          <w:sz w:val="24"/>
          <w:szCs w:val="24"/>
        </w:rPr>
      </w:pPr>
      <w:r>
        <w:rPr>
          <w:rFonts w:ascii="Times New Roman" w:hAnsi="Times New Roman"/>
          <w:sz w:val="24"/>
          <w:szCs w:val="24"/>
        </w:rPr>
        <w:t xml:space="preserve">  -Врз основа на Законот за основно образование, директорот на училиштето во текот на годината ќе го предложи тимот за спроведување на само-евалуација на крајот на учебната 2024/2025 година (според правната постапка) вклучени за 2 учебни години) според индикаторите за квалитетот на образованието вклучени во 4 главни области кои ќе служат за евалуација на училиштето. (со новите промени во Правилата за евалуација на училишната работа. </w:t>
      </w:r>
    </w:p>
    <w:p w14:paraId="1C23AD4B" w14:textId="77777777" w:rsidR="0027307B" w:rsidRDefault="0027307B" w:rsidP="0027307B">
      <w:pPr>
        <w:spacing w:after="0" w:line="240" w:lineRule="auto"/>
        <w:rPr>
          <w:rFonts w:ascii="Times New Roman" w:hAnsi="Times New Roman"/>
          <w:sz w:val="24"/>
          <w:szCs w:val="24"/>
        </w:rPr>
      </w:pPr>
    </w:p>
    <w:p w14:paraId="1FBBD33D" w14:textId="77777777" w:rsidR="00E124CD" w:rsidRDefault="00E124CD" w:rsidP="0054376A">
      <w:pPr>
        <w:spacing w:after="0" w:line="240" w:lineRule="auto"/>
        <w:rPr>
          <w:rFonts w:ascii="Times New Roman" w:hAnsi="Times New Roman"/>
          <w:b/>
          <w:bCs/>
          <w:color w:val="000000"/>
          <w:sz w:val="24"/>
          <w:szCs w:val="24"/>
        </w:rPr>
      </w:pPr>
    </w:p>
    <w:p w14:paraId="03A39F75" w14:textId="77777777" w:rsidR="00E124CD" w:rsidRDefault="00E124CD" w:rsidP="0054376A">
      <w:pPr>
        <w:spacing w:after="0" w:line="240" w:lineRule="auto"/>
        <w:rPr>
          <w:rFonts w:ascii="Times New Roman" w:hAnsi="Times New Roman"/>
          <w:b/>
          <w:bCs/>
          <w:color w:val="000000"/>
          <w:sz w:val="24"/>
          <w:szCs w:val="24"/>
        </w:rPr>
      </w:pPr>
    </w:p>
    <w:p w14:paraId="37290C3E" w14:textId="77777777" w:rsidR="00E124CD" w:rsidRDefault="00E124CD" w:rsidP="0054376A">
      <w:pPr>
        <w:spacing w:after="0" w:line="240" w:lineRule="auto"/>
        <w:rPr>
          <w:rFonts w:ascii="Times New Roman" w:hAnsi="Times New Roman"/>
          <w:b/>
          <w:bCs/>
          <w:color w:val="000000"/>
          <w:sz w:val="24"/>
          <w:szCs w:val="24"/>
        </w:rPr>
      </w:pPr>
    </w:p>
    <w:p w14:paraId="7B1A9E4E" w14:textId="77777777" w:rsidR="00501531" w:rsidRPr="00501531" w:rsidRDefault="00501531" w:rsidP="006254A9">
      <w:pPr>
        <w:pStyle w:val="ListParagraph"/>
        <w:numPr>
          <w:ilvl w:val="0"/>
          <w:numId w:val="3"/>
        </w:numPr>
        <w:tabs>
          <w:tab w:val="left" w:pos="450"/>
        </w:tabs>
        <w:spacing w:line="480" w:lineRule="auto"/>
        <w:ind w:left="180" w:hanging="90"/>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Воннаставни активности   </w:t>
      </w:r>
    </w:p>
    <w:p w14:paraId="47381BB5" w14:textId="139FD8E9" w:rsidR="00BC1783" w:rsidRDefault="00BC1783" w:rsidP="00BC1783">
      <w:pPr>
        <w:pBdr>
          <w:top w:val="nil"/>
          <w:left w:val="nil"/>
          <w:bottom w:val="nil"/>
          <w:right w:val="nil"/>
          <w:between w:val="nil"/>
        </w:pBdr>
        <w:tabs>
          <w:tab w:val="left" w:pos="450"/>
        </w:tabs>
        <w:spacing w:after="0"/>
        <w:ind w:left="630"/>
        <w:rPr>
          <w:rFonts w:ascii="Times New Roman" w:hAnsi="Times New Roman"/>
          <w:color w:val="000000"/>
          <w:sz w:val="24"/>
          <w:szCs w:val="24"/>
        </w:rPr>
      </w:pPr>
      <w:r>
        <w:rPr>
          <w:rFonts w:ascii="Times New Roman" w:hAnsi="Times New Roman"/>
          <w:color w:val="000000"/>
          <w:sz w:val="24"/>
          <w:szCs w:val="24"/>
        </w:rPr>
        <w:t xml:space="preserve">Воннаставните активности кои се спроведуваат во нашето училиште се во согласност со регулативата за </w:t>
      </w:r>
      <w:r w:rsidR="00826DEF">
        <w:rPr>
          <w:rFonts w:ascii="Times New Roman" w:hAnsi="Times New Roman"/>
          <w:color w:val="000000"/>
          <w:sz w:val="24"/>
          <w:szCs w:val="24"/>
          <w:lang w:val="mk-MK"/>
        </w:rPr>
        <w:t>проектирање</w:t>
      </w:r>
      <w:r>
        <w:rPr>
          <w:rFonts w:ascii="Times New Roman" w:hAnsi="Times New Roman"/>
          <w:color w:val="000000"/>
          <w:sz w:val="24"/>
          <w:szCs w:val="24"/>
        </w:rPr>
        <w:t xml:space="preserve"> на програмата за училишна работа и концептот за воннаставни активности во училиштето, кои врз основа на моменталните услови и пракса се:</w:t>
      </w:r>
    </w:p>
    <w:p w14:paraId="4E8BD4E1" w14:textId="36978F50" w:rsidR="00BC1783" w:rsidRPr="00FC52ED" w:rsidRDefault="00BC1783" w:rsidP="00FC52ED">
      <w:pPr>
        <w:pStyle w:val="ListParagraph"/>
        <w:numPr>
          <w:ilvl w:val="3"/>
          <w:numId w:val="1"/>
        </w:numPr>
        <w:pBdr>
          <w:top w:val="nil"/>
          <w:left w:val="nil"/>
          <w:bottom w:val="nil"/>
          <w:right w:val="nil"/>
          <w:between w:val="nil"/>
        </w:pBdr>
        <w:tabs>
          <w:tab w:val="left" w:pos="450"/>
        </w:tabs>
        <w:spacing w:after="0"/>
        <w:ind w:left="1080"/>
        <w:rPr>
          <w:rFonts w:ascii="Times New Roman" w:hAnsi="Times New Roman"/>
          <w:color w:val="000000"/>
          <w:sz w:val="24"/>
          <w:szCs w:val="24"/>
        </w:rPr>
      </w:pPr>
      <w:r w:rsidRPr="00FC52ED">
        <w:rPr>
          <w:rFonts w:ascii="Times New Roman" w:hAnsi="Times New Roman"/>
          <w:color w:val="000000"/>
          <w:sz w:val="24"/>
          <w:szCs w:val="24"/>
        </w:rPr>
        <w:t>Краткорочни воннаставни активности:</w:t>
      </w:r>
    </w:p>
    <w:p w14:paraId="6572ABAE" w14:textId="77777777" w:rsidR="00BC1783" w:rsidRDefault="00BC1783" w:rsidP="006254A9">
      <w:pPr>
        <w:numPr>
          <w:ilvl w:val="0"/>
          <w:numId w:val="40"/>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 xml:space="preserve">Пешачења и екскурзии </w:t>
      </w:r>
    </w:p>
    <w:p w14:paraId="7B311A48" w14:textId="77777777" w:rsidR="00BC1783" w:rsidRDefault="00BC1783" w:rsidP="006254A9">
      <w:pPr>
        <w:numPr>
          <w:ilvl w:val="0"/>
          <w:numId w:val="40"/>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Еднократни работилници</w:t>
      </w:r>
    </w:p>
    <w:p w14:paraId="25CA47D3" w14:textId="77777777" w:rsidR="00BC1783" w:rsidRDefault="00BC1783" w:rsidP="006254A9">
      <w:pPr>
        <w:numPr>
          <w:ilvl w:val="0"/>
          <w:numId w:val="40"/>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Акција во училиште или заедница</w:t>
      </w:r>
    </w:p>
    <w:p w14:paraId="5C32334E" w14:textId="77777777" w:rsidR="00BC1783" w:rsidRDefault="00BC1783" w:rsidP="00BC1783">
      <w:pPr>
        <w:pBdr>
          <w:top w:val="nil"/>
          <w:left w:val="nil"/>
          <w:bottom w:val="nil"/>
          <w:right w:val="nil"/>
          <w:between w:val="nil"/>
        </w:pBdr>
        <w:tabs>
          <w:tab w:val="left" w:pos="450"/>
        </w:tabs>
        <w:spacing w:after="0"/>
        <w:ind w:left="2160"/>
        <w:rPr>
          <w:rFonts w:ascii="Times New Roman" w:hAnsi="Times New Roman"/>
          <w:color w:val="000000"/>
          <w:sz w:val="24"/>
          <w:szCs w:val="24"/>
        </w:rPr>
      </w:pPr>
    </w:p>
    <w:p w14:paraId="0CE72662" w14:textId="459DC496" w:rsidR="00BC1783" w:rsidRPr="00FC52ED" w:rsidRDefault="00BC1783" w:rsidP="00FC52ED">
      <w:pPr>
        <w:pStyle w:val="ListParagraph"/>
        <w:numPr>
          <w:ilvl w:val="3"/>
          <w:numId w:val="1"/>
        </w:numPr>
        <w:pBdr>
          <w:top w:val="nil"/>
          <w:left w:val="nil"/>
          <w:bottom w:val="nil"/>
          <w:right w:val="nil"/>
          <w:between w:val="nil"/>
        </w:pBdr>
        <w:tabs>
          <w:tab w:val="left" w:pos="450"/>
        </w:tabs>
        <w:spacing w:after="0"/>
        <w:ind w:left="1080"/>
        <w:rPr>
          <w:rFonts w:ascii="Times New Roman" w:hAnsi="Times New Roman"/>
          <w:color w:val="000000"/>
          <w:sz w:val="24"/>
          <w:szCs w:val="24"/>
        </w:rPr>
      </w:pPr>
      <w:r w:rsidRPr="00FC52ED">
        <w:rPr>
          <w:rFonts w:ascii="Times New Roman" w:hAnsi="Times New Roman"/>
          <w:color w:val="000000"/>
          <w:sz w:val="24"/>
          <w:szCs w:val="24"/>
        </w:rPr>
        <w:t>Долгорочни воннаставни активности</w:t>
      </w:r>
    </w:p>
    <w:p w14:paraId="1AB8386C" w14:textId="77777777" w:rsidR="00BC1783" w:rsidRDefault="00BC1783" w:rsidP="006254A9">
      <w:pPr>
        <w:numPr>
          <w:ilvl w:val="0"/>
          <w:numId w:val="40"/>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Секции или клубови</w:t>
      </w:r>
    </w:p>
    <w:p w14:paraId="28595144" w14:textId="77777777" w:rsidR="00BC1783" w:rsidRPr="00BC1783" w:rsidRDefault="00BC1783" w:rsidP="006254A9">
      <w:pPr>
        <w:numPr>
          <w:ilvl w:val="0"/>
          <w:numId w:val="40"/>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Проекти кои се имплементираат континуирано</w:t>
      </w:r>
    </w:p>
    <w:p w14:paraId="058F62DE" w14:textId="77777777" w:rsidR="00E2589C" w:rsidRDefault="00E2589C" w:rsidP="00E2589C">
      <w:pPr>
        <w:pStyle w:val="ListParagraph"/>
        <w:tabs>
          <w:tab w:val="left" w:pos="450"/>
        </w:tabs>
        <w:spacing w:line="480" w:lineRule="auto"/>
        <w:rPr>
          <w:rFonts w:ascii="Times New Roman" w:hAnsi="Times New Roman" w:cs="Times New Roman"/>
          <w:color w:val="000000"/>
          <w:sz w:val="24"/>
          <w:szCs w:val="24"/>
        </w:rPr>
      </w:pPr>
    </w:p>
    <w:p w14:paraId="68D084DC" w14:textId="77777777" w:rsidR="00E124CD" w:rsidRDefault="00E124CD" w:rsidP="00E2589C">
      <w:pPr>
        <w:pStyle w:val="ListParagraph"/>
        <w:tabs>
          <w:tab w:val="left" w:pos="450"/>
        </w:tabs>
        <w:spacing w:line="480" w:lineRule="auto"/>
        <w:rPr>
          <w:rFonts w:ascii="Times New Roman" w:hAnsi="Times New Roman" w:cs="Times New Roman"/>
          <w:color w:val="000000"/>
          <w:sz w:val="24"/>
          <w:szCs w:val="24"/>
        </w:rPr>
      </w:pPr>
    </w:p>
    <w:p w14:paraId="2285DE31" w14:textId="77777777" w:rsidR="00E124CD" w:rsidRDefault="00E124CD" w:rsidP="00E2589C">
      <w:pPr>
        <w:pStyle w:val="ListParagraph"/>
        <w:tabs>
          <w:tab w:val="left" w:pos="450"/>
        </w:tabs>
        <w:spacing w:line="480" w:lineRule="auto"/>
        <w:rPr>
          <w:rFonts w:ascii="Times New Roman" w:hAnsi="Times New Roman" w:cs="Times New Roman"/>
          <w:color w:val="000000"/>
          <w:sz w:val="24"/>
          <w:szCs w:val="24"/>
        </w:rPr>
      </w:pPr>
    </w:p>
    <w:p w14:paraId="04A9B15B" w14:textId="77777777" w:rsidR="00E2589C" w:rsidRDefault="00E2589C" w:rsidP="00E2589C">
      <w:pPr>
        <w:pStyle w:val="ListParagraph"/>
        <w:tabs>
          <w:tab w:val="left" w:pos="450"/>
        </w:tabs>
        <w:spacing w:line="480" w:lineRule="auto"/>
        <w:rPr>
          <w:rFonts w:ascii="Times New Roman" w:hAnsi="Times New Roman" w:cs="Times New Roman"/>
          <w:color w:val="000000"/>
          <w:sz w:val="24"/>
          <w:szCs w:val="24"/>
        </w:rPr>
      </w:pPr>
    </w:p>
    <w:p w14:paraId="7D05A255" w14:textId="77777777" w:rsidR="00E2589C" w:rsidRDefault="00E2589C" w:rsidP="00E2589C">
      <w:pPr>
        <w:pStyle w:val="ListParagraph"/>
        <w:tabs>
          <w:tab w:val="left" w:pos="450"/>
        </w:tabs>
        <w:spacing w:line="480" w:lineRule="auto"/>
        <w:rPr>
          <w:rFonts w:ascii="Times New Roman" w:hAnsi="Times New Roman" w:cs="Times New Roman"/>
          <w:color w:val="000000"/>
          <w:sz w:val="24"/>
          <w:szCs w:val="24"/>
        </w:rPr>
      </w:pPr>
    </w:p>
    <w:p w14:paraId="5C319282" w14:textId="77777777" w:rsidR="00076699" w:rsidRPr="00E2589C" w:rsidRDefault="00076699" w:rsidP="00E2589C">
      <w:pPr>
        <w:pStyle w:val="ListParagraph"/>
        <w:tabs>
          <w:tab w:val="left" w:pos="450"/>
        </w:tabs>
        <w:spacing w:line="480" w:lineRule="auto"/>
        <w:rPr>
          <w:rFonts w:ascii="Times New Roman" w:hAnsi="Times New Roman" w:cs="Times New Roman"/>
          <w:color w:val="000000"/>
          <w:sz w:val="24"/>
          <w:szCs w:val="24"/>
        </w:rPr>
      </w:pPr>
    </w:p>
    <w:p w14:paraId="74CE7A56" w14:textId="77777777" w:rsidR="00494B75" w:rsidRPr="00FC46F7" w:rsidRDefault="00494B75" w:rsidP="006254A9">
      <w:pPr>
        <w:pStyle w:val="ListParagraph"/>
        <w:numPr>
          <w:ilvl w:val="0"/>
          <w:numId w:val="4"/>
        </w:numPr>
        <w:spacing w:line="480" w:lineRule="auto"/>
        <w:ind w:left="360"/>
        <w:jc w:val="both"/>
        <w:rPr>
          <w:rFonts w:ascii="Times New Roman" w:hAnsi="Times New Roman" w:cs="Times New Roman"/>
          <w:color w:val="000000"/>
          <w:sz w:val="24"/>
          <w:szCs w:val="24"/>
        </w:rPr>
      </w:pPr>
      <w:r w:rsidRPr="000413F6">
        <w:rPr>
          <w:rFonts w:ascii="Times New Roman" w:hAnsi="Times New Roman" w:cs="Times New Roman"/>
          <w:b/>
          <w:i/>
          <w:color w:val="000000"/>
          <w:sz w:val="24"/>
          <w:szCs w:val="24"/>
          <w:shd w:val="clear" w:color="auto" w:fill="FFFFFF"/>
        </w:rPr>
        <w:lastRenderedPageBreak/>
        <w:t>Спорт во училиште</w:t>
      </w:r>
    </w:p>
    <w:p w14:paraId="303831C6" w14:textId="6F380597" w:rsidR="00494B75" w:rsidRPr="00BA4288" w:rsidRDefault="00494B75" w:rsidP="00BA4288">
      <w:pPr>
        <w:pStyle w:val="ListParagraph"/>
        <w:spacing w:line="480" w:lineRule="auto"/>
        <w:ind w:left="360"/>
        <w:jc w:val="both"/>
        <w:rPr>
          <w:rFonts w:ascii="Times New Roman" w:hAnsi="Times New Roman" w:cs="Times New Roman"/>
          <w:sz w:val="24"/>
          <w:szCs w:val="24"/>
          <w:lang w:val="mk-MK"/>
        </w:rPr>
      </w:pPr>
      <w:r>
        <w:rPr>
          <w:rFonts w:ascii="Times New Roman" w:hAnsi="Times New Roman" w:cs="Times New Roman"/>
          <w:sz w:val="24"/>
          <w:szCs w:val="24"/>
        </w:rPr>
        <w:t>Во рамките на училиштето постојат спортски екипи кои учествуваат во општинската лига на Тетово. Училиштето ќе управува со фудбалскиот тим М, одбојкарскиот тим</w:t>
      </w:r>
      <w:r w:rsidR="00BA4288">
        <w:rPr>
          <w:rFonts w:ascii="Times New Roman" w:hAnsi="Times New Roman" w:cs="Times New Roman"/>
          <w:sz w:val="24"/>
          <w:szCs w:val="24"/>
          <w:lang w:val="mk-MK"/>
        </w:rPr>
        <w:t xml:space="preserve"> Ж</w:t>
      </w:r>
      <w:r w:rsidRPr="00BA4288">
        <w:rPr>
          <w:rFonts w:ascii="Times New Roman" w:hAnsi="Times New Roman" w:cs="Times New Roman"/>
          <w:sz w:val="24"/>
          <w:szCs w:val="24"/>
        </w:rPr>
        <w:t>, спортските активности преку активни натпревари, шаховски натпревари, училишниот спортски клуб "Минир Исаку" исто така ќе работи во училиштето кој ќе работи со прелиминарна програма, конкретни активности во соработка со Министерството за образование, Агенцијата за млади и спорт, како и соодветн</w:t>
      </w:r>
      <w:r w:rsidR="00BA4288">
        <w:rPr>
          <w:rFonts w:ascii="Times New Roman" w:hAnsi="Times New Roman" w:cs="Times New Roman"/>
          <w:sz w:val="24"/>
          <w:szCs w:val="24"/>
          <w:lang w:val="mk-MK"/>
        </w:rPr>
        <w:t>ото</w:t>
      </w:r>
      <w:r w:rsidRPr="00BA4288">
        <w:rPr>
          <w:rFonts w:ascii="Times New Roman" w:hAnsi="Times New Roman" w:cs="Times New Roman"/>
          <w:sz w:val="24"/>
          <w:szCs w:val="24"/>
        </w:rPr>
        <w:t xml:space="preserve"> министер</w:t>
      </w:r>
      <w:r w:rsidR="00BA4288">
        <w:rPr>
          <w:rFonts w:ascii="Times New Roman" w:hAnsi="Times New Roman" w:cs="Times New Roman"/>
          <w:sz w:val="24"/>
          <w:szCs w:val="24"/>
          <w:lang w:val="mk-MK"/>
        </w:rPr>
        <w:t>ство</w:t>
      </w:r>
      <w:r w:rsidRPr="00BA4288">
        <w:rPr>
          <w:rFonts w:ascii="Times New Roman" w:hAnsi="Times New Roman" w:cs="Times New Roman"/>
          <w:sz w:val="24"/>
          <w:szCs w:val="24"/>
        </w:rPr>
        <w:t>, итн.</w:t>
      </w:r>
    </w:p>
    <w:p w14:paraId="76DA4E92" w14:textId="75E67477" w:rsidR="00494B75" w:rsidRPr="000D4313" w:rsidRDefault="00494B75" w:rsidP="006254A9">
      <w:pPr>
        <w:widowControl w:val="0"/>
        <w:numPr>
          <w:ilvl w:val="0"/>
          <w:numId w:val="4"/>
        </w:numPr>
        <w:tabs>
          <w:tab w:val="left" w:pos="630"/>
        </w:tabs>
        <w:overflowPunct w:val="0"/>
        <w:autoSpaceDE w:val="0"/>
        <w:autoSpaceDN w:val="0"/>
        <w:adjustRightInd w:val="0"/>
        <w:spacing w:after="0" w:line="480" w:lineRule="auto"/>
        <w:ind w:left="360" w:right="-20"/>
        <w:jc w:val="both"/>
        <w:rPr>
          <w:rFonts w:ascii="Times New Roman" w:hAnsi="Times New Roman"/>
          <w:b/>
          <w:color w:val="000000"/>
          <w:sz w:val="24"/>
          <w:szCs w:val="24"/>
        </w:rPr>
      </w:pPr>
      <w:r w:rsidRPr="000413F6">
        <w:rPr>
          <w:rFonts w:ascii="Times New Roman" w:hAnsi="Times New Roman"/>
          <w:b/>
          <w:i/>
          <w:iCs/>
          <w:color w:val="000000"/>
          <w:sz w:val="24"/>
          <w:szCs w:val="24"/>
          <w:shd w:val="clear" w:color="auto" w:fill="FFFFFF"/>
        </w:rPr>
        <w:t xml:space="preserve"> Спортски активности </w:t>
      </w:r>
      <w:r w:rsidRPr="000D4313">
        <w:rPr>
          <w:rFonts w:ascii="Times New Roman" w:hAnsi="Times New Roman"/>
          <w:i/>
          <w:iCs/>
          <w:color w:val="000000"/>
          <w:sz w:val="24"/>
          <w:szCs w:val="24"/>
        </w:rPr>
        <w:t>–</w:t>
      </w:r>
      <w:r w:rsidRPr="000D4313">
        <w:rPr>
          <w:rFonts w:ascii="Times New Roman" w:eastAsia="Calibri" w:hAnsi="Times New Roman"/>
          <w:iCs/>
          <w:color w:val="000000"/>
          <w:sz w:val="24"/>
          <w:szCs w:val="24"/>
        </w:rPr>
        <w:t xml:space="preserve"> Програмата за спортски активности ќе се спроведува во согласност со условите за спорт. Од спортските активности, спортските активности ќе се изведуваат на следниов начин: фудбал, ракомет, кошарка, одбојка, акробатски вежби, танц, атлетика (трчање, скокање, итн.), </w:t>
      </w:r>
      <w:r w:rsidRPr="000D4313">
        <w:rPr>
          <w:rFonts w:ascii="Times New Roman" w:eastAsia="Calibri" w:hAnsi="Times New Roman"/>
          <w:color w:val="000000"/>
          <w:sz w:val="24"/>
          <w:szCs w:val="24"/>
        </w:rPr>
        <w:t>крос-кантри. Слободните активности изразени преку спорт и уметност се од особено значење за физичкиот и менталниот развој на возрасната група на учениците. Како што е познато, нашите населби се далеку од културните центри, а особено од градот, така што ние сме подалеку од спортските настани, како и од културно-уметничките активности, така што оваа културна празнина мора да се пополни. Треба да се инсистира на поголема соработка со локалната заедница, а училиштето треба да биде носител на културно-спортските активности и живот. Во овие програми на овие секции, образовната функција, хуманизмот, социјализацијата, склоноста и вештините на талентите во спортот ќе најдат посебно место</w:t>
      </w:r>
      <w:r w:rsidRPr="000D4313">
        <w:rPr>
          <w:rFonts w:ascii="Times New Roman" w:hAnsi="Times New Roman"/>
          <w:color w:val="000000"/>
          <w:sz w:val="24"/>
          <w:szCs w:val="24"/>
        </w:rPr>
        <w:t xml:space="preserve">. </w:t>
      </w:r>
      <w:r w:rsidR="00D1647A">
        <w:rPr>
          <w:rFonts w:ascii="Times New Roman" w:hAnsi="Times New Roman"/>
          <w:color w:val="000000"/>
          <w:sz w:val="24"/>
          <w:szCs w:val="24"/>
          <w:lang w:val="mk-MK"/>
        </w:rPr>
        <w:t>Реализатор</w:t>
      </w:r>
      <w:r w:rsidRPr="000D4313">
        <w:rPr>
          <w:rFonts w:ascii="Times New Roman" w:hAnsi="Times New Roman"/>
          <w:color w:val="000000"/>
          <w:sz w:val="24"/>
          <w:szCs w:val="24"/>
        </w:rPr>
        <w:t>: Јетон Муслија, Фатиме Шабани и Нури Реџепи.</w:t>
      </w:r>
    </w:p>
    <w:p w14:paraId="3005287B"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0EED0D2"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4CDF5D5"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C5CDBA6" w14:textId="77777777" w:rsidR="00494B75" w:rsidRPr="00E136AA"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color w:val="000000"/>
          <w:sz w:val="24"/>
          <w:szCs w:val="24"/>
        </w:rPr>
      </w:pPr>
    </w:p>
    <w:tbl>
      <w:tblPr>
        <w:tblpPr w:leftFromText="180" w:rightFromText="180" w:vertAnchor="page" w:horzAnchor="margin" w:tblpXSpec="center" w:tblpY="1969"/>
        <w:tblW w:w="13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
        <w:gridCol w:w="1363"/>
        <w:gridCol w:w="3656"/>
        <w:gridCol w:w="2140"/>
        <w:gridCol w:w="1577"/>
        <w:gridCol w:w="1237"/>
        <w:gridCol w:w="2714"/>
      </w:tblGrid>
      <w:tr w:rsidR="0054376A" w:rsidRPr="00E136AA" w14:paraId="468BB527" w14:textId="77777777" w:rsidTr="00C113E9">
        <w:tc>
          <w:tcPr>
            <w:tcW w:w="462" w:type="dxa"/>
          </w:tcPr>
          <w:p w14:paraId="31633F1B" w14:textId="77777777" w:rsidR="0054376A" w:rsidRPr="00E136AA" w:rsidRDefault="0054376A" w:rsidP="007B1144">
            <w:pPr>
              <w:spacing w:after="0" w:line="240" w:lineRule="auto"/>
              <w:ind w:left="-285"/>
              <w:rPr>
                <w:rFonts w:ascii="Times New Roman" w:hAnsi="Times New Roman"/>
                <w:sz w:val="20"/>
                <w:szCs w:val="20"/>
                <w:lang w:val="en-US"/>
              </w:rPr>
            </w:pPr>
          </w:p>
        </w:tc>
        <w:tc>
          <w:tcPr>
            <w:tcW w:w="1363" w:type="dxa"/>
          </w:tcPr>
          <w:p w14:paraId="4778B371" w14:textId="77777777" w:rsidR="0054376A" w:rsidRPr="00E136AA" w:rsidRDefault="0054376A" w:rsidP="007B1144">
            <w:pPr>
              <w:spacing w:after="0" w:line="240" w:lineRule="auto"/>
              <w:rPr>
                <w:rFonts w:ascii="Times New Roman" w:hAnsi="Times New Roman"/>
                <w:sz w:val="20"/>
                <w:szCs w:val="20"/>
                <w:lang w:val="en-US"/>
              </w:rPr>
            </w:pPr>
            <w:r w:rsidRPr="00E136AA">
              <w:rPr>
                <w:rFonts w:ascii="Times New Roman" w:hAnsi="Times New Roman"/>
                <w:sz w:val="20"/>
                <w:szCs w:val="20"/>
              </w:rPr>
              <w:t>Тема</w:t>
            </w:r>
          </w:p>
        </w:tc>
        <w:tc>
          <w:tcPr>
            <w:tcW w:w="3656" w:type="dxa"/>
          </w:tcPr>
          <w:p w14:paraId="7C88DE93" w14:textId="4D404565" w:rsidR="0054376A" w:rsidRPr="00E136AA" w:rsidRDefault="001D2BFE" w:rsidP="007B1144">
            <w:pPr>
              <w:spacing w:after="0" w:line="240" w:lineRule="auto"/>
              <w:rPr>
                <w:rFonts w:ascii="Times New Roman" w:hAnsi="Times New Roman"/>
                <w:sz w:val="20"/>
                <w:szCs w:val="20"/>
              </w:rPr>
            </w:pPr>
            <w:r w:rsidRPr="00D32CE1">
              <w:rPr>
                <w:rFonts w:ascii="Times New Roman" w:hAnsi="Times New Roman"/>
                <w:noProof/>
                <w:sz w:val="20"/>
                <w:szCs w:val="20"/>
                <w:lang w:eastAsia="mk-MK"/>
              </w:rPr>
              <mc:AlternateContent>
                <mc:Choice Requires="wps">
                  <w:drawing>
                    <wp:anchor distT="0" distB="0" distL="114300" distR="114300" simplePos="0" relativeHeight="251661824" behindDoc="0" locked="0" layoutInCell="1" allowOverlap="1" wp14:anchorId="77A14ED6" wp14:editId="6080EE3B">
                      <wp:simplePos x="0" y="0"/>
                      <wp:positionH relativeFrom="column">
                        <wp:posOffset>-97790</wp:posOffset>
                      </wp:positionH>
                      <wp:positionV relativeFrom="paragraph">
                        <wp:posOffset>-875030</wp:posOffset>
                      </wp:positionV>
                      <wp:extent cx="6376035" cy="472440"/>
                      <wp:effectExtent l="12700" t="9525" r="12065" b="13335"/>
                      <wp:wrapNone/>
                      <wp:docPr id="141620638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035" cy="472440"/>
                              </a:xfrm>
                              <a:prstGeom prst="rect">
                                <a:avLst/>
                              </a:prstGeom>
                              <a:solidFill>
                                <a:srgbClr val="FFFFFF"/>
                              </a:solidFill>
                              <a:ln w="12700">
                                <a:solidFill>
                                  <a:srgbClr val="8064A2"/>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02E474" w14:textId="6EBF7C6E" w:rsidR="00C2107D" w:rsidRPr="00F37AA1" w:rsidRDefault="00C2107D" w:rsidP="0054376A">
                                  <w:pPr>
                                    <w:jc w:val="center"/>
                                    <w:rPr>
                                      <w:rFonts w:ascii="Times New Roman" w:hAnsi="Times New Roman"/>
                                      <w:b/>
                                      <w:sz w:val="28"/>
                                      <w:szCs w:val="28"/>
                                      <w:lang w:val="mk-MK"/>
                                    </w:rPr>
                                  </w:pPr>
                                  <w:r w:rsidRPr="00E136AA">
                                    <w:rPr>
                                      <w:rFonts w:ascii="Times New Roman" w:hAnsi="Times New Roman"/>
                                      <w:b/>
                                      <w:sz w:val="28"/>
                                      <w:szCs w:val="28"/>
                                    </w:rPr>
                                    <w:t>УЧИЛИШЕН СПОРТСКИ АКЦИОНЕН ПЛАН 202</w:t>
                                  </w:r>
                                  <w:r w:rsidR="00F37AA1">
                                    <w:rPr>
                                      <w:rFonts w:ascii="Times New Roman" w:hAnsi="Times New Roman"/>
                                      <w:b/>
                                      <w:sz w:val="28"/>
                                      <w:szCs w:val="28"/>
                                      <w:lang w:val="mk-MK"/>
                                    </w:rPr>
                                    <w:t>6</w:t>
                                  </w:r>
                                  <w:r w:rsidRPr="00E136AA">
                                    <w:rPr>
                                      <w:rFonts w:ascii="Times New Roman" w:hAnsi="Times New Roman"/>
                                      <w:b/>
                                      <w:sz w:val="28"/>
                                      <w:szCs w:val="28"/>
                                    </w:rPr>
                                    <w:t>-202</w:t>
                                  </w:r>
                                  <w:r w:rsidR="00F37AA1">
                                    <w:rPr>
                                      <w:rFonts w:ascii="Times New Roman" w:hAnsi="Times New Roman"/>
                                      <w:b/>
                                      <w:sz w:val="28"/>
                                      <w:szCs w:val="28"/>
                                      <w:lang w:val="mk-MK"/>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A14ED6" id="_x0000_t202" coordsize="21600,21600" o:spt="202" path="m,l,21600r21600,l21600,xe">
                      <v:stroke joinstyle="miter"/>
                      <v:path gradientshapeok="t" o:connecttype="rect"/>
                    </v:shapetype>
                    <v:shape id="Text Box 54" o:spid="_x0000_s1032" type="#_x0000_t202" style="position:absolute;margin-left:-7.7pt;margin-top:-68.9pt;width:502.05pt;height:37.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" strokecolor="#8064a2" strokeweight="1pt">
                      <v:stroke dashstyle="dash"/>
                      <v:shadow color="#868686"/>
                      <v:textbox>
                        <w:txbxContent>
                          <w:p w14:paraId="5302E474" w14:textId="6EBF7C6E" w:rsidR="00C2107D" w:rsidRPr="00F37AA1" w:rsidRDefault="00C2107D" w:rsidP="0054376A">
                            <w:pPr>
                              <w:jc w:val="center"/>
                              <w:rPr>
                                <w:rFonts w:ascii="Times New Roman" w:hAnsi="Times New Roman"/>
                                <w:b/>
                                <w:sz w:val="28"/>
                                <w:szCs w:val="28"/>
                                <w:lang w:val="mk-MK"/>
                              </w:rPr>
                            </w:pPr>
                            <w:r w:rsidRPr="00E136AA">
                              <w:rPr>
                                <w:rFonts w:ascii="Times New Roman" w:hAnsi="Times New Roman"/>
                                <w:b/>
                                <w:sz w:val="28"/>
                                <w:szCs w:val="28"/>
                              </w:rPr>
                              <w:t>УЧИЛИШЕН СПОРТСКИ АКЦИОНЕН ПЛАН 202</w:t>
                            </w:r>
                            <w:r w:rsidR="00F37AA1">
                              <w:rPr>
                                <w:rFonts w:ascii="Times New Roman" w:hAnsi="Times New Roman"/>
                                <w:b/>
                                <w:sz w:val="28"/>
                                <w:szCs w:val="28"/>
                                <w:lang w:val="mk-MK"/>
                              </w:rPr>
                              <w:t>6</w:t>
                            </w:r>
                            <w:r w:rsidRPr="00E136AA">
                              <w:rPr>
                                <w:rFonts w:ascii="Times New Roman" w:hAnsi="Times New Roman"/>
                                <w:b/>
                                <w:sz w:val="28"/>
                                <w:szCs w:val="28"/>
                              </w:rPr>
                              <w:t>-202</w:t>
                            </w:r>
                            <w:r w:rsidR="00F37AA1">
                              <w:rPr>
                                <w:rFonts w:ascii="Times New Roman" w:hAnsi="Times New Roman"/>
                                <w:b/>
                                <w:sz w:val="28"/>
                                <w:szCs w:val="28"/>
                                <w:lang w:val="mk-MK"/>
                              </w:rPr>
                              <w:t>7</w:t>
                            </w:r>
                          </w:p>
                        </w:txbxContent>
                      </v:textbox>
                    </v:shape>
                  </w:pict>
                </mc:Fallback>
              </mc:AlternateContent>
            </w:r>
            <w:r w:rsidR="0054376A" w:rsidRPr="00E136AA">
              <w:rPr>
                <w:rFonts w:ascii="Times New Roman" w:hAnsi="Times New Roman"/>
                <w:sz w:val="20"/>
                <w:szCs w:val="20"/>
              </w:rPr>
              <w:t>Цел</w:t>
            </w:r>
          </w:p>
        </w:tc>
        <w:tc>
          <w:tcPr>
            <w:tcW w:w="2140" w:type="dxa"/>
          </w:tcPr>
          <w:p w14:paraId="29CF9627"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Содржина</w:t>
            </w:r>
          </w:p>
        </w:tc>
        <w:tc>
          <w:tcPr>
            <w:tcW w:w="1577" w:type="dxa"/>
          </w:tcPr>
          <w:p w14:paraId="1BC02D9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Изведувач</w:t>
            </w:r>
          </w:p>
        </w:tc>
        <w:tc>
          <w:tcPr>
            <w:tcW w:w="1237" w:type="dxa"/>
          </w:tcPr>
          <w:p w14:paraId="36A2928A" w14:textId="18752525" w:rsidR="0054376A" w:rsidRPr="00C113E9" w:rsidRDefault="0054376A" w:rsidP="007B1144">
            <w:pPr>
              <w:spacing w:after="0" w:line="240" w:lineRule="auto"/>
              <w:rPr>
                <w:rFonts w:ascii="Times New Roman" w:hAnsi="Times New Roman"/>
                <w:sz w:val="20"/>
                <w:szCs w:val="20"/>
                <w:lang w:val="mk-MK"/>
              </w:rPr>
            </w:pPr>
            <w:r w:rsidRPr="00E136AA">
              <w:rPr>
                <w:rFonts w:ascii="Times New Roman" w:hAnsi="Times New Roman"/>
                <w:sz w:val="20"/>
                <w:szCs w:val="20"/>
              </w:rPr>
              <w:t>Време на реа</w:t>
            </w:r>
            <w:r w:rsidR="00C113E9">
              <w:rPr>
                <w:rFonts w:ascii="Times New Roman" w:hAnsi="Times New Roman"/>
                <w:sz w:val="20"/>
                <w:szCs w:val="20"/>
                <w:lang w:val="mk-MK"/>
              </w:rPr>
              <w:t>лизација</w:t>
            </w:r>
          </w:p>
        </w:tc>
        <w:tc>
          <w:tcPr>
            <w:tcW w:w="2714" w:type="dxa"/>
          </w:tcPr>
          <w:p w14:paraId="15DC7BF2"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Очекувани ефекти</w:t>
            </w:r>
          </w:p>
        </w:tc>
      </w:tr>
      <w:tr w:rsidR="0054376A" w:rsidRPr="00E136AA" w14:paraId="565477F4" w14:textId="77777777" w:rsidTr="00C113E9">
        <w:tc>
          <w:tcPr>
            <w:tcW w:w="462" w:type="dxa"/>
          </w:tcPr>
          <w:p w14:paraId="78B16285" w14:textId="77777777" w:rsidR="0054376A" w:rsidRPr="00E136AA" w:rsidRDefault="0054376A" w:rsidP="007B1144">
            <w:pPr>
              <w:spacing w:after="0" w:line="240" w:lineRule="auto"/>
              <w:rPr>
                <w:rFonts w:ascii="Times New Roman" w:hAnsi="Times New Roman"/>
                <w:sz w:val="20"/>
                <w:szCs w:val="20"/>
              </w:rPr>
            </w:pPr>
          </w:p>
          <w:p w14:paraId="481D81DA" w14:textId="77777777" w:rsidR="0054376A" w:rsidRPr="00E136AA" w:rsidRDefault="0054376A" w:rsidP="007B1144">
            <w:pPr>
              <w:spacing w:after="0" w:line="240" w:lineRule="auto"/>
              <w:rPr>
                <w:rFonts w:ascii="Times New Roman" w:hAnsi="Times New Roman"/>
                <w:sz w:val="20"/>
                <w:szCs w:val="20"/>
              </w:rPr>
            </w:pPr>
          </w:p>
          <w:p w14:paraId="2F0B53A6" w14:textId="77777777" w:rsidR="0054376A" w:rsidRPr="00E136AA" w:rsidRDefault="0054376A" w:rsidP="007B1144">
            <w:pPr>
              <w:spacing w:after="0" w:line="240" w:lineRule="auto"/>
              <w:rPr>
                <w:rFonts w:ascii="Times New Roman" w:hAnsi="Times New Roman"/>
                <w:sz w:val="20"/>
                <w:szCs w:val="20"/>
              </w:rPr>
            </w:pPr>
          </w:p>
          <w:p w14:paraId="6094DDC5" w14:textId="77777777" w:rsidR="0054376A" w:rsidRPr="00E136AA" w:rsidRDefault="0054376A" w:rsidP="007B1144">
            <w:pPr>
              <w:spacing w:after="0" w:line="240" w:lineRule="auto"/>
              <w:rPr>
                <w:rFonts w:ascii="Times New Roman" w:hAnsi="Times New Roman"/>
                <w:sz w:val="20"/>
                <w:szCs w:val="20"/>
              </w:rPr>
            </w:pPr>
          </w:p>
          <w:p w14:paraId="4A0CBFEF" w14:textId="77777777" w:rsidR="0054376A" w:rsidRPr="00E136AA" w:rsidRDefault="0054376A" w:rsidP="007B1144">
            <w:pPr>
              <w:spacing w:after="0" w:line="240" w:lineRule="auto"/>
              <w:rPr>
                <w:rFonts w:ascii="Times New Roman" w:hAnsi="Times New Roman"/>
                <w:sz w:val="20"/>
                <w:szCs w:val="20"/>
              </w:rPr>
            </w:pPr>
          </w:p>
          <w:p w14:paraId="662C06D8" w14:textId="77777777" w:rsidR="0054376A" w:rsidRPr="00E136AA" w:rsidRDefault="0054376A" w:rsidP="007B1144">
            <w:pPr>
              <w:spacing w:after="0" w:line="240" w:lineRule="auto"/>
              <w:rPr>
                <w:rFonts w:ascii="Times New Roman" w:hAnsi="Times New Roman"/>
                <w:sz w:val="20"/>
                <w:szCs w:val="20"/>
              </w:rPr>
            </w:pPr>
          </w:p>
          <w:p w14:paraId="420F7033" w14:textId="77777777" w:rsidR="0054376A" w:rsidRPr="00E136AA" w:rsidRDefault="0054376A" w:rsidP="007B1144">
            <w:pPr>
              <w:spacing w:after="0" w:line="240" w:lineRule="auto"/>
              <w:rPr>
                <w:rFonts w:ascii="Times New Roman" w:hAnsi="Times New Roman"/>
                <w:sz w:val="20"/>
                <w:szCs w:val="20"/>
              </w:rPr>
            </w:pPr>
          </w:p>
          <w:p w14:paraId="6550254C"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1.</w:t>
            </w:r>
          </w:p>
        </w:tc>
        <w:tc>
          <w:tcPr>
            <w:tcW w:w="1363" w:type="dxa"/>
          </w:tcPr>
          <w:p w14:paraId="4EB3CD78" w14:textId="77777777" w:rsidR="0054376A" w:rsidRPr="00E136AA" w:rsidRDefault="0054376A" w:rsidP="007B1144">
            <w:pPr>
              <w:spacing w:after="0" w:line="240" w:lineRule="auto"/>
              <w:rPr>
                <w:rFonts w:ascii="Times New Roman" w:hAnsi="Times New Roman"/>
                <w:sz w:val="20"/>
                <w:szCs w:val="20"/>
              </w:rPr>
            </w:pPr>
          </w:p>
          <w:p w14:paraId="62DE4DE8" w14:textId="77777777" w:rsidR="0054376A" w:rsidRPr="00E136AA" w:rsidRDefault="0054376A" w:rsidP="007B1144">
            <w:pPr>
              <w:spacing w:after="0" w:line="240" w:lineRule="auto"/>
              <w:rPr>
                <w:rFonts w:ascii="Times New Roman" w:hAnsi="Times New Roman"/>
                <w:sz w:val="20"/>
                <w:szCs w:val="20"/>
              </w:rPr>
            </w:pPr>
          </w:p>
          <w:p w14:paraId="055FAAE8" w14:textId="77777777" w:rsidR="0054376A" w:rsidRPr="00E136AA" w:rsidRDefault="0054376A" w:rsidP="007B1144">
            <w:pPr>
              <w:spacing w:after="0" w:line="240" w:lineRule="auto"/>
              <w:rPr>
                <w:rFonts w:ascii="Times New Roman" w:hAnsi="Times New Roman"/>
                <w:sz w:val="20"/>
                <w:szCs w:val="20"/>
              </w:rPr>
            </w:pPr>
          </w:p>
          <w:p w14:paraId="422C2FCB" w14:textId="77777777" w:rsidR="0054376A" w:rsidRPr="00E136AA" w:rsidRDefault="0054376A" w:rsidP="007B1144">
            <w:pPr>
              <w:spacing w:after="0" w:line="240" w:lineRule="auto"/>
              <w:rPr>
                <w:rFonts w:ascii="Times New Roman" w:hAnsi="Times New Roman"/>
                <w:sz w:val="20"/>
                <w:szCs w:val="20"/>
              </w:rPr>
            </w:pPr>
          </w:p>
          <w:p w14:paraId="34324A5A" w14:textId="77777777" w:rsidR="0054376A" w:rsidRPr="00E136AA" w:rsidRDefault="0054376A" w:rsidP="007B1144">
            <w:pPr>
              <w:spacing w:after="0" w:line="240" w:lineRule="auto"/>
              <w:rPr>
                <w:rFonts w:ascii="Times New Roman" w:hAnsi="Times New Roman"/>
                <w:sz w:val="20"/>
                <w:szCs w:val="20"/>
              </w:rPr>
            </w:pPr>
          </w:p>
          <w:p w14:paraId="085B1CBD" w14:textId="77777777" w:rsidR="0054376A" w:rsidRPr="00E136AA" w:rsidRDefault="0054376A" w:rsidP="007B1144">
            <w:pPr>
              <w:spacing w:after="0" w:line="240" w:lineRule="auto"/>
              <w:rPr>
                <w:rFonts w:ascii="Times New Roman" w:hAnsi="Times New Roman"/>
                <w:sz w:val="20"/>
                <w:szCs w:val="20"/>
              </w:rPr>
            </w:pPr>
          </w:p>
          <w:p w14:paraId="2A6A416C" w14:textId="77777777" w:rsidR="0054376A" w:rsidRPr="00E136AA" w:rsidRDefault="0054376A" w:rsidP="007B1144">
            <w:pPr>
              <w:spacing w:after="0" w:line="240" w:lineRule="auto"/>
              <w:rPr>
                <w:rFonts w:ascii="Times New Roman" w:hAnsi="Times New Roman"/>
                <w:sz w:val="20"/>
                <w:szCs w:val="20"/>
              </w:rPr>
            </w:pPr>
          </w:p>
          <w:p w14:paraId="495CA001"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Кошарка</w:t>
            </w:r>
          </w:p>
        </w:tc>
        <w:tc>
          <w:tcPr>
            <w:tcW w:w="3656" w:type="dxa"/>
          </w:tcPr>
          <w:p w14:paraId="0173230E" w14:textId="77777777" w:rsidR="0054376A" w:rsidRPr="00E136AA" w:rsidRDefault="0054376A" w:rsidP="007B1144">
            <w:pPr>
              <w:pStyle w:val="ListParagraph"/>
              <w:tabs>
                <w:tab w:val="left" w:pos="945"/>
              </w:tabs>
              <w:spacing w:line="240" w:lineRule="auto"/>
              <w:ind w:left="0"/>
              <w:rPr>
                <w:rFonts w:ascii="Times New Roman" w:hAnsi="Times New Roman" w:cs="Times New Roman"/>
                <w:sz w:val="20"/>
                <w:szCs w:val="20"/>
              </w:rPr>
            </w:pPr>
            <w:r w:rsidRPr="00E136AA">
              <w:rPr>
                <w:rFonts w:ascii="Times New Roman" w:hAnsi="Times New Roman" w:cs="Times New Roman"/>
                <w:sz w:val="20"/>
                <w:szCs w:val="20"/>
              </w:rPr>
              <w:tab/>
            </w:r>
          </w:p>
          <w:p w14:paraId="391477A6"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Вежбајте и усовршете ги основните пози и движења на кошарката, основната техника на примање и додавање на топката на место и движење, одмотување и дриблинг на топката на место и движење.</w:t>
            </w:r>
          </w:p>
          <w:p w14:paraId="613EF18C" w14:textId="77777777" w:rsidR="0054376A" w:rsidRPr="00E136AA" w:rsidRDefault="0054376A" w:rsidP="007B1144">
            <w:pPr>
              <w:spacing w:line="240" w:lineRule="auto"/>
              <w:rPr>
                <w:rFonts w:ascii="Times New Roman" w:hAnsi="Times New Roman"/>
                <w:sz w:val="20"/>
                <w:szCs w:val="20"/>
                <w:lang w:val="pt-BR"/>
              </w:rPr>
            </w:pPr>
            <w:r w:rsidRPr="00E136AA">
              <w:rPr>
                <w:rFonts w:ascii="Times New Roman" w:hAnsi="Times New Roman"/>
                <w:sz w:val="20"/>
                <w:szCs w:val="20"/>
              </w:rPr>
              <w:t xml:space="preserve"> -Развивање на моторни манипулативни вештини со брза реакција</w:t>
            </w:r>
          </w:p>
          <w:p w14:paraId="46C56FC9"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xml:space="preserve">- Развивање на моторно движење на екстремитетите и специфична координација во просторот             </w:t>
            </w:r>
          </w:p>
          <w:p w14:paraId="1F5E4963"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-развивање на експлозивна сила на мускулите на нозете и рацете</w:t>
            </w:r>
          </w:p>
          <w:p w14:paraId="7F322CDC"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xml:space="preserve"> - да се развие прецизност</w:t>
            </w:r>
          </w:p>
          <w:p w14:paraId="42EFE237"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xml:space="preserve"> - да се развие правилен натпреварувачки спортски дух и фер-плеј</w:t>
            </w:r>
          </w:p>
          <w:p w14:paraId="07C64036"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xml:space="preserve">  -да ги научат и применат правилата на играта кошарка</w:t>
            </w:r>
          </w:p>
          <w:p w14:paraId="5B99FE21" w14:textId="77777777" w:rsidR="0054376A" w:rsidRPr="00E136AA" w:rsidRDefault="0054376A" w:rsidP="007B1144">
            <w:pPr>
              <w:spacing w:line="240" w:lineRule="auto"/>
              <w:rPr>
                <w:rFonts w:ascii="Times New Roman" w:hAnsi="Times New Roman"/>
                <w:sz w:val="20"/>
                <w:szCs w:val="20"/>
                <w:lang w:val="nb-NO"/>
              </w:rPr>
            </w:pPr>
          </w:p>
          <w:p w14:paraId="3DB71FC4"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354A6BA2"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 xml:space="preserve">Вежби за усовршување на додавањето, примање на топката, водење, жонглирање, шутирање на топката, организирање на индивидуална, зонска и комбинирана одбрана, организирање на напад, контранапад и почитување на правилата на играта. </w:t>
            </w:r>
          </w:p>
          <w:p w14:paraId="030FFFFF"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17DC7A75" w14:textId="7C5852DD" w:rsidR="0054376A" w:rsidRDefault="005C26B5" w:rsidP="007B1144">
            <w:pPr>
              <w:spacing w:after="0" w:line="240" w:lineRule="auto"/>
              <w:rPr>
                <w:rFonts w:ascii="Times New Roman" w:hAnsi="Times New Roman"/>
                <w:color w:val="000000"/>
                <w:sz w:val="24"/>
                <w:szCs w:val="24"/>
              </w:rPr>
            </w:pPr>
            <w:r>
              <w:rPr>
                <w:rFonts w:ascii="Times New Roman" w:hAnsi="Times New Roman"/>
                <w:color w:val="000000"/>
                <w:sz w:val="24"/>
                <w:szCs w:val="24"/>
                <w:lang w:val="mk-MK"/>
              </w:rPr>
              <w:t>Ј</w:t>
            </w:r>
            <w:r w:rsidR="00562B66">
              <w:rPr>
                <w:rFonts w:ascii="Times New Roman" w:hAnsi="Times New Roman"/>
                <w:color w:val="000000"/>
                <w:sz w:val="24"/>
                <w:szCs w:val="24"/>
              </w:rPr>
              <w:t>етон Муслија Фатиме Шабани.</w:t>
            </w:r>
          </w:p>
          <w:p w14:paraId="0052A36A" w14:textId="77777777" w:rsidR="00E243E0" w:rsidRPr="00E136AA" w:rsidRDefault="00E243E0" w:rsidP="007B1144">
            <w:pPr>
              <w:spacing w:after="0" w:line="240" w:lineRule="auto"/>
              <w:rPr>
                <w:rFonts w:ascii="Times New Roman" w:hAnsi="Times New Roman"/>
                <w:sz w:val="20"/>
                <w:szCs w:val="20"/>
              </w:rPr>
            </w:pPr>
            <w:r>
              <w:rPr>
                <w:rFonts w:ascii="Times New Roman" w:hAnsi="Times New Roman"/>
                <w:color w:val="000000"/>
                <w:sz w:val="24"/>
                <w:szCs w:val="24"/>
              </w:rPr>
              <w:t>Нури Реџепи</w:t>
            </w:r>
          </w:p>
        </w:tc>
        <w:tc>
          <w:tcPr>
            <w:tcW w:w="1237" w:type="dxa"/>
          </w:tcPr>
          <w:p w14:paraId="7D53D9DE" w14:textId="77777777" w:rsidR="0054376A" w:rsidRPr="00E136AA" w:rsidRDefault="0054376A" w:rsidP="007B1144">
            <w:pPr>
              <w:spacing w:after="0" w:line="240" w:lineRule="auto"/>
              <w:rPr>
                <w:rFonts w:ascii="Times New Roman" w:hAnsi="Times New Roman"/>
                <w:sz w:val="20"/>
                <w:szCs w:val="20"/>
              </w:rPr>
            </w:pPr>
          </w:p>
          <w:p w14:paraId="14DA1AFB" w14:textId="77777777" w:rsidR="0054376A" w:rsidRPr="00E136AA" w:rsidRDefault="0054376A" w:rsidP="007B1144">
            <w:pPr>
              <w:spacing w:after="0" w:line="240" w:lineRule="auto"/>
              <w:rPr>
                <w:rFonts w:ascii="Times New Roman" w:hAnsi="Times New Roman"/>
                <w:sz w:val="20"/>
                <w:szCs w:val="20"/>
              </w:rPr>
            </w:pPr>
          </w:p>
          <w:p w14:paraId="0E49BE51" w14:textId="77777777" w:rsidR="0054376A" w:rsidRPr="00E136AA" w:rsidRDefault="0054376A" w:rsidP="007B1144">
            <w:pPr>
              <w:spacing w:after="0" w:line="240" w:lineRule="auto"/>
              <w:rPr>
                <w:rFonts w:ascii="Times New Roman" w:hAnsi="Times New Roman"/>
                <w:sz w:val="20"/>
                <w:szCs w:val="20"/>
              </w:rPr>
            </w:pPr>
          </w:p>
          <w:p w14:paraId="3E16E691" w14:textId="77777777" w:rsidR="0054376A" w:rsidRPr="00E136AA" w:rsidRDefault="0054376A" w:rsidP="007B1144">
            <w:pPr>
              <w:spacing w:after="0" w:line="240" w:lineRule="auto"/>
              <w:rPr>
                <w:rFonts w:ascii="Times New Roman" w:hAnsi="Times New Roman"/>
                <w:sz w:val="20"/>
                <w:szCs w:val="20"/>
              </w:rPr>
            </w:pPr>
          </w:p>
          <w:p w14:paraId="0F982AE9" w14:textId="77777777" w:rsidR="0054376A" w:rsidRPr="00E136AA" w:rsidRDefault="0054376A" w:rsidP="007B1144">
            <w:pPr>
              <w:spacing w:after="0" w:line="240" w:lineRule="auto"/>
              <w:rPr>
                <w:rFonts w:ascii="Times New Roman" w:hAnsi="Times New Roman"/>
                <w:sz w:val="20"/>
                <w:szCs w:val="20"/>
              </w:rPr>
            </w:pPr>
          </w:p>
          <w:p w14:paraId="5BB2E524" w14:textId="77777777" w:rsidR="0054376A" w:rsidRPr="00E136AA" w:rsidRDefault="0054376A" w:rsidP="007B1144">
            <w:pPr>
              <w:spacing w:after="0" w:line="240" w:lineRule="auto"/>
              <w:rPr>
                <w:rFonts w:ascii="Times New Roman" w:hAnsi="Times New Roman"/>
                <w:sz w:val="20"/>
                <w:szCs w:val="20"/>
              </w:rPr>
            </w:pPr>
          </w:p>
          <w:p w14:paraId="790D6E44"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XI</w:t>
            </w:r>
          </w:p>
        </w:tc>
        <w:tc>
          <w:tcPr>
            <w:tcW w:w="2714" w:type="dxa"/>
            <w:vMerge w:val="restart"/>
          </w:tcPr>
          <w:p w14:paraId="134C1EE4" w14:textId="77777777" w:rsidR="0054376A" w:rsidRPr="00E136AA" w:rsidRDefault="0054376A" w:rsidP="007B1144">
            <w:pPr>
              <w:spacing w:line="240" w:lineRule="auto"/>
              <w:rPr>
                <w:rFonts w:ascii="Times New Roman" w:hAnsi="Times New Roman"/>
                <w:sz w:val="20"/>
                <w:szCs w:val="20"/>
                <w:lang w:val="it-IT"/>
              </w:rPr>
            </w:pPr>
            <w:r w:rsidRPr="00E136AA">
              <w:rPr>
                <w:rFonts w:ascii="Times New Roman" w:hAnsi="Times New Roman"/>
                <w:sz w:val="20"/>
                <w:szCs w:val="20"/>
              </w:rPr>
              <w:t>Учениците знаат како да го применат знаењето стекнато од часовите во пракса-игра.</w:t>
            </w:r>
          </w:p>
          <w:p w14:paraId="6A49D1CA" w14:textId="77777777" w:rsidR="0054376A" w:rsidRPr="00E136AA" w:rsidRDefault="0054376A" w:rsidP="007B1144">
            <w:pPr>
              <w:spacing w:line="240" w:lineRule="auto"/>
              <w:rPr>
                <w:rFonts w:ascii="Times New Roman" w:hAnsi="Times New Roman"/>
                <w:sz w:val="20"/>
                <w:szCs w:val="20"/>
                <w:lang w:val="it-IT"/>
              </w:rPr>
            </w:pPr>
            <w:r w:rsidRPr="00E136AA">
              <w:rPr>
                <w:rFonts w:ascii="Times New Roman" w:hAnsi="Times New Roman"/>
                <w:sz w:val="20"/>
                <w:szCs w:val="20"/>
              </w:rPr>
              <w:t>- Да се усовршат техничко-тактичките елементи на играта одбојка, кошарка и фудбал и да се применат во играта.</w:t>
            </w:r>
          </w:p>
          <w:p w14:paraId="2D021EBB" w14:textId="355FE97B" w:rsidR="0054376A" w:rsidRPr="00E136AA" w:rsidRDefault="0054376A" w:rsidP="007B1144">
            <w:pPr>
              <w:spacing w:line="240" w:lineRule="auto"/>
              <w:rPr>
                <w:rFonts w:ascii="Times New Roman" w:hAnsi="Times New Roman"/>
                <w:sz w:val="20"/>
                <w:szCs w:val="20"/>
                <w:lang w:val="it-IT"/>
              </w:rPr>
            </w:pPr>
            <w:r w:rsidRPr="00E136AA">
              <w:rPr>
                <w:rFonts w:ascii="Times New Roman" w:hAnsi="Times New Roman"/>
                <w:sz w:val="20"/>
                <w:szCs w:val="20"/>
              </w:rPr>
              <w:t xml:space="preserve">Тимска работа и индивидуална работа. Стимулација и подготовка за натпревари. Да се ослободи од состојбата на стрес и ментална и физичка напнатост во трката. За да се формира натпреварувачки дух, </w:t>
            </w:r>
            <w:r w:rsidR="005C26B5">
              <w:rPr>
                <w:rFonts w:ascii="Times New Roman" w:hAnsi="Times New Roman"/>
                <w:sz w:val="20"/>
                <w:szCs w:val="20"/>
                <w:lang w:val="mk-MK"/>
              </w:rPr>
              <w:t>фер</w:t>
            </w:r>
            <w:r w:rsidRPr="00E136AA">
              <w:rPr>
                <w:rFonts w:ascii="Times New Roman" w:hAnsi="Times New Roman"/>
                <w:sz w:val="20"/>
                <w:szCs w:val="20"/>
              </w:rPr>
              <w:t xml:space="preserve"> </w:t>
            </w:r>
            <w:r w:rsidR="005C26B5">
              <w:rPr>
                <w:rFonts w:ascii="Times New Roman" w:hAnsi="Times New Roman"/>
                <w:sz w:val="20"/>
                <w:szCs w:val="20"/>
                <w:lang w:val="mk-MK"/>
              </w:rPr>
              <w:t>плеј</w:t>
            </w:r>
            <w:r w:rsidRPr="00E136AA">
              <w:rPr>
                <w:rFonts w:ascii="Times New Roman" w:hAnsi="Times New Roman"/>
                <w:sz w:val="20"/>
                <w:szCs w:val="20"/>
              </w:rPr>
              <w:t>.</w:t>
            </w:r>
          </w:p>
          <w:p w14:paraId="4561B86F" w14:textId="77777777" w:rsidR="0054376A" w:rsidRDefault="0054376A" w:rsidP="007B1144">
            <w:pPr>
              <w:spacing w:line="240" w:lineRule="auto"/>
              <w:rPr>
                <w:rFonts w:ascii="Times New Roman" w:hAnsi="Times New Roman"/>
                <w:sz w:val="20"/>
                <w:szCs w:val="20"/>
                <w:lang w:val="pt-BR"/>
              </w:rPr>
            </w:pPr>
            <w:r w:rsidRPr="00E136AA">
              <w:rPr>
                <w:rFonts w:ascii="Times New Roman" w:hAnsi="Times New Roman"/>
                <w:sz w:val="20"/>
                <w:szCs w:val="20"/>
              </w:rPr>
              <w:t>Да се создадат и имплементираат хигиенско-здравствени навики додека се практикува за одржување и унапредување на личната хигиена и здравје.</w:t>
            </w:r>
          </w:p>
          <w:p w14:paraId="50ED659F"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rPr>
              <w:t>Да се формира позитивен став, за хигиенско-здравствени навики, врска и љубов за одржување на здравјето и грижа за телото.</w:t>
            </w:r>
          </w:p>
          <w:p w14:paraId="3E6062CC"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rPr>
              <w:t>Да се стекнат со вештини за позитивна психосоцијална и меѓучовечка комуникација.</w:t>
            </w:r>
          </w:p>
          <w:p w14:paraId="12BB0461"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rPr>
              <w:lastRenderedPageBreak/>
              <w:t>Да се покаже способноста за изразување на позитивни емоции во натпреварите.</w:t>
            </w:r>
          </w:p>
          <w:p w14:paraId="2BA3AFAB" w14:textId="77777777" w:rsidR="0054376A" w:rsidRPr="00E14913" w:rsidRDefault="0054376A" w:rsidP="007B1144">
            <w:pPr>
              <w:spacing w:line="240" w:lineRule="auto"/>
              <w:rPr>
                <w:rFonts w:ascii="Times New Roman" w:hAnsi="Times New Roman"/>
                <w:b/>
                <w:sz w:val="24"/>
                <w:szCs w:val="24"/>
                <w:lang w:val="it-IT"/>
              </w:rPr>
            </w:pPr>
          </w:p>
          <w:p w14:paraId="4196EFF7" w14:textId="77777777" w:rsidR="0054376A" w:rsidRPr="00E14913" w:rsidRDefault="0054376A" w:rsidP="007B1144">
            <w:pPr>
              <w:spacing w:line="240" w:lineRule="auto"/>
              <w:rPr>
                <w:rFonts w:ascii="Times New Roman" w:hAnsi="Times New Roman"/>
                <w:b/>
                <w:sz w:val="24"/>
                <w:szCs w:val="24"/>
                <w:lang w:val="it-IT"/>
              </w:rPr>
            </w:pPr>
          </w:p>
          <w:p w14:paraId="56809D16" w14:textId="77777777" w:rsidR="0054376A" w:rsidRPr="00E136AA" w:rsidRDefault="0054376A" w:rsidP="007B1144">
            <w:pPr>
              <w:spacing w:line="240" w:lineRule="auto"/>
              <w:rPr>
                <w:rFonts w:ascii="Times New Roman" w:hAnsi="Times New Roman"/>
                <w:sz w:val="20"/>
                <w:szCs w:val="20"/>
                <w:lang w:val="pt-BR"/>
              </w:rPr>
            </w:pPr>
          </w:p>
          <w:p w14:paraId="1F174457" w14:textId="77777777" w:rsidR="0054376A" w:rsidRPr="00E136AA" w:rsidRDefault="0054376A" w:rsidP="007B1144">
            <w:pPr>
              <w:spacing w:line="240" w:lineRule="auto"/>
              <w:rPr>
                <w:rFonts w:ascii="Times New Roman" w:hAnsi="Times New Roman"/>
                <w:sz w:val="20"/>
                <w:szCs w:val="20"/>
                <w:lang w:val="pt-BR"/>
              </w:rPr>
            </w:pPr>
          </w:p>
          <w:p w14:paraId="5AA56DEF" w14:textId="77777777" w:rsidR="0054376A" w:rsidRPr="00E136AA" w:rsidRDefault="0054376A" w:rsidP="007B1144">
            <w:pPr>
              <w:spacing w:line="240" w:lineRule="auto"/>
              <w:rPr>
                <w:rFonts w:ascii="Times New Roman" w:hAnsi="Times New Roman"/>
                <w:sz w:val="20"/>
                <w:szCs w:val="20"/>
                <w:lang w:val="pt-BR"/>
              </w:rPr>
            </w:pPr>
          </w:p>
          <w:p w14:paraId="177749BC"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2B0B647F" w14:textId="77777777" w:rsidTr="00C113E9">
        <w:tc>
          <w:tcPr>
            <w:tcW w:w="462" w:type="dxa"/>
          </w:tcPr>
          <w:p w14:paraId="018AB080"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2</w:t>
            </w:r>
          </w:p>
        </w:tc>
        <w:tc>
          <w:tcPr>
            <w:tcW w:w="1363" w:type="dxa"/>
          </w:tcPr>
          <w:p w14:paraId="40A1BE58"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Одбојка</w:t>
            </w:r>
          </w:p>
        </w:tc>
        <w:tc>
          <w:tcPr>
            <w:tcW w:w="3656" w:type="dxa"/>
          </w:tcPr>
          <w:p w14:paraId="18101761"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 активно да учествува во учењето и стекнувањето на нови вежби и основни елементи на играта одбојка</w:t>
            </w:r>
          </w:p>
          <w:p w14:paraId="3C5DA846"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lastRenderedPageBreak/>
              <w:t>- да го збогати своето знаење за одбојка со надминување на правилно изведените техники.</w:t>
            </w:r>
          </w:p>
          <w:p w14:paraId="700D5C92"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 Да ги знаат правилата за игра одбојка, да учествуваат и да соработуваат во тимот.</w:t>
            </w:r>
          </w:p>
          <w:p w14:paraId="4BA53065"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 да развие позитивни ставови, хигиенско-здравствени навици, врска и љубов за одржување на здравјето и грижа за телото.</w:t>
            </w:r>
          </w:p>
          <w:p w14:paraId="1B3E6723"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 да се развијат вештини за позитивна психосоцијална и меѓучовечка комуникација.</w:t>
            </w:r>
          </w:p>
          <w:p w14:paraId="44077864"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 Развивање на вештини за позитивно емоционално изразување во натпревари.</w:t>
            </w:r>
          </w:p>
          <w:p w14:paraId="6DA26386"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09D10BA9"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lastRenderedPageBreak/>
              <w:t xml:space="preserve">Техники за усовршување на додавање со прсти и чекан (точност и ориентација во правилна насока), прием на топката, </w:t>
            </w:r>
            <w:r w:rsidRPr="00E136AA">
              <w:rPr>
                <w:rFonts w:ascii="Times New Roman" w:hAnsi="Times New Roman"/>
                <w:bCs/>
                <w:sz w:val="20"/>
                <w:szCs w:val="20"/>
              </w:rPr>
              <w:lastRenderedPageBreak/>
              <w:t xml:space="preserve">шутирање со топка, блок, вентилски сервис, рецепција, формирање на играчи и тимови, системи за прием на сервис, организација на извршување на нападот по примањето на сервис, системи во одбрана, блок и заштита на теренот со централен одбранбен систем напред. Одбојкарска игра, </w:t>
            </w:r>
          </w:p>
          <w:p w14:paraId="33B90F2A"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Почитувајќи ги правилата на играта, ferpley во натпреварите.</w:t>
            </w:r>
          </w:p>
        </w:tc>
        <w:tc>
          <w:tcPr>
            <w:tcW w:w="1577" w:type="dxa"/>
          </w:tcPr>
          <w:p w14:paraId="5D877DA5" w14:textId="77777777" w:rsidR="0054376A" w:rsidRPr="00E136AA" w:rsidRDefault="0054376A" w:rsidP="007B1144">
            <w:pPr>
              <w:spacing w:after="0" w:line="240" w:lineRule="auto"/>
              <w:rPr>
                <w:rFonts w:ascii="Times New Roman" w:hAnsi="Times New Roman"/>
                <w:sz w:val="20"/>
                <w:szCs w:val="20"/>
              </w:rPr>
            </w:pPr>
          </w:p>
          <w:p w14:paraId="31EC1668" w14:textId="77777777" w:rsidR="0054376A" w:rsidRPr="00E136AA" w:rsidRDefault="0054376A" w:rsidP="007B1144">
            <w:pPr>
              <w:spacing w:after="0" w:line="240" w:lineRule="auto"/>
              <w:rPr>
                <w:rFonts w:ascii="Times New Roman" w:hAnsi="Times New Roman"/>
                <w:sz w:val="20"/>
                <w:szCs w:val="20"/>
              </w:rPr>
            </w:pPr>
          </w:p>
          <w:p w14:paraId="49246A19" w14:textId="77777777" w:rsidR="0054376A" w:rsidRPr="00E136AA" w:rsidRDefault="0054376A" w:rsidP="007B1144">
            <w:pPr>
              <w:spacing w:after="0" w:line="240" w:lineRule="auto"/>
              <w:rPr>
                <w:rFonts w:ascii="Times New Roman" w:hAnsi="Times New Roman"/>
                <w:sz w:val="20"/>
                <w:szCs w:val="20"/>
              </w:rPr>
            </w:pPr>
          </w:p>
          <w:p w14:paraId="15072484" w14:textId="77777777" w:rsidR="0054376A" w:rsidRPr="00E136AA" w:rsidRDefault="0054376A" w:rsidP="007B1144">
            <w:pPr>
              <w:spacing w:after="0" w:line="240" w:lineRule="auto"/>
              <w:rPr>
                <w:rFonts w:ascii="Times New Roman" w:hAnsi="Times New Roman"/>
                <w:sz w:val="20"/>
                <w:szCs w:val="20"/>
              </w:rPr>
            </w:pPr>
          </w:p>
          <w:p w14:paraId="4E1090DA" w14:textId="77777777" w:rsidR="0054376A" w:rsidRPr="00E136AA" w:rsidRDefault="0054376A" w:rsidP="007B1144">
            <w:pPr>
              <w:spacing w:after="0" w:line="240" w:lineRule="auto"/>
              <w:rPr>
                <w:rFonts w:ascii="Times New Roman" w:hAnsi="Times New Roman"/>
                <w:sz w:val="20"/>
                <w:szCs w:val="20"/>
              </w:rPr>
            </w:pPr>
          </w:p>
          <w:p w14:paraId="6C91DE2C" w14:textId="2966F502" w:rsidR="007C0F70" w:rsidRDefault="005C26B5" w:rsidP="007B1144">
            <w:pPr>
              <w:spacing w:after="0" w:line="240" w:lineRule="auto"/>
              <w:rPr>
                <w:rFonts w:ascii="Times New Roman" w:hAnsi="Times New Roman"/>
                <w:color w:val="000000"/>
                <w:sz w:val="24"/>
                <w:szCs w:val="24"/>
              </w:rPr>
            </w:pPr>
            <w:r>
              <w:rPr>
                <w:rFonts w:ascii="Times New Roman" w:hAnsi="Times New Roman"/>
                <w:color w:val="000000"/>
                <w:sz w:val="24"/>
                <w:szCs w:val="24"/>
                <w:lang w:val="mk-MK"/>
              </w:rPr>
              <w:lastRenderedPageBreak/>
              <w:t>Ј</w:t>
            </w:r>
            <w:r w:rsidR="00562B66">
              <w:rPr>
                <w:rFonts w:ascii="Times New Roman" w:hAnsi="Times New Roman"/>
                <w:color w:val="000000"/>
                <w:sz w:val="24"/>
                <w:szCs w:val="24"/>
              </w:rPr>
              <w:t>етон Муслија Фатиме Шабани.</w:t>
            </w:r>
          </w:p>
          <w:p w14:paraId="33053C2A" w14:textId="77777777" w:rsidR="007C0F70" w:rsidRPr="00E136AA" w:rsidRDefault="007C0F70" w:rsidP="007B1144">
            <w:pPr>
              <w:spacing w:after="0" w:line="240" w:lineRule="auto"/>
              <w:rPr>
                <w:rFonts w:ascii="Times New Roman" w:hAnsi="Times New Roman"/>
                <w:sz w:val="20"/>
                <w:szCs w:val="20"/>
              </w:rPr>
            </w:pPr>
            <w:r>
              <w:rPr>
                <w:rFonts w:ascii="Times New Roman" w:hAnsi="Times New Roman"/>
                <w:color w:val="000000"/>
                <w:sz w:val="24"/>
                <w:szCs w:val="24"/>
              </w:rPr>
              <w:t>Нури Реџепи</w:t>
            </w:r>
          </w:p>
        </w:tc>
        <w:tc>
          <w:tcPr>
            <w:tcW w:w="1237" w:type="dxa"/>
          </w:tcPr>
          <w:p w14:paraId="6AE1EC99" w14:textId="77777777" w:rsidR="0054376A" w:rsidRPr="00E136AA" w:rsidRDefault="0054376A" w:rsidP="007B1144">
            <w:pPr>
              <w:spacing w:after="0" w:line="240" w:lineRule="auto"/>
              <w:rPr>
                <w:rFonts w:ascii="Times New Roman" w:hAnsi="Times New Roman"/>
                <w:sz w:val="20"/>
                <w:szCs w:val="20"/>
              </w:rPr>
            </w:pPr>
          </w:p>
          <w:p w14:paraId="783EA583" w14:textId="77777777" w:rsidR="0054376A" w:rsidRPr="00E136AA" w:rsidRDefault="0054376A" w:rsidP="007B1144">
            <w:pPr>
              <w:spacing w:after="0" w:line="240" w:lineRule="auto"/>
              <w:rPr>
                <w:rFonts w:ascii="Times New Roman" w:hAnsi="Times New Roman"/>
                <w:sz w:val="20"/>
                <w:szCs w:val="20"/>
              </w:rPr>
            </w:pPr>
          </w:p>
          <w:p w14:paraId="16607D37" w14:textId="77777777" w:rsidR="0054376A" w:rsidRPr="00E136AA" w:rsidRDefault="0054376A" w:rsidP="007B1144">
            <w:pPr>
              <w:spacing w:after="0" w:line="240" w:lineRule="auto"/>
              <w:rPr>
                <w:rFonts w:ascii="Times New Roman" w:hAnsi="Times New Roman"/>
                <w:sz w:val="20"/>
                <w:szCs w:val="20"/>
              </w:rPr>
            </w:pPr>
          </w:p>
          <w:p w14:paraId="0EB06CBE" w14:textId="77777777" w:rsidR="0054376A" w:rsidRPr="00E136AA" w:rsidRDefault="0054376A" w:rsidP="007B1144">
            <w:pPr>
              <w:spacing w:after="0" w:line="240" w:lineRule="auto"/>
              <w:rPr>
                <w:rFonts w:ascii="Times New Roman" w:hAnsi="Times New Roman"/>
                <w:sz w:val="20"/>
                <w:szCs w:val="20"/>
              </w:rPr>
            </w:pPr>
          </w:p>
          <w:p w14:paraId="21486C9F" w14:textId="77777777" w:rsidR="0054376A" w:rsidRPr="00E136AA" w:rsidRDefault="0054376A" w:rsidP="007B1144">
            <w:pPr>
              <w:spacing w:after="0" w:line="240" w:lineRule="auto"/>
              <w:rPr>
                <w:rFonts w:ascii="Times New Roman" w:hAnsi="Times New Roman"/>
                <w:sz w:val="20"/>
                <w:szCs w:val="20"/>
              </w:rPr>
            </w:pPr>
          </w:p>
          <w:p w14:paraId="727BE10E" w14:textId="77777777" w:rsidR="0054376A" w:rsidRPr="00E136AA" w:rsidRDefault="0054376A" w:rsidP="007B1144">
            <w:pPr>
              <w:spacing w:after="0" w:line="240" w:lineRule="auto"/>
              <w:rPr>
                <w:rFonts w:ascii="Times New Roman" w:hAnsi="Times New Roman"/>
                <w:sz w:val="20"/>
                <w:szCs w:val="20"/>
              </w:rPr>
            </w:pPr>
          </w:p>
          <w:p w14:paraId="1575D95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III, IV</w:t>
            </w:r>
          </w:p>
        </w:tc>
        <w:tc>
          <w:tcPr>
            <w:tcW w:w="2714" w:type="dxa"/>
            <w:vMerge/>
          </w:tcPr>
          <w:p w14:paraId="65208140"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77A9F8BA" w14:textId="77777777" w:rsidTr="00C113E9">
        <w:tc>
          <w:tcPr>
            <w:tcW w:w="462" w:type="dxa"/>
          </w:tcPr>
          <w:p w14:paraId="6F1B135B"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3</w:t>
            </w:r>
          </w:p>
        </w:tc>
        <w:tc>
          <w:tcPr>
            <w:tcW w:w="1363" w:type="dxa"/>
          </w:tcPr>
          <w:p w14:paraId="7CC2853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Фудбал</w:t>
            </w:r>
          </w:p>
        </w:tc>
        <w:tc>
          <w:tcPr>
            <w:tcW w:w="3656" w:type="dxa"/>
          </w:tcPr>
          <w:p w14:paraId="4D7E66AD"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 да се стекнат, вежбаат и усовршат основните технички елементи на играта фудбал.</w:t>
            </w:r>
          </w:p>
          <w:p w14:paraId="0535DBE2"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 да се развијат мускулите на долните екстремитети и локомоторниот апарат како целина.</w:t>
            </w:r>
          </w:p>
          <w:p w14:paraId="7E412931"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 Да се развијат општи моторни движења и специфичен локомотивен апарат за игра фудбал.</w:t>
            </w:r>
          </w:p>
          <w:p w14:paraId="24D63091"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 За да бидеме точни во играта, fer-play.</w:t>
            </w:r>
          </w:p>
          <w:p w14:paraId="4811F694" w14:textId="77777777" w:rsidR="0054376A" w:rsidRPr="00390A72" w:rsidRDefault="0054376A" w:rsidP="007B1144">
            <w:pPr>
              <w:spacing w:line="240" w:lineRule="auto"/>
              <w:rPr>
                <w:rFonts w:ascii="Times New Roman" w:hAnsi="Times New Roman"/>
                <w:sz w:val="20"/>
                <w:szCs w:val="20"/>
              </w:rPr>
            </w:pPr>
          </w:p>
          <w:p w14:paraId="742D65AD"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0CA29CDB"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Вежби за усовршување на додавање и примање на топката, лидерство, фаќање на топката, шутирање, жонглирање со топката, голманска техника, напаѓање и одбранбена тактика.</w:t>
            </w:r>
          </w:p>
          <w:p w14:paraId="55682C8A"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Играње во една и две порти, почитувајќи ги правилата на играта, ferpley во натпреварите.</w:t>
            </w:r>
          </w:p>
          <w:p w14:paraId="18817FB4"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3B0CE080" w14:textId="2EC99F71" w:rsidR="0054376A" w:rsidRDefault="005C26B5" w:rsidP="007B1144">
            <w:pPr>
              <w:spacing w:after="0" w:line="240" w:lineRule="auto"/>
              <w:rPr>
                <w:rFonts w:ascii="Times New Roman" w:hAnsi="Times New Roman"/>
                <w:color w:val="000000"/>
                <w:sz w:val="24"/>
                <w:szCs w:val="24"/>
              </w:rPr>
            </w:pPr>
            <w:r>
              <w:rPr>
                <w:rFonts w:ascii="Times New Roman" w:hAnsi="Times New Roman"/>
                <w:color w:val="000000"/>
                <w:sz w:val="24"/>
                <w:szCs w:val="24"/>
                <w:lang w:val="mk-MK"/>
              </w:rPr>
              <w:t>Ј</w:t>
            </w:r>
            <w:r w:rsidR="00562B66">
              <w:rPr>
                <w:rFonts w:ascii="Times New Roman" w:hAnsi="Times New Roman"/>
                <w:color w:val="000000"/>
                <w:sz w:val="24"/>
                <w:szCs w:val="24"/>
              </w:rPr>
              <w:t>етон Муслија Фатиме Шабани.</w:t>
            </w:r>
          </w:p>
          <w:p w14:paraId="780D6C9B" w14:textId="77777777" w:rsidR="009A2F6F" w:rsidRPr="00E136AA" w:rsidRDefault="009A2F6F" w:rsidP="007B1144">
            <w:pPr>
              <w:spacing w:after="0" w:line="240" w:lineRule="auto"/>
              <w:rPr>
                <w:rFonts w:ascii="Times New Roman" w:hAnsi="Times New Roman"/>
                <w:sz w:val="20"/>
                <w:szCs w:val="20"/>
              </w:rPr>
            </w:pPr>
            <w:r>
              <w:rPr>
                <w:rFonts w:ascii="Times New Roman" w:hAnsi="Times New Roman"/>
                <w:color w:val="000000"/>
                <w:sz w:val="24"/>
                <w:szCs w:val="24"/>
              </w:rPr>
              <w:t>Нури Реџепи</w:t>
            </w:r>
          </w:p>
        </w:tc>
        <w:tc>
          <w:tcPr>
            <w:tcW w:w="1237" w:type="dxa"/>
          </w:tcPr>
          <w:p w14:paraId="360C7BE8"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 xml:space="preserve">    V</w:t>
            </w:r>
          </w:p>
        </w:tc>
        <w:tc>
          <w:tcPr>
            <w:tcW w:w="2714" w:type="dxa"/>
            <w:vMerge/>
          </w:tcPr>
          <w:p w14:paraId="17FA4807"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0314D1C3" w14:textId="77777777" w:rsidTr="00C113E9">
        <w:tc>
          <w:tcPr>
            <w:tcW w:w="462" w:type="dxa"/>
          </w:tcPr>
          <w:p w14:paraId="4EB7DCA6"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4</w:t>
            </w:r>
          </w:p>
        </w:tc>
        <w:tc>
          <w:tcPr>
            <w:tcW w:w="1363" w:type="dxa"/>
          </w:tcPr>
          <w:p w14:paraId="7E98A77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Ракомет</w:t>
            </w:r>
          </w:p>
        </w:tc>
        <w:tc>
          <w:tcPr>
            <w:tcW w:w="3656" w:type="dxa"/>
          </w:tcPr>
          <w:p w14:paraId="415E68C9"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да се стекне, вежба и да се усовршат основните ракометни ставови и основните технички движења за фаќање и додавање на топката во позиции и движења</w:t>
            </w:r>
          </w:p>
          <w:p w14:paraId="5DE6C2F4"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lastRenderedPageBreak/>
              <w:t>-развивање на манипулативни моторни вештини</w:t>
            </w:r>
          </w:p>
          <w:p w14:paraId="78D205F8"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Развивање на движења на екстремитетите и специфична координација во вселенскиот ракомет</w:t>
            </w:r>
          </w:p>
          <w:p w14:paraId="2C3BFA8C"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-развивање на експлозивната сила на мускулите на рацете и нозете</w:t>
            </w:r>
          </w:p>
          <w:p w14:paraId="1407A5A7"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да ги познава и применува правилата на играта ракомет</w:t>
            </w:r>
          </w:p>
          <w:p w14:paraId="046AB484"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rPr>
              <w:t xml:space="preserve">- Да се развие духот на правилна спортска конкуренција и фер-плеј  </w:t>
            </w:r>
          </w:p>
          <w:p w14:paraId="0C9BCBF3"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4FEBF242"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lastRenderedPageBreak/>
              <w:t xml:space="preserve">Вежби за усовршување на додавање и примање на топката, лидерство, шутирање, напаѓање </w:t>
            </w:r>
            <w:r w:rsidRPr="00E136AA">
              <w:rPr>
                <w:rFonts w:ascii="Times New Roman" w:hAnsi="Times New Roman"/>
                <w:bCs/>
                <w:sz w:val="20"/>
                <w:szCs w:val="20"/>
              </w:rPr>
              <w:lastRenderedPageBreak/>
              <w:t xml:space="preserve">и одбрана. Ракометна игра, </w:t>
            </w:r>
          </w:p>
          <w:p w14:paraId="29B9A4AC"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Почитувајќи ги правилата на играта, ferpley во натпреварите.</w:t>
            </w:r>
          </w:p>
          <w:p w14:paraId="51EF1407"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5BE03D90" w14:textId="144B2A94" w:rsidR="0054376A" w:rsidRDefault="005C26B5" w:rsidP="007B1144">
            <w:pPr>
              <w:spacing w:after="0" w:line="240" w:lineRule="auto"/>
              <w:rPr>
                <w:rFonts w:ascii="Times New Roman" w:hAnsi="Times New Roman"/>
                <w:color w:val="000000"/>
                <w:sz w:val="24"/>
                <w:szCs w:val="24"/>
              </w:rPr>
            </w:pPr>
            <w:r>
              <w:rPr>
                <w:rFonts w:ascii="Times New Roman" w:hAnsi="Times New Roman"/>
                <w:color w:val="000000"/>
                <w:sz w:val="24"/>
                <w:szCs w:val="24"/>
                <w:lang w:val="mk-MK"/>
              </w:rPr>
              <w:lastRenderedPageBreak/>
              <w:t>Ј</w:t>
            </w:r>
            <w:r w:rsidR="00562B66">
              <w:rPr>
                <w:rFonts w:ascii="Times New Roman" w:hAnsi="Times New Roman"/>
                <w:color w:val="000000"/>
                <w:sz w:val="24"/>
                <w:szCs w:val="24"/>
              </w:rPr>
              <w:t>етон Муслија Фатиме Шабани.</w:t>
            </w:r>
          </w:p>
          <w:p w14:paraId="44A6A22B" w14:textId="77777777" w:rsidR="000266E4" w:rsidRPr="00E136AA" w:rsidRDefault="000266E4" w:rsidP="007B1144">
            <w:pPr>
              <w:spacing w:after="0" w:line="240" w:lineRule="auto"/>
              <w:rPr>
                <w:rFonts w:ascii="Times New Roman" w:hAnsi="Times New Roman"/>
                <w:sz w:val="20"/>
                <w:szCs w:val="20"/>
              </w:rPr>
            </w:pPr>
            <w:r>
              <w:rPr>
                <w:rFonts w:ascii="Times New Roman" w:hAnsi="Times New Roman"/>
                <w:color w:val="000000"/>
                <w:sz w:val="24"/>
                <w:szCs w:val="24"/>
              </w:rPr>
              <w:t>Нури Реџепи</w:t>
            </w:r>
          </w:p>
        </w:tc>
        <w:tc>
          <w:tcPr>
            <w:tcW w:w="1237" w:type="dxa"/>
          </w:tcPr>
          <w:p w14:paraId="47A811D4" w14:textId="77777777" w:rsidR="0054376A" w:rsidRPr="00E136AA" w:rsidRDefault="0054376A" w:rsidP="007B1144">
            <w:pPr>
              <w:spacing w:after="0" w:line="240" w:lineRule="auto"/>
              <w:rPr>
                <w:rFonts w:ascii="Times New Roman" w:hAnsi="Times New Roman"/>
                <w:sz w:val="20"/>
                <w:szCs w:val="20"/>
              </w:rPr>
            </w:pPr>
          </w:p>
          <w:p w14:paraId="15C0D36D" w14:textId="77777777" w:rsidR="0054376A" w:rsidRPr="00E136AA" w:rsidRDefault="0054376A" w:rsidP="007B1144">
            <w:pPr>
              <w:spacing w:after="0" w:line="240" w:lineRule="auto"/>
              <w:rPr>
                <w:rFonts w:ascii="Times New Roman" w:hAnsi="Times New Roman"/>
                <w:sz w:val="20"/>
                <w:szCs w:val="20"/>
              </w:rPr>
            </w:pPr>
          </w:p>
          <w:p w14:paraId="217BB52C" w14:textId="77777777" w:rsidR="0054376A" w:rsidRPr="00E136AA" w:rsidRDefault="0054376A" w:rsidP="007B1144">
            <w:pPr>
              <w:spacing w:after="0" w:line="240" w:lineRule="auto"/>
              <w:rPr>
                <w:rFonts w:ascii="Times New Roman" w:hAnsi="Times New Roman"/>
                <w:sz w:val="20"/>
                <w:szCs w:val="20"/>
              </w:rPr>
            </w:pPr>
          </w:p>
          <w:p w14:paraId="21E211C8"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 xml:space="preserve">      X</w:t>
            </w:r>
          </w:p>
        </w:tc>
        <w:tc>
          <w:tcPr>
            <w:tcW w:w="2714" w:type="dxa"/>
            <w:vMerge/>
          </w:tcPr>
          <w:p w14:paraId="78D0F35B"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7D92E141" w14:textId="77777777" w:rsidTr="00C113E9">
        <w:tc>
          <w:tcPr>
            <w:tcW w:w="462" w:type="dxa"/>
          </w:tcPr>
          <w:p w14:paraId="50BFE84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5</w:t>
            </w:r>
          </w:p>
        </w:tc>
        <w:tc>
          <w:tcPr>
            <w:tcW w:w="1363" w:type="dxa"/>
          </w:tcPr>
          <w:p w14:paraId="6D3FB03B"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Атлетика</w:t>
            </w:r>
          </w:p>
        </w:tc>
        <w:tc>
          <w:tcPr>
            <w:tcW w:w="3656" w:type="dxa"/>
          </w:tcPr>
          <w:p w14:paraId="3F58CB9C"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rPr>
              <w:t>Да се развие и зајакне општата координација и координација на долните и горните екстреми.</w:t>
            </w:r>
          </w:p>
          <w:p w14:paraId="4C87E308"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rPr>
              <w:t>Зајакнување на вештините за трчање на издржливост (издржливост и аеробни вештини).</w:t>
            </w:r>
          </w:p>
          <w:p w14:paraId="141D8F10"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rPr>
              <w:t>Одржување и развивање на вештини за брзо трчање, аеробни и анаеробни вештини, брзина на мобилност и експлозивна сила.</w:t>
            </w:r>
          </w:p>
          <w:p w14:paraId="4D061488"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rPr>
              <w:t>Вежбам и совладувам скокање во височина и во далечина (развивам експлозивна сила на мускулите на нозете, координација и отскокнување).</w:t>
            </w:r>
          </w:p>
          <w:p w14:paraId="7D4E7653"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rPr>
              <w:t xml:space="preserve">Развивање на експлозивна сила на горните екстремитети, рамената и вратот, развивање на прецизност и координација на телото во просторот. </w:t>
            </w:r>
          </w:p>
          <w:p w14:paraId="461E54F3" w14:textId="77777777" w:rsidR="0054376A" w:rsidRPr="00A4689E" w:rsidRDefault="0054376A" w:rsidP="007B1144">
            <w:pPr>
              <w:spacing w:after="0" w:line="240" w:lineRule="auto"/>
              <w:rPr>
                <w:rFonts w:ascii="Times New Roman" w:hAnsi="Times New Roman"/>
                <w:sz w:val="20"/>
                <w:szCs w:val="20"/>
              </w:rPr>
            </w:pPr>
          </w:p>
        </w:tc>
        <w:tc>
          <w:tcPr>
            <w:tcW w:w="2140" w:type="dxa"/>
          </w:tcPr>
          <w:p w14:paraId="14ADBF6D"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Подготовка на учениците за пролетно крос-кантри – трчање на издржливост, брзо трчање и подготвителни вежби (истегнување, зајакнување и опуштање на мускулите), штафетно трчање и скокање во далечина.</w:t>
            </w:r>
          </w:p>
          <w:p w14:paraId="68958792"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4B7ED71C" w14:textId="52E7C523" w:rsidR="0054376A" w:rsidRDefault="005C26B5" w:rsidP="007B1144">
            <w:pPr>
              <w:spacing w:after="0" w:line="240" w:lineRule="auto"/>
              <w:rPr>
                <w:rFonts w:ascii="Times New Roman" w:hAnsi="Times New Roman"/>
                <w:color w:val="000000"/>
                <w:sz w:val="24"/>
                <w:szCs w:val="24"/>
              </w:rPr>
            </w:pPr>
            <w:r>
              <w:rPr>
                <w:rFonts w:ascii="Times New Roman" w:hAnsi="Times New Roman"/>
                <w:color w:val="000000"/>
                <w:sz w:val="24"/>
                <w:szCs w:val="24"/>
                <w:lang w:val="mk-MK"/>
              </w:rPr>
              <w:t>Ј</w:t>
            </w:r>
            <w:r w:rsidR="00562B66">
              <w:rPr>
                <w:rFonts w:ascii="Times New Roman" w:hAnsi="Times New Roman"/>
                <w:color w:val="000000"/>
                <w:sz w:val="24"/>
                <w:szCs w:val="24"/>
              </w:rPr>
              <w:t>етон Муслија Фатиме Шабани.</w:t>
            </w:r>
          </w:p>
          <w:p w14:paraId="5C0F3CAA" w14:textId="77777777" w:rsidR="009B6E5E" w:rsidRPr="00E136AA" w:rsidRDefault="009B6E5E" w:rsidP="007B1144">
            <w:pPr>
              <w:spacing w:after="0" w:line="240" w:lineRule="auto"/>
              <w:rPr>
                <w:rFonts w:ascii="Times New Roman" w:hAnsi="Times New Roman"/>
                <w:sz w:val="20"/>
                <w:szCs w:val="20"/>
              </w:rPr>
            </w:pPr>
            <w:r>
              <w:rPr>
                <w:rFonts w:ascii="Times New Roman" w:hAnsi="Times New Roman"/>
                <w:color w:val="000000"/>
                <w:sz w:val="24"/>
                <w:szCs w:val="24"/>
              </w:rPr>
              <w:t>Нури Реџепи</w:t>
            </w:r>
          </w:p>
        </w:tc>
        <w:tc>
          <w:tcPr>
            <w:tcW w:w="1237" w:type="dxa"/>
          </w:tcPr>
          <w:p w14:paraId="4F972A63"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IX,V</w:t>
            </w:r>
          </w:p>
        </w:tc>
        <w:tc>
          <w:tcPr>
            <w:tcW w:w="2714" w:type="dxa"/>
            <w:vMerge/>
          </w:tcPr>
          <w:p w14:paraId="7541EFA1"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56A060B3" w14:textId="77777777" w:rsidTr="00C113E9">
        <w:tc>
          <w:tcPr>
            <w:tcW w:w="462" w:type="dxa"/>
            <w:tcBorders>
              <w:top w:val="nil"/>
            </w:tcBorders>
          </w:tcPr>
          <w:p w14:paraId="06D87EDE"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lastRenderedPageBreak/>
              <w:t>6</w:t>
            </w:r>
          </w:p>
        </w:tc>
        <w:tc>
          <w:tcPr>
            <w:tcW w:w="1363" w:type="dxa"/>
            <w:tcBorders>
              <w:top w:val="nil"/>
            </w:tcBorders>
          </w:tcPr>
          <w:p w14:paraId="3A87AEB1" w14:textId="77777777" w:rsidR="0054376A" w:rsidRPr="00E136AA" w:rsidRDefault="0054376A" w:rsidP="007B1144">
            <w:pPr>
              <w:spacing w:after="0" w:line="240" w:lineRule="auto"/>
              <w:rPr>
                <w:rFonts w:ascii="Times New Roman" w:hAnsi="Times New Roman"/>
                <w:sz w:val="20"/>
                <w:szCs w:val="20"/>
              </w:rPr>
            </w:pPr>
            <w:r>
              <w:rPr>
                <w:rFonts w:ascii="Times New Roman" w:hAnsi="Times New Roman"/>
                <w:sz w:val="20"/>
                <w:szCs w:val="20"/>
              </w:rPr>
              <w:t>Шах</w:t>
            </w:r>
          </w:p>
        </w:tc>
        <w:tc>
          <w:tcPr>
            <w:tcW w:w="3656" w:type="dxa"/>
            <w:tcBorders>
              <w:top w:val="nil"/>
            </w:tcBorders>
          </w:tcPr>
          <w:p w14:paraId="02457DF1"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Именувајте ги полињата на шаховската табла и полињата на почетокот на партијата</w:t>
            </w:r>
          </w:p>
          <w:p w14:paraId="3EFD3E86"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правилно ги поставувате фигурите на шаховската табла на почетокот на партијата</w:t>
            </w:r>
          </w:p>
          <w:p w14:paraId="14546876"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Следете ги правилата за правилно движење на фигурите низ шаховската табла</w:t>
            </w:r>
          </w:p>
          <w:p w14:paraId="05382FD1"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да ги знаат правилата за добивање и заштита на слики</w:t>
            </w:r>
          </w:p>
          <w:p w14:paraId="578F1A33"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Да бидат обучени да донесуваат брзи и фер одлуки за избор на шаховски задачи</w:t>
            </w:r>
          </w:p>
          <w:p w14:paraId="27ECF5FD"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да се охрабри развојот на вештини за предвидување (да се запре обидот на противникот со две до три претходни акции)</w:t>
            </w:r>
          </w:p>
          <w:p w14:paraId="48A5AE1F" w14:textId="77777777" w:rsidR="0054376A" w:rsidRPr="00A4689E" w:rsidRDefault="0054376A" w:rsidP="007B1144">
            <w:pPr>
              <w:ind w:left="180"/>
              <w:rPr>
                <w:rFonts w:ascii="Times New Roman" w:hAnsi="Times New Roman"/>
                <w:sz w:val="20"/>
                <w:szCs w:val="20"/>
              </w:rPr>
            </w:pPr>
          </w:p>
          <w:p w14:paraId="1715B27B" w14:textId="77777777" w:rsidR="0054376A" w:rsidRPr="00A4689E" w:rsidRDefault="0054376A" w:rsidP="007B1144">
            <w:pPr>
              <w:spacing w:after="0" w:line="240" w:lineRule="auto"/>
              <w:rPr>
                <w:rFonts w:ascii="Times New Roman" w:hAnsi="Times New Roman"/>
                <w:sz w:val="20"/>
                <w:szCs w:val="20"/>
              </w:rPr>
            </w:pPr>
          </w:p>
        </w:tc>
        <w:tc>
          <w:tcPr>
            <w:tcW w:w="2140" w:type="dxa"/>
            <w:tcBorders>
              <w:top w:val="nil"/>
            </w:tcBorders>
          </w:tcPr>
          <w:p w14:paraId="366CDCA5"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активности за правилно поставување на шаховската табла и фигурите.</w:t>
            </w:r>
          </w:p>
          <w:p w14:paraId="0959761E"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-постепеното поставување на движењето на фигурите низ таблата (може да се започне со пешаците, потоа ловецот, топката, коњот, дамата и кралот)</w:t>
            </w:r>
          </w:p>
          <w:p w14:paraId="48151E03"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-Вежбање и примена на основни комбинации при отворање на нападот и одбраната.</w:t>
            </w:r>
          </w:p>
          <w:p w14:paraId="6D2D2D02"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 Шаховскиот проблем е прикажан и од учениците се бара да разјаснат (која шаховска фигура) се движи правилно, а која погрешно на шаховската табла;</w:t>
            </w:r>
          </w:p>
          <w:p w14:paraId="79249059"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 се дава шаховски проблем и учениците разговараат со учениците која стратегија може да се примени за решавање на проблемот</w:t>
            </w:r>
          </w:p>
          <w:p w14:paraId="0AC29275"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-Организирање на натпревари во шахот.</w:t>
            </w:r>
          </w:p>
          <w:p w14:paraId="65794A2C"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lastRenderedPageBreak/>
              <w:t>- Употреба на софтвер за игра шах</w:t>
            </w:r>
          </w:p>
          <w:p w14:paraId="791F789C"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4762F7D3" w14:textId="520B2319" w:rsidR="0054376A" w:rsidRDefault="005C26B5" w:rsidP="007B1144">
            <w:pPr>
              <w:spacing w:after="0" w:line="240" w:lineRule="auto"/>
              <w:rPr>
                <w:rFonts w:ascii="Times New Roman" w:hAnsi="Times New Roman"/>
                <w:color w:val="000000"/>
                <w:sz w:val="24"/>
                <w:szCs w:val="24"/>
              </w:rPr>
            </w:pPr>
            <w:r>
              <w:rPr>
                <w:rFonts w:ascii="Times New Roman" w:hAnsi="Times New Roman"/>
                <w:color w:val="000000"/>
                <w:sz w:val="24"/>
                <w:szCs w:val="24"/>
                <w:lang w:val="mk-MK"/>
              </w:rPr>
              <w:lastRenderedPageBreak/>
              <w:t>Ј</w:t>
            </w:r>
            <w:r w:rsidR="00562B66">
              <w:rPr>
                <w:rFonts w:ascii="Times New Roman" w:hAnsi="Times New Roman"/>
                <w:color w:val="000000"/>
                <w:sz w:val="24"/>
                <w:szCs w:val="24"/>
              </w:rPr>
              <w:t>етон Муслија Фатиме Шабани.</w:t>
            </w:r>
          </w:p>
          <w:p w14:paraId="3ACA3CEF" w14:textId="77777777" w:rsidR="009B6E5E" w:rsidRPr="00E136AA" w:rsidRDefault="009B6E5E" w:rsidP="007B1144">
            <w:pPr>
              <w:spacing w:after="0" w:line="240" w:lineRule="auto"/>
              <w:rPr>
                <w:rFonts w:ascii="Times New Roman" w:hAnsi="Times New Roman"/>
                <w:sz w:val="20"/>
                <w:szCs w:val="20"/>
              </w:rPr>
            </w:pPr>
            <w:r>
              <w:rPr>
                <w:rFonts w:ascii="Times New Roman" w:hAnsi="Times New Roman"/>
                <w:color w:val="000000"/>
                <w:sz w:val="24"/>
                <w:szCs w:val="24"/>
              </w:rPr>
              <w:t>Нури Реџепи</w:t>
            </w:r>
          </w:p>
        </w:tc>
        <w:tc>
          <w:tcPr>
            <w:tcW w:w="1237" w:type="dxa"/>
          </w:tcPr>
          <w:p w14:paraId="7B906A26" w14:textId="77777777" w:rsidR="0054376A" w:rsidRPr="00E136AA" w:rsidRDefault="0054376A" w:rsidP="007B1144">
            <w:pPr>
              <w:spacing w:after="0" w:line="240" w:lineRule="auto"/>
              <w:rPr>
                <w:rFonts w:ascii="Times New Roman" w:hAnsi="Times New Roman"/>
                <w:sz w:val="20"/>
                <w:szCs w:val="20"/>
              </w:rPr>
            </w:pPr>
            <w:r>
              <w:rPr>
                <w:rFonts w:ascii="Times New Roman" w:hAnsi="Times New Roman"/>
                <w:sz w:val="20"/>
                <w:szCs w:val="20"/>
              </w:rPr>
              <w:t>III</w:t>
            </w:r>
          </w:p>
        </w:tc>
        <w:tc>
          <w:tcPr>
            <w:tcW w:w="2714" w:type="dxa"/>
            <w:tcBorders>
              <w:top w:val="nil"/>
            </w:tcBorders>
          </w:tcPr>
          <w:p w14:paraId="6E451F06"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rPr>
              <w:t>Да се формира позитивен став, за хигиенско-здравствени навики, врска и љубов за одржување на здравјето и грижа за телото.</w:t>
            </w:r>
          </w:p>
          <w:p w14:paraId="6CC426AF"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rPr>
              <w:t>Да се стекнат со вештини за позитивна психосоцијална и меѓучовечка комуникација.</w:t>
            </w:r>
          </w:p>
          <w:p w14:paraId="3C0CEB01" w14:textId="77777777" w:rsidR="0054376A" w:rsidRPr="00E136AA" w:rsidRDefault="0054376A" w:rsidP="007B1144">
            <w:pPr>
              <w:spacing w:after="0" w:line="240" w:lineRule="auto"/>
              <w:rPr>
                <w:rFonts w:ascii="Times New Roman" w:hAnsi="Times New Roman"/>
                <w:sz w:val="20"/>
                <w:szCs w:val="20"/>
              </w:rPr>
            </w:pPr>
            <w:r w:rsidRPr="00A4689E">
              <w:rPr>
                <w:rFonts w:ascii="Times New Roman" w:hAnsi="Times New Roman"/>
                <w:sz w:val="20"/>
                <w:szCs w:val="20"/>
              </w:rPr>
              <w:t>Да се покаже способноста за позитивно емоционално изразување во натпреварот</w:t>
            </w:r>
          </w:p>
        </w:tc>
      </w:tr>
    </w:tbl>
    <w:p w14:paraId="61AA9CF9"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954F683" w14:textId="77777777" w:rsidR="001A5D4A" w:rsidRDefault="001A5D4A"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B81FBAB" w14:textId="77777777" w:rsidR="001A5D4A" w:rsidRDefault="001A5D4A"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4A0C788"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7138259"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27C7748"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2BF8F507"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08DCC85E"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8FF61D1"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8585416"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0F9E9C92"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2E958F1"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D05EF77"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7C080DF"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F1CC048"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D0958C1"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A9ED2B4" w14:textId="77777777" w:rsidR="0061294C" w:rsidRDefault="0061294C"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tbl>
      <w:tblPr>
        <w:tblpPr w:leftFromText="180" w:rightFromText="180" w:vertAnchor="text" w:horzAnchor="margin" w:tblpXSpec="center" w:tblpY="-577"/>
        <w:tblW w:w="14186" w:type="dxa"/>
        <w:tblLayout w:type="fixed"/>
        <w:tblLook w:val="04A0" w:firstRow="1" w:lastRow="0" w:firstColumn="1" w:lastColumn="0" w:noHBand="0" w:noVBand="1"/>
      </w:tblPr>
      <w:tblGrid>
        <w:gridCol w:w="567"/>
        <w:gridCol w:w="765"/>
        <w:gridCol w:w="1443"/>
        <w:gridCol w:w="482"/>
        <w:gridCol w:w="384"/>
        <w:gridCol w:w="482"/>
        <w:gridCol w:w="579"/>
        <w:gridCol w:w="384"/>
        <w:gridCol w:w="384"/>
        <w:gridCol w:w="384"/>
        <w:gridCol w:w="384"/>
        <w:gridCol w:w="384"/>
        <w:gridCol w:w="390"/>
        <w:gridCol w:w="903"/>
        <w:gridCol w:w="1260"/>
        <w:gridCol w:w="285"/>
        <w:gridCol w:w="1326"/>
        <w:gridCol w:w="20"/>
        <w:gridCol w:w="1636"/>
        <w:gridCol w:w="304"/>
        <w:gridCol w:w="1440"/>
      </w:tblGrid>
      <w:tr w:rsidR="0054376A" w14:paraId="4D2A0201" w14:textId="77777777" w:rsidTr="007B1144">
        <w:trPr>
          <w:cantSplit/>
          <w:trHeight w:val="342"/>
        </w:trPr>
        <w:tc>
          <w:tcPr>
            <w:tcW w:w="567" w:type="dxa"/>
            <w:tcBorders>
              <w:top w:val="single" w:sz="4" w:space="0" w:color="000000"/>
              <w:left w:val="single" w:sz="4" w:space="0" w:color="000000"/>
              <w:bottom w:val="single" w:sz="4" w:space="0" w:color="000000"/>
              <w:right w:val="single" w:sz="4" w:space="0" w:color="auto"/>
            </w:tcBorders>
            <w:shd w:val="clear" w:color="auto" w:fill="943634"/>
          </w:tcPr>
          <w:p w14:paraId="3A06477D" w14:textId="77777777" w:rsidR="0054376A" w:rsidRDefault="0054376A" w:rsidP="007B1144">
            <w:pPr>
              <w:snapToGrid w:val="0"/>
              <w:spacing w:after="0" w:line="240" w:lineRule="auto"/>
              <w:jc w:val="center"/>
              <w:rPr>
                <w:rFonts w:ascii="Arial" w:hAnsi="Arial" w:cs="Arial"/>
                <w:color w:val="FFFFFF"/>
                <w:sz w:val="18"/>
                <w:szCs w:val="18"/>
              </w:rPr>
            </w:pPr>
          </w:p>
        </w:tc>
        <w:tc>
          <w:tcPr>
            <w:tcW w:w="13619" w:type="dxa"/>
            <w:gridSpan w:val="20"/>
            <w:tcBorders>
              <w:top w:val="single" w:sz="4" w:space="0" w:color="000000"/>
              <w:left w:val="single" w:sz="4" w:space="0" w:color="000000"/>
              <w:bottom w:val="single" w:sz="4" w:space="0" w:color="000000"/>
              <w:right w:val="single" w:sz="4" w:space="0" w:color="auto"/>
            </w:tcBorders>
            <w:shd w:val="clear" w:color="auto" w:fill="943634"/>
          </w:tcPr>
          <w:p w14:paraId="1DF1693E" w14:textId="63E0DBB6" w:rsidR="0054376A" w:rsidRPr="00E0723B" w:rsidRDefault="0054376A" w:rsidP="007B1144">
            <w:pPr>
              <w:snapToGrid w:val="0"/>
              <w:spacing w:after="0" w:line="240" w:lineRule="auto"/>
              <w:jc w:val="center"/>
              <w:rPr>
                <w:rFonts w:ascii="Arial" w:hAnsi="Arial" w:cs="Arial"/>
                <w:b/>
                <w:color w:val="FFFFFF"/>
                <w:sz w:val="18"/>
                <w:szCs w:val="18"/>
                <w:lang w:val="mk-MK"/>
              </w:rPr>
            </w:pPr>
            <w:r>
              <w:rPr>
                <w:rFonts w:ascii="Arial" w:hAnsi="Arial" w:cs="Arial"/>
                <w:b/>
                <w:color w:val="FFFFFF"/>
                <w:sz w:val="18"/>
                <w:szCs w:val="18"/>
              </w:rPr>
              <w:t>Година 202</w:t>
            </w:r>
            <w:r w:rsidR="00E0723B">
              <w:rPr>
                <w:rFonts w:ascii="Arial" w:hAnsi="Arial" w:cs="Arial"/>
                <w:b/>
                <w:color w:val="FFFFFF"/>
                <w:sz w:val="18"/>
                <w:szCs w:val="18"/>
                <w:lang w:val="mk-MK"/>
              </w:rPr>
              <w:t>6</w:t>
            </w:r>
            <w:r>
              <w:rPr>
                <w:rFonts w:ascii="Arial" w:hAnsi="Arial" w:cs="Arial"/>
                <w:b/>
                <w:color w:val="FFFFFF"/>
                <w:sz w:val="18"/>
                <w:szCs w:val="18"/>
              </w:rPr>
              <w:t xml:space="preserve"> / 202</w:t>
            </w:r>
            <w:r w:rsidR="00E0723B">
              <w:rPr>
                <w:rFonts w:ascii="Arial" w:hAnsi="Arial" w:cs="Arial"/>
                <w:b/>
                <w:color w:val="FFFFFF"/>
                <w:sz w:val="18"/>
                <w:szCs w:val="18"/>
                <w:lang w:val="mk-MK"/>
              </w:rPr>
              <w:t>7</w:t>
            </w:r>
          </w:p>
          <w:p w14:paraId="515F3967" w14:textId="77777777" w:rsidR="0054376A" w:rsidRDefault="0054376A" w:rsidP="007B1144">
            <w:pPr>
              <w:spacing w:after="0" w:line="240" w:lineRule="auto"/>
              <w:jc w:val="center"/>
              <w:rPr>
                <w:rFonts w:ascii="Arial" w:hAnsi="Arial" w:cs="Arial"/>
                <w:b/>
                <w:color w:val="FFFFFF"/>
                <w:sz w:val="18"/>
                <w:szCs w:val="18"/>
              </w:rPr>
            </w:pPr>
          </w:p>
        </w:tc>
      </w:tr>
      <w:tr w:rsidR="0054376A" w14:paraId="3347F7DB" w14:textId="77777777" w:rsidTr="00A31134">
        <w:trPr>
          <w:cantSplit/>
          <w:trHeight w:val="176"/>
        </w:trPr>
        <w:tc>
          <w:tcPr>
            <w:tcW w:w="1332" w:type="dxa"/>
            <w:gridSpan w:val="2"/>
            <w:tcBorders>
              <w:top w:val="nil"/>
              <w:left w:val="single" w:sz="4" w:space="0" w:color="000000"/>
              <w:bottom w:val="single" w:sz="4" w:space="0" w:color="000000"/>
              <w:right w:val="nil"/>
            </w:tcBorders>
            <w:shd w:val="clear" w:color="auto" w:fill="943634"/>
          </w:tcPr>
          <w:p w14:paraId="5F9BB52E" w14:textId="77777777" w:rsidR="0054376A" w:rsidRDefault="0054376A" w:rsidP="007B1144">
            <w:pPr>
              <w:snapToGrid w:val="0"/>
              <w:spacing w:after="0" w:line="240" w:lineRule="auto"/>
              <w:ind w:left="-270"/>
              <w:jc w:val="both"/>
              <w:rPr>
                <w:rFonts w:ascii="Arial" w:hAnsi="Arial" w:cs="Arial"/>
                <w:color w:val="FFFFFF"/>
                <w:sz w:val="18"/>
                <w:szCs w:val="18"/>
              </w:rPr>
            </w:pPr>
          </w:p>
        </w:tc>
        <w:tc>
          <w:tcPr>
            <w:tcW w:w="1443" w:type="dxa"/>
            <w:tcBorders>
              <w:top w:val="nil"/>
              <w:left w:val="single" w:sz="4" w:space="0" w:color="000000"/>
              <w:bottom w:val="single" w:sz="4" w:space="0" w:color="000000"/>
              <w:right w:val="nil"/>
            </w:tcBorders>
            <w:shd w:val="clear" w:color="auto" w:fill="943634"/>
          </w:tcPr>
          <w:p w14:paraId="73829739" w14:textId="77777777" w:rsidR="0054376A" w:rsidRDefault="0054376A" w:rsidP="007B1144">
            <w:pPr>
              <w:snapToGrid w:val="0"/>
              <w:spacing w:after="0" w:line="240" w:lineRule="auto"/>
              <w:ind w:left="-270"/>
              <w:jc w:val="both"/>
              <w:rPr>
                <w:rFonts w:ascii="Arial" w:hAnsi="Arial" w:cs="Arial"/>
                <w:color w:val="FFFFFF"/>
                <w:sz w:val="18"/>
                <w:szCs w:val="18"/>
              </w:rPr>
            </w:pPr>
          </w:p>
        </w:tc>
        <w:tc>
          <w:tcPr>
            <w:tcW w:w="4237" w:type="dxa"/>
            <w:gridSpan w:val="10"/>
            <w:tcBorders>
              <w:top w:val="nil"/>
              <w:left w:val="single" w:sz="4" w:space="0" w:color="000000"/>
              <w:bottom w:val="single" w:sz="4" w:space="0" w:color="000000"/>
              <w:right w:val="nil"/>
            </w:tcBorders>
            <w:shd w:val="clear" w:color="auto" w:fill="943634"/>
            <w:hideMark/>
          </w:tcPr>
          <w:p w14:paraId="73F06D06"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Временска рамка (месец) </w:t>
            </w:r>
          </w:p>
        </w:tc>
        <w:tc>
          <w:tcPr>
            <w:tcW w:w="903" w:type="dxa"/>
            <w:tcBorders>
              <w:top w:val="nil"/>
              <w:left w:val="single" w:sz="4" w:space="0" w:color="000000"/>
              <w:bottom w:val="single" w:sz="4" w:space="0" w:color="000000"/>
              <w:right w:val="nil"/>
            </w:tcBorders>
            <w:shd w:val="clear" w:color="auto" w:fill="943634"/>
          </w:tcPr>
          <w:p w14:paraId="6993812E" w14:textId="77777777" w:rsidR="0054376A" w:rsidRDefault="0054376A" w:rsidP="007B1144">
            <w:pPr>
              <w:snapToGrid w:val="0"/>
              <w:spacing w:after="0" w:line="240" w:lineRule="auto"/>
              <w:ind w:left="-270"/>
              <w:jc w:val="both"/>
              <w:rPr>
                <w:rFonts w:ascii="Arial" w:hAnsi="Arial" w:cs="Arial"/>
                <w:b/>
                <w:color w:val="FFFFFF"/>
                <w:sz w:val="18"/>
                <w:szCs w:val="18"/>
              </w:rPr>
            </w:pPr>
          </w:p>
        </w:tc>
        <w:tc>
          <w:tcPr>
            <w:tcW w:w="1545" w:type="dxa"/>
            <w:gridSpan w:val="2"/>
            <w:tcBorders>
              <w:top w:val="nil"/>
              <w:left w:val="single" w:sz="4" w:space="0" w:color="000000"/>
              <w:bottom w:val="single" w:sz="4" w:space="0" w:color="000000"/>
              <w:right w:val="nil"/>
            </w:tcBorders>
            <w:shd w:val="clear" w:color="auto" w:fill="943634"/>
          </w:tcPr>
          <w:p w14:paraId="5ACFA13E" w14:textId="77777777" w:rsidR="0054376A" w:rsidRDefault="0054376A" w:rsidP="007B1144">
            <w:pPr>
              <w:snapToGrid w:val="0"/>
              <w:spacing w:after="0" w:line="240" w:lineRule="auto"/>
              <w:ind w:left="-270"/>
              <w:jc w:val="both"/>
              <w:rPr>
                <w:rFonts w:ascii="Arial" w:hAnsi="Arial" w:cs="Arial"/>
                <w:b/>
                <w:color w:val="FFFFFF"/>
                <w:sz w:val="18"/>
                <w:szCs w:val="18"/>
              </w:rPr>
            </w:pPr>
          </w:p>
        </w:tc>
        <w:tc>
          <w:tcPr>
            <w:tcW w:w="1346" w:type="dxa"/>
            <w:gridSpan w:val="2"/>
            <w:tcBorders>
              <w:top w:val="nil"/>
              <w:left w:val="single" w:sz="4" w:space="0" w:color="000000"/>
              <w:bottom w:val="single" w:sz="4" w:space="0" w:color="000000"/>
              <w:right w:val="nil"/>
            </w:tcBorders>
            <w:shd w:val="clear" w:color="auto" w:fill="943634"/>
          </w:tcPr>
          <w:p w14:paraId="6A69B810" w14:textId="77777777" w:rsidR="0054376A" w:rsidRDefault="0054376A" w:rsidP="007B1144">
            <w:pPr>
              <w:snapToGrid w:val="0"/>
              <w:spacing w:after="0" w:line="240" w:lineRule="auto"/>
              <w:ind w:left="-270"/>
              <w:jc w:val="center"/>
              <w:rPr>
                <w:rFonts w:ascii="Arial" w:hAnsi="Arial" w:cs="Arial"/>
                <w:b/>
                <w:color w:val="FFFFFF"/>
                <w:sz w:val="18"/>
                <w:szCs w:val="18"/>
              </w:rPr>
            </w:pPr>
          </w:p>
        </w:tc>
        <w:tc>
          <w:tcPr>
            <w:tcW w:w="1636" w:type="dxa"/>
            <w:tcBorders>
              <w:top w:val="nil"/>
              <w:left w:val="single" w:sz="4" w:space="0" w:color="000000"/>
              <w:bottom w:val="single" w:sz="4" w:space="0" w:color="000000"/>
              <w:right w:val="nil"/>
            </w:tcBorders>
            <w:shd w:val="clear" w:color="auto" w:fill="943634"/>
          </w:tcPr>
          <w:p w14:paraId="74C73745" w14:textId="77777777" w:rsidR="0054376A" w:rsidRDefault="0054376A" w:rsidP="007B1144">
            <w:pPr>
              <w:snapToGrid w:val="0"/>
              <w:spacing w:after="0" w:line="240" w:lineRule="auto"/>
              <w:ind w:left="-270"/>
              <w:jc w:val="center"/>
              <w:rPr>
                <w:rFonts w:ascii="Arial" w:hAnsi="Arial" w:cs="Arial"/>
                <w:b/>
                <w:color w:val="FFFFFF"/>
                <w:sz w:val="18"/>
                <w:szCs w:val="18"/>
              </w:rPr>
            </w:pPr>
          </w:p>
        </w:tc>
        <w:tc>
          <w:tcPr>
            <w:tcW w:w="1744" w:type="dxa"/>
            <w:gridSpan w:val="2"/>
            <w:tcBorders>
              <w:top w:val="nil"/>
              <w:left w:val="single" w:sz="4" w:space="0" w:color="000000"/>
              <w:bottom w:val="single" w:sz="4" w:space="0" w:color="000000"/>
              <w:right w:val="single" w:sz="4" w:space="0" w:color="auto"/>
            </w:tcBorders>
            <w:shd w:val="clear" w:color="auto" w:fill="943634"/>
            <w:hideMark/>
          </w:tcPr>
          <w:p w14:paraId="19A03CC4"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Следење </w:t>
            </w:r>
          </w:p>
        </w:tc>
      </w:tr>
      <w:tr w:rsidR="0054376A" w14:paraId="5E41D2B0" w14:textId="77777777" w:rsidTr="00A31134">
        <w:trPr>
          <w:cantSplit/>
          <w:trHeight w:val="518"/>
        </w:trPr>
        <w:tc>
          <w:tcPr>
            <w:tcW w:w="1332" w:type="dxa"/>
            <w:gridSpan w:val="2"/>
            <w:tcBorders>
              <w:top w:val="nil"/>
              <w:left w:val="single" w:sz="4" w:space="0" w:color="000000"/>
              <w:bottom w:val="single" w:sz="4" w:space="0" w:color="000000"/>
              <w:right w:val="nil"/>
            </w:tcBorders>
            <w:shd w:val="clear" w:color="auto" w:fill="943634"/>
            <w:hideMark/>
          </w:tcPr>
          <w:p w14:paraId="6AFC5F6D"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Задачи </w:t>
            </w:r>
          </w:p>
        </w:tc>
        <w:tc>
          <w:tcPr>
            <w:tcW w:w="1443" w:type="dxa"/>
            <w:tcBorders>
              <w:top w:val="nil"/>
              <w:left w:val="single" w:sz="4" w:space="0" w:color="000000"/>
              <w:bottom w:val="single" w:sz="4" w:space="0" w:color="000000"/>
              <w:right w:val="nil"/>
            </w:tcBorders>
            <w:shd w:val="clear" w:color="auto" w:fill="943634"/>
            <w:hideMark/>
          </w:tcPr>
          <w:p w14:paraId="6EE5D4C0"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                                             Активност  </w:t>
            </w:r>
          </w:p>
        </w:tc>
        <w:tc>
          <w:tcPr>
            <w:tcW w:w="482" w:type="dxa"/>
            <w:tcBorders>
              <w:top w:val="nil"/>
              <w:left w:val="single" w:sz="4" w:space="0" w:color="000000"/>
              <w:bottom w:val="single" w:sz="4" w:space="0" w:color="000000"/>
              <w:right w:val="nil"/>
            </w:tcBorders>
            <w:shd w:val="clear" w:color="auto" w:fill="943634"/>
            <w:hideMark/>
          </w:tcPr>
          <w:p w14:paraId="021FC935"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9</w:t>
            </w:r>
          </w:p>
        </w:tc>
        <w:tc>
          <w:tcPr>
            <w:tcW w:w="384" w:type="dxa"/>
            <w:tcBorders>
              <w:top w:val="nil"/>
              <w:left w:val="single" w:sz="4" w:space="0" w:color="000000"/>
              <w:bottom w:val="single" w:sz="4" w:space="0" w:color="000000"/>
              <w:right w:val="nil"/>
            </w:tcBorders>
            <w:shd w:val="clear" w:color="auto" w:fill="943634"/>
            <w:hideMark/>
          </w:tcPr>
          <w:p w14:paraId="1876A8AF"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10</w:t>
            </w:r>
          </w:p>
        </w:tc>
        <w:tc>
          <w:tcPr>
            <w:tcW w:w="482" w:type="dxa"/>
            <w:tcBorders>
              <w:top w:val="nil"/>
              <w:left w:val="single" w:sz="4" w:space="0" w:color="000000"/>
              <w:bottom w:val="single" w:sz="4" w:space="0" w:color="000000"/>
              <w:right w:val="nil"/>
            </w:tcBorders>
            <w:shd w:val="clear" w:color="auto" w:fill="943634"/>
            <w:hideMark/>
          </w:tcPr>
          <w:p w14:paraId="1B31FE6C"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11</w:t>
            </w:r>
          </w:p>
        </w:tc>
        <w:tc>
          <w:tcPr>
            <w:tcW w:w="579" w:type="dxa"/>
            <w:tcBorders>
              <w:top w:val="nil"/>
              <w:left w:val="single" w:sz="4" w:space="0" w:color="000000"/>
              <w:bottom w:val="single" w:sz="4" w:space="0" w:color="000000"/>
              <w:right w:val="nil"/>
            </w:tcBorders>
            <w:shd w:val="clear" w:color="auto" w:fill="943634"/>
            <w:hideMark/>
          </w:tcPr>
          <w:p w14:paraId="67FA2C3B"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12</w:t>
            </w:r>
          </w:p>
        </w:tc>
        <w:tc>
          <w:tcPr>
            <w:tcW w:w="384" w:type="dxa"/>
            <w:tcBorders>
              <w:top w:val="nil"/>
              <w:left w:val="single" w:sz="4" w:space="0" w:color="000000"/>
              <w:bottom w:val="single" w:sz="4" w:space="0" w:color="000000"/>
              <w:right w:val="nil"/>
            </w:tcBorders>
            <w:shd w:val="clear" w:color="auto" w:fill="943634"/>
            <w:hideMark/>
          </w:tcPr>
          <w:p w14:paraId="037FB9B7"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w:t>
            </w:r>
          </w:p>
        </w:tc>
        <w:tc>
          <w:tcPr>
            <w:tcW w:w="384" w:type="dxa"/>
            <w:tcBorders>
              <w:top w:val="nil"/>
              <w:left w:val="single" w:sz="4" w:space="0" w:color="000000"/>
              <w:bottom w:val="single" w:sz="4" w:space="0" w:color="000000"/>
              <w:right w:val="nil"/>
            </w:tcBorders>
            <w:shd w:val="clear" w:color="auto" w:fill="943634"/>
            <w:hideMark/>
          </w:tcPr>
          <w:p w14:paraId="560452A2"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2</w:t>
            </w:r>
          </w:p>
        </w:tc>
        <w:tc>
          <w:tcPr>
            <w:tcW w:w="384" w:type="dxa"/>
            <w:tcBorders>
              <w:top w:val="nil"/>
              <w:left w:val="single" w:sz="4" w:space="0" w:color="000000"/>
              <w:bottom w:val="single" w:sz="4" w:space="0" w:color="000000"/>
              <w:right w:val="nil"/>
            </w:tcBorders>
            <w:shd w:val="clear" w:color="auto" w:fill="943634"/>
            <w:hideMark/>
          </w:tcPr>
          <w:p w14:paraId="7EE2F0AE"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3</w:t>
            </w:r>
          </w:p>
        </w:tc>
        <w:tc>
          <w:tcPr>
            <w:tcW w:w="384" w:type="dxa"/>
            <w:tcBorders>
              <w:top w:val="nil"/>
              <w:left w:val="single" w:sz="4" w:space="0" w:color="000000"/>
              <w:bottom w:val="single" w:sz="4" w:space="0" w:color="000000"/>
              <w:right w:val="nil"/>
            </w:tcBorders>
            <w:shd w:val="clear" w:color="auto" w:fill="943634"/>
            <w:hideMark/>
          </w:tcPr>
          <w:p w14:paraId="63384FA0"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4</w:t>
            </w:r>
          </w:p>
        </w:tc>
        <w:tc>
          <w:tcPr>
            <w:tcW w:w="384" w:type="dxa"/>
            <w:tcBorders>
              <w:top w:val="nil"/>
              <w:left w:val="single" w:sz="4" w:space="0" w:color="000000"/>
              <w:bottom w:val="single" w:sz="4" w:space="0" w:color="000000"/>
              <w:right w:val="nil"/>
            </w:tcBorders>
            <w:shd w:val="clear" w:color="auto" w:fill="943634"/>
            <w:hideMark/>
          </w:tcPr>
          <w:p w14:paraId="02539641"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5</w:t>
            </w:r>
          </w:p>
        </w:tc>
        <w:tc>
          <w:tcPr>
            <w:tcW w:w="390" w:type="dxa"/>
            <w:tcBorders>
              <w:top w:val="nil"/>
              <w:left w:val="single" w:sz="4" w:space="0" w:color="000000"/>
              <w:bottom w:val="single" w:sz="4" w:space="0" w:color="000000"/>
              <w:right w:val="nil"/>
            </w:tcBorders>
            <w:shd w:val="clear" w:color="auto" w:fill="943634"/>
            <w:hideMark/>
          </w:tcPr>
          <w:p w14:paraId="5BB7E905"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6</w:t>
            </w:r>
          </w:p>
        </w:tc>
        <w:tc>
          <w:tcPr>
            <w:tcW w:w="903" w:type="dxa"/>
            <w:tcBorders>
              <w:top w:val="nil"/>
              <w:left w:val="single" w:sz="4" w:space="0" w:color="000000"/>
              <w:bottom w:val="single" w:sz="4" w:space="0" w:color="000000"/>
              <w:right w:val="nil"/>
            </w:tcBorders>
            <w:shd w:val="clear" w:color="auto" w:fill="943634"/>
            <w:hideMark/>
          </w:tcPr>
          <w:p w14:paraId="39734181"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Превозник на активност</w:t>
            </w:r>
          </w:p>
        </w:tc>
        <w:tc>
          <w:tcPr>
            <w:tcW w:w="1260" w:type="dxa"/>
            <w:tcBorders>
              <w:top w:val="nil"/>
              <w:left w:val="single" w:sz="4" w:space="0" w:color="000000"/>
              <w:bottom w:val="single" w:sz="4" w:space="0" w:color="000000"/>
              <w:right w:val="nil"/>
            </w:tcBorders>
            <w:shd w:val="clear" w:color="auto" w:fill="943634"/>
            <w:hideMark/>
          </w:tcPr>
          <w:p w14:paraId="15A4D6CB"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  Метод на имплементација </w:t>
            </w:r>
          </w:p>
          <w:p w14:paraId="6FD0F6EB"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 ( ресурси )</w:t>
            </w:r>
          </w:p>
        </w:tc>
        <w:tc>
          <w:tcPr>
            <w:tcW w:w="1611" w:type="dxa"/>
            <w:gridSpan w:val="2"/>
            <w:tcBorders>
              <w:top w:val="nil"/>
              <w:left w:val="single" w:sz="4" w:space="0" w:color="000000"/>
              <w:bottom w:val="single" w:sz="4" w:space="0" w:color="000000"/>
              <w:right w:val="nil"/>
            </w:tcBorders>
            <w:shd w:val="clear" w:color="auto" w:fill="943634"/>
            <w:hideMark/>
          </w:tcPr>
          <w:p w14:paraId="3E9D9905" w14:textId="77777777" w:rsidR="0054376A" w:rsidRDefault="0054376A" w:rsidP="007B1144">
            <w:pPr>
              <w:snapToGrid w:val="0"/>
              <w:spacing w:after="0" w:line="240" w:lineRule="auto"/>
              <w:ind w:left="-108"/>
              <w:jc w:val="center"/>
              <w:rPr>
                <w:rFonts w:ascii="Arial" w:hAnsi="Arial" w:cs="Arial"/>
                <w:b/>
                <w:color w:val="FFFFFF"/>
                <w:sz w:val="18"/>
                <w:szCs w:val="18"/>
              </w:rPr>
            </w:pPr>
            <w:r>
              <w:rPr>
                <w:rFonts w:ascii="Arial" w:hAnsi="Arial" w:cs="Arial"/>
                <w:b/>
                <w:color w:val="FFFFFF"/>
                <w:sz w:val="18"/>
                <w:szCs w:val="18"/>
              </w:rPr>
              <w:t xml:space="preserve">      Инструменти</w:t>
            </w:r>
          </w:p>
        </w:tc>
        <w:tc>
          <w:tcPr>
            <w:tcW w:w="1960" w:type="dxa"/>
            <w:gridSpan w:val="3"/>
            <w:tcBorders>
              <w:top w:val="nil"/>
              <w:left w:val="single" w:sz="4" w:space="0" w:color="000000"/>
              <w:bottom w:val="single" w:sz="4" w:space="0" w:color="000000"/>
              <w:right w:val="nil"/>
            </w:tcBorders>
            <w:shd w:val="clear" w:color="auto" w:fill="943634"/>
            <w:hideMark/>
          </w:tcPr>
          <w:p w14:paraId="3F043433" w14:textId="77777777" w:rsidR="0054376A" w:rsidRDefault="0054376A" w:rsidP="007B1144">
            <w:pPr>
              <w:snapToGrid w:val="0"/>
              <w:spacing w:after="0" w:line="240" w:lineRule="auto"/>
              <w:ind w:left="-108"/>
              <w:jc w:val="center"/>
              <w:rPr>
                <w:rFonts w:ascii="Arial" w:hAnsi="Arial" w:cs="Arial"/>
                <w:b/>
                <w:color w:val="FFFFFF"/>
                <w:sz w:val="18"/>
                <w:szCs w:val="18"/>
              </w:rPr>
            </w:pPr>
            <w:r>
              <w:rPr>
                <w:rFonts w:ascii="Arial" w:hAnsi="Arial" w:cs="Arial"/>
                <w:b/>
                <w:color w:val="FFFFFF"/>
                <w:sz w:val="18"/>
                <w:szCs w:val="18"/>
              </w:rPr>
              <w:t xml:space="preserve">       Очекувани резултати   </w:t>
            </w:r>
          </w:p>
        </w:tc>
        <w:tc>
          <w:tcPr>
            <w:tcW w:w="1440" w:type="dxa"/>
            <w:tcBorders>
              <w:top w:val="nil"/>
              <w:left w:val="single" w:sz="4" w:space="0" w:color="000000"/>
              <w:bottom w:val="single" w:sz="4" w:space="0" w:color="000000"/>
              <w:right w:val="single" w:sz="4" w:space="0" w:color="auto"/>
            </w:tcBorders>
            <w:shd w:val="clear" w:color="auto" w:fill="943634"/>
            <w:hideMark/>
          </w:tcPr>
          <w:p w14:paraId="1F536B23" w14:textId="77777777" w:rsidR="0054376A" w:rsidRDefault="0054376A" w:rsidP="007B1144">
            <w:pPr>
              <w:snapToGrid w:val="0"/>
              <w:spacing w:after="0" w:line="240" w:lineRule="auto"/>
              <w:rPr>
                <w:rFonts w:ascii="Arial" w:hAnsi="Arial" w:cs="Arial"/>
                <w:b/>
                <w:color w:val="FFFFFF"/>
                <w:sz w:val="18"/>
                <w:szCs w:val="18"/>
              </w:rPr>
            </w:pPr>
            <w:r>
              <w:rPr>
                <w:rFonts w:ascii="Arial" w:hAnsi="Arial" w:cs="Arial"/>
                <w:b/>
                <w:color w:val="FFFFFF"/>
                <w:sz w:val="18"/>
                <w:szCs w:val="18"/>
              </w:rPr>
              <w:t xml:space="preserve">Одговорни лица </w:t>
            </w:r>
          </w:p>
        </w:tc>
      </w:tr>
      <w:tr w:rsidR="00562B66" w14:paraId="546DB481" w14:textId="77777777" w:rsidTr="00A31134">
        <w:trPr>
          <w:cantSplit/>
          <w:trHeight w:val="924"/>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1E3C93E3"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Објавување на наставната програма за спортски натпревари</w:t>
            </w:r>
          </w:p>
        </w:tc>
        <w:tc>
          <w:tcPr>
            <w:tcW w:w="1443" w:type="dxa"/>
            <w:tcBorders>
              <w:top w:val="single" w:sz="4" w:space="0" w:color="000000"/>
              <w:left w:val="single" w:sz="4" w:space="0" w:color="000000"/>
              <w:bottom w:val="single" w:sz="4" w:space="0" w:color="000000"/>
              <w:right w:val="nil"/>
            </w:tcBorders>
            <w:shd w:val="clear" w:color="auto" w:fill="F79646"/>
            <w:hideMark/>
          </w:tcPr>
          <w:p w14:paraId="15023F2A" w14:textId="77777777" w:rsidR="00562B66" w:rsidRDefault="00562B66" w:rsidP="00562B66">
            <w:pPr>
              <w:spacing w:after="0" w:line="240" w:lineRule="auto"/>
              <w:ind w:left="-108"/>
              <w:jc w:val="right"/>
              <w:rPr>
                <w:rFonts w:ascii="Arial" w:hAnsi="Arial" w:cs="Arial"/>
                <w:sz w:val="16"/>
                <w:szCs w:val="16"/>
              </w:rPr>
            </w:pPr>
            <w:r>
              <w:rPr>
                <w:rFonts w:ascii="Arial" w:hAnsi="Arial" w:cs="Arial"/>
                <w:sz w:val="16"/>
                <w:szCs w:val="16"/>
              </w:rPr>
              <w:t xml:space="preserve">Презентација на наставната програма за натпреварите, критериумите и стандардите за оценување </w:t>
            </w:r>
          </w:p>
        </w:tc>
        <w:tc>
          <w:tcPr>
            <w:tcW w:w="482" w:type="dxa"/>
            <w:tcBorders>
              <w:top w:val="single" w:sz="4" w:space="0" w:color="000000"/>
              <w:left w:val="single" w:sz="4" w:space="0" w:color="000000"/>
              <w:bottom w:val="single" w:sz="4" w:space="0" w:color="000000"/>
              <w:right w:val="nil"/>
            </w:tcBorders>
            <w:shd w:val="clear" w:color="auto" w:fill="E5B8B7"/>
          </w:tcPr>
          <w:p w14:paraId="123DDD9E"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A6BA214" w14:textId="77777777" w:rsidR="00562B66" w:rsidRDefault="00562B66" w:rsidP="00562B66">
            <w:pPr>
              <w:snapToGrid w:val="0"/>
              <w:spacing w:after="0" w:line="240" w:lineRule="auto"/>
              <w:ind w:left="-270"/>
              <w:jc w:val="both"/>
              <w:rPr>
                <w:rFonts w:ascii="Arial" w:hAnsi="Arial" w:cs="Arial"/>
                <w:sz w:val="18"/>
                <w:szCs w:val="18"/>
              </w:rPr>
            </w:pPr>
          </w:p>
          <w:p w14:paraId="3E35D57F" w14:textId="77777777" w:rsidR="00562B66" w:rsidRDefault="00562B66" w:rsidP="00562B66">
            <w:pPr>
              <w:ind w:left="360"/>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324C491F"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000000"/>
              <w:left w:val="single" w:sz="4" w:space="0" w:color="000000"/>
              <w:bottom w:val="single" w:sz="4" w:space="0" w:color="000000"/>
              <w:right w:val="nil"/>
            </w:tcBorders>
          </w:tcPr>
          <w:p w14:paraId="339DF7E3"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E3BA032"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07D8B1C"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B4E8F0F"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1FD2FCC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7C383F52"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14E2359C"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000000"/>
              <w:left w:val="single" w:sz="4" w:space="0" w:color="000000"/>
              <w:bottom w:val="single" w:sz="4" w:space="0" w:color="000000"/>
              <w:right w:val="nil"/>
            </w:tcBorders>
            <w:shd w:val="clear" w:color="auto" w:fill="8DB3E2"/>
            <w:hideMark/>
          </w:tcPr>
          <w:p w14:paraId="452F6F39" w14:textId="6E89EEA7" w:rsidR="00562B66" w:rsidRDefault="00613FC7" w:rsidP="00562B66">
            <w:pPr>
              <w:snapToGrid w:val="0"/>
              <w:spacing w:after="0" w:line="240" w:lineRule="auto"/>
              <w:rPr>
                <w:rFonts w:ascii="Times New Roman" w:hAnsi="Times New Roman"/>
                <w:color w:val="000000"/>
                <w:sz w:val="24"/>
                <w:szCs w:val="24"/>
              </w:rPr>
            </w:pPr>
            <w:r>
              <w:rPr>
                <w:rFonts w:ascii="Times New Roman" w:hAnsi="Times New Roman"/>
                <w:color w:val="000000"/>
                <w:sz w:val="18"/>
                <w:szCs w:val="18"/>
                <w:lang w:val="mk-MK"/>
              </w:rPr>
              <w:t>Ј</w:t>
            </w:r>
            <w:r w:rsidR="00562B66" w:rsidRPr="00562B66">
              <w:rPr>
                <w:rFonts w:ascii="Times New Roman" w:hAnsi="Times New Roman"/>
                <w:color w:val="000000"/>
                <w:sz w:val="18"/>
                <w:szCs w:val="18"/>
              </w:rPr>
              <w:t>етон Муслија Фатиме Шабани</w:t>
            </w:r>
            <w:r w:rsidR="00562B66">
              <w:rPr>
                <w:rFonts w:ascii="Times New Roman" w:hAnsi="Times New Roman"/>
                <w:color w:val="000000"/>
                <w:sz w:val="24"/>
                <w:szCs w:val="24"/>
              </w:rPr>
              <w:t>.</w:t>
            </w:r>
          </w:p>
          <w:p w14:paraId="47CAB779" w14:textId="77777777" w:rsidR="005F74A9" w:rsidRPr="005F74A9" w:rsidRDefault="005F74A9" w:rsidP="00562B66">
            <w:pPr>
              <w:snapToGrid w:val="0"/>
              <w:spacing w:after="0" w:line="240" w:lineRule="auto"/>
              <w:rPr>
                <w:rFonts w:ascii="Arial" w:hAnsi="Arial" w:cs="Arial"/>
                <w:color w:val="FF0000"/>
                <w:sz w:val="18"/>
                <w:szCs w:val="18"/>
              </w:rPr>
            </w:pPr>
            <w:r w:rsidRPr="005F74A9">
              <w:rPr>
                <w:rFonts w:ascii="Times New Roman" w:hAnsi="Times New Roman"/>
                <w:color w:val="000000"/>
                <w:sz w:val="18"/>
                <w:szCs w:val="18"/>
              </w:rPr>
              <w:t>Нури Реџепи</w:t>
            </w:r>
          </w:p>
        </w:tc>
        <w:tc>
          <w:tcPr>
            <w:tcW w:w="1260" w:type="dxa"/>
            <w:tcBorders>
              <w:top w:val="single" w:sz="4" w:space="0" w:color="000000"/>
              <w:left w:val="single" w:sz="4" w:space="0" w:color="000000"/>
              <w:bottom w:val="single" w:sz="4" w:space="0" w:color="000000"/>
              <w:right w:val="nil"/>
            </w:tcBorders>
            <w:shd w:val="clear" w:color="auto" w:fill="8DB3E2"/>
            <w:hideMark/>
          </w:tcPr>
          <w:p w14:paraId="46ED67A9"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Предавање </w:t>
            </w:r>
          </w:p>
        </w:tc>
        <w:tc>
          <w:tcPr>
            <w:tcW w:w="1611" w:type="dxa"/>
            <w:gridSpan w:val="2"/>
            <w:tcBorders>
              <w:top w:val="single" w:sz="4" w:space="0" w:color="000000"/>
              <w:left w:val="single" w:sz="4" w:space="0" w:color="000000"/>
              <w:bottom w:val="single" w:sz="4" w:space="0" w:color="000000"/>
              <w:right w:val="nil"/>
            </w:tcBorders>
            <w:shd w:val="clear" w:color="auto" w:fill="8DB3E2"/>
            <w:hideMark/>
          </w:tcPr>
          <w:p w14:paraId="1CAE9BE8" w14:textId="77777777" w:rsidR="00562B66" w:rsidRDefault="00562B66" w:rsidP="00562B66">
            <w:pPr>
              <w:snapToGrid w:val="0"/>
              <w:spacing w:after="0" w:line="240" w:lineRule="auto"/>
              <w:ind w:left="-270"/>
              <w:jc w:val="center"/>
              <w:rPr>
                <w:rFonts w:ascii="Arial" w:hAnsi="Arial" w:cs="Arial"/>
                <w:color w:val="FF0000"/>
                <w:sz w:val="16"/>
                <w:szCs w:val="16"/>
              </w:rPr>
            </w:pPr>
            <w:r>
              <w:rPr>
                <w:rFonts w:ascii="Arial" w:hAnsi="Arial" w:cs="Arial"/>
                <w:color w:val="FF0000"/>
                <w:sz w:val="16"/>
                <w:szCs w:val="16"/>
              </w:rPr>
              <w:t>Проекција</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719FE121" w14:textId="77777777" w:rsidR="00562B66" w:rsidRDefault="00562B66" w:rsidP="00562B66">
            <w:pPr>
              <w:snapToGrid w:val="0"/>
              <w:spacing w:after="0" w:line="240" w:lineRule="auto"/>
              <w:rPr>
                <w:rFonts w:ascii="Arial" w:hAnsi="Arial" w:cs="Arial"/>
                <w:color w:val="FF0000"/>
                <w:sz w:val="18"/>
                <w:szCs w:val="18"/>
              </w:rPr>
            </w:pPr>
            <w:r>
              <w:rPr>
                <w:rFonts w:ascii="Arial" w:eastAsia="SimSun" w:hAnsi="Arial" w:cs="Arial"/>
                <w:sz w:val="16"/>
                <w:szCs w:val="16"/>
              </w:rPr>
              <w:t xml:space="preserve">Информирање на учениците за нивото на достигнувања во спортот и за натпреварувачките програми  </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1D8CA4A1" w14:textId="4C42B30E" w:rsidR="00562B66" w:rsidRDefault="00613FC7" w:rsidP="00562B66">
            <w:pPr>
              <w:rPr>
                <w:rFonts w:ascii="Times New Roman" w:hAnsi="Times New Roman"/>
                <w:color w:val="000000"/>
                <w:sz w:val="24"/>
                <w:szCs w:val="24"/>
              </w:rPr>
            </w:pPr>
            <w:r>
              <w:rPr>
                <w:rFonts w:ascii="Times New Roman" w:hAnsi="Times New Roman"/>
                <w:color w:val="000000"/>
                <w:sz w:val="18"/>
                <w:szCs w:val="18"/>
                <w:lang w:val="mk-MK"/>
              </w:rPr>
              <w:t>Ј</w:t>
            </w:r>
            <w:r w:rsidR="00562B66" w:rsidRPr="00B47D9F">
              <w:rPr>
                <w:rFonts w:ascii="Times New Roman" w:hAnsi="Times New Roman"/>
                <w:color w:val="000000"/>
                <w:sz w:val="18"/>
                <w:szCs w:val="18"/>
              </w:rPr>
              <w:t>етон Муслија Фатиме Шабани</w:t>
            </w:r>
            <w:r w:rsidR="00562B66" w:rsidRPr="00B47D9F">
              <w:rPr>
                <w:rFonts w:ascii="Times New Roman" w:hAnsi="Times New Roman"/>
                <w:color w:val="000000"/>
                <w:sz w:val="24"/>
                <w:szCs w:val="24"/>
              </w:rPr>
              <w:t>.</w:t>
            </w:r>
          </w:p>
          <w:p w14:paraId="37946EDC" w14:textId="77777777" w:rsidR="005E2467" w:rsidRDefault="005E2467" w:rsidP="00562B66">
            <w:r w:rsidRPr="005F74A9">
              <w:rPr>
                <w:rFonts w:ascii="Times New Roman" w:hAnsi="Times New Roman"/>
                <w:color w:val="000000"/>
                <w:sz w:val="18"/>
                <w:szCs w:val="18"/>
              </w:rPr>
              <w:t>Нури Реџепи</w:t>
            </w:r>
          </w:p>
        </w:tc>
      </w:tr>
      <w:tr w:rsidR="00562B66" w14:paraId="4F71B60A" w14:textId="77777777" w:rsidTr="00A31134">
        <w:trPr>
          <w:cantSplit/>
          <w:trHeight w:val="772"/>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0FB296C0"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514E0E14" w14:textId="63B0F5D2" w:rsidR="00562B66" w:rsidRPr="00BA51A7" w:rsidRDefault="00562B66" w:rsidP="00562B66">
            <w:pPr>
              <w:snapToGrid w:val="0"/>
              <w:spacing w:after="0" w:line="240" w:lineRule="auto"/>
              <w:ind w:left="-108"/>
              <w:jc w:val="right"/>
              <w:rPr>
                <w:rFonts w:ascii="Times New Roman" w:eastAsia="SimSun" w:hAnsi="Times New Roman"/>
                <w:b/>
                <w:color w:val="FFFFFF"/>
                <w:sz w:val="16"/>
                <w:szCs w:val="16"/>
                <w:lang w:val="mk-MK"/>
              </w:rPr>
            </w:pPr>
            <w:r>
              <w:rPr>
                <w:rFonts w:ascii="Times New Roman" w:eastAsia="SimSun" w:hAnsi="Times New Roman"/>
                <w:b/>
                <w:color w:val="FFFFFF"/>
                <w:sz w:val="16"/>
                <w:szCs w:val="16"/>
              </w:rPr>
              <w:t>Есенски кр</w:t>
            </w:r>
            <w:r w:rsidR="00BA51A7">
              <w:rPr>
                <w:rFonts w:ascii="Times New Roman" w:eastAsia="SimSun" w:hAnsi="Times New Roman"/>
                <w:b/>
                <w:color w:val="FFFFFF"/>
                <w:sz w:val="16"/>
                <w:szCs w:val="16"/>
                <w:lang w:val="mk-MK"/>
              </w:rPr>
              <w:t>ос</w:t>
            </w:r>
          </w:p>
        </w:tc>
        <w:tc>
          <w:tcPr>
            <w:tcW w:w="1443" w:type="dxa"/>
            <w:tcBorders>
              <w:top w:val="single" w:sz="4" w:space="0" w:color="000000"/>
              <w:left w:val="single" w:sz="4" w:space="0" w:color="000000"/>
              <w:bottom w:val="single" w:sz="4" w:space="0" w:color="000000"/>
              <w:right w:val="nil"/>
            </w:tcBorders>
            <w:shd w:val="clear" w:color="auto" w:fill="F79646"/>
            <w:hideMark/>
          </w:tcPr>
          <w:p w14:paraId="3A7EF64C" w14:textId="268AE3F7" w:rsidR="00562B66" w:rsidRPr="00BA51A7" w:rsidRDefault="00562B66" w:rsidP="00562B66">
            <w:pPr>
              <w:spacing w:after="0" w:line="240" w:lineRule="auto"/>
              <w:ind w:left="-108"/>
              <w:jc w:val="right"/>
              <w:rPr>
                <w:rFonts w:ascii="Times New Roman" w:eastAsia="SimSun" w:hAnsi="Times New Roman"/>
                <w:sz w:val="16"/>
                <w:szCs w:val="16"/>
                <w:lang w:val="mk-MK"/>
              </w:rPr>
            </w:pPr>
            <w:r>
              <w:rPr>
                <w:rFonts w:ascii="Times New Roman" w:eastAsia="SimSun" w:hAnsi="Times New Roman"/>
                <w:sz w:val="16"/>
                <w:szCs w:val="16"/>
              </w:rPr>
              <w:t>Подготовка на учениците за пролетниот крос и реализација на есенскиот крос</w:t>
            </w:r>
          </w:p>
        </w:tc>
        <w:tc>
          <w:tcPr>
            <w:tcW w:w="482" w:type="dxa"/>
            <w:tcBorders>
              <w:top w:val="single" w:sz="4" w:space="0" w:color="000000"/>
              <w:left w:val="single" w:sz="4" w:space="0" w:color="000000"/>
              <w:bottom w:val="single" w:sz="4" w:space="0" w:color="000000"/>
              <w:right w:val="nil"/>
            </w:tcBorders>
            <w:shd w:val="clear" w:color="auto" w:fill="E5B8B7"/>
          </w:tcPr>
          <w:p w14:paraId="33BBA411"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091ED94"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39541298" w14:textId="77777777" w:rsidR="00562B66" w:rsidRDefault="00562B66" w:rsidP="00562B66">
            <w:pPr>
              <w:snapToGrid w:val="0"/>
              <w:spacing w:after="0" w:line="240" w:lineRule="auto"/>
              <w:ind w:left="-270"/>
              <w:jc w:val="both"/>
              <w:rPr>
                <w:rFonts w:ascii="Arial" w:hAnsi="Arial" w:cs="Arial"/>
                <w:sz w:val="16"/>
                <w:szCs w:val="16"/>
              </w:rPr>
            </w:pPr>
          </w:p>
          <w:p w14:paraId="695A242A" w14:textId="77777777" w:rsidR="00562B66" w:rsidRDefault="00562B66" w:rsidP="00562B66">
            <w:pPr>
              <w:rPr>
                <w:rFonts w:ascii="Arial" w:hAnsi="Arial" w:cs="Arial"/>
                <w:sz w:val="16"/>
                <w:szCs w:val="16"/>
              </w:rPr>
            </w:pPr>
          </w:p>
        </w:tc>
        <w:tc>
          <w:tcPr>
            <w:tcW w:w="579" w:type="dxa"/>
            <w:tcBorders>
              <w:top w:val="single" w:sz="4" w:space="0" w:color="000000"/>
              <w:left w:val="single" w:sz="4" w:space="0" w:color="000000"/>
              <w:bottom w:val="single" w:sz="4" w:space="0" w:color="000000"/>
              <w:right w:val="nil"/>
            </w:tcBorders>
          </w:tcPr>
          <w:p w14:paraId="422A3C05"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94D60B5"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5883F83D"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59D718FF"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2BE6CA80"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FF35E80"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467D31B6"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000000"/>
              <w:left w:val="single" w:sz="4" w:space="0" w:color="000000"/>
              <w:bottom w:val="single" w:sz="4" w:space="0" w:color="000000"/>
              <w:right w:val="nil"/>
            </w:tcBorders>
            <w:shd w:val="clear" w:color="auto" w:fill="8DB3E2"/>
            <w:hideMark/>
          </w:tcPr>
          <w:p w14:paraId="4BE8EB75" w14:textId="4C5D5A59" w:rsidR="00562B66" w:rsidRDefault="00613FC7" w:rsidP="00562B66">
            <w:pPr>
              <w:rPr>
                <w:rFonts w:ascii="Times New Roman" w:hAnsi="Times New Roman"/>
                <w:color w:val="000000"/>
                <w:sz w:val="24"/>
                <w:szCs w:val="24"/>
              </w:rPr>
            </w:pPr>
            <w:r>
              <w:rPr>
                <w:rFonts w:ascii="Times New Roman" w:hAnsi="Times New Roman"/>
                <w:color w:val="000000"/>
                <w:sz w:val="18"/>
                <w:szCs w:val="18"/>
                <w:lang w:val="mk-MK"/>
              </w:rPr>
              <w:t>Ј</w:t>
            </w:r>
            <w:r w:rsidR="00562B66" w:rsidRPr="00AF002F">
              <w:rPr>
                <w:rFonts w:ascii="Times New Roman" w:hAnsi="Times New Roman"/>
                <w:color w:val="000000"/>
                <w:sz w:val="18"/>
                <w:szCs w:val="18"/>
              </w:rPr>
              <w:t>етон Муслија Фатиме Шабани</w:t>
            </w:r>
            <w:r w:rsidR="00562B66" w:rsidRPr="00AF002F">
              <w:rPr>
                <w:rFonts w:ascii="Times New Roman" w:hAnsi="Times New Roman"/>
                <w:color w:val="000000"/>
                <w:sz w:val="24"/>
                <w:szCs w:val="24"/>
              </w:rPr>
              <w:t>.</w:t>
            </w:r>
          </w:p>
          <w:p w14:paraId="419DC743" w14:textId="77777777" w:rsidR="00D158B8" w:rsidRDefault="00D158B8" w:rsidP="00562B66">
            <w:r>
              <w:rPr>
                <w:rFonts w:ascii="Times New Roman" w:hAnsi="Times New Roman"/>
                <w:color w:val="000000"/>
                <w:sz w:val="18"/>
                <w:szCs w:val="18"/>
              </w:rPr>
              <w:t xml:space="preserve">Нури Реџепи  </w:t>
            </w:r>
          </w:p>
        </w:tc>
        <w:tc>
          <w:tcPr>
            <w:tcW w:w="1260" w:type="dxa"/>
            <w:tcBorders>
              <w:top w:val="single" w:sz="4" w:space="0" w:color="000000"/>
              <w:left w:val="single" w:sz="4" w:space="0" w:color="000000"/>
              <w:bottom w:val="single" w:sz="4" w:space="0" w:color="000000"/>
              <w:right w:val="nil"/>
            </w:tcBorders>
            <w:shd w:val="clear" w:color="auto" w:fill="8DB3E2"/>
            <w:hideMark/>
          </w:tcPr>
          <w:p w14:paraId="5CF2346C"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Спортска активност - трчање на отворено</w:t>
            </w:r>
          </w:p>
        </w:tc>
        <w:tc>
          <w:tcPr>
            <w:tcW w:w="1611" w:type="dxa"/>
            <w:gridSpan w:val="2"/>
            <w:tcBorders>
              <w:top w:val="single" w:sz="4" w:space="0" w:color="000000"/>
              <w:left w:val="single" w:sz="4" w:space="0" w:color="000000"/>
              <w:bottom w:val="single" w:sz="4" w:space="0" w:color="000000"/>
              <w:right w:val="nil"/>
            </w:tcBorders>
            <w:shd w:val="clear" w:color="auto" w:fill="8DB3E2"/>
            <w:hideMark/>
          </w:tcPr>
          <w:p w14:paraId="52D20054" w14:textId="40D0615E"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Идентификационен список за пролетен кр</w:t>
            </w:r>
            <w:r w:rsidR="00A31134">
              <w:rPr>
                <w:rFonts w:ascii="Arial" w:hAnsi="Arial" w:cs="Arial"/>
                <w:color w:val="FF0000"/>
                <w:sz w:val="16"/>
                <w:szCs w:val="16"/>
                <w:lang w:val="mk-MK"/>
              </w:rPr>
              <w:t>ос</w:t>
            </w:r>
            <w:r>
              <w:rPr>
                <w:rFonts w:ascii="Arial" w:hAnsi="Arial" w:cs="Arial"/>
                <w:color w:val="FF0000"/>
                <w:sz w:val="16"/>
                <w:szCs w:val="16"/>
              </w:rPr>
              <w:t xml:space="preserve">  </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5D638256" w14:textId="75CFDD6A" w:rsidR="00562B66" w:rsidRDefault="00562B66" w:rsidP="00562B66">
            <w:pPr>
              <w:snapToGrid w:val="0"/>
              <w:spacing w:after="0" w:line="240" w:lineRule="auto"/>
              <w:ind w:left="-108"/>
              <w:rPr>
                <w:rFonts w:ascii="Arial" w:eastAsia="SimSun" w:hAnsi="Arial" w:cs="Arial"/>
                <w:sz w:val="16"/>
                <w:szCs w:val="16"/>
              </w:rPr>
            </w:pPr>
            <w:r>
              <w:rPr>
                <w:rFonts w:ascii="Arial" w:eastAsia="SimSun" w:hAnsi="Arial" w:cs="Arial"/>
                <w:sz w:val="16"/>
                <w:szCs w:val="16"/>
              </w:rPr>
              <w:t xml:space="preserve">Избор на </w:t>
            </w:r>
            <w:r w:rsidR="003266C8">
              <w:rPr>
                <w:rFonts w:ascii="Arial" w:eastAsia="SimSun" w:hAnsi="Arial" w:cs="Arial"/>
                <w:sz w:val="16"/>
                <w:szCs w:val="16"/>
              </w:rPr>
              <w:t>ученици</w:t>
            </w:r>
            <w:r>
              <w:rPr>
                <w:rFonts w:ascii="Arial" w:eastAsia="SimSun" w:hAnsi="Arial" w:cs="Arial"/>
                <w:sz w:val="16"/>
                <w:szCs w:val="16"/>
              </w:rPr>
              <w:t xml:space="preserve"> за подготовка за натпревари.</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4D8C05B1" w14:textId="51D678DE" w:rsidR="00562B66" w:rsidRDefault="00613FC7" w:rsidP="00562B66">
            <w:pPr>
              <w:rPr>
                <w:rFonts w:ascii="Times New Roman" w:hAnsi="Times New Roman"/>
                <w:color w:val="000000"/>
                <w:sz w:val="24"/>
                <w:szCs w:val="24"/>
              </w:rPr>
            </w:pPr>
            <w:r>
              <w:rPr>
                <w:rFonts w:ascii="Times New Roman" w:hAnsi="Times New Roman"/>
                <w:color w:val="000000"/>
                <w:sz w:val="18"/>
                <w:szCs w:val="18"/>
                <w:lang w:val="mk-MK"/>
              </w:rPr>
              <w:t>Ј</w:t>
            </w:r>
            <w:r w:rsidR="00562B66" w:rsidRPr="00B47D9F">
              <w:rPr>
                <w:rFonts w:ascii="Times New Roman" w:hAnsi="Times New Roman"/>
                <w:color w:val="000000"/>
                <w:sz w:val="18"/>
                <w:szCs w:val="18"/>
              </w:rPr>
              <w:t>етон Муслија Фатиме Шабани</w:t>
            </w:r>
            <w:r w:rsidR="00562B66" w:rsidRPr="00B47D9F">
              <w:rPr>
                <w:rFonts w:ascii="Times New Roman" w:hAnsi="Times New Roman"/>
                <w:color w:val="000000"/>
                <w:sz w:val="24"/>
                <w:szCs w:val="24"/>
              </w:rPr>
              <w:t>.</w:t>
            </w:r>
          </w:p>
          <w:p w14:paraId="0FC33916" w14:textId="77777777" w:rsidR="005E2467" w:rsidRDefault="005E2467" w:rsidP="00562B66">
            <w:r w:rsidRPr="005F74A9">
              <w:rPr>
                <w:rFonts w:ascii="Times New Roman" w:hAnsi="Times New Roman"/>
                <w:color w:val="000000"/>
                <w:sz w:val="18"/>
                <w:szCs w:val="18"/>
              </w:rPr>
              <w:t>Нури Реџепи</w:t>
            </w:r>
          </w:p>
        </w:tc>
      </w:tr>
      <w:tr w:rsidR="00562B66" w14:paraId="6FAD5556" w14:textId="77777777" w:rsidTr="00A31134">
        <w:trPr>
          <w:cantSplit/>
          <w:trHeight w:val="720"/>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58618E8C"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31A686CC"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Кошарка</w:t>
            </w:r>
          </w:p>
        </w:tc>
        <w:tc>
          <w:tcPr>
            <w:tcW w:w="1443" w:type="dxa"/>
            <w:tcBorders>
              <w:top w:val="single" w:sz="4" w:space="0" w:color="000000"/>
              <w:left w:val="single" w:sz="4" w:space="0" w:color="000000"/>
              <w:bottom w:val="single" w:sz="4" w:space="0" w:color="000000"/>
              <w:right w:val="nil"/>
            </w:tcBorders>
            <w:shd w:val="clear" w:color="auto" w:fill="F79646"/>
            <w:hideMark/>
          </w:tcPr>
          <w:p w14:paraId="5C8E1633" w14:textId="342E3FA8" w:rsidR="00562B66" w:rsidRPr="00A45B92" w:rsidRDefault="00562B66" w:rsidP="00562B66">
            <w:pPr>
              <w:spacing w:after="0" w:line="240" w:lineRule="auto"/>
              <w:ind w:left="-108"/>
              <w:jc w:val="right"/>
              <w:rPr>
                <w:rFonts w:ascii="Times New Roman" w:eastAsia="SimSun" w:hAnsi="Times New Roman"/>
                <w:sz w:val="16"/>
                <w:szCs w:val="16"/>
                <w:lang w:val="mk-MK"/>
              </w:rPr>
            </w:pPr>
            <w:r>
              <w:rPr>
                <w:rFonts w:ascii="Times New Roman" w:eastAsia="SimSun" w:hAnsi="Times New Roman"/>
                <w:sz w:val="16"/>
                <w:szCs w:val="16"/>
              </w:rPr>
              <w:t xml:space="preserve">Подготовка на учениците и одржување на натпревари помеѓу VII </w:t>
            </w:r>
            <w:r w:rsidR="00A45B92">
              <w:rPr>
                <w:rFonts w:ascii="Times New Roman" w:eastAsia="SimSun" w:hAnsi="Times New Roman"/>
                <w:sz w:val="16"/>
                <w:szCs w:val="16"/>
                <w:lang w:val="mk-MK"/>
              </w:rPr>
              <w:t>одделенија</w:t>
            </w:r>
          </w:p>
        </w:tc>
        <w:tc>
          <w:tcPr>
            <w:tcW w:w="482" w:type="dxa"/>
            <w:tcBorders>
              <w:top w:val="single" w:sz="4" w:space="0" w:color="000000"/>
              <w:left w:val="single" w:sz="4" w:space="0" w:color="000000"/>
              <w:bottom w:val="single" w:sz="4" w:space="0" w:color="000000"/>
              <w:right w:val="nil"/>
            </w:tcBorders>
            <w:shd w:val="clear" w:color="auto" w:fill="E5B8B7"/>
          </w:tcPr>
          <w:p w14:paraId="51F6976A"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7C1BA521"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4B9AEB35" w14:textId="77777777" w:rsidR="00562B66" w:rsidRDefault="00562B66" w:rsidP="006254A9">
            <w:pPr>
              <w:numPr>
                <w:ilvl w:val="0"/>
                <w:numId w:val="33"/>
              </w:numPr>
              <w:snapToGrid w:val="0"/>
              <w:spacing w:after="0" w:line="240" w:lineRule="auto"/>
              <w:jc w:val="both"/>
              <w:rPr>
                <w:rFonts w:ascii="Arial" w:hAnsi="Arial" w:cs="Arial"/>
                <w:sz w:val="16"/>
                <w:szCs w:val="16"/>
              </w:rPr>
            </w:pPr>
          </w:p>
        </w:tc>
        <w:tc>
          <w:tcPr>
            <w:tcW w:w="579" w:type="dxa"/>
            <w:tcBorders>
              <w:top w:val="single" w:sz="4" w:space="0" w:color="000000"/>
              <w:left w:val="single" w:sz="4" w:space="0" w:color="000000"/>
              <w:bottom w:val="single" w:sz="4" w:space="0" w:color="000000"/>
              <w:right w:val="nil"/>
            </w:tcBorders>
          </w:tcPr>
          <w:p w14:paraId="113E32CA" w14:textId="77777777" w:rsidR="00562B66" w:rsidRDefault="00562B66" w:rsidP="00562B66">
            <w:pPr>
              <w:snapToGrid w:val="0"/>
              <w:spacing w:after="0" w:line="240" w:lineRule="auto"/>
              <w:ind w:left="-270"/>
              <w:jc w:val="both"/>
              <w:rPr>
                <w:rFonts w:ascii="Arial" w:hAnsi="Arial" w:cs="Arial"/>
                <w:sz w:val="18"/>
                <w:szCs w:val="18"/>
              </w:rPr>
            </w:pPr>
          </w:p>
          <w:p w14:paraId="1A2F1D64"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1C874D09"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0DA3259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6E5EB1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7D78DE5E"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20F7B682"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5A216487"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000000"/>
              <w:left w:val="single" w:sz="4" w:space="0" w:color="000000"/>
              <w:bottom w:val="single" w:sz="4" w:space="0" w:color="000000"/>
              <w:right w:val="nil"/>
            </w:tcBorders>
            <w:shd w:val="clear" w:color="auto" w:fill="8DB3E2"/>
            <w:hideMark/>
          </w:tcPr>
          <w:p w14:paraId="4E1A7DF0" w14:textId="5C2FB245" w:rsidR="00562B66" w:rsidRDefault="00613FC7" w:rsidP="00562B66">
            <w:r>
              <w:rPr>
                <w:rFonts w:ascii="Times New Roman" w:hAnsi="Times New Roman"/>
                <w:color w:val="000000"/>
                <w:sz w:val="18"/>
                <w:szCs w:val="18"/>
                <w:lang w:val="mk-MK"/>
              </w:rPr>
              <w:t>Ј</w:t>
            </w:r>
            <w:r w:rsidR="00562B66" w:rsidRPr="00AF002F">
              <w:rPr>
                <w:rFonts w:ascii="Times New Roman" w:hAnsi="Times New Roman"/>
                <w:color w:val="000000"/>
                <w:sz w:val="18"/>
                <w:szCs w:val="18"/>
              </w:rPr>
              <w:t>етон Муслија Фатиме Шабани</w:t>
            </w:r>
            <w:r w:rsidR="00562B66" w:rsidRPr="00AF002F">
              <w:rPr>
                <w:rFonts w:ascii="Times New Roman" w:hAnsi="Times New Roman"/>
                <w:color w:val="000000"/>
                <w:sz w:val="24"/>
                <w:szCs w:val="24"/>
              </w:rPr>
              <w:t>.</w:t>
            </w:r>
          </w:p>
        </w:tc>
        <w:tc>
          <w:tcPr>
            <w:tcW w:w="1260" w:type="dxa"/>
            <w:tcBorders>
              <w:top w:val="single" w:sz="4" w:space="0" w:color="000000"/>
              <w:left w:val="single" w:sz="4" w:space="0" w:color="000000"/>
              <w:bottom w:val="single" w:sz="4" w:space="0" w:color="000000"/>
              <w:right w:val="nil"/>
            </w:tcBorders>
            <w:shd w:val="clear" w:color="auto" w:fill="8DB3E2"/>
            <w:hideMark/>
          </w:tcPr>
          <w:p w14:paraId="695E336E"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Вежбање и кошаркарска игра</w:t>
            </w:r>
          </w:p>
        </w:tc>
        <w:tc>
          <w:tcPr>
            <w:tcW w:w="1611" w:type="dxa"/>
            <w:gridSpan w:val="2"/>
            <w:tcBorders>
              <w:top w:val="single" w:sz="4" w:space="0" w:color="000000"/>
              <w:left w:val="single" w:sz="4" w:space="0" w:color="000000"/>
              <w:bottom w:val="single" w:sz="4" w:space="0" w:color="000000"/>
              <w:right w:val="nil"/>
            </w:tcBorders>
            <w:shd w:val="clear" w:color="auto" w:fill="8DB3E2"/>
            <w:hideMark/>
          </w:tcPr>
          <w:p w14:paraId="5DE7FB98"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Процес на водење на идентификациона листа</w:t>
            </w:r>
          </w:p>
          <w:p w14:paraId="27ABE0FE" w14:textId="77777777" w:rsidR="00562B66" w:rsidRDefault="00562B66" w:rsidP="00562B66">
            <w:pPr>
              <w:snapToGrid w:val="0"/>
              <w:spacing w:after="0" w:line="240" w:lineRule="auto"/>
              <w:ind w:left="-270"/>
              <w:rPr>
                <w:rFonts w:ascii="Arial" w:hAnsi="Arial" w:cs="Arial"/>
                <w:color w:val="FF0000"/>
                <w:sz w:val="16"/>
                <w:szCs w:val="16"/>
              </w:rPr>
            </w:pPr>
            <w:r>
              <w:rPr>
                <w:rFonts w:ascii="Arial" w:hAnsi="Arial" w:cs="Arial"/>
                <w:color w:val="FF0000"/>
                <w:sz w:val="18"/>
                <w:szCs w:val="18"/>
              </w:rPr>
              <w:t>p</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07E343E6" w14:textId="77777777" w:rsidR="00562B66" w:rsidRDefault="00562B66" w:rsidP="00562B66">
            <w:pPr>
              <w:snapToGrid w:val="0"/>
              <w:spacing w:after="0" w:line="240" w:lineRule="auto"/>
              <w:ind w:left="-108"/>
              <w:rPr>
                <w:rFonts w:ascii="Arial" w:eastAsia="SimSun" w:hAnsi="Arial" w:cs="Arial"/>
                <w:sz w:val="16"/>
                <w:szCs w:val="16"/>
              </w:rPr>
            </w:pPr>
            <w:r>
              <w:rPr>
                <w:rFonts w:ascii="Arial" w:eastAsia="SimSun" w:hAnsi="Arial" w:cs="Arial"/>
                <w:sz w:val="16"/>
                <w:szCs w:val="16"/>
              </w:rPr>
              <w:t>Избор на ученици за слободни спортски активности и општински натпревари</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34B076F1" w14:textId="71931F20" w:rsidR="00562B66" w:rsidRDefault="00613FC7" w:rsidP="00562B66">
            <w:pPr>
              <w:rPr>
                <w:rFonts w:ascii="Times New Roman" w:hAnsi="Times New Roman"/>
                <w:color w:val="000000"/>
                <w:sz w:val="24"/>
                <w:szCs w:val="24"/>
              </w:rPr>
            </w:pPr>
            <w:r>
              <w:rPr>
                <w:rFonts w:ascii="Times New Roman" w:hAnsi="Times New Roman"/>
                <w:color w:val="000000"/>
                <w:sz w:val="18"/>
                <w:szCs w:val="18"/>
                <w:lang w:val="mk-MK"/>
              </w:rPr>
              <w:t>Ј</w:t>
            </w:r>
            <w:r w:rsidR="00562B66" w:rsidRPr="00B47D9F">
              <w:rPr>
                <w:rFonts w:ascii="Times New Roman" w:hAnsi="Times New Roman"/>
                <w:color w:val="000000"/>
                <w:sz w:val="18"/>
                <w:szCs w:val="18"/>
              </w:rPr>
              <w:t>етон Муслија Фатиме Шабани</w:t>
            </w:r>
            <w:r w:rsidR="00562B66" w:rsidRPr="00B47D9F">
              <w:rPr>
                <w:rFonts w:ascii="Times New Roman" w:hAnsi="Times New Roman"/>
                <w:color w:val="000000"/>
                <w:sz w:val="24"/>
                <w:szCs w:val="24"/>
              </w:rPr>
              <w:t>.</w:t>
            </w:r>
          </w:p>
          <w:p w14:paraId="70CFD1B7" w14:textId="77777777" w:rsidR="005E2467" w:rsidRDefault="005E2467" w:rsidP="00562B66">
            <w:r w:rsidRPr="005F74A9">
              <w:rPr>
                <w:rFonts w:ascii="Times New Roman" w:hAnsi="Times New Roman"/>
                <w:color w:val="000000"/>
                <w:sz w:val="18"/>
                <w:szCs w:val="18"/>
              </w:rPr>
              <w:t>Нури Реџепи</w:t>
            </w:r>
          </w:p>
        </w:tc>
      </w:tr>
      <w:tr w:rsidR="00562B66" w14:paraId="3A842D23" w14:textId="77777777" w:rsidTr="00A31134">
        <w:trPr>
          <w:cantSplit/>
          <w:trHeight w:val="962"/>
        </w:trPr>
        <w:tc>
          <w:tcPr>
            <w:tcW w:w="1332" w:type="dxa"/>
            <w:gridSpan w:val="2"/>
            <w:tcBorders>
              <w:top w:val="single" w:sz="4" w:space="0" w:color="000000"/>
              <w:left w:val="single" w:sz="4" w:space="0" w:color="000000"/>
              <w:bottom w:val="single" w:sz="4" w:space="0" w:color="auto"/>
              <w:right w:val="nil"/>
            </w:tcBorders>
            <w:shd w:val="clear" w:color="auto" w:fill="984806"/>
            <w:hideMark/>
          </w:tcPr>
          <w:p w14:paraId="67AFA7D2"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58C60C90" w14:textId="77777777" w:rsidR="00562B66" w:rsidRDefault="00562B66" w:rsidP="00562B66">
            <w:pPr>
              <w:snapToGrid w:val="0"/>
              <w:spacing w:after="0" w:line="240" w:lineRule="auto"/>
              <w:ind w:left="-108"/>
              <w:rPr>
                <w:rFonts w:ascii="Times New Roman" w:eastAsia="SimSun" w:hAnsi="Times New Roman"/>
                <w:b/>
                <w:color w:val="FFFFFF"/>
                <w:sz w:val="16"/>
                <w:szCs w:val="16"/>
              </w:rPr>
            </w:pPr>
            <w:r>
              <w:rPr>
                <w:rFonts w:ascii="Times New Roman" w:eastAsia="SimSun" w:hAnsi="Times New Roman"/>
                <w:b/>
                <w:color w:val="FFFFFF"/>
                <w:sz w:val="16"/>
                <w:szCs w:val="16"/>
              </w:rPr>
              <w:t xml:space="preserve">     Одбојка </w:t>
            </w:r>
          </w:p>
        </w:tc>
        <w:tc>
          <w:tcPr>
            <w:tcW w:w="1443" w:type="dxa"/>
            <w:tcBorders>
              <w:top w:val="single" w:sz="4" w:space="0" w:color="000000"/>
              <w:left w:val="single" w:sz="4" w:space="0" w:color="000000"/>
              <w:bottom w:val="single" w:sz="4" w:space="0" w:color="auto"/>
              <w:right w:val="nil"/>
            </w:tcBorders>
            <w:shd w:val="clear" w:color="auto" w:fill="F79646"/>
            <w:hideMark/>
          </w:tcPr>
          <w:p w14:paraId="40DCD205" w14:textId="5355894D" w:rsidR="00562B66" w:rsidRPr="00A45B92" w:rsidRDefault="00562B66" w:rsidP="00562B66">
            <w:pPr>
              <w:spacing w:after="0" w:line="240" w:lineRule="auto"/>
              <w:ind w:left="-108"/>
              <w:jc w:val="right"/>
              <w:rPr>
                <w:rFonts w:ascii="Times New Roman" w:eastAsia="SimSun" w:hAnsi="Times New Roman"/>
                <w:sz w:val="16"/>
                <w:szCs w:val="16"/>
                <w:lang w:val="mk-MK"/>
              </w:rPr>
            </w:pPr>
            <w:r>
              <w:rPr>
                <w:rFonts w:ascii="Times New Roman" w:eastAsia="SimSun" w:hAnsi="Times New Roman"/>
                <w:sz w:val="16"/>
                <w:szCs w:val="16"/>
              </w:rPr>
              <w:t xml:space="preserve">Подготовка на учениците за натпревари и спроведување на натпревари помеѓу VIII </w:t>
            </w:r>
            <w:r w:rsidR="00A45B92">
              <w:rPr>
                <w:rFonts w:ascii="Times New Roman" w:eastAsia="SimSun" w:hAnsi="Times New Roman"/>
                <w:sz w:val="16"/>
                <w:szCs w:val="16"/>
                <w:lang w:val="mk-MK"/>
              </w:rPr>
              <w:t>одделенија</w:t>
            </w:r>
          </w:p>
        </w:tc>
        <w:tc>
          <w:tcPr>
            <w:tcW w:w="482" w:type="dxa"/>
            <w:tcBorders>
              <w:top w:val="single" w:sz="4" w:space="0" w:color="000000"/>
              <w:left w:val="single" w:sz="4" w:space="0" w:color="000000"/>
              <w:bottom w:val="single" w:sz="4" w:space="0" w:color="auto"/>
              <w:right w:val="nil"/>
            </w:tcBorders>
            <w:shd w:val="clear" w:color="auto" w:fill="E5B8B7"/>
          </w:tcPr>
          <w:p w14:paraId="7271DE42"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15687F04"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auto"/>
              <w:right w:val="nil"/>
            </w:tcBorders>
          </w:tcPr>
          <w:p w14:paraId="64DD8BCD"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579" w:type="dxa"/>
            <w:tcBorders>
              <w:top w:val="single" w:sz="4" w:space="0" w:color="000000"/>
              <w:left w:val="single" w:sz="4" w:space="0" w:color="000000"/>
              <w:bottom w:val="single" w:sz="4" w:space="0" w:color="auto"/>
              <w:right w:val="nil"/>
            </w:tcBorders>
          </w:tcPr>
          <w:p w14:paraId="22491F07"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6A380411"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0200E6AF"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779E6744"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12EC958B"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1931A707"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90" w:type="dxa"/>
            <w:tcBorders>
              <w:top w:val="single" w:sz="4" w:space="0" w:color="000000"/>
              <w:left w:val="single" w:sz="4" w:space="0" w:color="000000"/>
              <w:bottom w:val="single" w:sz="4" w:space="0" w:color="auto"/>
              <w:right w:val="nil"/>
            </w:tcBorders>
          </w:tcPr>
          <w:p w14:paraId="20E16D7E"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000000"/>
              <w:left w:val="single" w:sz="4" w:space="0" w:color="000000"/>
              <w:bottom w:val="single" w:sz="4" w:space="0" w:color="auto"/>
              <w:right w:val="nil"/>
            </w:tcBorders>
            <w:shd w:val="clear" w:color="auto" w:fill="8DB3E2"/>
            <w:hideMark/>
          </w:tcPr>
          <w:p w14:paraId="03324C39" w14:textId="4A539F8C" w:rsidR="00562B66" w:rsidRDefault="00613FC7" w:rsidP="00562B66">
            <w:r>
              <w:rPr>
                <w:rFonts w:ascii="Times New Roman" w:hAnsi="Times New Roman"/>
                <w:color w:val="000000"/>
                <w:sz w:val="18"/>
                <w:szCs w:val="18"/>
                <w:lang w:val="mk-MK"/>
              </w:rPr>
              <w:t>Ј</w:t>
            </w:r>
            <w:r w:rsidR="00562B66" w:rsidRPr="00AF002F">
              <w:rPr>
                <w:rFonts w:ascii="Times New Roman" w:hAnsi="Times New Roman"/>
                <w:color w:val="000000"/>
                <w:sz w:val="18"/>
                <w:szCs w:val="18"/>
              </w:rPr>
              <w:t>етон Муслија Фатиме Шабани</w:t>
            </w:r>
            <w:r w:rsidR="00562B66"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Нури Реџепи</w:t>
            </w:r>
          </w:p>
        </w:tc>
        <w:tc>
          <w:tcPr>
            <w:tcW w:w="1260" w:type="dxa"/>
            <w:tcBorders>
              <w:top w:val="single" w:sz="4" w:space="0" w:color="000000"/>
              <w:left w:val="single" w:sz="4" w:space="0" w:color="000000"/>
              <w:bottom w:val="single" w:sz="4" w:space="0" w:color="auto"/>
              <w:right w:val="nil"/>
            </w:tcBorders>
            <w:shd w:val="clear" w:color="auto" w:fill="8DB3E2"/>
            <w:hideMark/>
          </w:tcPr>
          <w:p w14:paraId="3BA2EB31"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8"/>
                <w:szCs w:val="18"/>
              </w:rPr>
              <w:t xml:space="preserve">Вежби и одбојка </w:t>
            </w:r>
          </w:p>
        </w:tc>
        <w:tc>
          <w:tcPr>
            <w:tcW w:w="1611" w:type="dxa"/>
            <w:gridSpan w:val="2"/>
            <w:tcBorders>
              <w:top w:val="single" w:sz="4" w:space="0" w:color="000000"/>
              <w:left w:val="single" w:sz="4" w:space="0" w:color="000000"/>
              <w:bottom w:val="single" w:sz="4" w:space="0" w:color="auto"/>
              <w:right w:val="nil"/>
            </w:tcBorders>
            <w:shd w:val="clear" w:color="auto" w:fill="8DB3E2"/>
            <w:hideMark/>
          </w:tcPr>
          <w:p w14:paraId="74259163"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Процес на водење на идентификациона листа</w:t>
            </w:r>
          </w:p>
        </w:tc>
        <w:tc>
          <w:tcPr>
            <w:tcW w:w="1960" w:type="dxa"/>
            <w:gridSpan w:val="3"/>
            <w:tcBorders>
              <w:top w:val="single" w:sz="4" w:space="0" w:color="000000"/>
              <w:left w:val="single" w:sz="4" w:space="0" w:color="000000"/>
              <w:bottom w:val="single" w:sz="4" w:space="0" w:color="auto"/>
              <w:right w:val="nil"/>
            </w:tcBorders>
            <w:shd w:val="clear" w:color="auto" w:fill="8DB3E2"/>
            <w:hideMark/>
          </w:tcPr>
          <w:p w14:paraId="60478AF5" w14:textId="77777777" w:rsidR="00562B66" w:rsidRDefault="00562B66" w:rsidP="00562B66">
            <w:pPr>
              <w:snapToGrid w:val="0"/>
              <w:ind w:left="-108"/>
              <w:rPr>
                <w:rFonts w:ascii="Arial" w:eastAsia="SimSun" w:hAnsi="Arial" w:cs="Arial"/>
                <w:sz w:val="16"/>
                <w:szCs w:val="16"/>
              </w:rPr>
            </w:pPr>
            <w:r>
              <w:rPr>
                <w:rFonts w:ascii="Arial" w:eastAsia="SimSun" w:hAnsi="Arial" w:cs="Arial"/>
                <w:sz w:val="16"/>
                <w:szCs w:val="16"/>
              </w:rPr>
              <w:t>Избор на ученици за слободни спортски активности и општински натпревари</w:t>
            </w:r>
          </w:p>
        </w:tc>
        <w:tc>
          <w:tcPr>
            <w:tcW w:w="1440" w:type="dxa"/>
            <w:tcBorders>
              <w:top w:val="single" w:sz="4" w:space="0" w:color="000000"/>
              <w:left w:val="single" w:sz="4" w:space="0" w:color="000000"/>
              <w:bottom w:val="single" w:sz="4" w:space="0" w:color="auto"/>
              <w:right w:val="single" w:sz="4" w:space="0" w:color="auto"/>
            </w:tcBorders>
            <w:shd w:val="clear" w:color="auto" w:fill="8DB3E2"/>
            <w:hideMark/>
          </w:tcPr>
          <w:p w14:paraId="33AACCEB" w14:textId="7E17E4C2" w:rsidR="00562B66" w:rsidRDefault="00613FC7" w:rsidP="00562B66">
            <w:r>
              <w:rPr>
                <w:rFonts w:ascii="Times New Roman" w:hAnsi="Times New Roman"/>
                <w:color w:val="000000"/>
                <w:sz w:val="18"/>
                <w:szCs w:val="18"/>
                <w:lang w:val="mk-MK"/>
              </w:rPr>
              <w:t>Ј</w:t>
            </w:r>
            <w:r w:rsidR="00562B66" w:rsidRPr="00B47D9F">
              <w:rPr>
                <w:rFonts w:ascii="Times New Roman" w:hAnsi="Times New Roman"/>
                <w:color w:val="000000"/>
                <w:sz w:val="18"/>
                <w:szCs w:val="18"/>
              </w:rPr>
              <w:t>етон Муслија Фатиме Шабани</w:t>
            </w:r>
            <w:r w:rsidR="00562B66"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Нури Реџепи</w:t>
            </w:r>
          </w:p>
        </w:tc>
      </w:tr>
      <w:tr w:rsidR="00562B66" w14:paraId="52182A12" w14:textId="77777777" w:rsidTr="00A31134">
        <w:trPr>
          <w:cantSplit/>
          <w:trHeight w:val="369"/>
        </w:trPr>
        <w:tc>
          <w:tcPr>
            <w:tcW w:w="1332" w:type="dxa"/>
            <w:gridSpan w:val="2"/>
            <w:tcBorders>
              <w:top w:val="single" w:sz="4" w:space="0" w:color="auto"/>
              <w:left w:val="single" w:sz="4" w:space="0" w:color="000000"/>
              <w:bottom w:val="single" w:sz="4" w:space="0" w:color="000000"/>
              <w:right w:val="nil"/>
            </w:tcBorders>
            <w:shd w:val="clear" w:color="auto" w:fill="984806"/>
            <w:hideMark/>
          </w:tcPr>
          <w:p w14:paraId="7BC4626A" w14:textId="77777777" w:rsidR="00562B66" w:rsidRDefault="00562B66" w:rsidP="00562B66">
            <w:pPr>
              <w:snapToGrid w:val="0"/>
              <w:ind w:left="-108"/>
              <w:jc w:val="center"/>
              <w:rPr>
                <w:rFonts w:ascii="Times New Roman" w:eastAsia="SimSun" w:hAnsi="Times New Roman"/>
                <w:b/>
                <w:color w:val="FFFFFF"/>
                <w:sz w:val="16"/>
                <w:szCs w:val="16"/>
              </w:rPr>
            </w:pPr>
          </w:p>
          <w:p w14:paraId="38008062" w14:textId="33C9F508" w:rsidR="00562B66" w:rsidRPr="00BA51A7" w:rsidRDefault="00562B66" w:rsidP="00562B66">
            <w:pPr>
              <w:snapToGrid w:val="0"/>
              <w:ind w:left="-108"/>
              <w:jc w:val="center"/>
              <w:rPr>
                <w:rFonts w:ascii="Times New Roman" w:eastAsia="SimSun" w:hAnsi="Times New Roman"/>
                <w:b/>
                <w:color w:val="FFFFFF"/>
                <w:sz w:val="16"/>
                <w:szCs w:val="16"/>
                <w:lang w:val="mk-MK"/>
              </w:rPr>
            </w:pPr>
            <w:r>
              <w:rPr>
                <w:rFonts w:ascii="Times New Roman" w:eastAsia="SimSun" w:hAnsi="Times New Roman"/>
                <w:b/>
                <w:color w:val="FFFFFF"/>
                <w:sz w:val="16"/>
                <w:szCs w:val="16"/>
              </w:rPr>
              <w:t>Фудбал</w:t>
            </w:r>
          </w:p>
        </w:tc>
        <w:tc>
          <w:tcPr>
            <w:tcW w:w="1443" w:type="dxa"/>
            <w:tcBorders>
              <w:top w:val="single" w:sz="4" w:space="0" w:color="auto"/>
              <w:left w:val="single" w:sz="4" w:space="0" w:color="000000"/>
              <w:bottom w:val="single" w:sz="4" w:space="0" w:color="000000"/>
              <w:right w:val="nil"/>
            </w:tcBorders>
            <w:shd w:val="clear" w:color="auto" w:fill="F79646"/>
            <w:hideMark/>
          </w:tcPr>
          <w:p w14:paraId="0649FD75" w14:textId="4CE8DBCB" w:rsidR="00562B66" w:rsidRPr="00A45B92" w:rsidRDefault="00562B66" w:rsidP="00562B66">
            <w:pPr>
              <w:ind w:left="-108"/>
              <w:jc w:val="right"/>
              <w:rPr>
                <w:rFonts w:ascii="Times New Roman" w:eastAsia="SimSun" w:hAnsi="Times New Roman"/>
                <w:sz w:val="16"/>
                <w:szCs w:val="16"/>
                <w:lang w:val="mk-MK"/>
              </w:rPr>
            </w:pPr>
            <w:r>
              <w:rPr>
                <w:rFonts w:ascii="Times New Roman" w:eastAsia="SimSun" w:hAnsi="Times New Roman"/>
                <w:sz w:val="16"/>
                <w:szCs w:val="16"/>
              </w:rPr>
              <w:t>Подготовка на учениците за натпревари и реализација на натпревари помеѓу VIII и IX одделени</w:t>
            </w:r>
            <w:r w:rsidR="00A45B92">
              <w:rPr>
                <w:rFonts w:ascii="Times New Roman" w:eastAsia="SimSun" w:hAnsi="Times New Roman"/>
                <w:sz w:val="16"/>
                <w:szCs w:val="16"/>
                <w:lang w:val="mk-MK"/>
              </w:rPr>
              <w:t>ја</w:t>
            </w:r>
          </w:p>
        </w:tc>
        <w:tc>
          <w:tcPr>
            <w:tcW w:w="482" w:type="dxa"/>
            <w:tcBorders>
              <w:top w:val="single" w:sz="4" w:space="0" w:color="auto"/>
              <w:left w:val="single" w:sz="4" w:space="0" w:color="000000"/>
              <w:bottom w:val="single" w:sz="4" w:space="0" w:color="000000"/>
              <w:right w:val="nil"/>
            </w:tcBorders>
            <w:shd w:val="clear" w:color="auto" w:fill="E5B8B7"/>
          </w:tcPr>
          <w:p w14:paraId="5F8D1A6A"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433B3517"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auto"/>
              <w:left w:val="single" w:sz="4" w:space="0" w:color="000000"/>
              <w:bottom w:val="single" w:sz="4" w:space="0" w:color="000000"/>
              <w:right w:val="nil"/>
            </w:tcBorders>
          </w:tcPr>
          <w:p w14:paraId="5170925D"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auto"/>
              <w:left w:val="single" w:sz="4" w:space="0" w:color="000000"/>
              <w:bottom w:val="single" w:sz="4" w:space="0" w:color="000000"/>
              <w:right w:val="nil"/>
            </w:tcBorders>
          </w:tcPr>
          <w:p w14:paraId="66ABDFE9"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6AB9DD96"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7776AB91" w14:textId="77777777" w:rsidR="00562B66" w:rsidRDefault="00562B66" w:rsidP="00562B66">
            <w:pPr>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1EA0BEFB"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17CB6CD7"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721B3CC8"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auto"/>
              <w:left w:val="single" w:sz="4" w:space="0" w:color="000000"/>
              <w:bottom w:val="single" w:sz="4" w:space="0" w:color="000000"/>
              <w:right w:val="nil"/>
            </w:tcBorders>
          </w:tcPr>
          <w:p w14:paraId="19F7CC34"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auto"/>
              <w:left w:val="single" w:sz="4" w:space="0" w:color="000000"/>
              <w:bottom w:val="single" w:sz="4" w:space="0" w:color="000000"/>
              <w:right w:val="nil"/>
            </w:tcBorders>
            <w:shd w:val="clear" w:color="auto" w:fill="8DB3E2"/>
            <w:hideMark/>
          </w:tcPr>
          <w:p w14:paraId="5261B0FE" w14:textId="34FD1F50" w:rsidR="00562B66" w:rsidRDefault="00613FC7" w:rsidP="00562B66">
            <w:r>
              <w:rPr>
                <w:rFonts w:ascii="Times New Roman" w:hAnsi="Times New Roman"/>
                <w:color w:val="000000"/>
                <w:sz w:val="18"/>
                <w:szCs w:val="18"/>
                <w:lang w:val="mk-MK"/>
              </w:rPr>
              <w:t>Ј</w:t>
            </w:r>
            <w:r w:rsidR="00562B66" w:rsidRPr="00AF002F">
              <w:rPr>
                <w:rFonts w:ascii="Times New Roman" w:hAnsi="Times New Roman"/>
                <w:color w:val="000000"/>
                <w:sz w:val="18"/>
                <w:szCs w:val="18"/>
              </w:rPr>
              <w:t>етон Муслија Фатиме Шабани</w:t>
            </w:r>
            <w:r w:rsidR="00562B66"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Нури Реџепи</w:t>
            </w:r>
          </w:p>
        </w:tc>
        <w:tc>
          <w:tcPr>
            <w:tcW w:w="1260" w:type="dxa"/>
            <w:tcBorders>
              <w:top w:val="single" w:sz="4" w:space="0" w:color="auto"/>
              <w:left w:val="single" w:sz="4" w:space="0" w:color="000000"/>
              <w:bottom w:val="single" w:sz="4" w:space="0" w:color="000000"/>
              <w:right w:val="nil"/>
            </w:tcBorders>
            <w:shd w:val="clear" w:color="auto" w:fill="8DB3E2"/>
            <w:hideMark/>
          </w:tcPr>
          <w:p w14:paraId="08CFF2C4" w14:textId="77777777" w:rsidR="00562B66" w:rsidRDefault="00562B66" w:rsidP="00562B66">
            <w:pPr>
              <w:snapToGrid w:val="0"/>
              <w:ind w:left="-270"/>
              <w:jc w:val="right"/>
              <w:rPr>
                <w:rFonts w:ascii="Arial" w:hAnsi="Arial" w:cs="Arial"/>
                <w:color w:val="FF0000"/>
                <w:sz w:val="18"/>
                <w:szCs w:val="18"/>
              </w:rPr>
            </w:pPr>
            <w:r>
              <w:rPr>
                <w:rFonts w:ascii="Arial" w:hAnsi="Arial" w:cs="Arial"/>
                <w:color w:val="FF0000"/>
                <w:sz w:val="18"/>
                <w:szCs w:val="18"/>
              </w:rPr>
              <w:t xml:space="preserve">Вежби и одбојка </w:t>
            </w:r>
          </w:p>
        </w:tc>
        <w:tc>
          <w:tcPr>
            <w:tcW w:w="1611" w:type="dxa"/>
            <w:gridSpan w:val="2"/>
            <w:tcBorders>
              <w:top w:val="single" w:sz="4" w:space="0" w:color="auto"/>
              <w:left w:val="single" w:sz="4" w:space="0" w:color="000000"/>
              <w:bottom w:val="single" w:sz="4" w:space="0" w:color="000000"/>
              <w:right w:val="nil"/>
            </w:tcBorders>
            <w:shd w:val="clear" w:color="auto" w:fill="8DB3E2"/>
            <w:hideMark/>
          </w:tcPr>
          <w:p w14:paraId="2CA111A9"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Идентификациона листа </w:t>
            </w:r>
          </w:p>
          <w:p w14:paraId="3A2F4CAC" w14:textId="77777777" w:rsidR="00562B66" w:rsidRDefault="00562B66" w:rsidP="00562B66">
            <w:pPr>
              <w:snapToGrid w:val="0"/>
              <w:ind w:left="-270"/>
              <w:jc w:val="center"/>
              <w:rPr>
                <w:rFonts w:ascii="Arial" w:hAnsi="Arial" w:cs="Arial"/>
                <w:color w:val="FF0000"/>
                <w:sz w:val="16"/>
                <w:szCs w:val="16"/>
              </w:rPr>
            </w:pPr>
            <w:r>
              <w:rPr>
                <w:rFonts w:ascii="Arial" w:hAnsi="Arial" w:cs="Arial"/>
                <w:color w:val="FF0000"/>
                <w:sz w:val="18"/>
                <w:szCs w:val="18"/>
              </w:rPr>
              <w:t>Чувари на процесот</w:t>
            </w:r>
          </w:p>
        </w:tc>
        <w:tc>
          <w:tcPr>
            <w:tcW w:w="1960" w:type="dxa"/>
            <w:gridSpan w:val="3"/>
            <w:tcBorders>
              <w:top w:val="single" w:sz="4" w:space="0" w:color="auto"/>
              <w:left w:val="single" w:sz="4" w:space="0" w:color="000000"/>
              <w:bottom w:val="single" w:sz="4" w:space="0" w:color="000000"/>
              <w:right w:val="nil"/>
            </w:tcBorders>
            <w:shd w:val="clear" w:color="auto" w:fill="8DB3E2"/>
            <w:hideMark/>
          </w:tcPr>
          <w:p w14:paraId="439D38E0" w14:textId="77777777" w:rsidR="00562B66" w:rsidRDefault="00562B66" w:rsidP="00562B66">
            <w:pPr>
              <w:snapToGrid w:val="0"/>
              <w:ind w:left="-108"/>
              <w:rPr>
                <w:rFonts w:ascii="Arial" w:eastAsia="SimSun" w:hAnsi="Arial" w:cs="Arial"/>
                <w:sz w:val="16"/>
                <w:szCs w:val="16"/>
              </w:rPr>
            </w:pPr>
            <w:r>
              <w:rPr>
                <w:rFonts w:ascii="Arial" w:eastAsia="SimSun" w:hAnsi="Arial" w:cs="Arial"/>
                <w:sz w:val="16"/>
                <w:szCs w:val="16"/>
              </w:rPr>
              <w:t>Избор на ученици за слободни спортски активности и општински натпревари</w:t>
            </w:r>
          </w:p>
        </w:tc>
        <w:tc>
          <w:tcPr>
            <w:tcW w:w="1440" w:type="dxa"/>
            <w:tcBorders>
              <w:top w:val="single" w:sz="4" w:space="0" w:color="auto"/>
              <w:left w:val="single" w:sz="4" w:space="0" w:color="000000"/>
              <w:bottom w:val="single" w:sz="4" w:space="0" w:color="000000"/>
              <w:right w:val="single" w:sz="4" w:space="0" w:color="auto"/>
            </w:tcBorders>
            <w:shd w:val="clear" w:color="auto" w:fill="8DB3E2"/>
            <w:hideMark/>
          </w:tcPr>
          <w:p w14:paraId="019BD3C7" w14:textId="3016680C" w:rsidR="00562B66" w:rsidRDefault="00613FC7" w:rsidP="00562B66">
            <w:r>
              <w:rPr>
                <w:rFonts w:ascii="Times New Roman" w:hAnsi="Times New Roman"/>
                <w:color w:val="000000"/>
                <w:sz w:val="18"/>
                <w:szCs w:val="18"/>
                <w:lang w:val="mk-MK"/>
              </w:rPr>
              <w:t>Ј</w:t>
            </w:r>
            <w:r w:rsidR="00562B66" w:rsidRPr="00B47D9F">
              <w:rPr>
                <w:rFonts w:ascii="Times New Roman" w:hAnsi="Times New Roman"/>
                <w:color w:val="000000"/>
                <w:sz w:val="18"/>
                <w:szCs w:val="18"/>
              </w:rPr>
              <w:t>етон Муслија Фатиме Шабани</w:t>
            </w:r>
            <w:r w:rsidR="00562B66"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Нури Реџепи</w:t>
            </w:r>
          </w:p>
        </w:tc>
      </w:tr>
      <w:tr w:rsidR="00562B66" w14:paraId="40980868" w14:textId="77777777" w:rsidTr="00A31134">
        <w:trPr>
          <w:cantSplit/>
          <w:trHeight w:val="622"/>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0412D7E6"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61F14BF3"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 xml:space="preserve">Шах </w:t>
            </w:r>
          </w:p>
        </w:tc>
        <w:tc>
          <w:tcPr>
            <w:tcW w:w="1443" w:type="dxa"/>
            <w:tcBorders>
              <w:top w:val="single" w:sz="4" w:space="0" w:color="000000"/>
              <w:left w:val="single" w:sz="4" w:space="0" w:color="000000"/>
              <w:bottom w:val="single" w:sz="4" w:space="0" w:color="000000"/>
              <w:right w:val="nil"/>
            </w:tcBorders>
            <w:shd w:val="clear" w:color="auto" w:fill="F79646"/>
            <w:hideMark/>
          </w:tcPr>
          <w:p w14:paraId="00FB885E" w14:textId="361295F5" w:rsidR="00562B66" w:rsidRPr="00A45B92" w:rsidRDefault="00562B66" w:rsidP="00562B66">
            <w:pPr>
              <w:spacing w:after="0" w:line="240" w:lineRule="auto"/>
              <w:ind w:left="-108"/>
              <w:jc w:val="right"/>
              <w:rPr>
                <w:rFonts w:ascii="Times New Roman" w:eastAsia="SimSun" w:hAnsi="Times New Roman"/>
                <w:sz w:val="16"/>
                <w:szCs w:val="16"/>
                <w:lang w:val="mk-MK"/>
              </w:rPr>
            </w:pPr>
            <w:r>
              <w:rPr>
                <w:rFonts w:ascii="Times New Roman" w:eastAsia="SimSun" w:hAnsi="Times New Roman"/>
                <w:sz w:val="16"/>
                <w:szCs w:val="16"/>
              </w:rPr>
              <w:t xml:space="preserve">Подготовка на учениците за натпревари и спроведување на </w:t>
            </w:r>
            <w:r>
              <w:rPr>
                <w:rFonts w:ascii="Times New Roman" w:eastAsia="SimSun" w:hAnsi="Times New Roman"/>
                <w:sz w:val="16"/>
                <w:szCs w:val="16"/>
              </w:rPr>
              <w:lastRenderedPageBreak/>
              <w:t xml:space="preserve">натпревари помеѓу VI </w:t>
            </w:r>
            <w:r w:rsidR="00A45B92">
              <w:rPr>
                <w:rFonts w:ascii="Times New Roman" w:eastAsia="SimSun" w:hAnsi="Times New Roman"/>
                <w:sz w:val="16"/>
                <w:szCs w:val="16"/>
                <w:lang w:val="mk-MK"/>
              </w:rPr>
              <w:t>одделенија</w:t>
            </w:r>
          </w:p>
        </w:tc>
        <w:tc>
          <w:tcPr>
            <w:tcW w:w="482" w:type="dxa"/>
            <w:tcBorders>
              <w:top w:val="single" w:sz="4" w:space="0" w:color="000000"/>
              <w:left w:val="single" w:sz="4" w:space="0" w:color="000000"/>
              <w:bottom w:val="single" w:sz="4" w:space="0" w:color="000000"/>
              <w:right w:val="nil"/>
            </w:tcBorders>
            <w:shd w:val="clear" w:color="auto" w:fill="E5B8B7"/>
          </w:tcPr>
          <w:p w14:paraId="4CAB1E84"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5BBE99C6"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3A1E34D8"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000000"/>
              <w:left w:val="single" w:sz="4" w:space="0" w:color="000000"/>
              <w:bottom w:val="single" w:sz="4" w:space="0" w:color="000000"/>
              <w:right w:val="nil"/>
            </w:tcBorders>
          </w:tcPr>
          <w:p w14:paraId="33DE1C3C"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AEDF480"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5C9B003"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57230F0" w14:textId="77777777" w:rsidR="00562B66" w:rsidRDefault="00562B66" w:rsidP="00562B66">
            <w:pPr>
              <w:snapToGrid w:val="0"/>
              <w:spacing w:after="0" w:line="240" w:lineRule="auto"/>
              <w:ind w:left="-270"/>
              <w:jc w:val="both"/>
              <w:rPr>
                <w:rFonts w:ascii="Arial" w:hAnsi="Arial" w:cs="Arial"/>
                <w:sz w:val="18"/>
                <w:szCs w:val="18"/>
              </w:rPr>
            </w:pPr>
          </w:p>
          <w:p w14:paraId="68CC5CD3"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0311EB3D"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17A3BCE"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295533F8"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000000"/>
              <w:left w:val="single" w:sz="4" w:space="0" w:color="000000"/>
              <w:bottom w:val="single" w:sz="4" w:space="0" w:color="000000"/>
              <w:right w:val="nil"/>
            </w:tcBorders>
            <w:shd w:val="clear" w:color="auto" w:fill="8DB3E2"/>
            <w:hideMark/>
          </w:tcPr>
          <w:p w14:paraId="44B76B50" w14:textId="3CADFAB4" w:rsidR="00562B66" w:rsidRDefault="00613FC7" w:rsidP="00562B66">
            <w:r>
              <w:rPr>
                <w:rFonts w:ascii="Times New Roman" w:hAnsi="Times New Roman"/>
                <w:color w:val="000000"/>
                <w:sz w:val="18"/>
                <w:szCs w:val="18"/>
                <w:lang w:val="mk-MK"/>
              </w:rPr>
              <w:t>Ј</w:t>
            </w:r>
            <w:r w:rsidR="00562B66" w:rsidRPr="00AF002F">
              <w:rPr>
                <w:rFonts w:ascii="Times New Roman" w:hAnsi="Times New Roman"/>
                <w:color w:val="000000"/>
                <w:sz w:val="18"/>
                <w:szCs w:val="18"/>
              </w:rPr>
              <w:t xml:space="preserve">етон Муслија Фатиме </w:t>
            </w:r>
            <w:r w:rsidR="00562B66" w:rsidRPr="00AF002F">
              <w:rPr>
                <w:rFonts w:ascii="Times New Roman" w:hAnsi="Times New Roman"/>
                <w:color w:val="000000"/>
                <w:sz w:val="18"/>
                <w:szCs w:val="18"/>
              </w:rPr>
              <w:lastRenderedPageBreak/>
              <w:t>Шабани</w:t>
            </w:r>
            <w:r w:rsidR="00562B66"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Нури Реџепи</w:t>
            </w:r>
          </w:p>
        </w:tc>
        <w:tc>
          <w:tcPr>
            <w:tcW w:w="1260" w:type="dxa"/>
            <w:tcBorders>
              <w:top w:val="single" w:sz="4" w:space="0" w:color="000000"/>
              <w:left w:val="single" w:sz="4" w:space="0" w:color="000000"/>
              <w:bottom w:val="single" w:sz="4" w:space="0" w:color="000000"/>
              <w:right w:val="nil"/>
            </w:tcBorders>
            <w:shd w:val="clear" w:color="auto" w:fill="8DB3E2"/>
            <w:hideMark/>
          </w:tcPr>
          <w:p w14:paraId="4B9CBB12"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lastRenderedPageBreak/>
              <w:t xml:space="preserve">Вежби за натпревари </w:t>
            </w:r>
          </w:p>
        </w:tc>
        <w:tc>
          <w:tcPr>
            <w:tcW w:w="1611" w:type="dxa"/>
            <w:gridSpan w:val="2"/>
            <w:tcBorders>
              <w:top w:val="single" w:sz="4" w:space="0" w:color="000000"/>
              <w:left w:val="single" w:sz="4" w:space="0" w:color="000000"/>
              <w:bottom w:val="single" w:sz="4" w:space="0" w:color="000000"/>
              <w:right w:val="nil"/>
            </w:tcBorders>
            <w:shd w:val="clear" w:color="auto" w:fill="8DB3E2"/>
            <w:hideMark/>
          </w:tcPr>
          <w:p w14:paraId="56C187AA"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 xml:space="preserve">Вовед, </w:t>
            </w:r>
          </w:p>
          <w:p w14:paraId="597E74B3"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 xml:space="preserve">Разговор </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634FDF1A" w14:textId="77777777"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Избор на ученици за слободни спортски активности и општински натпревари</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0A2ECDC1" w14:textId="52913AED" w:rsidR="00562B66" w:rsidRDefault="00613FC7" w:rsidP="00562B66">
            <w:r>
              <w:rPr>
                <w:rFonts w:ascii="Times New Roman" w:hAnsi="Times New Roman"/>
                <w:color w:val="000000"/>
                <w:sz w:val="18"/>
                <w:szCs w:val="18"/>
                <w:lang w:val="mk-MK"/>
              </w:rPr>
              <w:t>Ј</w:t>
            </w:r>
            <w:r w:rsidR="00562B66" w:rsidRPr="00B47D9F">
              <w:rPr>
                <w:rFonts w:ascii="Times New Roman" w:hAnsi="Times New Roman"/>
                <w:color w:val="000000"/>
                <w:sz w:val="18"/>
                <w:szCs w:val="18"/>
              </w:rPr>
              <w:t xml:space="preserve">етон Муслија Фатиме </w:t>
            </w:r>
            <w:r w:rsidR="00562B66" w:rsidRPr="00B47D9F">
              <w:rPr>
                <w:rFonts w:ascii="Times New Roman" w:hAnsi="Times New Roman"/>
                <w:color w:val="000000"/>
                <w:sz w:val="18"/>
                <w:szCs w:val="18"/>
              </w:rPr>
              <w:lastRenderedPageBreak/>
              <w:t>Шабани</w:t>
            </w:r>
            <w:r w:rsidR="00562B66"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Нури Реџепи</w:t>
            </w:r>
          </w:p>
        </w:tc>
      </w:tr>
      <w:tr w:rsidR="00562B66" w14:paraId="3BEB206B" w14:textId="77777777" w:rsidTr="00A31134">
        <w:trPr>
          <w:cantSplit/>
          <w:trHeight w:val="444"/>
        </w:trPr>
        <w:tc>
          <w:tcPr>
            <w:tcW w:w="1332" w:type="dxa"/>
            <w:gridSpan w:val="2"/>
            <w:tcBorders>
              <w:top w:val="single" w:sz="4" w:space="0" w:color="000000"/>
              <w:left w:val="single" w:sz="4" w:space="0" w:color="000000"/>
              <w:bottom w:val="single" w:sz="4" w:space="0" w:color="auto"/>
              <w:right w:val="nil"/>
            </w:tcBorders>
            <w:shd w:val="clear" w:color="auto" w:fill="984806"/>
            <w:hideMark/>
          </w:tcPr>
          <w:p w14:paraId="23874677"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r>
              <w:rPr>
                <w:rFonts w:ascii="Times New Roman" w:eastAsia="SimSun" w:hAnsi="Times New Roman"/>
                <w:b/>
                <w:color w:val="FFFFFF"/>
                <w:sz w:val="16"/>
                <w:szCs w:val="16"/>
              </w:rPr>
              <w:lastRenderedPageBreak/>
              <w:t>Народни танци</w:t>
            </w:r>
          </w:p>
          <w:p w14:paraId="17A6FE0D"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Акробатика</w:t>
            </w:r>
          </w:p>
          <w:p w14:paraId="7C6D02C0"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r>
              <w:rPr>
                <w:rFonts w:ascii="Times New Roman" w:eastAsia="SimSun" w:hAnsi="Times New Roman"/>
                <w:b/>
                <w:color w:val="FFFFFF"/>
                <w:sz w:val="16"/>
                <w:szCs w:val="16"/>
              </w:rPr>
              <w:t>7 март – Училишен ден</w:t>
            </w:r>
          </w:p>
          <w:p w14:paraId="7D0F6B45"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tc>
        <w:tc>
          <w:tcPr>
            <w:tcW w:w="1443" w:type="dxa"/>
            <w:tcBorders>
              <w:top w:val="single" w:sz="4" w:space="0" w:color="000000"/>
              <w:left w:val="single" w:sz="4" w:space="0" w:color="000000"/>
              <w:bottom w:val="single" w:sz="4" w:space="0" w:color="auto"/>
              <w:right w:val="nil"/>
            </w:tcBorders>
            <w:shd w:val="clear" w:color="auto" w:fill="F79646"/>
            <w:hideMark/>
          </w:tcPr>
          <w:p w14:paraId="53932915" w14:textId="77777777" w:rsidR="00562B66" w:rsidRDefault="00562B66" w:rsidP="00562B66">
            <w:pPr>
              <w:spacing w:after="0" w:line="240" w:lineRule="auto"/>
              <w:ind w:left="-108"/>
              <w:jc w:val="right"/>
              <w:rPr>
                <w:rFonts w:ascii="Times New Roman" w:eastAsia="SimSun" w:hAnsi="Times New Roman"/>
                <w:sz w:val="16"/>
                <w:szCs w:val="16"/>
              </w:rPr>
            </w:pPr>
            <w:r>
              <w:rPr>
                <w:rFonts w:ascii="Times New Roman" w:eastAsia="SimSun" w:hAnsi="Times New Roman"/>
                <w:sz w:val="16"/>
                <w:szCs w:val="16"/>
              </w:rPr>
              <w:t xml:space="preserve"> Подготовка на учениците и учество во училишната манифестација</w:t>
            </w:r>
          </w:p>
        </w:tc>
        <w:tc>
          <w:tcPr>
            <w:tcW w:w="482" w:type="dxa"/>
            <w:tcBorders>
              <w:top w:val="single" w:sz="4" w:space="0" w:color="000000"/>
              <w:left w:val="single" w:sz="4" w:space="0" w:color="000000"/>
              <w:bottom w:val="single" w:sz="4" w:space="0" w:color="auto"/>
              <w:right w:val="nil"/>
            </w:tcBorders>
            <w:shd w:val="clear" w:color="auto" w:fill="E5B8B7"/>
          </w:tcPr>
          <w:p w14:paraId="4F9BDD93"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29902D2A"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auto"/>
              <w:right w:val="nil"/>
            </w:tcBorders>
          </w:tcPr>
          <w:p w14:paraId="1B217927"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000000"/>
              <w:left w:val="single" w:sz="4" w:space="0" w:color="000000"/>
              <w:bottom w:val="single" w:sz="4" w:space="0" w:color="auto"/>
              <w:right w:val="nil"/>
            </w:tcBorders>
          </w:tcPr>
          <w:p w14:paraId="6E319F49"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00B8B6B9"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49468CC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3293A9A1"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65DF43AD"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41343AE9"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auto"/>
              <w:right w:val="nil"/>
            </w:tcBorders>
          </w:tcPr>
          <w:p w14:paraId="0BC4C82D"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000000"/>
              <w:left w:val="single" w:sz="4" w:space="0" w:color="000000"/>
              <w:bottom w:val="single" w:sz="4" w:space="0" w:color="auto"/>
              <w:right w:val="nil"/>
            </w:tcBorders>
            <w:shd w:val="clear" w:color="auto" w:fill="8DB3E2"/>
            <w:hideMark/>
          </w:tcPr>
          <w:p w14:paraId="17401D6C" w14:textId="001B8250" w:rsidR="00562B66" w:rsidRDefault="00613FC7" w:rsidP="00562B66">
            <w:r>
              <w:rPr>
                <w:rFonts w:ascii="Times New Roman" w:hAnsi="Times New Roman"/>
                <w:color w:val="000000"/>
                <w:sz w:val="18"/>
                <w:szCs w:val="18"/>
                <w:lang w:val="mk-MK"/>
              </w:rPr>
              <w:t>Ј</w:t>
            </w:r>
            <w:r w:rsidR="00562B66" w:rsidRPr="00AF002F">
              <w:rPr>
                <w:rFonts w:ascii="Times New Roman" w:hAnsi="Times New Roman"/>
                <w:color w:val="000000"/>
                <w:sz w:val="18"/>
                <w:szCs w:val="18"/>
              </w:rPr>
              <w:t>етон Муслија Фатиме Шабани</w:t>
            </w:r>
            <w:r w:rsidR="00562B66"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Нури Реџепи</w:t>
            </w:r>
          </w:p>
        </w:tc>
        <w:tc>
          <w:tcPr>
            <w:tcW w:w="1260" w:type="dxa"/>
            <w:tcBorders>
              <w:top w:val="single" w:sz="4" w:space="0" w:color="000000"/>
              <w:left w:val="single" w:sz="4" w:space="0" w:color="000000"/>
              <w:bottom w:val="single" w:sz="4" w:space="0" w:color="auto"/>
              <w:right w:val="nil"/>
            </w:tcBorders>
            <w:shd w:val="clear" w:color="auto" w:fill="8DB3E2"/>
            <w:hideMark/>
          </w:tcPr>
          <w:p w14:paraId="11B57F1F"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Културни програми </w:t>
            </w:r>
          </w:p>
          <w:p w14:paraId="7ADA754A"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Уметнички</w:t>
            </w:r>
          </w:p>
        </w:tc>
        <w:tc>
          <w:tcPr>
            <w:tcW w:w="1611" w:type="dxa"/>
            <w:gridSpan w:val="2"/>
            <w:tcBorders>
              <w:top w:val="single" w:sz="4" w:space="0" w:color="000000"/>
              <w:left w:val="single" w:sz="4" w:space="0" w:color="000000"/>
              <w:bottom w:val="single" w:sz="4" w:space="0" w:color="auto"/>
              <w:right w:val="nil"/>
            </w:tcBorders>
            <w:shd w:val="clear" w:color="auto" w:fill="8DB3E2"/>
            <w:hideMark/>
          </w:tcPr>
          <w:p w14:paraId="29D29E75"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Програмски коментар</w:t>
            </w:r>
          </w:p>
          <w:p w14:paraId="1015AAAD"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 xml:space="preserve"> Култура и уметност</w:t>
            </w:r>
          </w:p>
        </w:tc>
        <w:tc>
          <w:tcPr>
            <w:tcW w:w="1960" w:type="dxa"/>
            <w:gridSpan w:val="3"/>
            <w:tcBorders>
              <w:top w:val="single" w:sz="4" w:space="0" w:color="000000"/>
              <w:left w:val="single" w:sz="4" w:space="0" w:color="000000"/>
              <w:bottom w:val="single" w:sz="4" w:space="0" w:color="auto"/>
              <w:right w:val="nil"/>
            </w:tcBorders>
            <w:shd w:val="clear" w:color="auto" w:fill="8DB3E2"/>
            <w:hideMark/>
          </w:tcPr>
          <w:p w14:paraId="2A415CDB" w14:textId="77777777" w:rsidR="00562B66" w:rsidRDefault="00562B66" w:rsidP="00562B66">
            <w:pPr>
              <w:snapToGrid w:val="0"/>
              <w:spacing w:after="0" w:line="240" w:lineRule="auto"/>
              <w:rPr>
                <w:rFonts w:ascii="Arial" w:eastAsia="SimSun" w:hAnsi="Arial" w:cs="Arial"/>
                <w:sz w:val="16"/>
                <w:szCs w:val="16"/>
              </w:rPr>
            </w:pPr>
          </w:p>
          <w:p w14:paraId="28940544" w14:textId="77777777"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Програмска согласност</w:t>
            </w:r>
          </w:p>
        </w:tc>
        <w:tc>
          <w:tcPr>
            <w:tcW w:w="1440" w:type="dxa"/>
            <w:tcBorders>
              <w:top w:val="single" w:sz="4" w:space="0" w:color="000000"/>
              <w:left w:val="single" w:sz="4" w:space="0" w:color="000000"/>
              <w:bottom w:val="single" w:sz="4" w:space="0" w:color="auto"/>
              <w:right w:val="single" w:sz="4" w:space="0" w:color="auto"/>
            </w:tcBorders>
            <w:shd w:val="clear" w:color="auto" w:fill="8DB3E2"/>
            <w:hideMark/>
          </w:tcPr>
          <w:p w14:paraId="519AD506" w14:textId="6C322F23" w:rsidR="00562B66" w:rsidRDefault="0024026B" w:rsidP="00562B66">
            <w:r>
              <w:rPr>
                <w:rFonts w:ascii="Times New Roman" w:hAnsi="Times New Roman"/>
                <w:color w:val="000000"/>
                <w:sz w:val="18"/>
                <w:szCs w:val="18"/>
                <w:lang w:val="mk-MK"/>
              </w:rPr>
              <w:t>Ј</w:t>
            </w:r>
            <w:r w:rsidR="00562B66" w:rsidRPr="00B47D9F">
              <w:rPr>
                <w:rFonts w:ascii="Times New Roman" w:hAnsi="Times New Roman"/>
                <w:color w:val="000000"/>
                <w:sz w:val="18"/>
                <w:szCs w:val="18"/>
              </w:rPr>
              <w:t>етон Муслија Фатиме Шабани</w:t>
            </w:r>
            <w:r w:rsidR="00562B66"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Нури Реџепи</w:t>
            </w:r>
          </w:p>
        </w:tc>
      </w:tr>
      <w:tr w:rsidR="00562B66" w14:paraId="6C3A1613" w14:textId="77777777" w:rsidTr="00A31134">
        <w:trPr>
          <w:cantSplit/>
          <w:trHeight w:val="1070"/>
        </w:trPr>
        <w:tc>
          <w:tcPr>
            <w:tcW w:w="1332" w:type="dxa"/>
            <w:gridSpan w:val="2"/>
            <w:tcBorders>
              <w:top w:val="single" w:sz="4" w:space="0" w:color="auto"/>
              <w:left w:val="single" w:sz="4" w:space="0" w:color="000000"/>
              <w:bottom w:val="single" w:sz="4" w:space="0" w:color="auto"/>
              <w:right w:val="nil"/>
            </w:tcBorders>
            <w:shd w:val="clear" w:color="auto" w:fill="984806"/>
            <w:hideMark/>
          </w:tcPr>
          <w:p w14:paraId="46478F86" w14:textId="77777777" w:rsidR="00562B66" w:rsidRDefault="00562B66" w:rsidP="00562B66">
            <w:pPr>
              <w:snapToGrid w:val="0"/>
              <w:ind w:left="-108"/>
              <w:jc w:val="right"/>
              <w:rPr>
                <w:rFonts w:ascii="Times New Roman" w:eastAsia="SimSun" w:hAnsi="Times New Roman"/>
                <w:b/>
                <w:color w:val="FFFFFF"/>
                <w:sz w:val="16"/>
                <w:szCs w:val="16"/>
              </w:rPr>
            </w:pPr>
          </w:p>
          <w:p w14:paraId="4259DBAD" w14:textId="4D906C57" w:rsidR="00562B66" w:rsidRPr="00BA51A7" w:rsidRDefault="00562B66" w:rsidP="00562B66">
            <w:pPr>
              <w:snapToGrid w:val="0"/>
              <w:ind w:left="-108"/>
              <w:jc w:val="right"/>
              <w:rPr>
                <w:rFonts w:ascii="Times New Roman" w:eastAsia="SimSun" w:hAnsi="Times New Roman"/>
                <w:b/>
                <w:color w:val="FFFFFF"/>
                <w:sz w:val="16"/>
                <w:szCs w:val="16"/>
                <w:lang w:val="mk-MK"/>
              </w:rPr>
            </w:pPr>
            <w:r>
              <w:rPr>
                <w:rFonts w:ascii="Times New Roman" w:eastAsia="SimSun" w:hAnsi="Times New Roman"/>
                <w:b/>
                <w:color w:val="FFFFFF"/>
                <w:sz w:val="16"/>
                <w:szCs w:val="16"/>
              </w:rPr>
              <w:t>Пролетен крос</w:t>
            </w:r>
          </w:p>
        </w:tc>
        <w:tc>
          <w:tcPr>
            <w:tcW w:w="1443" w:type="dxa"/>
            <w:tcBorders>
              <w:top w:val="single" w:sz="4" w:space="0" w:color="auto"/>
              <w:left w:val="single" w:sz="4" w:space="0" w:color="000000"/>
              <w:bottom w:val="single" w:sz="4" w:space="0" w:color="auto"/>
              <w:right w:val="nil"/>
            </w:tcBorders>
            <w:shd w:val="clear" w:color="auto" w:fill="F79646"/>
            <w:hideMark/>
          </w:tcPr>
          <w:p w14:paraId="0C4D4714" w14:textId="0042C859" w:rsidR="00562B66" w:rsidRPr="00613FC7" w:rsidRDefault="00562B66" w:rsidP="00562B66">
            <w:pPr>
              <w:ind w:left="-108"/>
              <w:jc w:val="right"/>
              <w:rPr>
                <w:rFonts w:ascii="Times New Roman" w:eastAsia="SimSun" w:hAnsi="Times New Roman"/>
                <w:sz w:val="16"/>
                <w:szCs w:val="16"/>
                <w:lang w:val="mk-MK"/>
              </w:rPr>
            </w:pPr>
            <w:r>
              <w:rPr>
                <w:rFonts w:ascii="Times New Roman" w:eastAsia="SimSun" w:hAnsi="Times New Roman"/>
                <w:sz w:val="16"/>
                <w:szCs w:val="16"/>
              </w:rPr>
              <w:t xml:space="preserve">Подготовка на </w:t>
            </w:r>
            <w:r w:rsidR="003266C8">
              <w:rPr>
                <w:rFonts w:ascii="Times New Roman" w:eastAsia="SimSun" w:hAnsi="Times New Roman"/>
                <w:sz w:val="16"/>
                <w:szCs w:val="16"/>
              </w:rPr>
              <w:t>ученици</w:t>
            </w:r>
            <w:r>
              <w:rPr>
                <w:rFonts w:ascii="Times New Roman" w:eastAsia="SimSun" w:hAnsi="Times New Roman"/>
                <w:sz w:val="16"/>
                <w:szCs w:val="16"/>
              </w:rPr>
              <w:t>те за пролетниот кро</w:t>
            </w:r>
            <w:r w:rsidR="00613FC7">
              <w:rPr>
                <w:rFonts w:ascii="Times New Roman" w:eastAsia="SimSun" w:hAnsi="Times New Roman"/>
                <w:sz w:val="16"/>
                <w:szCs w:val="16"/>
                <w:lang w:val="mk-MK"/>
              </w:rPr>
              <w:t>с</w:t>
            </w:r>
            <w:r>
              <w:rPr>
                <w:rFonts w:ascii="Times New Roman" w:eastAsia="SimSun" w:hAnsi="Times New Roman"/>
                <w:sz w:val="16"/>
                <w:szCs w:val="16"/>
              </w:rPr>
              <w:t xml:space="preserve"> и реализација на крос</w:t>
            </w:r>
          </w:p>
        </w:tc>
        <w:tc>
          <w:tcPr>
            <w:tcW w:w="482" w:type="dxa"/>
            <w:tcBorders>
              <w:top w:val="single" w:sz="4" w:space="0" w:color="auto"/>
              <w:left w:val="single" w:sz="4" w:space="0" w:color="000000"/>
              <w:bottom w:val="single" w:sz="4" w:space="0" w:color="auto"/>
              <w:right w:val="nil"/>
            </w:tcBorders>
            <w:shd w:val="clear" w:color="auto" w:fill="E5B8B7"/>
          </w:tcPr>
          <w:p w14:paraId="0BAC8BD5"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757D1B61"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auto"/>
              <w:left w:val="single" w:sz="4" w:space="0" w:color="000000"/>
              <w:bottom w:val="single" w:sz="4" w:space="0" w:color="auto"/>
              <w:right w:val="nil"/>
            </w:tcBorders>
          </w:tcPr>
          <w:p w14:paraId="5B90507F"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auto"/>
              <w:left w:val="single" w:sz="4" w:space="0" w:color="000000"/>
              <w:bottom w:val="single" w:sz="4" w:space="0" w:color="auto"/>
              <w:right w:val="nil"/>
            </w:tcBorders>
          </w:tcPr>
          <w:p w14:paraId="4A6D0681"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539F720E"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26E77235"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18151D0B"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7D07F4E7" w14:textId="77777777" w:rsidR="00562B66" w:rsidRDefault="00562B66" w:rsidP="006254A9">
            <w:pPr>
              <w:numPr>
                <w:ilvl w:val="0"/>
                <w:numId w:val="33"/>
              </w:numPr>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354B2DD1"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auto"/>
              <w:left w:val="single" w:sz="4" w:space="0" w:color="000000"/>
              <w:bottom w:val="single" w:sz="4" w:space="0" w:color="auto"/>
              <w:right w:val="nil"/>
            </w:tcBorders>
          </w:tcPr>
          <w:p w14:paraId="202973FC"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auto"/>
              <w:left w:val="single" w:sz="4" w:space="0" w:color="000000"/>
              <w:bottom w:val="single" w:sz="4" w:space="0" w:color="auto"/>
              <w:right w:val="nil"/>
            </w:tcBorders>
            <w:shd w:val="clear" w:color="auto" w:fill="8DB3E2"/>
            <w:hideMark/>
          </w:tcPr>
          <w:p w14:paraId="715341D7" w14:textId="0119F2CF" w:rsidR="00562B66" w:rsidRDefault="00613FC7" w:rsidP="00562B66">
            <w:r>
              <w:rPr>
                <w:rFonts w:ascii="Times New Roman" w:hAnsi="Times New Roman"/>
                <w:color w:val="000000"/>
                <w:sz w:val="18"/>
                <w:szCs w:val="18"/>
                <w:lang w:val="mk-MK"/>
              </w:rPr>
              <w:t>Ј</w:t>
            </w:r>
            <w:r w:rsidR="00562B66" w:rsidRPr="00AF002F">
              <w:rPr>
                <w:rFonts w:ascii="Times New Roman" w:hAnsi="Times New Roman"/>
                <w:color w:val="000000"/>
                <w:sz w:val="18"/>
                <w:szCs w:val="18"/>
              </w:rPr>
              <w:t>етон Муслија Фатиме Шабани</w:t>
            </w:r>
            <w:r w:rsidR="00562B66"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Нури Реџепи</w:t>
            </w:r>
          </w:p>
        </w:tc>
        <w:tc>
          <w:tcPr>
            <w:tcW w:w="1260" w:type="dxa"/>
            <w:tcBorders>
              <w:top w:val="single" w:sz="4" w:space="0" w:color="auto"/>
              <w:left w:val="single" w:sz="4" w:space="0" w:color="000000"/>
              <w:bottom w:val="single" w:sz="4" w:space="0" w:color="auto"/>
              <w:right w:val="nil"/>
            </w:tcBorders>
            <w:shd w:val="clear" w:color="auto" w:fill="8DB3E2"/>
            <w:hideMark/>
          </w:tcPr>
          <w:p w14:paraId="2211D742" w14:textId="77777777" w:rsidR="00562B66" w:rsidRDefault="00562B66" w:rsidP="00562B66">
            <w:pPr>
              <w:snapToGrid w:val="0"/>
              <w:ind w:left="-270"/>
              <w:jc w:val="right"/>
              <w:rPr>
                <w:rFonts w:ascii="Arial" w:hAnsi="Arial" w:cs="Arial"/>
                <w:color w:val="FF0000"/>
                <w:sz w:val="18"/>
                <w:szCs w:val="18"/>
              </w:rPr>
            </w:pPr>
            <w:r>
              <w:rPr>
                <w:rFonts w:ascii="Arial" w:hAnsi="Arial" w:cs="Arial"/>
                <w:color w:val="FF0000"/>
                <w:sz w:val="18"/>
                <w:szCs w:val="18"/>
              </w:rPr>
              <w:t>Спортска активност - трчање на отворено</w:t>
            </w:r>
          </w:p>
        </w:tc>
        <w:tc>
          <w:tcPr>
            <w:tcW w:w="1611" w:type="dxa"/>
            <w:gridSpan w:val="2"/>
            <w:tcBorders>
              <w:top w:val="single" w:sz="4" w:space="0" w:color="auto"/>
              <w:left w:val="single" w:sz="4" w:space="0" w:color="000000"/>
              <w:bottom w:val="single" w:sz="4" w:space="0" w:color="auto"/>
              <w:right w:val="nil"/>
            </w:tcBorders>
            <w:shd w:val="clear" w:color="auto" w:fill="8DB3E2"/>
            <w:hideMark/>
          </w:tcPr>
          <w:p w14:paraId="217BC616"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Идентификациона листа </w:t>
            </w:r>
          </w:p>
          <w:p w14:paraId="246AFBEE"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8"/>
                <w:szCs w:val="18"/>
              </w:rPr>
              <w:t>За есенски крос-кантри</w:t>
            </w:r>
          </w:p>
        </w:tc>
        <w:tc>
          <w:tcPr>
            <w:tcW w:w="1960" w:type="dxa"/>
            <w:gridSpan w:val="3"/>
            <w:tcBorders>
              <w:top w:val="single" w:sz="4" w:space="0" w:color="auto"/>
              <w:left w:val="single" w:sz="4" w:space="0" w:color="000000"/>
              <w:bottom w:val="single" w:sz="4" w:space="0" w:color="auto"/>
              <w:right w:val="nil"/>
            </w:tcBorders>
            <w:shd w:val="clear" w:color="auto" w:fill="8DB3E2"/>
            <w:hideMark/>
          </w:tcPr>
          <w:p w14:paraId="374FAD4E" w14:textId="33031FDD"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 xml:space="preserve">Избор на </w:t>
            </w:r>
            <w:r w:rsidR="003266C8">
              <w:rPr>
                <w:rFonts w:ascii="Arial" w:eastAsia="SimSun" w:hAnsi="Arial" w:cs="Arial"/>
                <w:sz w:val="16"/>
                <w:szCs w:val="16"/>
              </w:rPr>
              <w:t>ученици</w:t>
            </w:r>
            <w:r>
              <w:rPr>
                <w:rFonts w:ascii="Arial" w:eastAsia="SimSun" w:hAnsi="Arial" w:cs="Arial"/>
                <w:sz w:val="16"/>
                <w:szCs w:val="16"/>
              </w:rPr>
              <w:t xml:space="preserve"> за подготовка на општинските натпревари</w:t>
            </w:r>
          </w:p>
        </w:tc>
        <w:tc>
          <w:tcPr>
            <w:tcW w:w="1440" w:type="dxa"/>
            <w:tcBorders>
              <w:top w:val="single" w:sz="4" w:space="0" w:color="auto"/>
              <w:left w:val="single" w:sz="4" w:space="0" w:color="000000"/>
              <w:bottom w:val="single" w:sz="4" w:space="0" w:color="auto"/>
              <w:right w:val="single" w:sz="4" w:space="0" w:color="auto"/>
            </w:tcBorders>
            <w:shd w:val="clear" w:color="auto" w:fill="8DB3E2"/>
            <w:hideMark/>
          </w:tcPr>
          <w:p w14:paraId="06B86CFF" w14:textId="36BCBA84" w:rsidR="00562B66" w:rsidRDefault="0024026B" w:rsidP="00562B66">
            <w:r>
              <w:rPr>
                <w:rFonts w:ascii="Times New Roman" w:hAnsi="Times New Roman"/>
                <w:color w:val="000000"/>
                <w:sz w:val="18"/>
                <w:szCs w:val="18"/>
                <w:lang w:val="mk-MK"/>
              </w:rPr>
              <w:t>Ј</w:t>
            </w:r>
            <w:r w:rsidR="00562B66" w:rsidRPr="00E40D34">
              <w:rPr>
                <w:rFonts w:ascii="Times New Roman" w:hAnsi="Times New Roman"/>
                <w:color w:val="000000"/>
                <w:sz w:val="18"/>
                <w:szCs w:val="18"/>
              </w:rPr>
              <w:t>етон Муслија Фатиме Шабани</w:t>
            </w:r>
            <w:r w:rsidR="00562B66" w:rsidRPr="00E40D34">
              <w:rPr>
                <w:rFonts w:ascii="Times New Roman" w:hAnsi="Times New Roman"/>
                <w:color w:val="000000"/>
                <w:sz w:val="24"/>
                <w:szCs w:val="24"/>
              </w:rPr>
              <w:t>.</w:t>
            </w:r>
            <w:r w:rsidR="005E2467" w:rsidRPr="005F74A9">
              <w:rPr>
                <w:rFonts w:ascii="Times New Roman" w:hAnsi="Times New Roman"/>
                <w:color w:val="000000"/>
                <w:sz w:val="18"/>
                <w:szCs w:val="18"/>
              </w:rPr>
              <w:t xml:space="preserve"> Нури Реџепи</w:t>
            </w:r>
          </w:p>
        </w:tc>
      </w:tr>
      <w:tr w:rsidR="00562B66" w14:paraId="73045541" w14:textId="77777777" w:rsidTr="00A31134">
        <w:trPr>
          <w:cantSplit/>
          <w:trHeight w:val="1118"/>
        </w:trPr>
        <w:tc>
          <w:tcPr>
            <w:tcW w:w="1332" w:type="dxa"/>
            <w:gridSpan w:val="2"/>
            <w:tcBorders>
              <w:top w:val="single" w:sz="4" w:space="0" w:color="auto"/>
              <w:left w:val="single" w:sz="4" w:space="0" w:color="000000"/>
              <w:bottom w:val="single" w:sz="4" w:space="0" w:color="auto"/>
              <w:right w:val="nil"/>
            </w:tcBorders>
            <w:shd w:val="clear" w:color="auto" w:fill="984806"/>
            <w:hideMark/>
          </w:tcPr>
          <w:p w14:paraId="0B6DD3E3" w14:textId="77777777" w:rsidR="00562B66" w:rsidRDefault="00562B66" w:rsidP="00562B66">
            <w:pPr>
              <w:snapToGrid w:val="0"/>
              <w:rPr>
                <w:rFonts w:ascii="Times New Roman" w:eastAsia="SimSun" w:hAnsi="Times New Roman"/>
                <w:b/>
                <w:color w:val="FFFFFF"/>
                <w:sz w:val="16"/>
                <w:szCs w:val="16"/>
              </w:rPr>
            </w:pPr>
            <w:r>
              <w:rPr>
                <w:rFonts w:ascii="Times New Roman" w:eastAsia="SimSun" w:hAnsi="Times New Roman"/>
                <w:b/>
                <w:color w:val="FFFFFF"/>
                <w:sz w:val="16"/>
                <w:szCs w:val="16"/>
              </w:rPr>
              <w:t>Атлетика - штафетно трчање</w:t>
            </w:r>
          </w:p>
        </w:tc>
        <w:tc>
          <w:tcPr>
            <w:tcW w:w="1443" w:type="dxa"/>
            <w:tcBorders>
              <w:top w:val="single" w:sz="4" w:space="0" w:color="auto"/>
              <w:left w:val="single" w:sz="4" w:space="0" w:color="000000"/>
              <w:bottom w:val="single" w:sz="4" w:space="0" w:color="auto"/>
              <w:right w:val="nil"/>
            </w:tcBorders>
            <w:shd w:val="clear" w:color="auto" w:fill="F79646"/>
            <w:hideMark/>
          </w:tcPr>
          <w:p w14:paraId="0F665E0B" w14:textId="68CBFC61" w:rsidR="00562B66" w:rsidRPr="00613FC7" w:rsidRDefault="00562B66" w:rsidP="00562B66">
            <w:pPr>
              <w:ind w:left="-108"/>
              <w:jc w:val="center"/>
              <w:rPr>
                <w:rFonts w:ascii="Times New Roman" w:eastAsia="SimSun" w:hAnsi="Times New Roman"/>
                <w:sz w:val="16"/>
                <w:szCs w:val="16"/>
                <w:lang w:val="mk-MK"/>
              </w:rPr>
            </w:pPr>
            <w:r>
              <w:rPr>
                <w:rFonts w:ascii="Times New Roman" w:eastAsia="SimSun" w:hAnsi="Times New Roman"/>
                <w:sz w:val="16"/>
                <w:szCs w:val="16"/>
              </w:rPr>
              <w:t xml:space="preserve">Подготовка на учениците за натпревари и спроведување на натпревари помеѓу IX </w:t>
            </w:r>
            <w:r w:rsidR="00613FC7">
              <w:rPr>
                <w:rFonts w:ascii="Times New Roman" w:eastAsia="SimSun" w:hAnsi="Times New Roman"/>
                <w:sz w:val="16"/>
                <w:szCs w:val="16"/>
                <w:lang w:val="mk-MK"/>
              </w:rPr>
              <w:t>одделенија</w:t>
            </w:r>
          </w:p>
        </w:tc>
        <w:tc>
          <w:tcPr>
            <w:tcW w:w="482" w:type="dxa"/>
            <w:tcBorders>
              <w:top w:val="single" w:sz="4" w:space="0" w:color="auto"/>
              <w:left w:val="single" w:sz="4" w:space="0" w:color="000000"/>
              <w:bottom w:val="single" w:sz="4" w:space="0" w:color="auto"/>
              <w:right w:val="nil"/>
            </w:tcBorders>
            <w:shd w:val="clear" w:color="auto" w:fill="E5B8B7"/>
          </w:tcPr>
          <w:p w14:paraId="653296C6"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60CF0E68"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auto"/>
              <w:left w:val="single" w:sz="4" w:space="0" w:color="000000"/>
              <w:bottom w:val="single" w:sz="4" w:space="0" w:color="auto"/>
              <w:right w:val="nil"/>
            </w:tcBorders>
          </w:tcPr>
          <w:p w14:paraId="02689BE1"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auto"/>
              <w:left w:val="single" w:sz="4" w:space="0" w:color="000000"/>
              <w:bottom w:val="single" w:sz="4" w:space="0" w:color="auto"/>
              <w:right w:val="nil"/>
            </w:tcBorders>
          </w:tcPr>
          <w:p w14:paraId="0230B007"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20DDB33F"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743232EC"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44D88564"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41821855" w14:textId="77777777" w:rsidR="00562B66" w:rsidRDefault="00562B66" w:rsidP="00562B66">
            <w:pPr>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36EC47E6" w14:textId="77777777" w:rsidR="00562B66" w:rsidRDefault="00562B66" w:rsidP="006254A9">
            <w:pPr>
              <w:numPr>
                <w:ilvl w:val="0"/>
                <w:numId w:val="33"/>
              </w:numPr>
              <w:snapToGrid w:val="0"/>
              <w:spacing w:after="0" w:line="240" w:lineRule="auto"/>
              <w:jc w:val="both"/>
              <w:rPr>
                <w:rFonts w:ascii="Arial" w:hAnsi="Arial" w:cs="Arial"/>
                <w:sz w:val="18"/>
                <w:szCs w:val="18"/>
              </w:rPr>
            </w:pPr>
          </w:p>
        </w:tc>
        <w:tc>
          <w:tcPr>
            <w:tcW w:w="390" w:type="dxa"/>
            <w:tcBorders>
              <w:top w:val="single" w:sz="4" w:space="0" w:color="auto"/>
              <w:left w:val="single" w:sz="4" w:space="0" w:color="000000"/>
              <w:bottom w:val="single" w:sz="4" w:space="0" w:color="auto"/>
              <w:right w:val="nil"/>
            </w:tcBorders>
          </w:tcPr>
          <w:p w14:paraId="218F2649" w14:textId="77777777" w:rsidR="00562B66" w:rsidRDefault="00562B66" w:rsidP="00562B66">
            <w:pPr>
              <w:snapToGrid w:val="0"/>
              <w:spacing w:after="0" w:line="240" w:lineRule="auto"/>
              <w:ind w:left="-270"/>
              <w:jc w:val="both"/>
              <w:rPr>
                <w:rFonts w:ascii="Arial" w:hAnsi="Arial" w:cs="Arial"/>
                <w:sz w:val="18"/>
                <w:szCs w:val="18"/>
              </w:rPr>
            </w:pPr>
          </w:p>
        </w:tc>
        <w:tc>
          <w:tcPr>
            <w:tcW w:w="903" w:type="dxa"/>
            <w:tcBorders>
              <w:top w:val="single" w:sz="4" w:space="0" w:color="auto"/>
              <w:left w:val="single" w:sz="4" w:space="0" w:color="000000"/>
              <w:bottom w:val="single" w:sz="4" w:space="0" w:color="auto"/>
              <w:right w:val="nil"/>
            </w:tcBorders>
            <w:shd w:val="clear" w:color="auto" w:fill="8DB3E2"/>
            <w:hideMark/>
          </w:tcPr>
          <w:p w14:paraId="0BBC8F4C" w14:textId="77777777" w:rsidR="00562B66" w:rsidRDefault="00562B66" w:rsidP="005F74A9">
            <w:pPr>
              <w:snapToGrid w:val="0"/>
              <w:ind w:left="-18"/>
              <w:rPr>
                <w:rFonts w:ascii="Times New Roman" w:eastAsia="SimSun" w:hAnsi="Times New Roman"/>
                <w:sz w:val="16"/>
                <w:szCs w:val="16"/>
              </w:rPr>
            </w:pPr>
          </w:p>
          <w:p w14:paraId="5BD202BE" w14:textId="09D1DEFE" w:rsidR="00562B66" w:rsidRDefault="00613FC7" w:rsidP="005F74A9">
            <w:pPr>
              <w:snapToGrid w:val="0"/>
              <w:ind w:left="-18"/>
              <w:rPr>
                <w:rFonts w:ascii="Times New Roman" w:eastAsia="SimSun" w:hAnsi="Times New Roman"/>
                <w:sz w:val="16"/>
                <w:szCs w:val="16"/>
              </w:rPr>
            </w:pPr>
            <w:r>
              <w:rPr>
                <w:rFonts w:ascii="Times New Roman" w:hAnsi="Times New Roman"/>
                <w:color w:val="000000"/>
                <w:sz w:val="18"/>
                <w:szCs w:val="18"/>
                <w:lang w:val="mk-MK"/>
              </w:rPr>
              <w:t>Ј</w:t>
            </w:r>
            <w:r w:rsidR="00562B66" w:rsidRPr="00562B66">
              <w:rPr>
                <w:rFonts w:ascii="Times New Roman" w:hAnsi="Times New Roman"/>
                <w:color w:val="000000"/>
                <w:sz w:val="18"/>
                <w:szCs w:val="18"/>
              </w:rPr>
              <w:t>етон Муслија Фатиме Шабани</w:t>
            </w:r>
            <w:r w:rsidR="00562B66">
              <w:rPr>
                <w:rFonts w:ascii="Times New Roman" w:hAnsi="Times New Roman"/>
                <w:color w:val="000000"/>
                <w:sz w:val="24"/>
                <w:szCs w:val="24"/>
              </w:rPr>
              <w:t>.</w:t>
            </w:r>
            <w:r w:rsidR="005F74A9" w:rsidRPr="005F74A9">
              <w:rPr>
                <w:rFonts w:ascii="Times New Roman" w:hAnsi="Times New Roman"/>
                <w:color w:val="000000"/>
                <w:sz w:val="18"/>
                <w:szCs w:val="18"/>
              </w:rPr>
              <w:t xml:space="preserve"> Нури Реџепи</w:t>
            </w:r>
          </w:p>
        </w:tc>
        <w:tc>
          <w:tcPr>
            <w:tcW w:w="1260" w:type="dxa"/>
            <w:tcBorders>
              <w:top w:val="single" w:sz="4" w:space="0" w:color="auto"/>
              <w:left w:val="single" w:sz="4" w:space="0" w:color="000000"/>
              <w:bottom w:val="single" w:sz="4" w:space="0" w:color="auto"/>
              <w:right w:val="nil"/>
            </w:tcBorders>
            <w:shd w:val="clear" w:color="auto" w:fill="8DB3E2"/>
            <w:hideMark/>
          </w:tcPr>
          <w:p w14:paraId="22C00C57" w14:textId="77777777" w:rsidR="00562B66" w:rsidRDefault="00562B66" w:rsidP="00562B66">
            <w:pPr>
              <w:snapToGrid w:val="0"/>
              <w:ind w:left="-270"/>
              <w:jc w:val="right"/>
              <w:rPr>
                <w:rFonts w:ascii="Arial" w:hAnsi="Arial" w:cs="Arial"/>
                <w:color w:val="FF0000"/>
                <w:sz w:val="18"/>
                <w:szCs w:val="18"/>
              </w:rPr>
            </w:pPr>
            <w:r>
              <w:rPr>
                <w:rFonts w:ascii="Arial" w:hAnsi="Arial" w:cs="Arial"/>
                <w:color w:val="FF0000"/>
                <w:sz w:val="18"/>
                <w:szCs w:val="18"/>
              </w:rPr>
              <w:t>Спортска активност - штафетно трчање</w:t>
            </w:r>
          </w:p>
        </w:tc>
        <w:tc>
          <w:tcPr>
            <w:tcW w:w="1611" w:type="dxa"/>
            <w:gridSpan w:val="2"/>
            <w:tcBorders>
              <w:top w:val="single" w:sz="4" w:space="0" w:color="auto"/>
              <w:left w:val="single" w:sz="4" w:space="0" w:color="000000"/>
              <w:bottom w:val="single" w:sz="4" w:space="0" w:color="auto"/>
              <w:right w:val="nil"/>
            </w:tcBorders>
            <w:shd w:val="clear" w:color="auto" w:fill="8DB3E2"/>
            <w:hideMark/>
          </w:tcPr>
          <w:p w14:paraId="3CA62CDD"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Идентификациона листа </w:t>
            </w:r>
          </w:p>
          <w:p w14:paraId="4E13EA28"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8"/>
                <w:szCs w:val="18"/>
              </w:rPr>
              <w:t>за штафетно трчање</w:t>
            </w:r>
          </w:p>
        </w:tc>
        <w:tc>
          <w:tcPr>
            <w:tcW w:w="1960" w:type="dxa"/>
            <w:gridSpan w:val="3"/>
            <w:tcBorders>
              <w:top w:val="single" w:sz="4" w:space="0" w:color="auto"/>
              <w:left w:val="single" w:sz="4" w:space="0" w:color="000000"/>
              <w:bottom w:val="single" w:sz="4" w:space="0" w:color="auto"/>
              <w:right w:val="nil"/>
            </w:tcBorders>
            <w:shd w:val="clear" w:color="auto" w:fill="8DB3E2"/>
            <w:hideMark/>
          </w:tcPr>
          <w:p w14:paraId="6D0AF27F" w14:textId="46F14E91"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 xml:space="preserve">Избор на </w:t>
            </w:r>
            <w:r w:rsidR="003266C8">
              <w:rPr>
                <w:rFonts w:ascii="Arial" w:eastAsia="SimSun" w:hAnsi="Arial" w:cs="Arial"/>
                <w:sz w:val="16"/>
                <w:szCs w:val="16"/>
              </w:rPr>
              <w:t>ученици</w:t>
            </w:r>
            <w:r>
              <w:rPr>
                <w:rFonts w:ascii="Arial" w:eastAsia="SimSun" w:hAnsi="Arial" w:cs="Arial"/>
                <w:sz w:val="16"/>
                <w:szCs w:val="16"/>
              </w:rPr>
              <w:t xml:space="preserve"> за подготовка на општинските натпревари</w:t>
            </w:r>
          </w:p>
        </w:tc>
        <w:tc>
          <w:tcPr>
            <w:tcW w:w="1440" w:type="dxa"/>
            <w:tcBorders>
              <w:top w:val="single" w:sz="4" w:space="0" w:color="auto"/>
              <w:left w:val="single" w:sz="4" w:space="0" w:color="000000"/>
              <w:bottom w:val="single" w:sz="4" w:space="0" w:color="auto"/>
              <w:right w:val="single" w:sz="4" w:space="0" w:color="auto"/>
            </w:tcBorders>
            <w:shd w:val="clear" w:color="auto" w:fill="8DB3E2"/>
            <w:hideMark/>
          </w:tcPr>
          <w:p w14:paraId="5805D68A" w14:textId="6266302F" w:rsidR="00562B66" w:rsidRDefault="0024026B" w:rsidP="00562B66">
            <w:r>
              <w:rPr>
                <w:rFonts w:ascii="Times New Roman" w:hAnsi="Times New Roman"/>
                <w:color w:val="000000"/>
                <w:sz w:val="18"/>
                <w:szCs w:val="18"/>
                <w:lang w:val="mk-MK"/>
              </w:rPr>
              <w:t>Ј</w:t>
            </w:r>
            <w:r w:rsidR="00562B66" w:rsidRPr="00E40D34">
              <w:rPr>
                <w:rFonts w:ascii="Times New Roman" w:hAnsi="Times New Roman"/>
                <w:color w:val="000000"/>
                <w:sz w:val="18"/>
                <w:szCs w:val="18"/>
              </w:rPr>
              <w:t>етон Муслија Фатиме Шабани</w:t>
            </w:r>
            <w:r w:rsidR="00562B66" w:rsidRPr="00E40D34">
              <w:rPr>
                <w:rFonts w:ascii="Times New Roman" w:hAnsi="Times New Roman"/>
                <w:color w:val="000000"/>
                <w:sz w:val="24"/>
                <w:szCs w:val="24"/>
              </w:rPr>
              <w:t>.</w:t>
            </w:r>
            <w:r w:rsidR="005E2467" w:rsidRPr="005F74A9">
              <w:rPr>
                <w:rFonts w:ascii="Times New Roman" w:hAnsi="Times New Roman"/>
                <w:color w:val="000000"/>
                <w:sz w:val="18"/>
                <w:szCs w:val="18"/>
              </w:rPr>
              <w:t xml:space="preserve"> Нури Реџепи</w:t>
            </w:r>
          </w:p>
        </w:tc>
      </w:tr>
    </w:tbl>
    <w:p w14:paraId="084798C0" w14:textId="77777777" w:rsidR="004F2461" w:rsidRDefault="004F246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DBBB439" w14:textId="77777777" w:rsidR="004F2461" w:rsidRDefault="004F246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4FDCA91" w14:textId="77777777" w:rsidR="004F2461" w:rsidRDefault="004F246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7511109" w14:textId="77777777" w:rsidR="006D7CD0" w:rsidRDefault="006D7CD0"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C0789D7"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83FFBCF"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9AC1408"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9895CF6"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5C00BFA"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3986205"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7F51861"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0B534C6"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EA2C11D" w14:textId="77777777" w:rsidR="00C47A3A" w:rsidRDefault="00C47A3A" w:rsidP="003C414A">
      <w:pPr>
        <w:pStyle w:val="ListParagraph"/>
        <w:spacing w:after="0"/>
        <w:ind w:left="360"/>
        <w:jc w:val="both"/>
        <w:rPr>
          <w:rFonts w:ascii="Times New Roman" w:hAnsi="Times New Roman" w:cs="Times New Roman"/>
          <w:b/>
          <w:i/>
          <w:color w:val="1F497D"/>
          <w:sz w:val="24"/>
          <w:szCs w:val="24"/>
        </w:rPr>
      </w:pPr>
    </w:p>
    <w:p w14:paraId="44D76EB2" w14:textId="77777777" w:rsidR="001A5D4A" w:rsidRDefault="001A5D4A" w:rsidP="003C414A">
      <w:pPr>
        <w:pStyle w:val="ListParagraph"/>
        <w:spacing w:after="0"/>
        <w:ind w:left="360"/>
        <w:jc w:val="both"/>
        <w:rPr>
          <w:rFonts w:ascii="Times New Roman" w:hAnsi="Times New Roman" w:cs="Times New Roman"/>
          <w:b/>
          <w:i/>
          <w:color w:val="1F497D"/>
          <w:sz w:val="24"/>
          <w:szCs w:val="24"/>
        </w:rPr>
      </w:pPr>
    </w:p>
    <w:p w14:paraId="17BE7191" w14:textId="77777777" w:rsidR="001A5D4A" w:rsidRDefault="001A5D4A" w:rsidP="003C414A">
      <w:pPr>
        <w:pStyle w:val="ListParagraph"/>
        <w:spacing w:after="0"/>
        <w:ind w:left="360"/>
        <w:jc w:val="both"/>
        <w:rPr>
          <w:rFonts w:ascii="Times New Roman" w:hAnsi="Times New Roman" w:cs="Times New Roman"/>
          <w:b/>
          <w:i/>
          <w:color w:val="1F497D"/>
          <w:sz w:val="24"/>
          <w:szCs w:val="24"/>
        </w:rPr>
      </w:pPr>
    </w:p>
    <w:p w14:paraId="0017856C" w14:textId="6B7CD38F" w:rsidR="000413F6" w:rsidRPr="00C47A3A" w:rsidRDefault="00C47A3A" w:rsidP="003C414A">
      <w:pPr>
        <w:pStyle w:val="ListParagraph"/>
        <w:spacing w:after="0"/>
        <w:ind w:left="360"/>
        <w:jc w:val="both"/>
        <w:rPr>
          <w:rFonts w:ascii="Times New Roman" w:hAnsi="Times New Roman" w:cs="Times New Roman"/>
          <w:b/>
          <w:i/>
          <w:color w:val="1F497D"/>
          <w:sz w:val="24"/>
          <w:szCs w:val="24"/>
        </w:rPr>
      </w:pPr>
      <w:r w:rsidRPr="00C47A3A">
        <w:rPr>
          <w:rFonts w:ascii="Times New Roman" w:hAnsi="Times New Roman" w:cs="Times New Roman"/>
          <w:b/>
          <w:i/>
          <w:color w:val="1F497D"/>
          <w:sz w:val="24"/>
          <w:szCs w:val="24"/>
        </w:rPr>
        <w:t xml:space="preserve">Бесплатни </w:t>
      </w:r>
      <w:r w:rsidR="0024026B">
        <w:rPr>
          <w:rFonts w:ascii="Times New Roman" w:hAnsi="Times New Roman" w:cs="Times New Roman"/>
          <w:b/>
          <w:i/>
          <w:color w:val="1F497D"/>
          <w:sz w:val="24"/>
          <w:szCs w:val="24"/>
          <w:lang w:val="mk-MK"/>
        </w:rPr>
        <w:t>ученички</w:t>
      </w:r>
      <w:r w:rsidRPr="00C47A3A">
        <w:rPr>
          <w:rFonts w:ascii="Times New Roman" w:hAnsi="Times New Roman" w:cs="Times New Roman"/>
          <w:b/>
          <w:i/>
          <w:color w:val="1F497D"/>
          <w:sz w:val="24"/>
          <w:szCs w:val="24"/>
        </w:rPr>
        <w:t xml:space="preserve"> секции и активности</w:t>
      </w:r>
    </w:p>
    <w:p w14:paraId="21662720" w14:textId="77777777" w:rsidR="006E69D5" w:rsidRDefault="00C47A3A" w:rsidP="006254A9">
      <w:pPr>
        <w:pStyle w:val="ListParagraph"/>
        <w:numPr>
          <w:ilvl w:val="0"/>
          <w:numId w:val="3"/>
        </w:numPr>
        <w:ind w:left="450"/>
        <w:jc w:val="both"/>
        <w:rPr>
          <w:rFonts w:ascii="Times New Roman" w:hAnsi="Times New Roman" w:cs="Times New Roman"/>
          <w:b/>
          <w:i/>
          <w:color w:val="000000"/>
          <w:sz w:val="24"/>
          <w:szCs w:val="24"/>
        </w:rPr>
      </w:pPr>
      <w:r w:rsidRPr="00C47A3A">
        <w:rPr>
          <w:rFonts w:ascii="Times New Roman" w:hAnsi="Times New Roman" w:cs="Times New Roman"/>
          <w:b/>
          <w:i/>
          <w:color w:val="1F497D"/>
          <w:sz w:val="24"/>
          <w:szCs w:val="24"/>
        </w:rPr>
        <w:t>Бесплатни активности групирани во две групи:</w:t>
      </w:r>
    </w:p>
    <w:p w14:paraId="66F7B484" w14:textId="77777777" w:rsidR="00BB5D23" w:rsidRDefault="00BB5D23" w:rsidP="00BB5D23">
      <w:pPr>
        <w:widowControl w:val="0"/>
        <w:tabs>
          <w:tab w:val="left" w:pos="630"/>
        </w:tabs>
        <w:spacing w:after="0" w:line="240" w:lineRule="auto"/>
        <w:ind w:right="-20"/>
        <w:rPr>
          <w:rFonts w:ascii="Times New Roman" w:hAnsi="Times New Roman"/>
          <w:sz w:val="24"/>
          <w:szCs w:val="24"/>
        </w:rPr>
      </w:pPr>
      <w:r>
        <w:rPr>
          <w:rFonts w:ascii="Times New Roman" w:hAnsi="Times New Roman"/>
          <w:sz w:val="24"/>
          <w:szCs w:val="24"/>
        </w:rPr>
        <w:t>Секциите се воннаставни активности кои се изведуваат 1 пат неделно и се формираат за потребите на 1 група ученици, тие се предводени од наставници кои се одговорни за нивната реализација и други наставници се вклучени ако е потребно. Во рамките на овој тип на активности, се разликуваат следниве:</w:t>
      </w:r>
    </w:p>
    <w:p w14:paraId="47D514C7" w14:textId="77777777" w:rsidR="00BB5D23" w:rsidRDefault="00BB5D23" w:rsidP="00BB5D23">
      <w:pPr>
        <w:widowControl w:val="0"/>
        <w:tabs>
          <w:tab w:val="left" w:pos="630"/>
        </w:tabs>
        <w:spacing w:after="0" w:line="240" w:lineRule="auto"/>
        <w:ind w:right="-20"/>
        <w:rPr>
          <w:rFonts w:ascii="Times New Roman" w:hAnsi="Times New Roman"/>
          <w:sz w:val="24"/>
          <w:szCs w:val="24"/>
        </w:rPr>
      </w:pPr>
    </w:p>
    <w:p w14:paraId="548AF48D" w14:textId="77777777" w:rsidR="00BB5D23" w:rsidRDefault="00BB5D23" w:rsidP="006254A9">
      <w:pPr>
        <w:widowControl w:val="0"/>
        <w:numPr>
          <w:ilvl w:val="3"/>
          <w:numId w:val="42"/>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Делови за проширување на содржината на одредени предмети или области</w:t>
      </w:r>
    </w:p>
    <w:p w14:paraId="71D4B264" w14:textId="77777777" w:rsidR="00BB5D23" w:rsidRDefault="00BB5D23" w:rsidP="006254A9">
      <w:pPr>
        <w:widowControl w:val="0"/>
        <w:numPr>
          <w:ilvl w:val="3"/>
          <w:numId w:val="42"/>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Секции за поддршка на интересот на учениците за други воннаставни активности</w:t>
      </w:r>
    </w:p>
    <w:p w14:paraId="07CC991F" w14:textId="27525D7E" w:rsidR="00BB5D23" w:rsidRDefault="00BB5D23" w:rsidP="006254A9">
      <w:pPr>
        <w:widowControl w:val="0"/>
        <w:numPr>
          <w:ilvl w:val="3"/>
          <w:numId w:val="42"/>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 xml:space="preserve">Секции за поддршка на социјалниот и личниот развој на </w:t>
      </w:r>
      <w:r w:rsidR="003266C8">
        <w:rPr>
          <w:rFonts w:ascii="Times New Roman" w:hAnsi="Times New Roman"/>
          <w:b/>
          <w:sz w:val="24"/>
          <w:szCs w:val="24"/>
        </w:rPr>
        <w:t>ученици</w:t>
      </w:r>
      <w:r>
        <w:rPr>
          <w:rFonts w:ascii="Times New Roman" w:hAnsi="Times New Roman"/>
          <w:b/>
          <w:sz w:val="24"/>
          <w:szCs w:val="24"/>
        </w:rPr>
        <w:t>те и</w:t>
      </w:r>
    </w:p>
    <w:p w14:paraId="4F1AF83A" w14:textId="77777777" w:rsidR="00BB5D23" w:rsidRDefault="00BB5D23" w:rsidP="006254A9">
      <w:pPr>
        <w:widowControl w:val="0"/>
        <w:numPr>
          <w:ilvl w:val="3"/>
          <w:numId w:val="42"/>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Секции за спорт и рекреација</w:t>
      </w:r>
    </w:p>
    <w:p w14:paraId="58B1AB3A" w14:textId="77777777" w:rsidR="00BB5D23" w:rsidRDefault="00BB5D23" w:rsidP="00BB5D23">
      <w:pPr>
        <w:widowControl w:val="0"/>
        <w:tabs>
          <w:tab w:val="left" w:pos="630"/>
        </w:tabs>
        <w:spacing w:after="0" w:line="240" w:lineRule="auto"/>
        <w:ind w:right="-20"/>
        <w:rPr>
          <w:rFonts w:ascii="Times New Roman" w:hAnsi="Times New Roman"/>
          <w:sz w:val="24"/>
          <w:szCs w:val="24"/>
        </w:rPr>
      </w:pPr>
    </w:p>
    <w:p w14:paraId="3302A7F6" w14:textId="77777777" w:rsidR="00BB5D23" w:rsidRDefault="00BB5D23" w:rsidP="00BB5D23">
      <w:pPr>
        <w:pBdr>
          <w:top w:val="nil"/>
          <w:left w:val="nil"/>
          <w:bottom w:val="nil"/>
          <w:right w:val="nil"/>
          <w:between w:val="nil"/>
        </w:pBdr>
        <w:spacing w:after="0"/>
        <w:ind w:left="360"/>
        <w:jc w:val="both"/>
        <w:rPr>
          <w:rFonts w:ascii="Times New Roman" w:hAnsi="Times New Roman"/>
          <w:color w:val="000000"/>
          <w:sz w:val="24"/>
          <w:szCs w:val="24"/>
        </w:rPr>
      </w:pPr>
    </w:p>
    <w:p w14:paraId="07F264AF" w14:textId="60C556F0" w:rsidR="00BB5D23" w:rsidRDefault="00BB5D23" w:rsidP="00BB5D23">
      <w:pPr>
        <w:pBdr>
          <w:top w:val="nil"/>
          <w:left w:val="nil"/>
          <w:bottom w:val="nil"/>
          <w:right w:val="nil"/>
          <w:between w:val="nil"/>
        </w:pBdr>
        <w:spacing w:after="0"/>
        <w:ind w:left="360"/>
        <w:jc w:val="both"/>
        <w:rPr>
          <w:rFonts w:ascii="Times New Roman" w:hAnsi="Times New Roman"/>
          <w:color w:val="000000"/>
          <w:sz w:val="24"/>
          <w:szCs w:val="24"/>
        </w:rPr>
      </w:pPr>
      <w:r>
        <w:rPr>
          <w:rFonts w:ascii="Times New Roman" w:hAnsi="Times New Roman"/>
          <w:b/>
          <w:i/>
          <w:color w:val="000000"/>
          <w:sz w:val="24"/>
          <w:szCs w:val="24"/>
        </w:rPr>
        <w:t xml:space="preserve">Бесплатни </w:t>
      </w:r>
      <w:r w:rsidR="00CE1E5F">
        <w:rPr>
          <w:rFonts w:ascii="Times New Roman" w:hAnsi="Times New Roman"/>
          <w:b/>
          <w:i/>
          <w:color w:val="000000"/>
          <w:sz w:val="24"/>
          <w:szCs w:val="24"/>
        </w:rPr>
        <w:t>ученички</w:t>
      </w:r>
      <w:r>
        <w:rPr>
          <w:rFonts w:ascii="Times New Roman" w:hAnsi="Times New Roman"/>
          <w:b/>
          <w:i/>
          <w:color w:val="000000"/>
          <w:sz w:val="24"/>
          <w:szCs w:val="24"/>
        </w:rPr>
        <w:t xml:space="preserve"> секции и активности</w:t>
      </w:r>
    </w:p>
    <w:p w14:paraId="790D38A8" w14:textId="77777777" w:rsidR="00BB5D23" w:rsidRDefault="00BB5D23" w:rsidP="006254A9">
      <w:pPr>
        <w:numPr>
          <w:ilvl w:val="0"/>
          <w:numId w:val="40"/>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Бесплатни активности групирани во две групи:</w:t>
      </w:r>
    </w:p>
    <w:p w14:paraId="0B436FE2" w14:textId="77777777" w:rsidR="00BB5D23" w:rsidRDefault="00BB5D23" w:rsidP="006254A9">
      <w:pPr>
        <w:numPr>
          <w:ilvl w:val="0"/>
          <w:numId w:val="40"/>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 xml:space="preserve">1..За проширување на знаењето </w:t>
      </w:r>
    </w:p>
    <w:p w14:paraId="3527E57A" w14:textId="77777777" w:rsidR="00BB5D23" w:rsidRDefault="00BB5D23" w:rsidP="006254A9">
      <w:pPr>
        <w:numPr>
          <w:ilvl w:val="0"/>
          <w:numId w:val="40"/>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Писменост – Рецитирање</w:t>
      </w:r>
    </w:p>
    <w:p w14:paraId="569B51E2" w14:textId="77777777" w:rsidR="00BB5D23" w:rsidRDefault="00BB5D23" w:rsidP="006254A9">
      <w:pPr>
        <w:numPr>
          <w:ilvl w:val="0"/>
          <w:numId w:val="40"/>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Математичка секција</w:t>
      </w:r>
    </w:p>
    <w:p w14:paraId="1FA13FC4" w14:textId="6CFB0147" w:rsidR="00BB5D23" w:rsidRDefault="00BB5D23" w:rsidP="006254A9">
      <w:pPr>
        <w:numPr>
          <w:ilvl w:val="0"/>
          <w:numId w:val="40"/>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2 . Културно-уметнички</w:t>
      </w:r>
    </w:p>
    <w:p w14:paraId="081814ED" w14:textId="77777777" w:rsidR="00BB5D23" w:rsidRDefault="00BB5D23" w:rsidP="006254A9">
      <w:pPr>
        <w:numPr>
          <w:ilvl w:val="0"/>
          <w:numId w:val="40"/>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Фигуративна уметност</w:t>
      </w:r>
    </w:p>
    <w:p w14:paraId="1EE78FF5" w14:textId="77777777" w:rsidR="00BB5D23" w:rsidRDefault="00BB5D23" w:rsidP="006254A9">
      <w:pPr>
        <w:numPr>
          <w:ilvl w:val="0"/>
          <w:numId w:val="40"/>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Модерен танц</w:t>
      </w:r>
    </w:p>
    <w:p w14:paraId="348A64E6" w14:textId="77777777" w:rsidR="000F26EF" w:rsidRDefault="000F26EF" w:rsidP="002B2161">
      <w:pPr>
        <w:pStyle w:val="ListParagraph"/>
        <w:ind w:left="450"/>
        <w:jc w:val="both"/>
        <w:rPr>
          <w:rFonts w:ascii="Times New Roman" w:hAnsi="Times New Roman" w:cs="Times New Roman"/>
          <w:b/>
          <w:i/>
          <w:color w:val="000000"/>
          <w:sz w:val="24"/>
          <w:szCs w:val="24"/>
        </w:rPr>
      </w:pPr>
    </w:p>
    <w:p w14:paraId="3C4D9C8D" w14:textId="77777777" w:rsidR="000F26EF" w:rsidRDefault="000F26EF" w:rsidP="002B2161">
      <w:pPr>
        <w:pStyle w:val="ListParagraph"/>
        <w:ind w:left="450"/>
        <w:jc w:val="both"/>
        <w:rPr>
          <w:rFonts w:ascii="Times New Roman" w:hAnsi="Times New Roman" w:cs="Times New Roman"/>
          <w:b/>
          <w:i/>
          <w:color w:val="000000"/>
          <w:sz w:val="24"/>
          <w:szCs w:val="24"/>
        </w:rPr>
      </w:pPr>
    </w:p>
    <w:p w14:paraId="087BB4A1" w14:textId="77777777" w:rsidR="000F26EF" w:rsidRDefault="000F26EF" w:rsidP="002B2161">
      <w:pPr>
        <w:pStyle w:val="ListParagraph"/>
        <w:ind w:left="450"/>
        <w:jc w:val="both"/>
        <w:rPr>
          <w:rFonts w:ascii="Times New Roman" w:hAnsi="Times New Roman" w:cs="Times New Roman"/>
          <w:b/>
          <w:i/>
          <w:color w:val="000000"/>
          <w:sz w:val="24"/>
          <w:szCs w:val="24"/>
        </w:rPr>
      </w:pPr>
    </w:p>
    <w:p w14:paraId="0CCD2B14" w14:textId="77777777" w:rsidR="00877F1A" w:rsidRDefault="00877F1A" w:rsidP="001958D8">
      <w:pPr>
        <w:pStyle w:val="ListParagraph"/>
        <w:spacing w:line="240" w:lineRule="auto"/>
        <w:ind w:left="450"/>
        <w:jc w:val="both"/>
        <w:rPr>
          <w:rFonts w:ascii="Times New Roman" w:hAnsi="Times New Roman" w:cs="Times New Roman"/>
          <w:b/>
          <w:i/>
          <w:color w:val="000000"/>
          <w:sz w:val="24"/>
          <w:szCs w:val="24"/>
        </w:rPr>
      </w:pPr>
    </w:p>
    <w:p w14:paraId="35FA66A6" w14:textId="77777777"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b/>
          <w:i/>
          <w:color w:val="000000"/>
          <w:sz w:val="24"/>
          <w:szCs w:val="24"/>
        </w:rPr>
        <w:t>Слободни активности во учењето предмети:</w:t>
      </w:r>
    </w:p>
    <w:p w14:paraId="6240B39D" w14:textId="77777777" w:rsidR="00877F1A" w:rsidRDefault="00877F1A" w:rsidP="001958D8">
      <w:pPr>
        <w:numPr>
          <w:ilvl w:val="0"/>
          <w:numId w:val="43"/>
        </w:numPr>
        <w:pBdr>
          <w:top w:val="nil"/>
          <w:left w:val="nil"/>
          <w:bottom w:val="nil"/>
          <w:right w:val="nil"/>
          <w:between w:val="nil"/>
        </w:pBdr>
        <w:spacing w:line="240" w:lineRule="auto"/>
        <w:jc w:val="both"/>
        <w:rPr>
          <w:rFonts w:ascii="Times New Roman" w:hAnsi="Times New Roman"/>
          <w:color w:val="000000"/>
          <w:sz w:val="24"/>
          <w:szCs w:val="24"/>
        </w:rPr>
      </w:pPr>
      <w:r>
        <w:rPr>
          <w:rFonts w:ascii="Times New Roman" w:hAnsi="Times New Roman"/>
          <w:b/>
          <w:i/>
          <w:color w:val="000000"/>
          <w:sz w:val="24"/>
          <w:szCs w:val="24"/>
        </w:rPr>
        <w:t>За проширување на знаењето</w:t>
      </w:r>
    </w:p>
    <w:p w14:paraId="6737688C" w14:textId="77777777" w:rsidR="00877F1A" w:rsidRDefault="00877F1A" w:rsidP="001958D8">
      <w:pPr>
        <w:numPr>
          <w:ilvl w:val="0"/>
          <w:numId w:val="43"/>
        </w:numPr>
        <w:pBdr>
          <w:top w:val="nil"/>
          <w:left w:val="nil"/>
          <w:bottom w:val="nil"/>
          <w:right w:val="nil"/>
          <w:between w:val="nil"/>
        </w:pBdr>
        <w:spacing w:line="240" w:lineRule="auto"/>
        <w:jc w:val="both"/>
        <w:rPr>
          <w:rFonts w:ascii="Times New Roman" w:hAnsi="Times New Roman"/>
          <w:color w:val="000000"/>
          <w:sz w:val="24"/>
          <w:szCs w:val="24"/>
        </w:rPr>
      </w:pPr>
      <w:r>
        <w:rPr>
          <w:rFonts w:ascii="Times New Roman" w:hAnsi="Times New Roman"/>
          <w:b/>
          <w:i/>
          <w:color w:val="000000"/>
          <w:sz w:val="24"/>
          <w:szCs w:val="24"/>
        </w:rPr>
        <w:t>Културно-уметнички: драма, музика, фигуративна уметност.</w:t>
      </w:r>
    </w:p>
    <w:p w14:paraId="53B2ACE2" w14:textId="77777777" w:rsidR="00877F1A" w:rsidRDefault="00877F1A" w:rsidP="001958D8">
      <w:pPr>
        <w:numPr>
          <w:ilvl w:val="0"/>
          <w:numId w:val="43"/>
        </w:numPr>
        <w:pBdr>
          <w:top w:val="nil"/>
          <w:left w:val="nil"/>
          <w:bottom w:val="nil"/>
          <w:right w:val="nil"/>
          <w:between w:val="nil"/>
        </w:pBdr>
        <w:spacing w:line="240" w:lineRule="auto"/>
        <w:jc w:val="both"/>
        <w:rPr>
          <w:rFonts w:ascii="Times New Roman" w:hAnsi="Times New Roman"/>
          <w:color w:val="000000"/>
          <w:sz w:val="24"/>
          <w:szCs w:val="24"/>
        </w:rPr>
      </w:pPr>
      <w:r>
        <w:rPr>
          <w:rFonts w:ascii="Times New Roman" w:hAnsi="Times New Roman"/>
          <w:b/>
          <w:i/>
          <w:color w:val="000000"/>
          <w:sz w:val="24"/>
          <w:szCs w:val="24"/>
        </w:rPr>
        <w:t>Технички спортови: комуникација, ракомет, одбојка, фудбал, итн.</w:t>
      </w:r>
    </w:p>
    <w:p w14:paraId="089F34C5" w14:textId="37AF1D46" w:rsidR="00877F1A" w:rsidRPr="00E76CE8" w:rsidRDefault="00877F1A" w:rsidP="001958D8">
      <w:pPr>
        <w:pBdr>
          <w:top w:val="nil"/>
          <w:left w:val="nil"/>
          <w:bottom w:val="nil"/>
          <w:right w:val="nil"/>
          <w:between w:val="nil"/>
        </w:pBdr>
        <w:spacing w:line="240" w:lineRule="auto"/>
        <w:jc w:val="both"/>
        <w:rPr>
          <w:rFonts w:ascii="Times New Roman" w:hAnsi="Times New Roman"/>
          <w:color w:val="000000"/>
          <w:sz w:val="24"/>
          <w:szCs w:val="24"/>
          <w:lang w:val="mk-MK"/>
        </w:rPr>
      </w:pPr>
      <w:r>
        <w:rPr>
          <w:rFonts w:ascii="Times New Roman" w:hAnsi="Times New Roman"/>
          <w:b/>
          <w:i/>
          <w:color w:val="000000"/>
          <w:sz w:val="24"/>
          <w:szCs w:val="24"/>
        </w:rPr>
        <w:t xml:space="preserve">     </w:t>
      </w:r>
      <w:r w:rsidR="001958D8">
        <w:rPr>
          <w:rFonts w:ascii="Times New Roman" w:hAnsi="Times New Roman"/>
          <w:b/>
          <w:i/>
          <w:color w:val="000000"/>
          <w:sz w:val="24"/>
          <w:szCs w:val="24"/>
          <w:lang w:val="mk-MK"/>
        </w:rPr>
        <w:t>Г</w:t>
      </w:r>
      <w:r>
        <w:rPr>
          <w:rFonts w:ascii="Times New Roman" w:hAnsi="Times New Roman"/>
          <w:b/>
          <w:i/>
          <w:color w:val="000000"/>
          <w:sz w:val="24"/>
          <w:szCs w:val="24"/>
        </w:rPr>
        <w:t xml:space="preserve">) </w:t>
      </w:r>
      <w:r w:rsidR="009C57FC">
        <w:rPr>
          <w:rFonts w:ascii="Times New Roman" w:hAnsi="Times New Roman"/>
          <w:b/>
          <w:i/>
          <w:color w:val="000000"/>
          <w:sz w:val="24"/>
          <w:szCs w:val="24"/>
          <w:lang w:val="mk-MK"/>
        </w:rPr>
        <w:t>С.А.</w:t>
      </w:r>
      <w:r>
        <w:rPr>
          <w:rFonts w:ascii="Times New Roman" w:hAnsi="Times New Roman"/>
          <w:b/>
          <w:i/>
          <w:color w:val="000000"/>
          <w:sz w:val="24"/>
          <w:szCs w:val="24"/>
        </w:rPr>
        <w:t>- и</w:t>
      </w:r>
      <w:r w:rsidRPr="00E76CE8">
        <w:rPr>
          <w:rFonts w:ascii="Times New Roman" w:hAnsi="Times New Roman"/>
          <w:b/>
          <w:i/>
          <w:sz w:val="24"/>
          <w:szCs w:val="24"/>
        </w:rPr>
        <w:t xml:space="preserve"> </w:t>
      </w:r>
      <w:r w:rsidR="00E76CE8" w:rsidRPr="00E76CE8">
        <w:rPr>
          <w:rFonts w:ascii="Times New Roman" w:hAnsi="Times New Roman"/>
          <w:b/>
          <w:i/>
          <w:sz w:val="24"/>
          <w:szCs w:val="24"/>
          <w:lang w:val="mk-MK"/>
        </w:rPr>
        <w:t>ПИНРА</w:t>
      </w:r>
    </w:p>
    <w:p w14:paraId="5EB814CC" w14:textId="7191ADE4"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color w:val="000000"/>
          <w:sz w:val="24"/>
          <w:szCs w:val="24"/>
        </w:rPr>
        <w:t xml:space="preserve">Воннаставните активности претставуваат неразделна целина во образовниот процес кој се спроведува постојано со потребните предуслови за ученикот да се развие во отворена, независна, креативна личност, со која се ангажираат и спроведуваат воннаставни активности во училиштето, предвидени со потребите и развојните интереси на учениците и во нивното учество, каде што училиштето го зазема местото на социјализацијата на учениците во атрактивен елемент за учење. Однапред, активностите покажуваат дека е вообичаено во сите области да се поврзат со серија на активности кои се разликуваат во однос на времетраењето на активноста: </w:t>
      </w:r>
    </w:p>
    <w:p w14:paraId="5702CEE5" w14:textId="4ED14118" w:rsidR="00877F1A" w:rsidRPr="00D21587" w:rsidRDefault="00877F1A" w:rsidP="001958D8">
      <w:pPr>
        <w:pStyle w:val="ListParagraph"/>
        <w:numPr>
          <w:ilvl w:val="0"/>
          <w:numId w:val="50"/>
        </w:numPr>
        <w:pBdr>
          <w:top w:val="nil"/>
          <w:left w:val="nil"/>
          <w:bottom w:val="nil"/>
          <w:right w:val="nil"/>
          <w:between w:val="nil"/>
        </w:pBdr>
        <w:spacing w:line="240" w:lineRule="auto"/>
        <w:jc w:val="both"/>
        <w:rPr>
          <w:rFonts w:ascii="Times New Roman" w:hAnsi="Times New Roman"/>
          <w:color w:val="000000"/>
          <w:sz w:val="24"/>
          <w:szCs w:val="24"/>
        </w:rPr>
      </w:pPr>
      <w:r w:rsidRPr="00D21587">
        <w:rPr>
          <w:rFonts w:ascii="Times New Roman" w:hAnsi="Times New Roman"/>
          <w:color w:val="000000"/>
          <w:sz w:val="24"/>
          <w:szCs w:val="24"/>
        </w:rPr>
        <w:t>Краткорочни воннаставни активности</w:t>
      </w:r>
    </w:p>
    <w:p w14:paraId="21C7F98A" w14:textId="77777777"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color w:val="000000"/>
          <w:sz w:val="24"/>
          <w:szCs w:val="24"/>
        </w:rPr>
        <w:t>-Пешачење и екскурзии</w:t>
      </w:r>
    </w:p>
    <w:p w14:paraId="0FBCEE84" w14:textId="77777777"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color w:val="000000"/>
          <w:sz w:val="24"/>
          <w:szCs w:val="24"/>
        </w:rPr>
        <w:t xml:space="preserve">-Еднократни работилници </w:t>
      </w:r>
    </w:p>
    <w:p w14:paraId="5E16E716" w14:textId="77777777"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color w:val="000000"/>
          <w:sz w:val="24"/>
          <w:szCs w:val="24"/>
        </w:rPr>
        <w:t>-училишни или општествени акции</w:t>
      </w:r>
    </w:p>
    <w:p w14:paraId="2FAC2C7B" w14:textId="77777777"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color w:val="000000"/>
          <w:sz w:val="24"/>
          <w:szCs w:val="24"/>
        </w:rPr>
        <w:t>2. Долгорочни воннаставни активности</w:t>
      </w:r>
    </w:p>
    <w:p w14:paraId="7B333D54" w14:textId="77777777"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color w:val="000000"/>
          <w:sz w:val="24"/>
          <w:szCs w:val="24"/>
        </w:rPr>
        <w:t>-Секции/Клубови</w:t>
      </w:r>
    </w:p>
    <w:p w14:paraId="77C4A6C4" w14:textId="77777777" w:rsidR="00877F1A" w:rsidRDefault="00877F1A" w:rsidP="001958D8">
      <w:pPr>
        <w:pBdr>
          <w:top w:val="nil"/>
          <w:left w:val="nil"/>
          <w:bottom w:val="nil"/>
          <w:right w:val="nil"/>
          <w:between w:val="nil"/>
        </w:pBdr>
        <w:spacing w:line="240" w:lineRule="auto"/>
        <w:ind w:left="450"/>
        <w:jc w:val="both"/>
        <w:rPr>
          <w:rFonts w:ascii="Times New Roman" w:hAnsi="Times New Roman"/>
          <w:color w:val="000000"/>
          <w:sz w:val="24"/>
          <w:szCs w:val="24"/>
        </w:rPr>
      </w:pPr>
      <w:r>
        <w:rPr>
          <w:rFonts w:ascii="Times New Roman" w:hAnsi="Times New Roman"/>
          <w:color w:val="000000"/>
          <w:sz w:val="24"/>
          <w:szCs w:val="24"/>
        </w:rPr>
        <w:t>Врз основа на условите на нашето училиште, деловите се долгорочни воннаставни активности кои се изведуваат еднаш неделно. Во рамките на овој тип на активности, треба да се разликуваат следните:</w:t>
      </w:r>
    </w:p>
    <w:p w14:paraId="4E3E92BB" w14:textId="4E257F69" w:rsidR="00877F1A" w:rsidRPr="00E82A3A" w:rsidRDefault="00877F1A" w:rsidP="001958D8">
      <w:pPr>
        <w:pBdr>
          <w:top w:val="nil"/>
          <w:left w:val="nil"/>
          <w:bottom w:val="nil"/>
          <w:right w:val="nil"/>
          <w:between w:val="nil"/>
        </w:pBdr>
        <w:spacing w:line="240" w:lineRule="auto"/>
        <w:ind w:left="720"/>
        <w:jc w:val="both"/>
        <w:rPr>
          <w:rFonts w:ascii="Times New Roman" w:hAnsi="Times New Roman"/>
          <w:color w:val="000000"/>
        </w:rPr>
      </w:pPr>
      <w:r w:rsidRPr="00E82A3A">
        <w:rPr>
          <w:rFonts w:ascii="Times New Roman" w:hAnsi="Times New Roman"/>
          <w:color w:val="000000"/>
        </w:rPr>
        <w:t xml:space="preserve">   а) </w:t>
      </w:r>
      <w:r w:rsidR="00D21587" w:rsidRPr="00E82A3A">
        <w:rPr>
          <w:rFonts w:ascii="Times New Roman" w:hAnsi="Times New Roman"/>
          <w:color w:val="000000"/>
          <w:lang w:val="mk-MK"/>
        </w:rPr>
        <w:t>Секции</w:t>
      </w:r>
      <w:r w:rsidRPr="00E82A3A">
        <w:rPr>
          <w:rFonts w:ascii="Times New Roman" w:hAnsi="Times New Roman"/>
          <w:color w:val="000000"/>
        </w:rPr>
        <w:t xml:space="preserve"> за проширување на содржината на наставните предмети</w:t>
      </w:r>
    </w:p>
    <w:p w14:paraId="518FEE91" w14:textId="521A8504" w:rsidR="00877F1A" w:rsidRPr="00E82A3A" w:rsidRDefault="00877F1A" w:rsidP="001958D8">
      <w:pPr>
        <w:pBdr>
          <w:top w:val="nil"/>
          <w:left w:val="nil"/>
          <w:bottom w:val="nil"/>
          <w:right w:val="nil"/>
          <w:between w:val="nil"/>
        </w:pBdr>
        <w:spacing w:line="240" w:lineRule="auto"/>
        <w:ind w:left="900"/>
        <w:jc w:val="both"/>
        <w:rPr>
          <w:rFonts w:ascii="Times New Roman" w:hAnsi="Times New Roman"/>
          <w:color w:val="000000"/>
        </w:rPr>
      </w:pPr>
      <w:r w:rsidRPr="00E82A3A">
        <w:rPr>
          <w:rFonts w:ascii="Times New Roman" w:hAnsi="Times New Roman"/>
          <w:color w:val="000000"/>
        </w:rPr>
        <w:t xml:space="preserve">б) </w:t>
      </w:r>
      <w:r w:rsidR="00D21587" w:rsidRPr="00E82A3A">
        <w:rPr>
          <w:rFonts w:ascii="Times New Roman" w:hAnsi="Times New Roman"/>
          <w:color w:val="000000"/>
          <w:lang w:val="mk-MK"/>
        </w:rPr>
        <w:t>Секција</w:t>
      </w:r>
      <w:r w:rsidRPr="00E82A3A">
        <w:rPr>
          <w:rFonts w:ascii="Times New Roman" w:hAnsi="Times New Roman"/>
          <w:color w:val="000000"/>
        </w:rPr>
        <w:t xml:space="preserve"> за поддршка на интересите и активностите на </w:t>
      </w:r>
      <w:r w:rsidR="003266C8" w:rsidRPr="00E82A3A">
        <w:rPr>
          <w:rFonts w:ascii="Times New Roman" w:hAnsi="Times New Roman"/>
          <w:color w:val="000000"/>
        </w:rPr>
        <w:t>ученици</w:t>
      </w:r>
      <w:r w:rsidRPr="00E82A3A">
        <w:rPr>
          <w:rFonts w:ascii="Times New Roman" w:hAnsi="Times New Roman"/>
          <w:color w:val="000000"/>
        </w:rPr>
        <w:t>те</w:t>
      </w:r>
    </w:p>
    <w:p w14:paraId="19C01A54" w14:textId="4FC1F46C" w:rsidR="00877F1A" w:rsidRPr="00E82A3A" w:rsidRDefault="00877F1A" w:rsidP="001958D8">
      <w:pPr>
        <w:pBdr>
          <w:top w:val="nil"/>
          <w:left w:val="nil"/>
          <w:bottom w:val="nil"/>
          <w:right w:val="nil"/>
          <w:between w:val="nil"/>
        </w:pBdr>
        <w:spacing w:line="240" w:lineRule="auto"/>
        <w:ind w:left="900"/>
        <w:jc w:val="both"/>
        <w:rPr>
          <w:rFonts w:ascii="Times New Roman" w:hAnsi="Times New Roman"/>
          <w:color w:val="000000"/>
        </w:rPr>
      </w:pPr>
      <w:r w:rsidRPr="00E82A3A">
        <w:rPr>
          <w:rFonts w:ascii="Times New Roman" w:hAnsi="Times New Roman"/>
          <w:color w:val="000000"/>
        </w:rPr>
        <w:t>в)</w:t>
      </w:r>
      <w:r w:rsidR="00D21587" w:rsidRPr="00E82A3A">
        <w:rPr>
          <w:rFonts w:ascii="Times New Roman" w:hAnsi="Times New Roman"/>
          <w:color w:val="000000"/>
          <w:lang w:val="mk-MK"/>
        </w:rPr>
        <w:t xml:space="preserve"> Секција</w:t>
      </w:r>
      <w:r w:rsidRPr="00E82A3A">
        <w:rPr>
          <w:rFonts w:ascii="Times New Roman" w:hAnsi="Times New Roman"/>
          <w:color w:val="000000"/>
        </w:rPr>
        <w:t xml:space="preserve"> за поддршка на личниот или социјалниот развој на </w:t>
      </w:r>
      <w:r w:rsidR="003266C8" w:rsidRPr="00E82A3A">
        <w:rPr>
          <w:rFonts w:ascii="Times New Roman" w:hAnsi="Times New Roman"/>
          <w:color w:val="000000"/>
        </w:rPr>
        <w:t>ученици</w:t>
      </w:r>
      <w:r w:rsidRPr="00E82A3A">
        <w:rPr>
          <w:rFonts w:ascii="Times New Roman" w:hAnsi="Times New Roman"/>
          <w:color w:val="000000"/>
        </w:rPr>
        <w:t>те</w:t>
      </w:r>
    </w:p>
    <w:p w14:paraId="79BEC056" w14:textId="77777777" w:rsidR="00877F1A" w:rsidRPr="00E82A3A" w:rsidRDefault="00877F1A" w:rsidP="001958D8">
      <w:pPr>
        <w:pBdr>
          <w:top w:val="nil"/>
          <w:left w:val="nil"/>
          <w:bottom w:val="nil"/>
          <w:right w:val="nil"/>
          <w:between w:val="nil"/>
        </w:pBdr>
        <w:spacing w:line="240" w:lineRule="auto"/>
        <w:ind w:left="900"/>
        <w:jc w:val="both"/>
        <w:rPr>
          <w:rFonts w:ascii="Times New Roman" w:hAnsi="Times New Roman"/>
          <w:color w:val="000000"/>
        </w:rPr>
      </w:pPr>
      <w:r w:rsidRPr="00E82A3A">
        <w:rPr>
          <w:rFonts w:ascii="Times New Roman" w:hAnsi="Times New Roman"/>
          <w:color w:val="000000"/>
        </w:rPr>
        <w:t xml:space="preserve">г) Спортско-рекреативни секции   </w:t>
      </w:r>
    </w:p>
    <w:p w14:paraId="25E58972" w14:textId="77777777" w:rsidR="000F26EF" w:rsidRDefault="000F26EF" w:rsidP="002B2161">
      <w:pPr>
        <w:pStyle w:val="ListParagraph"/>
        <w:ind w:left="450"/>
        <w:jc w:val="both"/>
        <w:rPr>
          <w:rFonts w:ascii="Times New Roman" w:hAnsi="Times New Roman" w:cs="Times New Roman"/>
          <w:b/>
          <w:i/>
          <w:color w:val="000000"/>
          <w:sz w:val="24"/>
          <w:szCs w:val="24"/>
        </w:rPr>
      </w:pPr>
    </w:p>
    <w:p w14:paraId="11DFC69F" w14:textId="4E78EFD9" w:rsidR="003D298F" w:rsidRPr="000D4313" w:rsidRDefault="00354452" w:rsidP="003C414A">
      <w:pPr>
        <w:spacing w:after="0"/>
        <w:jc w:val="both"/>
        <w:rPr>
          <w:rFonts w:ascii="Times New Roman" w:hAnsi="Times New Roman"/>
          <w:color w:val="000000"/>
          <w:sz w:val="24"/>
          <w:szCs w:val="24"/>
        </w:rPr>
      </w:pPr>
      <w:r>
        <w:rPr>
          <w:rFonts w:ascii="Times New Roman" w:hAnsi="Times New Roman"/>
          <w:color w:val="000000"/>
          <w:sz w:val="24"/>
          <w:szCs w:val="24"/>
        </w:rPr>
        <w:t xml:space="preserve">  </w:t>
      </w:r>
      <w:r w:rsidR="009C57FC" w:rsidRPr="009C57FC">
        <w:rPr>
          <w:rFonts w:ascii="Times New Roman" w:hAnsi="Times New Roman"/>
          <w:sz w:val="24"/>
          <w:szCs w:val="24"/>
          <w:lang w:val="mk-MK"/>
        </w:rPr>
        <w:t>С.А</w:t>
      </w:r>
      <w:r w:rsidRPr="009C57FC">
        <w:rPr>
          <w:rFonts w:ascii="Times New Roman" w:hAnsi="Times New Roman"/>
          <w:sz w:val="24"/>
          <w:szCs w:val="24"/>
        </w:rPr>
        <w:t xml:space="preserve">. </w:t>
      </w:r>
      <w:r>
        <w:rPr>
          <w:rFonts w:ascii="Times New Roman" w:hAnsi="Times New Roman"/>
          <w:color w:val="000000"/>
          <w:sz w:val="24"/>
          <w:szCs w:val="24"/>
        </w:rPr>
        <w:t>во предметната</w:t>
      </w:r>
      <w:r w:rsidR="00EA55B5">
        <w:rPr>
          <w:rFonts w:ascii="Times New Roman" w:hAnsi="Times New Roman"/>
          <w:color w:val="000000"/>
          <w:sz w:val="24"/>
          <w:szCs w:val="24"/>
          <w:lang w:val="mk-MK"/>
        </w:rPr>
        <w:t xml:space="preserve"> настава </w:t>
      </w:r>
      <w:r>
        <w:rPr>
          <w:rFonts w:ascii="Times New Roman" w:hAnsi="Times New Roman"/>
          <w:color w:val="000000"/>
          <w:sz w:val="24"/>
          <w:szCs w:val="24"/>
        </w:rPr>
        <w:t>VI-IX: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8948"/>
        <w:gridCol w:w="3280"/>
      </w:tblGrid>
      <w:tr w:rsidR="00C103B9" w:rsidRPr="000D4313" w14:paraId="1D390E2E" w14:textId="77777777" w:rsidTr="00D47F2B">
        <w:tc>
          <w:tcPr>
            <w:tcW w:w="461" w:type="dxa"/>
          </w:tcPr>
          <w:p w14:paraId="50D36F78" w14:textId="73FEFCE8" w:rsidR="003D298F" w:rsidRPr="00EA55B5" w:rsidRDefault="00EA55B5" w:rsidP="003C414A">
            <w:pPr>
              <w:spacing w:after="0"/>
              <w:jc w:val="both"/>
              <w:rPr>
                <w:rFonts w:ascii="Times New Roman" w:eastAsia="Calibri" w:hAnsi="Times New Roman"/>
                <w:color w:val="000000"/>
                <w:sz w:val="24"/>
                <w:szCs w:val="24"/>
                <w:lang w:val="mk-MK"/>
              </w:rPr>
            </w:pPr>
            <w:r>
              <w:rPr>
                <w:rFonts w:ascii="Times New Roman" w:eastAsia="Calibri" w:hAnsi="Times New Roman"/>
                <w:color w:val="000000"/>
                <w:sz w:val="24"/>
                <w:szCs w:val="24"/>
                <w:lang w:val="mk-MK"/>
              </w:rPr>
              <w:t>Бр.</w:t>
            </w:r>
          </w:p>
        </w:tc>
        <w:tc>
          <w:tcPr>
            <w:tcW w:w="9187" w:type="dxa"/>
          </w:tcPr>
          <w:p w14:paraId="5A6820CA" w14:textId="22D0D570" w:rsidR="003D298F" w:rsidRPr="000D4313" w:rsidRDefault="003D298F" w:rsidP="003C414A">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ТИП</w:t>
            </w:r>
            <w:r w:rsidR="00EA55B5">
              <w:rPr>
                <w:rFonts w:ascii="Times New Roman" w:eastAsia="Calibri" w:hAnsi="Times New Roman"/>
                <w:color w:val="000000"/>
                <w:sz w:val="24"/>
                <w:szCs w:val="24"/>
                <w:lang w:val="mk-MK"/>
              </w:rPr>
              <w:t xml:space="preserve"> НА</w:t>
            </w:r>
            <w:r w:rsidRPr="000D4313">
              <w:rPr>
                <w:rFonts w:ascii="Times New Roman" w:eastAsia="Calibri" w:hAnsi="Times New Roman"/>
                <w:color w:val="000000"/>
                <w:sz w:val="24"/>
                <w:szCs w:val="24"/>
              </w:rPr>
              <w:t xml:space="preserve"> СЕКЦИЈА ( Задачи, активности, креативност )</w:t>
            </w:r>
          </w:p>
        </w:tc>
        <w:tc>
          <w:tcPr>
            <w:tcW w:w="3348" w:type="dxa"/>
          </w:tcPr>
          <w:p w14:paraId="67BEC92F" w14:textId="77777777" w:rsidR="003D298F" w:rsidRPr="000D4313" w:rsidRDefault="005C7AE4" w:rsidP="003C414A">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Одговорен</w:t>
            </w:r>
          </w:p>
        </w:tc>
      </w:tr>
      <w:tr w:rsidR="00C103B9" w:rsidRPr="000D4313" w14:paraId="7F36D95A" w14:textId="77777777" w:rsidTr="00D47F2B">
        <w:tc>
          <w:tcPr>
            <w:tcW w:w="461" w:type="dxa"/>
          </w:tcPr>
          <w:p w14:paraId="30E1C916" w14:textId="77777777" w:rsidR="003D298F" w:rsidRPr="000D4313" w:rsidRDefault="003D298F" w:rsidP="003C414A">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01</w:t>
            </w:r>
          </w:p>
        </w:tc>
        <w:tc>
          <w:tcPr>
            <w:tcW w:w="9187" w:type="dxa"/>
          </w:tcPr>
          <w:p w14:paraId="60EC2AAE" w14:textId="77777777" w:rsidR="007B2688" w:rsidRDefault="00C47A3A" w:rsidP="003C414A">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w:t>
            </w:r>
            <w:r w:rsidR="00DE576E">
              <w:rPr>
                <w:rFonts w:ascii="Times New Roman" w:eastAsia="Calibri" w:hAnsi="Times New Roman"/>
                <w:b/>
                <w:i/>
                <w:color w:val="1F497D"/>
                <w:sz w:val="24"/>
                <w:szCs w:val="24"/>
              </w:rPr>
              <w:t xml:space="preserve">Секција за литература и драма: </w:t>
            </w:r>
            <w:r w:rsidR="005C7AE4" w:rsidRPr="000D4313">
              <w:rPr>
                <w:rFonts w:ascii="Times New Roman" w:eastAsia="Calibri" w:hAnsi="Times New Roman"/>
                <w:iCs/>
                <w:color w:val="000000"/>
                <w:sz w:val="24"/>
                <w:szCs w:val="24"/>
              </w:rPr>
              <w:t xml:space="preserve"> Делот за литература е наменет да ви овозможи</w:t>
            </w:r>
          </w:p>
          <w:p w14:paraId="5F2E3F4F" w14:textId="6DFA2FA9" w:rsidR="003D298F" w:rsidRPr="000D4313" w:rsidRDefault="00B84614" w:rsidP="003C414A">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lang w:val="mk-MK"/>
              </w:rPr>
              <w:t>Конкретни активности. Секцијата</w:t>
            </w:r>
            <w:r w:rsidR="007B2688">
              <w:rPr>
                <w:rFonts w:ascii="Times New Roman" w:eastAsia="Calibri" w:hAnsi="Times New Roman"/>
                <w:color w:val="000000"/>
                <w:sz w:val="24"/>
                <w:szCs w:val="24"/>
              </w:rPr>
              <w:t xml:space="preserve"> за литература организира книжевни читања, подготвува списанија за ѕид</w:t>
            </w:r>
            <w:r>
              <w:rPr>
                <w:rFonts w:ascii="Times New Roman" w:eastAsia="Calibri" w:hAnsi="Times New Roman"/>
                <w:color w:val="000000"/>
                <w:sz w:val="24"/>
                <w:szCs w:val="24"/>
                <w:lang w:val="mk-MK"/>
              </w:rPr>
              <w:t>на објава</w:t>
            </w:r>
            <w:r w:rsidR="007B2688">
              <w:rPr>
                <w:rFonts w:ascii="Times New Roman" w:eastAsia="Calibri" w:hAnsi="Times New Roman"/>
                <w:color w:val="000000"/>
                <w:sz w:val="24"/>
                <w:szCs w:val="24"/>
              </w:rPr>
              <w:t xml:space="preserve"> и ја претставува својата креативност преку училишниот весник, каде што ќе ги покажат своите новинарски афинитети. Програмата на овој дел е имплементирана од страна на наставниците по јазици: </w:t>
            </w:r>
          </w:p>
        </w:tc>
        <w:tc>
          <w:tcPr>
            <w:tcW w:w="3348" w:type="dxa"/>
          </w:tcPr>
          <w:p w14:paraId="0C3F9B56" w14:textId="4B5B84DD" w:rsidR="003D298F" w:rsidRPr="000D4313" w:rsidRDefault="00562B66" w:rsidP="006D7CD0">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Хукмете Таипи, Арзихане Мустафа, Шпензије</w:t>
            </w:r>
            <w:r w:rsidR="00D75FFA">
              <w:rPr>
                <w:rFonts w:ascii="Times New Roman" w:eastAsia="Calibri" w:hAnsi="Times New Roman"/>
                <w:color w:val="000000"/>
                <w:sz w:val="24"/>
                <w:szCs w:val="24"/>
                <w:lang w:val="mk-MK"/>
              </w:rPr>
              <w:t xml:space="preserve"> </w:t>
            </w:r>
            <w:r>
              <w:rPr>
                <w:rFonts w:ascii="Times New Roman" w:eastAsia="Calibri" w:hAnsi="Times New Roman"/>
                <w:color w:val="000000"/>
                <w:sz w:val="24"/>
                <w:szCs w:val="24"/>
              </w:rPr>
              <w:t>Имери, , Шпреса Мурати</w:t>
            </w:r>
          </w:p>
        </w:tc>
      </w:tr>
      <w:tr w:rsidR="00C103B9" w:rsidRPr="000D4313" w14:paraId="169B5AE2" w14:textId="77777777" w:rsidTr="006D7CD0">
        <w:trPr>
          <w:trHeight w:val="1140"/>
        </w:trPr>
        <w:tc>
          <w:tcPr>
            <w:tcW w:w="461" w:type="dxa"/>
            <w:tcBorders>
              <w:bottom w:val="single" w:sz="4" w:space="0" w:color="auto"/>
            </w:tcBorders>
          </w:tcPr>
          <w:p w14:paraId="763D4ADA"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02</w:t>
            </w:r>
          </w:p>
        </w:tc>
        <w:tc>
          <w:tcPr>
            <w:tcW w:w="9187" w:type="dxa"/>
            <w:tcBorders>
              <w:bottom w:val="single" w:sz="4" w:space="0" w:color="auto"/>
            </w:tcBorders>
          </w:tcPr>
          <w:p w14:paraId="286D8276" w14:textId="2D4663E8" w:rsidR="00844312" w:rsidRPr="000D4313" w:rsidRDefault="00844312" w:rsidP="00844312">
            <w:pPr>
              <w:widowControl w:val="0"/>
              <w:tabs>
                <w:tab w:val="num" w:pos="2160"/>
              </w:tabs>
              <w:overflowPunct w:val="0"/>
              <w:autoSpaceDE w:val="0"/>
              <w:autoSpaceDN w:val="0"/>
              <w:adjustRightInd w:val="0"/>
              <w:spacing w:after="0" w:line="240" w:lineRule="auto"/>
              <w:ind w:right="-20"/>
              <w:jc w:val="both"/>
              <w:rPr>
                <w:rFonts w:ascii="Times New Roman" w:eastAsia="Calibri" w:hAnsi="Times New Roman"/>
                <w:color w:val="000000"/>
                <w:sz w:val="24"/>
                <w:szCs w:val="24"/>
              </w:rPr>
            </w:pPr>
            <w:r>
              <w:rPr>
                <w:rFonts w:ascii="Times New Roman" w:eastAsia="Calibri" w:hAnsi="Times New Roman"/>
                <w:b/>
                <w:i/>
                <w:iCs/>
                <w:color w:val="1F497D"/>
                <w:sz w:val="24"/>
                <w:szCs w:val="24"/>
              </w:rPr>
              <w:t xml:space="preserve">Книжевен оддел: </w:t>
            </w:r>
            <w:r w:rsidRPr="000D4313">
              <w:rPr>
                <w:rFonts w:ascii="Times New Roman" w:eastAsia="Calibri" w:hAnsi="Times New Roman"/>
                <w:iCs/>
                <w:color w:val="000000"/>
                <w:sz w:val="24"/>
                <w:szCs w:val="24"/>
              </w:rPr>
              <w:t>Ов</w:t>
            </w:r>
            <w:r w:rsidR="00CE423E">
              <w:rPr>
                <w:rFonts w:ascii="Times New Roman" w:eastAsia="Calibri" w:hAnsi="Times New Roman"/>
                <w:iCs/>
                <w:color w:val="000000"/>
                <w:sz w:val="24"/>
                <w:szCs w:val="24"/>
                <w:lang w:val="mk-MK"/>
              </w:rPr>
              <w:t>аа секција</w:t>
            </w:r>
            <w:r w:rsidRPr="000D4313">
              <w:rPr>
                <w:rFonts w:ascii="Times New Roman" w:eastAsia="Calibri" w:hAnsi="Times New Roman"/>
                <w:iCs/>
                <w:color w:val="000000"/>
                <w:sz w:val="24"/>
                <w:szCs w:val="24"/>
              </w:rPr>
              <w:t xml:space="preserve"> има за цел да се стекне со знаења и знаења од областа на странските јазици и да го поттикне интересот и љубовта за учење јазици: </w:t>
            </w:r>
          </w:p>
          <w:p w14:paraId="0C32A6B0" w14:textId="77777777" w:rsidR="00844312" w:rsidRPr="000D4313" w:rsidRDefault="00844312" w:rsidP="00844312">
            <w:pPr>
              <w:spacing w:after="0"/>
              <w:jc w:val="both"/>
              <w:rPr>
                <w:rFonts w:ascii="Times New Roman" w:eastAsia="Calibri" w:hAnsi="Times New Roman"/>
                <w:color w:val="000000"/>
                <w:sz w:val="24"/>
                <w:szCs w:val="24"/>
              </w:rPr>
            </w:pPr>
          </w:p>
        </w:tc>
        <w:tc>
          <w:tcPr>
            <w:tcW w:w="3348" w:type="dxa"/>
            <w:tcBorders>
              <w:bottom w:val="single" w:sz="4" w:space="0" w:color="auto"/>
            </w:tcBorders>
          </w:tcPr>
          <w:p w14:paraId="0E315BCC" w14:textId="63424EBB"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Хукмете Таипи, Арзихане Мустафа, Шпензије</w:t>
            </w:r>
            <w:r w:rsidR="00D75FFA">
              <w:rPr>
                <w:rFonts w:ascii="Times New Roman" w:eastAsia="Calibri" w:hAnsi="Times New Roman"/>
                <w:color w:val="000000"/>
                <w:sz w:val="24"/>
                <w:szCs w:val="24"/>
                <w:lang w:val="mk-MK"/>
              </w:rPr>
              <w:t xml:space="preserve"> </w:t>
            </w:r>
            <w:r>
              <w:rPr>
                <w:rFonts w:ascii="Times New Roman" w:eastAsia="Calibri" w:hAnsi="Times New Roman"/>
                <w:color w:val="000000"/>
                <w:sz w:val="24"/>
                <w:szCs w:val="24"/>
              </w:rPr>
              <w:t>Имери, , Шпреса Мурати</w:t>
            </w:r>
          </w:p>
        </w:tc>
      </w:tr>
      <w:tr w:rsidR="00C103B9" w:rsidRPr="000D4313" w14:paraId="04338F25" w14:textId="77777777" w:rsidTr="00E82A3A">
        <w:trPr>
          <w:trHeight w:val="1007"/>
        </w:trPr>
        <w:tc>
          <w:tcPr>
            <w:tcW w:w="461" w:type="dxa"/>
            <w:tcBorders>
              <w:top w:val="single" w:sz="4" w:space="0" w:color="auto"/>
            </w:tcBorders>
          </w:tcPr>
          <w:p w14:paraId="60FA454D"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03</w:t>
            </w:r>
          </w:p>
        </w:tc>
        <w:tc>
          <w:tcPr>
            <w:tcW w:w="9187" w:type="dxa"/>
            <w:tcBorders>
              <w:top w:val="single" w:sz="4" w:space="0" w:color="auto"/>
            </w:tcBorders>
          </w:tcPr>
          <w:p w14:paraId="7C417376" w14:textId="25EE259F" w:rsidR="00844312" w:rsidRPr="000D4313" w:rsidRDefault="00844312" w:rsidP="00844312">
            <w:pPr>
              <w:widowControl w:val="0"/>
              <w:tabs>
                <w:tab w:val="num" w:pos="2160"/>
              </w:tabs>
              <w:overflowPunct w:val="0"/>
              <w:autoSpaceDE w:val="0"/>
              <w:autoSpaceDN w:val="0"/>
              <w:adjustRightInd w:val="0"/>
              <w:spacing w:after="0" w:line="240" w:lineRule="auto"/>
              <w:ind w:right="-20"/>
              <w:jc w:val="both"/>
              <w:rPr>
                <w:rFonts w:ascii="Times New Roman" w:eastAsia="Calibri" w:hAnsi="Times New Roman"/>
                <w:b/>
                <w:i/>
                <w:iCs/>
                <w:color w:val="000000"/>
                <w:sz w:val="24"/>
                <w:szCs w:val="24"/>
                <w:shd w:val="clear" w:color="auto" w:fill="C00000"/>
              </w:rPr>
            </w:pPr>
            <w:r>
              <w:rPr>
                <w:rFonts w:ascii="Times New Roman" w:eastAsia="Calibri" w:hAnsi="Times New Roman"/>
                <w:b/>
                <w:i/>
                <w:iCs/>
                <w:color w:val="1F497D"/>
                <w:sz w:val="24"/>
                <w:szCs w:val="24"/>
              </w:rPr>
              <w:t>Секција за рецитирање:</w:t>
            </w:r>
            <w:r>
              <w:rPr>
                <w:rFonts w:ascii="Times New Roman" w:eastAsia="Calibri" w:hAnsi="Times New Roman"/>
                <w:iCs/>
                <w:color w:val="000000"/>
                <w:sz w:val="24"/>
                <w:szCs w:val="24"/>
              </w:rPr>
              <w:t xml:space="preserve"> Ов</w:t>
            </w:r>
            <w:r w:rsidR="00CE423E">
              <w:rPr>
                <w:rFonts w:ascii="Times New Roman" w:eastAsia="Calibri" w:hAnsi="Times New Roman"/>
                <w:iCs/>
                <w:color w:val="000000"/>
                <w:sz w:val="24"/>
                <w:szCs w:val="24"/>
                <w:lang w:val="mk-MK"/>
              </w:rPr>
              <w:t>аа секција</w:t>
            </w:r>
            <w:r>
              <w:rPr>
                <w:rFonts w:ascii="Times New Roman" w:eastAsia="Calibri" w:hAnsi="Times New Roman"/>
                <w:iCs/>
                <w:color w:val="000000"/>
                <w:sz w:val="24"/>
                <w:szCs w:val="24"/>
              </w:rPr>
              <w:t xml:space="preserve"> има за цел да се здобие со знаење и знаење од комуникацијата, дневниот печат, електрониката итн.</w:t>
            </w:r>
          </w:p>
        </w:tc>
        <w:tc>
          <w:tcPr>
            <w:tcW w:w="3348" w:type="dxa"/>
            <w:tcBorders>
              <w:top w:val="single" w:sz="4" w:space="0" w:color="auto"/>
            </w:tcBorders>
          </w:tcPr>
          <w:p w14:paraId="75F7638F" w14:textId="77777777" w:rsidR="00844312" w:rsidRDefault="00844312" w:rsidP="00844312">
            <w:pPr>
              <w:spacing w:after="0"/>
              <w:jc w:val="both"/>
              <w:rPr>
                <w:rFonts w:ascii="Times New Roman" w:eastAsia="Calibri" w:hAnsi="Times New Roman"/>
                <w:iCs/>
                <w:color w:val="000000"/>
                <w:sz w:val="24"/>
                <w:szCs w:val="24"/>
              </w:rPr>
            </w:pPr>
            <w:r>
              <w:rPr>
                <w:rFonts w:ascii="Times New Roman" w:eastAsia="Calibri" w:hAnsi="Times New Roman"/>
                <w:iCs/>
                <w:color w:val="000000"/>
                <w:sz w:val="24"/>
                <w:szCs w:val="24"/>
              </w:rPr>
              <w:t>Кадиме Реџепи, Хукмете Таипи, Шерифе Иљази</w:t>
            </w:r>
          </w:p>
          <w:p w14:paraId="727817BC" w14:textId="77777777" w:rsidR="00844312" w:rsidRPr="000D4313" w:rsidRDefault="00844312" w:rsidP="00844312">
            <w:pPr>
              <w:jc w:val="both"/>
              <w:rPr>
                <w:rFonts w:ascii="Times New Roman" w:eastAsia="Calibri" w:hAnsi="Times New Roman"/>
                <w:iCs/>
                <w:color w:val="000000"/>
                <w:sz w:val="24"/>
                <w:szCs w:val="24"/>
              </w:rPr>
            </w:pPr>
          </w:p>
        </w:tc>
      </w:tr>
      <w:tr w:rsidR="00C103B9" w:rsidRPr="000D4313" w14:paraId="214C8E0A" w14:textId="77777777" w:rsidTr="00D47F2B">
        <w:tc>
          <w:tcPr>
            <w:tcW w:w="461" w:type="dxa"/>
          </w:tcPr>
          <w:p w14:paraId="49073E0E"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04</w:t>
            </w:r>
          </w:p>
        </w:tc>
        <w:tc>
          <w:tcPr>
            <w:tcW w:w="9187" w:type="dxa"/>
          </w:tcPr>
          <w:p w14:paraId="35E48118" w14:textId="20621F91" w:rsidR="00844312" w:rsidRPr="000D4313" w:rsidRDefault="00844312" w:rsidP="00844312">
            <w:pPr>
              <w:widowControl w:val="0"/>
              <w:overflowPunct w:val="0"/>
              <w:autoSpaceDE w:val="0"/>
              <w:autoSpaceDN w:val="0"/>
              <w:adjustRightInd w:val="0"/>
              <w:spacing w:after="0" w:line="240" w:lineRule="auto"/>
              <w:ind w:right="-20"/>
              <w:jc w:val="both"/>
              <w:rPr>
                <w:rFonts w:ascii="Times New Roman" w:eastAsia="Calibri" w:hAnsi="Times New Roman"/>
                <w:color w:val="000000"/>
                <w:sz w:val="24"/>
                <w:szCs w:val="24"/>
              </w:rPr>
            </w:pPr>
            <w:r w:rsidRPr="000D4313">
              <w:rPr>
                <w:rFonts w:ascii="Times New Roman" w:eastAsia="Calibri" w:hAnsi="Times New Roman"/>
                <w:i/>
                <w:iCs/>
                <w:color w:val="000000"/>
                <w:sz w:val="24"/>
                <w:szCs w:val="24"/>
              </w:rPr>
              <w:t>–</w:t>
            </w:r>
            <w:r>
              <w:rPr>
                <w:rFonts w:ascii="Times New Roman" w:eastAsia="Calibri" w:hAnsi="Times New Roman"/>
                <w:b/>
                <w:i/>
                <w:iCs/>
                <w:color w:val="1F497D"/>
                <w:sz w:val="24"/>
                <w:szCs w:val="24"/>
              </w:rPr>
              <w:t xml:space="preserve"> Оддел за математика, хемија и физика: </w:t>
            </w:r>
            <w:r w:rsidRPr="000D4313">
              <w:rPr>
                <w:rFonts w:ascii="Times New Roman" w:eastAsia="Calibri" w:hAnsi="Times New Roman"/>
                <w:iCs/>
                <w:color w:val="000000"/>
                <w:sz w:val="24"/>
                <w:szCs w:val="24"/>
              </w:rPr>
              <w:t>Ов</w:t>
            </w:r>
            <w:r w:rsidR="00CE423E">
              <w:rPr>
                <w:rFonts w:ascii="Times New Roman" w:eastAsia="Calibri" w:hAnsi="Times New Roman"/>
                <w:iCs/>
                <w:color w:val="000000"/>
                <w:sz w:val="24"/>
                <w:szCs w:val="24"/>
                <w:lang w:val="mk-MK"/>
              </w:rPr>
              <w:t>аа секција</w:t>
            </w:r>
            <w:r w:rsidRPr="000D4313">
              <w:rPr>
                <w:rFonts w:ascii="Times New Roman" w:eastAsia="Calibri" w:hAnsi="Times New Roman"/>
                <w:iCs/>
                <w:color w:val="000000"/>
                <w:sz w:val="24"/>
                <w:szCs w:val="24"/>
              </w:rPr>
              <w:t xml:space="preserve"> работи според сопствената програма, може да земе било каков вид на содржина од редовното учење</w:t>
            </w:r>
            <w:r w:rsidRPr="000D4313">
              <w:rPr>
                <w:rFonts w:ascii="Times New Roman" w:eastAsia="Calibri" w:hAnsi="Times New Roman"/>
                <w:color w:val="000000"/>
                <w:sz w:val="24"/>
                <w:szCs w:val="24"/>
              </w:rPr>
              <w:t xml:space="preserve">, од математиката и физиката, ако се проценува дека преку соодветната единица знаењето на учениците ќе се прошири. </w:t>
            </w:r>
          </w:p>
        </w:tc>
        <w:tc>
          <w:tcPr>
            <w:tcW w:w="3348" w:type="dxa"/>
          </w:tcPr>
          <w:p w14:paraId="1A393FAD"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Ширете Хазири, Агим Рахихми, Зарије Абдиу</w:t>
            </w:r>
          </w:p>
        </w:tc>
      </w:tr>
      <w:tr w:rsidR="00C103B9" w:rsidRPr="000D4313" w14:paraId="285A383A" w14:textId="77777777" w:rsidTr="00D47F2B">
        <w:tc>
          <w:tcPr>
            <w:tcW w:w="461" w:type="dxa"/>
          </w:tcPr>
          <w:p w14:paraId="10F1E655"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05</w:t>
            </w:r>
          </w:p>
        </w:tc>
        <w:tc>
          <w:tcPr>
            <w:tcW w:w="9187" w:type="dxa"/>
          </w:tcPr>
          <w:p w14:paraId="2B1E1669" w14:textId="4C718951" w:rsidR="00844312" w:rsidRPr="000D4313" w:rsidRDefault="00844312" w:rsidP="00844312">
            <w:pPr>
              <w:widowControl w:val="0"/>
              <w:overflowPunct w:val="0"/>
              <w:autoSpaceDE w:val="0"/>
              <w:autoSpaceDN w:val="0"/>
              <w:adjustRightInd w:val="0"/>
              <w:spacing w:after="0" w:line="240" w:lineRule="auto"/>
              <w:ind w:right="-20"/>
              <w:jc w:val="both"/>
              <w:rPr>
                <w:rFonts w:ascii="Times New Roman" w:eastAsia="Calibri" w:hAnsi="Times New Roman"/>
                <w:i/>
                <w:iCs/>
                <w:color w:val="000000"/>
                <w:sz w:val="24"/>
                <w:szCs w:val="24"/>
              </w:rPr>
            </w:pPr>
            <w:r w:rsidRPr="00DE576E">
              <w:rPr>
                <w:rFonts w:ascii="Times New Roman" w:eastAsia="Calibri" w:hAnsi="Times New Roman"/>
                <w:b/>
                <w:i/>
                <w:iCs/>
                <w:color w:val="1F497D"/>
                <w:sz w:val="24"/>
                <w:szCs w:val="24"/>
              </w:rPr>
              <w:t xml:space="preserve">Информатика секција: </w:t>
            </w:r>
            <w:r w:rsidRPr="00DE576E">
              <w:rPr>
                <w:rFonts w:ascii="Times New Roman" w:eastAsia="Calibri" w:hAnsi="Times New Roman"/>
                <w:iCs/>
                <w:color w:val="000000"/>
                <w:sz w:val="24"/>
                <w:szCs w:val="24"/>
              </w:rPr>
              <w:t xml:space="preserve">Работи врз основа на програми и има задача да ги обучи </w:t>
            </w:r>
            <w:r w:rsidR="003266C8">
              <w:rPr>
                <w:rFonts w:ascii="Times New Roman" w:eastAsia="Calibri" w:hAnsi="Times New Roman"/>
                <w:iCs/>
                <w:color w:val="000000"/>
                <w:sz w:val="24"/>
                <w:szCs w:val="24"/>
              </w:rPr>
              <w:t>ученици</w:t>
            </w:r>
            <w:r w:rsidRPr="00DE576E">
              <w:rPr>
                <w:rFonts w:ascii="Times New Roman" w:eastAsia="Calibri" w:hAnsi="Times New Roman"/>
                <w:iCs/>
                <w:color w:val="000000"/>
                <w:sz w:val="24"/>
                <w:szCs w:val="24"/>
              </w:rPr>
              <w:t>те да работат што е можно подобро со компјутери, да знаат како да работат за презентација со соодветни училишни програми, да знаат како да пишуваат со програми за текстуални процесори, да знаат како да креираат проекти, итн.</w:t>
            </w:r>
          </w:p>
        </w:tc>
        <w:tc>
          <w:tcPr>
            <w:tcW w:w="3348" w:type="dxa"/>
          </w:tcPr>
          <w:p w14:paraId="3C4E7138" w14:textId="44F306E7" w:rsidR="00844312" w:rsidRPr="000D4313" w:rsidRDefault="007C6871"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Амир</w:t>
            </w:r>
            <w:r w:rsidR="00AC4D94">
              <w:rPr>
                <w:rFonts w:ascii="Times New Roman" w:eastAsia="Calibri" w:hAnsi="Times New Roman"/>
                <w:color w:val="000000"/>
                <w:sz w:val="24"/>
                <w:szCs w:val="24"/>
                <w:lang w:val="mk-MK"/>
              </w:rPr>
              <w:t>е</w:t>
            </w:r>
            <w:r>
              <w:rPr>
                <w:rFonts w:ascii="Times New Roman" w:eastAsia="Calibri" w:hAnsi="Times New Roman"/>
                <w:color w:val="000000"/>
                <w:sz w:val="24"/>
                <w:szCs w:val="24"/>
              </w:rPr>
              <w:t xml:space="preserve"> Бе</w:t>
            </w:r>
            <w:r w:rsidR="00D75FFA">
              <w:rPr>
                <w:rFonts w:ascii="Times New Roman" w:eastAsia="Calibri" w:hAnsi="Times New Roman"/>
                <w:color w:val="000000"/>
                <w:sz w:val="24"/>
                <w:szCs w:val="24"/>
                <w:lang w:val="mk-MK"/>
              </w:rPr>
              <w:t>џ</w:t>
            </w:r>
            <w:r>
              <w:rPr>
                <w:rFonts w:ascii="Times New Roman" w:eastAsia="Calibri" w:hAnsi="Times New Roman"/>
                <w:color w:val="000000"/>
                <w:sz w:val="24"/>
                <w:szCs w:val="24"/>
              </w:rPr>
              <w:t>ети</w:t>
            </w:r>
          </w:p>
        </w:tc>
      </w:tr>
      <w:tr w:rsidR="00C103B9" w:rsidRPr="000D4313" w14:paraId="3EB6C0B7" w14:textId="77777777" w:rsidTr="00D47F2B">
        <w:tc>
          <w:tcPr>
            <w:tcW w:w="461" w:type="dxa"/>
          </w:tcPr>
          <w:p w14:paraId="282BDC78"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06</w:t>
            </w:r>
          </w:p>
        </w:tc>
        <w:tc>
          <w:tcPr>
            <w:tcW w:w="9187" w:type="dxa"/>
          </w:tcPr>
          <w:p w14:paraId="35B5A170" w14:textId="09BBF455" w:rsidR="00844312" w:rsidRPr="000D4313" w:rsidRDefault="00844312" w:rsidP="00844312">
            <w:pPr>
              <w:widowControl w:val="0"/>
              <w:overflowPunct w:val="0"/>
              <w:autoSpaceDE w:val="0"/>
              <w:autoSpaceDN w:val="0"/>
              <w:adjustRightInd w:val="0"/>
              <w:spacing w:after="0" w:line="240" w:lineRule="auto"/>
              <w:ind w:right="6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Млади историчари</w:t>
            </w:r>
            <w:r>
              <w:rPr>
                <w:rFonts w:ascii="Times New Roman" w:eastAsia="Calibri" w:hAnsi="Times New Roman"/>
                <w:i/>
                <w:iCs/>
                <w:color w:val="000000"/>
                <w:sz w:val="24"/>
                <w:szCs w:val="24"/>
              </w:rPr>
              <w:t xml:space="preserve">: </w:t>
            </w:r>
            <w:r w:rsidRPr="000D4313">
              <w:rPr>
                <w:rFonts w:ascii="Times New Roman" w:eastAsia="Calibri" w:hAnsi="Times New Roman"/>
                <w:iCs/>
                <w:color w:val="000000"/>
                <w:sz w:val="24"/>
                <w:szCs w:val="24"/>
              </w:rPr>
              <w:t>Ов</w:t>
            </w:r>
            <w:r w:rsidR="00203DD4">
              <w:rPr>
                <w:rFonts w:ascii="Times New Roman" w:eastAsia="Calibri" w:hAnsi="Times New Roman"/>
                <w:iCs/>
                <w:color w:val="000000"/>
                <w:sz w:val="24"/>
                <w:szCs w:val="24"/>
                <w:lang w:val="mk-MK"/>
              </w:rPr>
              <w:t>аа секција</w:t>
            </w:r>
            <w:r w:rsidRPr="000D4313">
              <w:rPr>
                <w:rFonts w:ascii="Times New Roman" w:eastAsia="Calibri" w:hAnsi="Times New Roman"/>
                <w:iCs/>
                <w:color w:val="000000"/>
                <w:sz w:val="24"/>
                <w:szCs w:val="24"/>
              </w:rPr>
              <w:t xml:space="preserve"> работи според сопствената програма и има за цел да го продлабочи знаењето од историското минато на татковината. </w:t>
            </w:r>
          </w:p>
        </w:tc>
        <w:tc>
          <w:tcPr>
            <w:tcW w:w="3348" w:type="dxa"/>
          </w:tcPr>
          <w:p w14:paraId="13FF2839" w14:textId="77777777" w:rsidR="00844312" w:rsidRPr="000D4313" w:rsidRDefault="009E3C0F"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Мерсије Рамадани</w:t>
            </w:r>
          </w:p>
        </w:tc>
      </w:tr>
      <w:tr w:rsidR="00C103B9" w:rsidRPr="000D4313" w14:paraId="23E4DE80" w14:textId="77777777" w:rsidTr="00D47F2B">
        <w:tc>
          <w:tcPr>
            <w:tcW w:w="461" w:type="dxa"/>
          </w:tcPr>
          <w:p w14:paraId="040BF431"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07</w:t>
            </w:r>
          </w:p>
        </w:tc>
        <w:tc>
          <w:tcPr>
            <w:tcW w:w="9187" w:type="dxa"/>
          </w:tcPr>
          <w:p w14:paraId="59A3A8C2" w14:textId="05985B09" w:rsidR="00844312" w:rsidRPr="000D4313" w:rsidRDefault="00844312" w:rsidP="00844312">
            <w:pPr>
              <w:widowControl w:val="0"/>
              <w:overflowPunct w:val="0"/>
              <w:autoSpaceDE w:val="0"/>
              <w:autoSpaceDN w:val="0"/>
              <w:adjustRightInd w:val="0"/>
              <w:spacing w:after="0" w:line="240" w:lineRule="auto"/>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Секција за екобиологија</w:t>
            </w:r>
            <w:r w:rsidR="00203DD4" w:rsidRPr="000D4313">
              <w:rPr>
                <w:rFonts w:ascii="Times New Roman" w:eastAsia="Calibri" w:hAnsi="Times New Roman"/>
                <w:iCs/>
                <w:color w:val="000000"/>
                <w:sz w:val="24"/>
                <w:szCs w:val="24"/>
              </w:rPr>
              <w:t xml:space="preserve"> Ов</w:t>
            </w:r>
            <w:r w:rsidR="00203DD4">
              <w:rPr>
                <w:rFonts w:ascii="Times New Roman" w:eastAsia="Calibri" w:hAnsi="Times New Roman"/>
                <w:iCs/>
                <w:color w:val="000000"/>
                <w:sz w:val="24"/>
                <w:szCs w:val="24"/>
                <w:lang w:val="mk-MK"/>
              </w:rPr>
              <w:t>аа секција</w:t>
            </w:r>
            <w:r w:rsidR="00203DD4" w:rsidRPr="000D4313">
              <w:rPr>
                <w:rFonts w:ascii="Times New Roman" w:eastAsia="Calibri" w:hAnsi="Times New Roman"/>
                <w:iCs/>
                <w:color w:val="000000"/>
                <w:sz w:val="24"/>
                <w:szCs w:val="24"/>
              </w:rPr>
              <w:t xml:space="preserve"> </w:t>
            </w:r>
            <w:r w:rsidRPr="000D4313">
              <w:rPr>
                <w:rFonts w:ascii="Times New Roman" w:eastAsia="Calibri" w:hAnsi="Times New Roman"/>
                <w:iCs/>
                <w:color w:val="000000"/>
                <w:sz w:val="24"/>
                <w:szCs w:val="24"/>
              </w:rPr>
              <w:t xml:space="preserve">ги програмира и врши своите активности долго </w:t>
            </w:r>
            <w:r w:rsidRPr="000D4313">
              <w:rPr>
                <w:rFonts w:ascii="Times New Roman" w:eastAsia="Calibri" w:hAnsi="Times New Roman"/>
                <w:color w:val="000000"/>
                <w:sz w:val="24"/>
                <w:szCs w:val="24"/>
              </w:rPr>
              <w:t xml:space="preserve">време: теоретски теми, практични работи и различни форми на работа. Целта на овој дел е унапредување и заштита на животната средина и во оваа смисла активностите кои се во оваа функција се дизајнирани и програмирани. </w:t>
            </w:r>
          </w:p>
        </w:tc>
        <w:tc>
          <w:tcPr>
            <w:tcW w:w="3348" w:type="dxa"/>
          </w:tcPr>
          <w:p w14:paraId="768DF3B7" w14:textId="531F895A" w:rsidR="00844312" w:rsidRPr="00D75FFA" w:rsidRDefault="00D75FFA" w:rsidP="00844312">
            <w:pPr>
              <w:widowControl w:val="0"/>
              <w:overflowPunct w:val="0"/>
              <w:autoSpaceDE w:val="0"/>
              <w:autoSpaceDN w:val="0"/>
              <w:adjustRightInd w:val="0"/>
              <w:spacing w:after="0" w:line="240" w:lineRule="auto"/>
              <w:jc w:val="both"/>
              <w:rPr>
                <w:rFonts w:ascii="Times New Roman" w:eastAsia="Calibri" w:hAnsi="Times New Roman"/>
                <w:color w:val="000000"/>
                <w:sz w:val="24"/>
                <w:szCs w:val="24"/>
                <w:lang w:val="mk-MK"/>
              </w:rPr>
            </w:pPr>
            <w:r>
              <w:rPr>
                <w:rFonts w:ascii="Times New Roman" w:eastAsia="Calibri" w:hAnsi="Times New Roman"/>
                <w:color w:val="000000"/>
                <w:sz w:val="24"/>
                <w:szCs w:val="24"/>
                <w:lang w:val="mk-MK"/>
              </w:rPr>
              <w:t>Зибиде Сејфулаи</w:t>
            </w:r>
            <w:r w:rsidR="00844312">
              <w:rPr>
                <w:rFonts w:ascii="Times New Roman" w:eastAsia="Calibri" w:hAnsi="Times New Roman"/>
                <w:color w:val="000000"/>
                <w:sz w:val="24"/>
                <w:szCs w:val="24"/>
              </w:rPr>
              <w:t>,</w:t>
            </w:r>
            <w:r>
              <w:rPr>
                <w:rFonts w:ascii="Times New Roman" w:eastAsia="Calibri" w:hAnsi="Times New Roman"/>
                <w:color w:val="000000"/>
                <w:sz w:val="24"/>
                <w:szCs w:val="24"/>
                <w:lang w:val="mk-MK"/>
              </w:rPr>
              <w:t xml:space="preserve"> Миндерес Шабани</w:t>
            </w:r>
            <w:r w:rsidR="00844312">
              <w:rPr>
                <w:rFonts w:ascii="Times New Roman" w:eastAsia="Calibri" w:hAnsi="Times New Roman"/>
                <w:color w:val="000000"/>
                <w:sz w:val="24"/>
                <w:szCs w:val="24"/>
              </w:rPr>
              <w:t>,</w:t>
            </w:r>
            <w:r>
              <w:rPr>
                <w:rFonts w:ascii="Times New Roman" w:eastAsia="Calibri" w:hAnsi="Times New Roman"/>
                <w:color w:val="000000"/>
                <w:sz w:val="24"/>
                <w:szCs w:val="24"/>
                <w:lang w:val="mk-MK"/>
              </w:rPr>
              <w:t xml:space="preserve"> Амире Беџети</w:t>
            </w:r>
          </w:p>
          <w:p w14:paraId="3ECB9A22" w14:textId="77777777" w:rsidR="00844312" w:rsidRPr="000D4313" w:rsidRDefault="00844312" w:rsidP="00844312">
            <w:pPr>
              <w:spacing w:after="0"/>
              <w:jc w:val="both"/>
              <w:rPr>
                <w:rFonts w:ascii="Times New Roman" w:eastAsia="Calibri" w:hAnsi="Times New Roman"/>
                <w:color w:val="000000"/>
                <w:sz w:val="24"/>
                <w:szCs w:val="24"/>
              </w:rPr>
            </w:pPr>
          </w:p>
        </w:tc>
      </w:tr>
      <w:tr w:rsidR="00C103B9" w:rsidRPr="000D4313" w14:paraId="44E261A8" w14:textId="77777777" w:rsidTr="00D47F2B">
        <w:tc>
          <w:tcPr>
            <w:tcW w:w="461" w:type="dxa"/>
          </w:tcPr>
          <w:p w14:paraId="1E38874E"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08</w:t>
            </w:r>
          </w:p>
        </w:tc>
        <w:tc>
          <w:tcPr>
            <w:tcW w:w="9187" w:type="dxa"/>
          </w:tcPr>
          <w:p w14:paraId="79AB74A7" w14:textId="47959A2F" w:rsidR="00844312" w:rsidRPr="000D4313" w:rsidRDefault="00844312" w:rsidP="00844312">
            <w:pPr>
              <w:spacing w:after="0"/>
              <w:jc w:val="both"/>
              <w:rPr>
                <w:rFonts w:ascii="Times New Roman" w:eastAsia="Calibri" w:hAnsi="Times New Roman"/>
                <w:color w:val="000000"/>
                <w:sz w:val="24"/>
                <w:szCs w:val="24"/>
              </w:rPr>
            </w:pPr>
            <w:r w:rsidRPr="00DE576E">
              <w:rPr>
                <w:rFonts w:ascii="Times New Roman" w:eastAsia="Calibri" w:hAnsi="Times New Roman"/>
                <w:b/>
                <w:i/>
                <w:color w:val="1F497D"/>
                <w:sz w:val="24"/>
                <w:szCs w:val="24"/>
              </w:rPr>
              <w:t>Секција за географи:</w:t>
            </w:r>
            <w:r>
              <w:rPr>
                <w:rFonts w:ascii="Times New Roman" w:eastAsia="Calibri" w:hAnsi="Times New Roman"/>
                <w:color w:val="000000"/>
                <w:sz w:val="24"/>
                <w:szCs w:val="24"/>
              </w:rPr>
              <w:t xml:space="preserve"> </w:t>
            </w:r>
            <w:r w:rsidR="00203DD4" w:rsidRPr="000D4313">
              <w:rPr>
                <w:rFonts w:ascii="Times New Roman" w:eastAsia="Calibri" w:hAnsi="Times New Roman"/>
                <w:iCs/>
                <w:color w:val="000000"/>
                <w:sz w:val="24"/>
                <w:szCs w:val="24"/>
              </w:rPr>
              <w:t>Ов</w:t>
            </w:r>
            <w:r w:rsidR="00203DD4">
              <w:rPr>
                <w:rFonts w:ascii="Times New Roman" w:eastAsia="Calibri" w:hAnsi="Times New Roman"/>
                <w:iCs/>
                <w:color w:val="000000"/>
                <w:sz w:val="24"/>
                <w:szCs w:val="24"/>
                <w:lang w:val="mk-MK"/>
              </w:rPr>
              <w:t>аа секција</w:t>
            </w:r>
            <w:r w:rsidR="00203DD4" w:rsidRPr="000D4313">
              <w:rPr>
                <w:rFonts w:ascii="Times New Roman" w:eastAsia="Calibri" w:hAnsi="Times New Roman"/>
                <w:iCs/>
                <w:color w:val="000000"/>
                <w:sz w:val="24"/>
                <w:szCs w:val="24"/>
              </w:rPr>
              <w:t xml:space="preserve"> </w:t>
            </w:r>
            <w:r>
              <w:rPr>
                <w:rFonts w:ascii="Times New Roman" w:eastAsia="Calibri" w:hAnsi="Times New Roman"/>
                <w:color w:val="000000"/>
                <w:sz w:val="24"/>
                <w:szCs w:val="24"/>
              </w:rPr>
              <w:t xml:space="preserve">работи според наставната програма по географија. </w:t>
            </w:r>
            <w:r w:rsidR="003266C8">
              <w:rPr>
                <w:rFonts w:ascii="Times New Roman" w:eastAsia="Calibri" w:hAnsi="Times New Roman"/>
                <w:color w:val="000000"/>
                <w:sz w:val="24"/>
                <w:szCs w:val="24"/>
              </w:rPr>
              <w:t>Ученици</w:t>
            </w:r>
            <w:r>
              <w:rPr>
                <w:rFonts w:ascii="Times New Roman" w:eastAsia="Calibri" w:hAnsi="Times New Roman"/>
                <w:color w:val="000000"/>
                <w:sz w:val="24"/>
                <w:szCs w:val="24"/>
              </w:rPr>
              <w:t xml:space="preserve">те треба да се научат да користат мапи, да се ориентираат и да се здобијат со </w:t>
            </w:r>
            <w:r>
              <w:rPr>
                <w:rFonts w:ascii="Times New Roman" w:eastAsia="Calibri" w:hAnsi="Times New Roman"/>
                <w:color w:val="000000"/>
                <w:sz w:val="24"/>
                <w:szCs w:val="24"/>
              </w:rPr>
              <w:lastRenderedPageBreak/>
              <w:t>знаење за нивното родно место и континентите во светот. Имајќи го ова на ум, активностите кои се во овој дел се дизајнирани и програмирани.</w:t>
            </w:r>
          </w:p>
        </w:tc>
        <w:tc>
          <w:tcPr>
            <w:tcW w:w="3348" w:type="dxa"/>
          </w:tcPr>
          <w:p w14:paraId="41A72926"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lastRenderedPageBreak/>
              <w:t>Арлинда Ислами</w:t>
            </w:r>
          </w:p>
        </w:tc>
      </w:tr>
      <w:tr w:rsidR="00C103B9" w:rsidRPr="000D4313" w14:paraId="3AF8F978" w14:textId="77777777" w:rsidTr="00D47F2B">
        <w:tc>
          <w:tcPr>
            <w:tcW w:w="461" w:type="dxa"/>
          </w:tcPr>
          <w:p w14:paraId="3BC9557B"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09</w:t>
            </w:r>
          </w:p>
        </w:tc>
        <w:tc>
          <w:tcPr>
            <w:tcW w:w="9187" w:type="dxa"/>
          </w:tcPr>
          <w:p w14:paraId="35E1154B" w14:textId="32E367D6" w:rsidR="00844312" w:rsidRPr="000D4313" w:rsidRDefault="00844312" w:rsidP="00844312">
            <w:pPr>
              <w:widowControl w:val="0"/>
              <w:overflowPunct w:val="0"/>
              <w:autoSpaceDE w:val="0"/>
              <w:autoSpaceDN w:val="0"/>
              <w:adjustRightInd w:val="0"/>
              <w:spacing w:after="0" w:line="240" w:lineRule="auto"/>
              <w:ind w:right="-2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 xml:space="preserve">Музичкиот дел: </w:t>
            </w:r>
            <w:r w:rsidRPr="000D4313">
              <w:rPr>
                <w:rFonts w:ascii="Times New Roman" w:eastAsia="Calibri" w:hAnsi="Times New Roman"/>
                <w:iCs/>
                <w:color w:val="000000"/>
                <w:sz w:val="24"/>
                <w:szCs w:val="24"/>
              </w:rPr>
              <w:t>Музичк</w:t>
            </w:r>
            <w:r w:rsidR="00203DD4">
              <w:rPr>
                <w:rFonts w:ascii="Times New Roman" w:eastAsia="Calibri" w:hAnsi="Times New Roman"/>
                <w:iCs/>
                <w:color w:val="000000"/>
                <w:sz w:val="24"/>
                <w:szCs w:val="24"/>
                <w:lang w:val="mk-MK"/>
              </w:rPr>
              <w:t>ата секција</w:t>
            </w:r>
            <w:r w:rsidRPr="000D4313">
              <w:rPr>
                <w:rFonts w:ascii="Times New Roman" w:eastAsia="Calibri" w:hAnsi="Times New Roman"/>
                <w:iCs/>
                <w:color w:val="000000"/>
                <w:sz w:val="24"/>
                <w:szCs w:val="24"/>
              </w:rPr>
              <w:t xml:space="preserve"> ќе реализира дел од нашиот културно-уметнички живот</w:t>
            </w:r>
            <w:r w:rsidRPr="000D4313">
              <w:rPr>
                <w:rFonts w:ascii="Times New Roman" w:eastAsia="Calibri" w:hAnsi="Times New Roman"/>
                <w:color w:val="000000"/>
                <w:sz w:val="24"/>
                <w:szCs w:val="24"/>
              </w:rPr>
              <w:t xml:space="preserve">. Реализацијата на програмата на музичкиот дел ќе биде преку соло пејачки активности, дуети, група на пејачи, народни и модерни танци итн. Музичкиот дел со својата презентација ќе учествува во настани кои ќе се одржат на ниво на училиштето, локалната заедница, на ниво на општината и пошироко, како што се </w:t>
            </w:r>
            <w:r w:rsidR="00203DD4">
              <w:rPr>
                <w:rFonts w:ascii="Times New Roman" w:eastAsia="Calibri" w:hAnsi="Times New Roman"/>
                <w:color w:val="000000"/>
                <w:sz w:val="24"/>
                <w:szCs w:val="24"/>
                <w:lang w:val="mk-MK"/>
              </w:rPr>
              <w:t>прим.</w:t>
            </w:r>
            <w:r w:rsidRPr="000D4313">
              <w:rPr>
                <w:rFonts w:ascii="Times New Roman" w:eastAsia="Calibri" w:hAnsi="Times New Roman"/>
                <w:color w:val="000000"/>
                <w:sz w:val="24"/>
                <w:szCs w:val="24"/>
              </w:rPr>
              <w:t xml:space="preserve">, ,,Училишен ден" - покровителство, Ден на 7 март, Ден на образованието ". ,, 8 март " Ден на жената ", " ,, 28 ноември " ,, Нова година " итн,; </w:t>
            </w:r>
          </w:p>
        </w:tc>
        <w:tc>
          <w:tcPr>
            <w:tcW w:w="3348" w:type="dxa"/>
          </w:tcPr>
          <w:p w14:paraId="16FAAE46" w14:textId="77777777" w:rsidR="00844312"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Хамије Имери</w:t>
            </w:r>
          </w:p>
          <w:p w14:paraId="29FC669B" w14:textId="51E1C286" w:rsidR="00844312"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 xml:space="preserve"> </w:t>
            </w:r>
            <w:r w:rsidR="00C103B9">
              <w:rPr>
                <w:rFonts w:ascii="Times New Roman" w:eastAsia="Calibri" w:hAnsi="Times New Roman"/>
                <w:color w:val="000000"/>
                <w:sz w:val="24"/>
                <w:szCs w:val="24"/>
                <w:lang w:val="mk-MK"/>
              </w:rPr>
              <w:t>Ј</w:t>
            </w:r>
            <w:r w:rsidRPr="000D4313">
              <w:rPr>
                <w:rFonts w:ascii="Times New Roman" w:eastAsia="Calibri" w:hAnsi="Times New Roman"/>
                <w:color w:val="000000"/>
                <w:sz w:val="24"/>
                <w:szCs w:val="24"/>
              </w:rPr>
              <w:t>етон Муслиу, Фатиме Шабани</w:t>
            </w:r>
          </w:p>
          <w:p w14:paraId="52F92478" w14:textId="77777777" w:rsidR="00D240E8" w:rsidRPr="00844312" w:rsidRDefault="00D240E8"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Нури Реџепи, Хамије Имери</w:t>
            </w:r>
          </w:p>
        </w:tc>
      </w:tr>
      <w:tr w:rsidR="00C103B9" w:rsidRPr="000D4313" w14:paraId="434D743B" w14:textId="77777777" w:rsidTr="00D47F2B">
        <w:tc>
          <w:tcPr>
            <w:tcW w:w="461" w:type="dxa"/>
          </w:tcPr>
          <w:p w14:paraId="7C873D51"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10</w:t>
            </w:r>
          </w:p>
        </w:tc>
        <w:tc>
          <w:tcPr>
            <w:tcW w:w="9187" w:type="dxa"/>
          </w:tcPr>
          <w:p w14:paraId="6B484CA0" w14:textId="1488875B" w:rsidR="00844312" w:rsidRPr="000D4313" w:rsidRDefault="00844312" w:rsidP="00844312">
            <w:pPr>
              <w:widowControl w:val="0"/>
              <w:tabs>
                <w:tab w:val="left" w:pos="630"/>
              </w:tabs>
              <w:overflowPunct w:val="0"/>
              <w:autoSpaceDE w:val="0"/>
              <w:autoSpaceDN w:val="0"/>
              <w:adjustRightInd w:val="0"/>
              <w:spacing w:after="0" w:line="240" w:lineRule="auto"/>
              <w:ind w:left="90" w:right="4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 xml:space="preserve">Фигуративен дел: </w:t>
            </w:r>
            <w:r w:rsidRPr="000D4313">
              <w:rPr>
                <w:rFonts w:ascii="Times New Roman" w:eastAsia="Calibri" w:hAnsi="Times New Roman"/>
                <w:color w:val="000000"/>
                <w:sz w:val="24"/>
                <w:szCs w:val="24"/>
              </w:rPr>
              <w:t xml:space="preserve">Интересот за фигуративната уметност ќе го најде својот израз во програмата на фигуративниот дел. </w:t>
            </w:r>
            <w:r w:rsidR="003266C8">
              <w:rPr>
                <w:rFonts w:ascii="Times New Roman" w:eastAsia="Calibri" w:hAnsi="Times New Roman"/>
                <w:color w:val="000000"/>
                <w:sz w:val="24"/>
                <w:szCs w:val="24"/>
              </w:rPr>
              <w:t>Ученици</w:t>
            </w:r>
            <w:r w:rsidRPr="000D4313">
              <w:rPr>
                <w:rFonts w:ascii="Times New Roman" w:eastAsia="Calibri" w:hAnsi="Times New Roman"/>
                <w:color w:val="000000"/>
                <w:sz w:val="24"/>
                <w:szCs w:val="24"/>
              </w:rPr>
              <w:t>те кои имаат афинитет и интерес за ликовната уметност ќе добијат можност да ги развијат своите таленти. Презентацијата ќе биде преку организирање на изложби, како и презентации и други активности, натпревари итн.</w:t>
            </w:r>
          </w:p>
        </w:tc>
        <w:tc>
          <w:tcPr>
            <w:tcW w:w="3348" w:type="dxa"/>
          </w:tcPr>
          <w:p w14:paraId="4FB08E3C"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 xml:space="preserve">  </w:t>
            </w:r>
          </w:p>
        </w:tc>
      </w:tr>
      <w:tr w:rsidR="00C103B9" w:rsidRPr="000D4313" w14:paraId="537F28AC" w14:textId="77777777" w:rsidTr="00D47F2B">
        <w:tc>
          <w:tcPr>
            <w:tcW w:w="461" w:type="dxa"/>
          </w:tcPr>
          <w:p w14:paraId="0D70CC82"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11</w:t>
            </w:r>
          </w:p>
        </w:tc>
        <w:tc>
          <w:tcPr>
            <w:tcW w:w="9187" w:type="dxa"/>
          </w:tcPr>
          <w:p w14:paraId="3B625F3C" w14:textId="77777777" w:rsidR="00844312" w:rsidRPr="000D4313" w:rsidRDefault="00844312" w:rsidP="00844312">
            <w:pPr>
              <w:widowControl w:val="0"/>
              <w:tabs>
                <w:tab w:val="left" w:pos="630"/>
              </w:tabs>
              <w:overflowPunct w:val="0"/>
              <w:autoSpaceDE w:val="0"/>
              <w:autoSpaceDN w:val="0"/>
              <w:adjustRightInd w:val="0"/>
              <w:spacing w:after="0" w:line="240" w:lineRule="auto"/>
              <w:ind w:left="90" w:right="-2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 xml:space="preserve">Спортски активности: </w:t>
            </w:r>
            <w:r w:rsidRPr="000D4313">
              <w:rPr>
                <w:rFonts w:ascii="Times New Roman" w:eastAsia="Calibri" w:hAnsi="Times New Roman"/>
                <w:iCs/>
                <w:color w:val="000000"/>
                <w:sz w:val="24"/>
                <w:szCs w:val="24"/>
              </w:rPr>
              <w:t xml:space="preserve">Програмата за спортски активности ќе се спроведува во согласност со условите за спорт. Од спортските активности ќе се реализираат следниве делови: фудбал, ракомет, кошарка, одбојка, акробатика, танц, атлетика (трчање, танцување, итн.), </w:t>
            </w:r>
            <w:r w:rsidRPr="000D4313">
              <w:rPr>
                <w:rFonts w:ascii="Times New Roman" w:eastAsia="Calibri" w:hAnsi="Times New Roman"/>
                <w:color w:val="000000"/>
                <w:sz w:val="24"/>
                <w:szCs w:val="24"/>
              </w:rPr>
              <w:t xml:space="preserve">крос-кантри. Слободните активности изразени преку спорт и уметност се од особено значење за физичкиот и менталниот развој на возрасната група на учениците. Како што е познато, нашите населби се далеку од културните центри, а особено од градот, така што ние сме далеку од спортски и уметнички настани и оваа културна празнина мора да се пополни. Треба да се инсистира на поголема соработка со локалната заедница, а училиштето треба да биде носител на културни активности и живот. Во овие програми на овие секции, образовната функција, хуманизмот, социјализацијата и развојот на таленти во спортот ќе најдат посебно место. </w:t>
            </w:r>
          </w:p>
        </w:tc>
        <w:tc>
          <w:tcPr>
            <w:tcW w:w="3348" w:type="dxa"/>
          </w:tcPr>
          <w:p w14:paraId="47EC49A1" w14:textId="796D6273" w:rsidR="00844312" w:rsidRPr="00C103B9" w:rsidRDefault="00C103B9" w:rsidP="00844312">
            <w:pPr>
              <w:spacing w:after="0"/>
              <w:jc w:val="both"/>
              <w:rPr>
                <w:rFonts w:ascii="Times New Roman" w:hAnsi="Times New Roman"/>
                <w:color w:val="000000"/>
                <w:sz w:val="24"/>
                <w:szCs w:val="24"/>
                <w:lang w:val="mk-MK"/>
              </w:rPr>
            </w:pPr>
            <w:r>
              <w:rPr>
                <w:rFonts w:ascii="Times New Roman" w:hAnsi="Times New Roman"/>
                <w:color w:val="000000"/>
                <w:sz w:val="24"/>
                <w:szCs w:val="24"/>
                <w:lang w:val="mk-MK"/>
              </w:rPr>
              <w:t xml:space="preserve">Јетон </w:t>
            </w:r>
            <w:r w:rsidR="00844312" w:rsidRPr="00844312">
              <w:rPr>
                <w:rFonts w:ascii="Times New Roman" w:hAnsi="Times New Roman"/>
                <w:color w:val="000000"/>
                <w:sz w:val="24"/>
                <w:szCs w:val="24"/>
              </w:rPr>
              <w:t>Муслија</w:t>
            </w:r>
            <w:r>
              <w:rPr>
                <w:rFonts w:ascii="Times New Roman" w:hAnsi="Times New Roman"/>
                <w:color w:val="000000"/>
                <w:sz w:val="24"/>
                <w:szCs w:val="24"/>
                <w:lang w:val="mk-MK"/>
              </w:rPr>
              <w:t>,</w:t>
            </w:r>
            <w:r w:rsidR="00844312" w:rsidRPr="00844312">
              <w:rPr>
                <w:rFonts w:ascii="Times New Roman" w:hAnsi="Times New Roman"/>
                <w:color w:val="000000"/>
                <w:sz w:val="24"/>
                <w:szCs w:val="24"/>
              </w:rPr>
              <w:t xml:space="preserve"> Фатиме Шабани</w:t>
            </w:r>
          </w:p>
          <w:p w14:paraId="4ED16E3E" w14:textId="77777777" w:rsidR="00844312" w:rsidRPr="000D4313" w:rsidRDefault="00D240E8"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Нури Реџепи</w:t>
            </w:r>
          </w:p>
        </w:tc>
      </w:tr>
      <w:tr w:rsidR="00C103B9" w:rsidRPr="000D4313" w14:paraId="12D4EF2E" w14:textId="77777777" w:rsidTr="00D47F2B">
        <w:tc>
          <w:tcPr>
            <w:tcW w:w="461" w:type="dxa"/>
          </w:tcPr>
          <w:p w14:paraId="50483AC1"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12</w:t>
            </w:r>
          </w:p>
        </w:tc>
        <w:tc>
          <w:tcPr>
            <w:tcW w:w="9187" w:type="dxa"/>
          </w:tcPr>
          <w:p w14:paraId="7E02EA02" w14:textId="77777777" w:rsidR="00844312" w:rsidRPr="000D4313" w:rsidRDefault="00844312" w:rsidP="00844312">
            <w:pPr>
              <w:widowControl w:val="0"/>
              <w:tabs>
                <w:tab w:val="left" w:pos="630"/>
              </w:tabs>
              <w:overflowPunct w:val="0"/>
              <w:autoSpaceDE w:val="0"/>
              <w:autoSpaceDN w:val="0"/>
              <w:adjustRightInd w:val="0"/>
              <w:spacing w:after="0" w:line="240" w:lineRule="auto"/>
              <w:ind w:left="90" w:right="-20"/>
              <w:jc w:val="both"/>
              <w:rPr>
                <w:rFonts w:ascii="Times New Roman" w:eastAsia="Calibri" w:hAnsi="Times New Roman"/>
                <w:b/>
                <w:i/>
                <w:iCs/>
                <w:color w:val="000000"/>
                <w:sz w:val="24"/>
                <w:szCs w:val="24"/>
                <w:shd w:val="clear" w:color="auto" w:fill="C00000"/>
              </w:rPr>
            </w:pPr>
            <w:r w:rsidRPr="00DE576E">
              <w:rPr>
                <w:rFonts w:ascii="Times New Roman" w:eastAsia="Calibri" w:hAnsi="Times New Roman"/>
                <w:b/>
                <w:i/>
                <w:iCs/>
                <w:color w:val="1F497D"/>
                <w:sz w:val="24"/>
                <w:szCs w:val="24"/>
              </w:rPr>
              <w:t xml:space="preserve">Сообраќајен дел:  </w:t>
            </w:r>
            <w:r>
              <w:rPr>
                <w:rFonts w:ascii="Times New Roman" w:eastAsia="Calibri" w:hAnsi="Times New Roman"/>
                <w:iCs/>
                <w:color w:val="000000"/>
                <w:sz w:val="24"/>
                <w:szCs w:val="24"/>
              </w:rPr>
              <w:t>Овој дел има за цел да се запознае со сообраќајните правила, практичната примена и учеството во различни трки</w:t>
            </w:r>
          </w:p>
        </w:tc>
        <w:tc>
          <w:tcPr>
            <w:tcW w:w="3348" w:type="dxa"/>
          </w:tcPr>
          <w:p w14:paraId="50D83E25"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Миндерес Шабани</w:t>
            </w:r>
          </w:p>
        </w:tc>
      </w:tr>
      <w:tr w:rsidR="00C103B9" w:rsidRPr="000D4313" w14:paraId="10F83DCD" w14:textId="77777777" w:rsidTr="00D47F2B">
        <w:tc>
          <w:tcPr>
            <w:tcW w:w="461" w:type="dxa"/>
          </w:tcPr>
          <w:p w14:paraId="0DE8741B"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13</w:t>
            </w:r>
          </w:p>
        </w:tc>
        <w:tc>
          <w:tcPr>
            <w:tcW w:w="9187" w:type="dxa"/>
          </w:tcPr>
          <w:p w14:paraId="29BAF2B9" w14:textId="77777777" w:rsidR="00844312" w:rsidRPr="000D4313" w:rsidRDefault="00844312" w:rsidP="00844312">
            <w:pPr>
              <w:widowControl w:val="0"/>
              <w:tabs>
                <w:tab w:val="left" w:pos="630"/>
              </w:tabs>
              <w:overflowPunct w:val="0"/>
              <w:autoSpaceDE w:val="0"/>
              <w:autoSpaceDN w:val="0"/>
              <w:adjustRightInd w:val="0"/>
              <w:spacing w:after="0" w:line="240" w:lineRule="auto"/>
              <w:ind w:left="90" w:right="-20"/>
              <w:jc w:val="both"/>
              <w:rPr>
                <w:rFonts w:ascii="Times New Roman" w:eastAsia="Calibri" w:hAnsi="Times New Roman"/>
                <w:b/>
                <w:i/>
                <w:iCs/>
                <w:color w:val="000000"/>
                <w:sz w:val="24"/>
                <w:szCs w:val="24"/>
                <w:shd w:val="clear" w:color="auto" w:fill="C00000"/>
              </w:rPr>
            </w:pPr>
            <w:r w:rsidRPr="00DE576E">
              <w:rPr>
                <w:rFonts w:ascii="Times New Roman" w:eastAsia="Calibri" w:hAnsi="Times New Roman"/>
                <w:b/>
                <w:i/>
                <w:iCs/>
                <w:color w:val="1F497D"/>
                <w:sz w:val="24"/>
                <w:szCs w:val="24"/>
              </w:rPr>
              <w:t>Шаховска секција:</w:t>
            </w:r>
            <w:r>
              <w:rPr>
                <w:rFonts w:ascii="Times New Roman" w:eastAsia="Calibri" w:hAnsi="Times New Roman"/>
                <w:iCs/>
                <w:color w:val="000000"/>
                <w:sz w:val="24"/>
                <w:szCs w:val="24"/>
              </w:rPr>
              <w:t xml:space="preserve"> Со цел да се реализира програмската содржина, начинот на кој играта е организирана.</w:t>
            </w:r>
          </w:p>
        </w:tc>
        <w:tc>
          <w:tcPr>
            <w:tcW w:w="3348" w:type="dxa"/>
          </w:tcPr>
          <w:p w14:paraId="03FE5E8E" w14:textId="3666E545" w:rsidR="00844312" w:rsidRPr="00C103B9" w:rsidRDefault="00C103B9" w:rsidP="00844312">
            <w:pPr>
              <w:spacing w:after="0"/>
              <w:jc w:val="both"/>
              <w:rPr>
                <w:rFonts w:ascii="Times New Roman" w:hAnsi="Times New Roman"/>
                <w:color w:val="000000"/>
                <w:sz w:val="24"/>
                <w:szCs w:val="24"/>
                <w:lang w:val="mk-MK"/>
              </w:rPr>
            </w:pPr>
            <w:r>
              <w:rPr>
                <w:rFonts w:ascii="Times New Roman" w:hAnsi="Times New Roman"/>
                <w:color w:val="000000"/>
                <w:sz w:val="24"/>
                <w:szCs w:val="24"/>
                <w:lang w:val="mk-MK"/>
              </w:rPr>
              <w:t xml:space="preserve">Јетон </w:t>
            </w:r>
            <w:r w:rsidR="00844312" w:rsidRPr="00844312">
              <w:rPr>
                <w:rFonts w:ascii="Times New Roman" w:hAnsi="Times New Roman"/>
                <w:color w:val="000000"/>
                <w:sz w:val="24"/>
                <w:szCs w:val="24"/>
              </w:rPr>
              <w:t>Муслија Фатиме Шабани</w:t>
            </w:r>
          </w:p>
          <w:p w14:paraId="507E1BAB" w14:textId="77777777" w:rsidR="00844312" w:rsidRPr="000D4313" w:rsidRDefault="00D240E8"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Нури Реџепи</w:t>
            </w:r>
          </w:p>
        </w:tc>
      </w:tr>
    </w:tbl>
    <w:p w14:paraId="1E678A50" w14:textId="77777777" w:rsidR="00B641C7" w:rsidRDefault="00B641C7" w:rsidP="003C414A">
      <w:pPr>
        <w:pStyle w:val="ListParagraph"/>
        <w:spacing w:after="0" w:line="240" w:lineRule="auto"/>
        <w:ind w:left="0"/>
        <w:jc w:val="both"/>
        <w:rPr>
          <w:rFonts w:ascii="Times New Roman" w:hAnsi="Times New Roman" w:cs="Times New Roman"/>
          <w:b/>
          <w:i/>
          <w:color w:val="000000"/>
          <w:sz w:val="24"/>
          <w:szCs w:val="24"/>
        </w:rPr>
      </w:pPr>
    </w:p>
    <w:p w14:paraId="0531D251" w14:textId="474E6B00" w:rsidR="007D28CD" w:rsidRPr="00E136AA" w:rsidRDefault="00E136AA" w:rsidP="003C414A">
      <w:pPr>
        <w:pStyle w:val="ListParagraph"/>
        <w:spacing w:after="0" w:line="240" w:lineRule="auto"/>
        <w:ind w:left="0"/>
        <w:jc w:val="both"/>
        <w:rPr>
          <w:rFonts w:ascii="Times New Roman" w:hAnsi="Times New Roman" w:cs="Times New Roman"/>
          <w:color w:val="000000"/>
          <w:sz w:val="24"/>
          <w:szCs w:val="24"/>
        </w:rPr>
      </w:pPr>
      <w:r w:rsidRPr="00E136AA">
        <w:rPr>
          <w:rFonts w:ascii="Times New Roman" w:hAnsi="Times New Roman" w:cs="Times New Roman"/>
          <w:color w:val="000000"/>
          <w:sz w:val="24"/>
          <w:szCs w:val="24"/>
        </w:rPr>
        <w:t>Сите програми врз основа на деловите предвидени за учебната 202</w:t>
      </w:r>
      <w:r w:rsidR="00BB62EF">
        <w:rPr>
          <w:rFonts w:ascii="Times New Roman" w:hAnsi="Times New Roman" w:cs="Times New Roman"/>
          <w:color w:val="000000"/>
          <w:sz w:val="24"/>
          <w:szCs w:val="24"/>
          <w:lang w:val="mk-MK"/>
        </w:rPr>
        <w:t>6</w:t>
      </w:r>
      <w:r w:rsidRPr="00E136AA">
        <w:rPr>
          <w:rFonts w:ascii="Times New Roman" w:hAnsi="Times New Roman" w:cs="Times New Roman"/>
          <w:color w:val="000000"/>
          <w:sz w:val="24"/>
          <w:szCs w:val="24"/>
        </w:rPr>
        <w:t>/202</w:t>
      </w:r>
      <w:r w:rsidR="00BB62EF">
        <w:rPr>
          <w:rFonts w:ascii="Times New Roman" w:hAnsi="Times New Roman" w:cs="Times New Roman"/>
          <w:color w:val="000000"/>
          <w:sz w:val="24"/>
          <w:szCs w:val="24"/>
          <w:lang w:val="mk-MK"/>
        </w:rPr>
        <w:t>7</w:t>
      </w:r>
      <w:r w:rsidRPr="00E136AA">
        <w:rPr>
          <w:rFonts w:ascii="Times New Roman" w:hAnsi="Times New Roman" w:cs="Times New Roman"/>
          <w:color w:val="000000"/>
          <w:sz w:val="24"/>
          <w:szCs w:val="24"/>
        </w:rPr>
        <w:t xml:space="preserve"> година ќе бидат поднесени и ќе бидат составен дел од програмата за училишна работа, врз основа на планот за училишна работа ќе се реализира во петок.</w:t>
      </w:r>
    </w:p>
    <w:p w14:paraId="635E2A31" w14:textId="77777777" w:rsidR="007D28CD" w:rsidRDefault="007D28CD" w:rsidP="003C414A">
      <w:pPr>
        <w:pStyle w:val="ListParagraph"/>
        <w:spacing w:after="0" w:line="240" w:lineRule="auto"/>
        <w:ind w:left="0"/>
        <w:jc w:val="both"/>
        <w:rPr>
          <w:rFonts w:ascii="Times New Roman" w:hAnsi="Times New Roman" w:cs="Times New Roman"/>
          <w:b/>
          <w:i/>
          <w:color w:val="000000"/>
          <w:sz w:val="24"/>
          <w:szCs w:val="24"/>
        </w:rPr>
      </w:pPr>
    </w:p>
    <w:p w14:paraId="2E857F8E" w14:textId="77777777" w:rsidR="006C1F7E" w:rsidRDefault="006C1F7E" w:rsidP="003C414A">
      <w:pPr>
        <w:pStyle w:val="ListParagraph"/>
        <w:spacing w:after="0" w:line="240" w:lineRule="auto"/>
        <w:ind w:left="0"/>
        <w:jc w:val="both"/>
        <w:rPr>
          <w:rFonts w:ascii="Times New Roman" w:hAnsi="Times New Roman" w:cs="Times New Roman"/>
          <w:b/>
          <w:i/>
          <w:color w:val="000000"/>
          <w:sz w:val="24"/>
          <w:szCs w:val="24"/>
        </w:rPr>
      </w:pPr>
    </w:p>
    <w:p w14:paraId="5C68AD27" w14:textId="124699CF" w:rsidR="00B641C7" w:rsidRPr="00C47A3A" w:rsidRDefault="00CE1E5F" w:rsidP="00844312">
      <w:pPr>
        <w:pStyle w:val="ListParagraph"/>
        <w:spacing w:after="0" w:line="240" w:lineRule="auto"/>
        <w:ind w:left="1800"/>
        <w:jc w:val="both"/>
        <w:rPr>
          <w:rFonts w:ascii="Times New Roman" w:hAnsi="Times New Roman" w:cs="Times New Roman"/>
          <w:b/>
          <w:i/>
          <w:color w:val="1F497D"/>
          <w:sz w:val="24"/>
          <w:szCs w:val="24"/>
        </w:rPr>
      </w:pPr>
      <w:r>
        <w:rPr>
          <w:rFonts w:ascii="Times New Roman" w:hAnsi="Times New Roman" w:cs="Times New Roman"/>
          <w:b/>
          <w:i/>
          <w:color w:val="1F497D"/>
          <w:sz w:val="24"/>
          <w:szCs w:val="24"/>
        </w:rPr>
        <w:t>Ученички</w:t>
      </w:r>
      <w:r w:rsidR="00C47A3A" w:rsidRPr="00C47A3A">
        <w:rPr>
          <w:rFonts w:ascii="Times New Roman" w:hAnsi="Times New Roman" w:cs="Times New Roman"/>
          <w:b/>
          <w:i/>
          <w:color w:val="1F497D"/>
          <w:sz w:val="24"/>
          <w:szCs w:val="24"/>
        </w:rPr>
        <w:t xml:space="preserve"> натпревари</w:t>
      </w:r>
    </w:p>
    <w:p w14:paraId="36C7975F" w14:textId="77777777" w:rsidR="00E136AA" w:rsidRPr="000D4313" w:rsidRDefault="00E136AA" w:rsidP="00E136AA">
      <w:pPr>
        <w:pStyle w:val="ListParagraph"/>
        <w:spacing w:after="0" w:line="240" w:lineRule="auto"/>
        <w:ind w:left="270"/>
        <w:jc w:val="both"/>
        <w:rPr>
          <w:rFonts w:ascii="Times New Roman" w:hAnsi="Times New Roman" w:cs="Times New Roman"/>
          <w:b/>
          <w:i/>
          <w:color w:val="000000"/>
          <w:sz w:val="24"/>
          <w:szCs w:val="24"/>
        </w:rPr>
      </w:pPr>
    </w:p>
    <w:p w14:paraId="2206E810" w14:textId="19DDB371" w:rsidR="00571176" w:rsidRDefault="00CE1E5F" w:rsidP="006A7266">
      <w:pPr>
        <w:pStyle w:val="ListParagraph"/>
        <w:tabs>
          <w:tab w:val="left" w:pos="270"/>
        </w:tabs>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Ученички</w:t>
      </w:r>
      <w:r w:rsidR="00571176">
        <w:rPr>
          <w:rFonts w:ascii="Times New Roman" w:hAnsi="Times New Roman" w:cs="Times New Roman"/>
          <w:color w:val="000000"/>
          <w:sz w:val="24"/>
          <w:szCs w:val="24"/>
        </w:rPr>
        <w:t>те натпревари ќе вклучуваат активности преку кои ќе бидат презентирани достигнувањата на учениците и училиштето во учењето и други области на образовниот процес.</w:t>
      </w:r>
    </w:p>
    <w:p w14:paraId="7E016B66" w14:textId="77777777" w:rsidR="00CC1256" w:rsidRDefault="008B1320" w:rsidP="006A7266">
      <w:pPr>
        <w:pStyle w:val="ListParagraph"/>
        <w:tabs>
          <w:tab w:val="left" w:pos="270"/>
        </w:tabs>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Училишните натпревари во одредени предмети ќе бидат клучен сегмент во образованието на учениците, со што нивното учество во натпреварите ќе развие талент и интерес за знаење од различни предмети. Натпреварите ќе се одржат на училишно, општинско, регионално ниво. национални и меѓународни. Тие ќе бидат организирани од институции акредитирани од МОН кои ќе бидат дел од државната евалуација. </w:t>
      </w:r>
    </w:p>
    <w:p w14:paraId="17823419" w14:textId="77777777" w:rsidR="005109FC" w:rsidRDefault="005109FC" w:rsidP="006A7266">
      <w:pPr>
        <w:pStyle w:val="ListParagraph"/>
        <w:tabs>
          <w:tab w:val="left" w:pos="270"/>
        </w:tabs>
        <w:spacing w:after="0" w:line="240" w:lineRule="auto"/>
        <w:ind w:left="0"/>
        <w:jc w:val="both"/>
        <w:rPr>
          <w:rFonts w:ascii="Times New Roman" w:hAnsi="Times New Roman" w:cs="Times New Roman"/>
          <w:color w:val="000000"/>
          <w:sz w:val="24"/>
          <w:szCs w:val="24"/>
        </w:rPr>
      </w:pPr>
    </w:p>
    <w:p w14:paraId="79156949" w14:textId="77777777" w:rsidR="005109FC" w:rsidRPr="000D4313" w:rsidRDefault="005109FC" w:rsidP="006A7266">
      <w:pPr>
        <w:pStyle w:val="ListParagraph"/>
        <w:tabs>
          <w:tab w:val="left" w:pos="270"/>
        </w:tabs>
        <w:spacing w:after="0" w:line="240" w:lineRule="auto"/>
        <w:ind w:left="0"/>
        <w:jc w:val="both"/>
        <w:rPr>
          <w:rFonts w:ascii="Times New Roman" w:hAnsi="Times New Roman" w:cs="Times New Roman"/>
          <w:color w:val="000000"/>
          <w:sz w:val="24"/>
          <w:szCs w:val="24"/>
        </w:rPr>
      </w:pPr>
    </w:p>
    <w:p w14:paraId="45751D4A" w14:textId="75C90A7A" w:rsidR="00684EC9" w:rsidRPr="000D4313" w:rsidRDefault="00C47A3A" w:rsidP="006254A9">
      <w:pPr>
        <w:widowControl w:val="0"/>
        <w:numPr>
          <w:ilvl w:val="0"/>
          <w:numId w:val="18"/>
        </w:numPr>
        <w:overflowPunct w:val="0"/>
        <w:autoSpaceDE w:val="0"/>
        <w:autoSpaceDN w:val="0"/>
        <w:adjustRightInd w:val="0"/>
        <w:spacing w:after="0" w:line="240" w:lineRule="auto"/>
        <w:ind w:right="-20"/>
        <w:jc w:val="both"/>
        <w:rPr>
          <w:rFonts w:ascii="Times New Roman" w:hAnsi="Times New Roman"/>
          <w:color w:val="000000"/>
          <w:sz w:val="24"/>
          <w:szCs w:val="24"/>
        </w:rPr>
      </w:pPr>
      <w:r w:rsidRPr="00C47A3A">
        <w:rPr>
          <w:rFonts w:ascii="Times New Roman" w:hAnsi="Times New Roman"/>
          <w:b/>
          <w:i/>
          <w:color w:val="1F497D"/>
          <w:sz w:val="24"/>
          <w:szCs w:val="24"/>
        </w:rPr>
        <w:t>Планирање на</w:t>
      </w:r>
      <w:r w:rsidR="00B84ADC">
        <w:rPr>
          <w:rFonts w:ascii="Times New Roman" w:hAnsi="Times New Roman"/>
          <w:b/>
          <w:i/>
          <w:color w:val="1F497D"/>
          <w:sz w:val="24"/>
          <w:szCs w:val="24"/>
          <w:lang w:val="mk-MK"/>
        </w:rPr>
        <w:t xml:space="preserve"> натпревари</w:t>
      </w:r>
      <w:r w:rsidRPr="00C47A3A">
        <w:rPr>
          <w:rFonts w:ascii="Times New Roman" w:hAnsi="Times New Roman"/>
          <w:b/>
          <w:i/>
          <w:color w:val="1F497D"/>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0"/>
        <w:gridCol w:w="9540"/>
      </w:tblGrid>
      <w:tr w:rsidR="00684EC9" w:rsidRPr="000D4313" w14:paraId="0B05D4B2" w14:textId="77777777" w:rsidTr="00D47F2B">
        <w:tc>
          <w:tcPr>
            <w:tcW w:w="3240" w:type="dxa"/>
          </w:tcPr>
          <w:p w14:paraId="38F17ED1" w14:textId="57404D87" w:rsidR="00684EC9" w:rsidRPr="00B84ADC" w:rsidRDefault="00B84ADC" w:rsidP="003C414A">
            <w:pPr>
              <w:widowControl w:val="0"/>
              <w:overflowPunct w:val="0"/>
              <w:autoSpaceDE w:val="0"/>
              <w:autoSpaceDN w:val="0"/>
              <w:adjustRightInd w:val="0"/>
              <w:spacing w:after="0" w:line="240" w:lineRule="auto"/>
              <w:ind w:right="-20"/>
              <w:jc w:val="both"/>
              <w:rPr>
                <w:rFonts w:ascii="Times New Roman" w:hAnsi="Times New Roman"/>
                <w:color w:val="000000"/>
                <w:sz w:val="24"/>
                <w:szCs w:val="24"/>
                <w:lang w:val="mk-MK"/>
              </w:rPr>
            </w:pPr>
            <w:r>
              <w:rPr>
                <w:rFonts w:ascii="Times New Roman" w:hAnsi="Times New Roman"/>
                <w:b/>
                <w:i/>
                <w:color w:val="000000"/>
                <w:sz w:val="24"/>
                <w:szCs w:val="24"/>
                <w:lang w:val="mk-MK"/>
              </w:rPr>
              <w:t>Одделенска настава</w:t>
            </w:r>
          </w:p>
        </w:tc>
        <w:tc>
          <w:tcPr>
            <w:tcW w:w="9540" w:type="dxa"/>
          </w:tcPr>
          <w:p w14:paraId="239AF716" w14:textId="7366E798" w:rsidR="00684EC9" w:rsidRPr="00B84ADC" w:rsidRDefault="00684EC9" w:rsidP="003C414A">
            <w:pPr>
              <w:widowControl w:val="0"/>
              <w:overflowPunct w:val="0"/>
              <w:autoSpaceDE w:val="0"/>
              <w:autoSpaceDN w:val="0"/>
              <w:adjustRightInd w:val="0"/>
              <w:spacing w:after="0" w:line="240" w:lineRule="auto"/>
              <w:ind w:right="-20"/>
              <w:jc w:val="both"/>
              <w:rPr>
                <w:rFonts w:ascii="Times New Roman" w:hAnsi="Times New Roman"/>
                <w:color w:val="000000"/>
                <w:sz w:val="24"/>
                <w:szCs w:val="24"/>
                <w:lang w:val="mk-MK"/>
              </w:rPr>
            </w:pPr>
            <w:r w:rsidRPr="000D4313">
              <w:rPr>
                <w:rFonts w:ascii="Times New Roman" w:hAnsi="Times New Roman"/>
                <w:b/>
                <w:i/>
                <w:color w:val="000000"/>
                <w:sz w:val="24"/>
                <w:szCs w:val="24"/>
              </w:rPr>
              <w:t>Предметн</w:t>
            </w:r>
            <w:r w:rsidR="00B84ADC">
              <w:rPr>
                <w:rFonts w:ascii="Times New Roman" w:hAnsi="Times New Roman"/>
                <w:b/>
                <w:i/>
                <w:color w:val="000000"/>
                <w:sz w:val="24"/>
                <w:szCs w:val="24"/>
                <w:lang w:val="mk-MK"/>
              </w:rPr>
              <w:t>а настава</w:t>
            </w:r>
          </w:p>
        </w:tc>
      </w:tr>
      <w:tr w:rsidR="00684EC9" w:rsidRPr="000D4313" w14:paraId="4662F4D9" w14:textId="77777777" w:rsidTr="00D47F2B">
        <w:tc>
          <w:tcPr>
            <w:tcW w:w="3240" w:type="dxa"/>
          </w:tcPr>
          <w:p w14:paraId="79BD7200" w14:textId="67A068CA" w:rsidR="00684EC9" w:rsidRPr="00B84ADC" w:rsidRDefault="00684EC9" w:rsidP="00962B27">
            <w:pPr>
              <w:widowControl w:val="0"/>
              <w:overflowPunct w:val="0"/>
              <w:autoSpaceDE w:val="0"/>
              <w:autoSpaceDN w:val="0"/>
              <w:adjustRightInd w:val="0"/>
              <w:spacing w:after="0" w:line="240" w:lineRule="auto"/>
              <w:ind w:right="-20"/>
              <w:rPr>
                <w:rFonts w:ascii="Times New Roman" w:hAnsi="Times New Roman"/>
                <w:b/>
                <w:color w:val="000000"/>
                <w:sz w:val="24"/>
                <w:szCs w:val="24"/>
                <w:lang w:val="mk-MK"/>
              </w:rPr>
            </w:pPr>
            <w:r w:rsidRPr="000D4313">
              <w:rPr>
                <w:rFonts w:ascii="Times New Roman" w:hAnsi="Times New Roman"/>
                <w:b/>
                <w:color w:val="000000"/>
                <w:sz w:val="24"/>
                <w:szCs w:val="24"/>
              </w:rPr>
              <w:t xml:space="preserve">јануари и февруари; </w:t>
            </w:r>
            <w:r w:rsidRPr="000D4313">
              <w:rPr>
                <w:rFonts w:ascii="Times New Roman" w:hAnsi="Times New Roman"/>
                <w:color w:val="000000"/>
                <w:sz w:val="24"/>
                <w:szCs w:val="24"/>
              </w:rPr>
              <w:t xml:space="preserve">Албански јазик, математика, </w:t>
            </w:r>
            <w:r w:rsidR="00B84ADC">
              <w:rPr>
                <w:rFonts w:ascii="Times New Roman" w:hAnsi="Times New Roman"/>
                <w:color w:val="000000"/>
                <w:sz w:val="24"/>
                <w:szCs w:val="24"/>
                <w:lang w:val="mk-MK"/>
              </w:rPr>
              <w:t>физичко</w:t>
            </w:r>
          </w:p>
          <w:p w14:paraId="73CB52D2" w14:textId="77777777" w:rsidR="00684EC9" w:rsidRPr="000D4313" w:rsidRDefault="00684EC9" w:rsidP="00962B27">
            <w:pPr>
              <w:widowControl w:val="0"/>
              <w:overflowPunct w:val="0"/>
              <w:autoSpaceDE w:val="0"/>
              <w:autoSpaceDN w:val="0"/>
              <w:adjustRightInd w:val="0"/>
              <w:spacing w:after="0" w:line="240" w:lineRule="auto"/>
              <w:ind w:right="-20"/>
              <w:rPr>
                <w:rFonts w:ascii="Times New Roman" w:hAnsi="Times New Roman"/>
                <w:b/>
                <w:i/>
                <w:color w:val="000000"/>
                <w:sz w:val="24"/>
                <w:szCs w:val="24"/>
              </w:rPr>
            </w:pPr>
            <w:r w:rsidRPr="000D4313">
              <w:rPr>
                <w:rFonts w:ascii="Times New Roman" w:hAnsi="Times New Roman"/>
                <w:b/>
                <w:i/>
                <w:color w:val="000000"/>
                <w:sz w:val="24"/>
                <w:szCs w:val="24"/>
              </w:rPr>
              <w:t xml:space="preserve">Мај, </w:t>
            </w:r>
            <w:r w:rsidRPr="000D4313">
              <w:rPr>
                <w:rFonts w:ascii="Times New Roman" w:hAnsi="Times New Roman"/>
                <w:i/>
                <w:color w:val="000000"/>
                <w:sz w:val="24"/>
                <w:szCs w:val="24"/>
              </w:rPr>
              <w:t>природни науки, општествени науки</w:t>
            </w:r>
          </w:p>
        </w:tc>
        <w:tc>
          <w:tcPr>
            <w:tcW w:w="9540" w:type="dxa"/>
          </w:tcPr>
          <w:p w14:paraId="5A3546FC" w14:textId="037A6E3E" w:rsidR="00684EC9" w:rsidRPr="000D4313" w:rsidRDefault="00684EC9" w:rsidP="003C414A">
            <w:pPr>
              <w:widowControl w:val="0"/>
              <w:overflowPunct w:val="0"/>
              <w:autoSpaceDE w:val="0"/>
              <w:autoSpaceDN w:val="0"/>
              <w:adjustRightInd w:val="0"/>
              <w:spacing w:after="0" w:line="240" w:lineRule="auto"/>
              <w:ind w:right="300"/>
              <w:jc w:val="both"/>
              <w:rPr>
                <w:rFonts w:ascii="Times New Roman" w:hAnsi="Times New Roman"/>
                <w:color w:val="000000"/>
                <w:sz w:val="24"/>
                <w:szCs w:val="24"/>
              </w:rPr>
            </w:pPr>
            <w:r w:rsidRPr="000D4313">
              <w:rPr>
                <w:rFonts w:ascii="Times New Roman" w:hAnsi="Times New Roman"/>
                <w:b/>
                <w:color w:val="000000"/>
                <w:sz w:val="24"/>
                <w:szCs w:val="24"/>
              </w:rPr>
              <w:t>февруари – март;</w:t>
            </w:r>
            <w:r w:rsidRPr="000D4313">
              <w:rPr>
                <w:rFonts w:ascii="Times New Roman" w:hAnsi="Times New Roman"/>
                <w:color w:val="000000"/>
                <w:sz w:val="24"/>
                <w:szCs w:val="24"/>
              </w:rPr>
              <w:t xml:space="preserve"> Математички натпревари на училишно ниво </w:t>
            </w:r>
            <w:r w:rsidR="00AD0786">
              <w:rPr>
                <w:rFonts w:ascii="Times New Roman" w:hAnsi="Times New Roman"/>
                <w:color w:val="000000"/>
                <w:sz w:val="24"/>
                <w:szCs w:val="24"/>
                <w:lang w:val="mk-MK"/>
              </w:rPr>
              <w:t>Физичко</w:t>
            </w:r>
            <w:r w:rsidRPr="000D4313">
              <w:rPr>
                <w:rFonts w:ascii="Times New Roman" w:hAnsi="Times New Roman"/>
                <w:color w:val="000000"/>
                <w:sz w:val="24"/>
                <w:szCs w:val="24"/>
              </w:rPr>
              <w:t>. – спортски активности за ден</w:t>
            </w:r>
            <w:r w:rsidR="00AD0786">
              <w:rPr>
                <w:rFonts w:ascii="Times New Roman" w:hAnsi="Times New Roman"/>
                <w:color w:val="000000"/>
                <w:sz w:val="24"/>
                <w:szCs w:val="24"/>
                <w:lang w:val="mk-MK"/>
              </w:rPr>
              <w:t xml:space="preserve">от на </w:t>
            </w:r>
            <w:r w:rsidR="00AD0786" w:rsidRPr="000D4313">
              <w:rPr>
                <w:rFonts w:ascii="Times New Roman" w:hAnsi="Times New Roman"/>
                <w:color w:val="000000"/>
                <w:sz w:val="24"/>
                <w:szCs w:val="24"/>
              </w:rPr>
              <w:t>училиш</w:t>
            </w:r>
            <w:r w:rsidR="00AD0786">
              <w:rPr>
                <w:rFonts w:ascii="Times New Roman" w:hAnsi="Times New Roman"/>
                <w:color w:val="000000"/>
                <w:sz w:val="24"/>
                <w:szCs w:val="24"/>
                <w:lang w:val="mk-MK"/>
              </w:rPr>
              <w:t>тето</w:t>
            </w:r>
            <w:r w:rsidRPr="000D4313">
              <w:rPr>
                <w:rFonts w:ascii="Times New Roman" w:hAnsi="Times New Roman"/>
                <w:color w:val="000000"/>
                <w:sz w:val="24"/>
                <w:szCs w:val="24"/>
              </w:rPr>
              <w:t xml:space="preserve"> </w:t>
            </w:r>
            <w:r w:rsidRPr="000D4313">
              <w:rPr>
                <w:rFonts w:ascii="Times New Roman" w:hAnsi="Times New Roman"/>
                <w:b/>
                <w:color w:val="000000"/>
                <w:sz w:val="24"/>
                <w:szCs w:val="24"/>
              </w:rPr>
              <w:t>, 7 март "</w:t>
            </w:r>
          </w:p>
          <w:p w14:paraId="48F125C3" w14:textId="4745487C"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color w:val="000000"/>
                <w:sz w:val="24"/>
                <w:szCs w:val="24"/>
              </w:rPr>
              <w:t xml:space="preserve">Натпревар за фигуративна уметност за </w:t>
            </w:r>
            <w:r w:rsidR="00AD0786" w:rsidRPr="000D4313">
              <w:rPr>
                <w:rFonts w:ascii="Times New Roman" w:hAnsi="Times New Roman"/>
                <w:color w:val="000000"/>
                <w:sz w:val="24"/>
                <w:szCs w:val="24"/>
              </w:rPr>
              <w:t>ден</w:t>
            </w:r>
            <w:r w:rsidR="00AD0786">
              <w:rPr>
                <w:rFonts w:ascii="Times New Roman" w:hAnsi="Times New Roman"/>
                <w:color w:val="000000"/>
                <w:sz w:val="24"/>
                <w:szCs w:val="24"/>
                <w:lang w:val="mk-MK"/>
              </w:rPr>
              <w:t xml:space="preserve">от на </w:t>
            </w:r>
            <w:r w:rsidR="00AD0786" w:rsidRPr="000D4313">
              <w:rPr>
                <w:rFonts w:ascii="Times New Roman" w:hAnsi="Times New Roman"/>
                <w:color w:val="000000"/>
                <w:sz w:val="24"/>
                <w:szCs w:val="24"/>
              </w:rPr>
              <w:t>училиш</w:t>
            </w:r>
            <w:r w:rsidR="00AD0786">
              <w:rPr>
                <w:rFonts w:ascii="Times New Roman" w:hAnsi="Times New Roman"/>
                <w:color w:val="000000"/>
                <w:sz w:val="24"/>
                <w:szCs w:val="24"/>
                <w:lang w:val="mk-MK"/>
              </w:rPr>
              <w:t>тето</w:t>
            </w:r>
            <w:r w:rsidR="00AD0786" w:rsidRPr="000D4313">
              <w:rPr>
                <w:rFonts w:ascii="Times New Roman" w:hAnsi="Times New Roman"/>
                <w:color w:val="000000"/>
                <w:sz w:val="24"/>
                <w:szCs w:val="24"/>
              </w:rPr>
              <w:t xml:space="preserve"> </w:t>
            </w:r>
            <w:r w:rsidRPr="000D4313">
              <w:rPr>
                <w:rFonts w:ascii="Times New Roman" w:hAnsi="Times New Roman"/>
                <w:color w:val="000000"/>
                <w:sz w:val="24"/>
                <w:szCs w:val="24"/>
              </w:rPr>
              <w:t>и во континуитет</w:t>
            </w:r>
          </w:p>
          <w:p w14:paraId="6642791D" w14:textId="77777777"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color w:val="000000"/>
                <w:sz w:val="24"/>
                <w:szCs w:val="24"/>
              </w:rPr>
              <w:t xml:space="preserve"> </w:t>
            </w:r>
            <w:r w:rsidRPr="000D4313">
              <w:rPr>
                <w:rFonts w:ascii="Times New Roman" w:hAnsi="Times New Roman"/>
                <w:b/>
                <w:color w:val="000000"/>
                <w:sz w:val="24"/>
                <w:szCs w:val="24"/>
              </w:rPr>
              <w:t>Мај – јуни;</w:t>
            </w:r>
            <w:r w:rsidRPr="000D4313">
              <w:rPr>
                <w:rFonts w:ascii="Times New Roman" w:hAnsi="Times New Roman"/>
                <w:color w:val="000000"/>
                <w:sz w:val="24"/>
                <w:szCs w:val="24"/>
              </w:rPr>
              <w:t xml:space="preserve"> Прва помош </w:t>
            </w:r>
          </w:p>
          <w:p w14:paraId="1F2D2E1F" w14:textId="20DAA882"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b/>
                <w:color w:val="000000"/>
                <w:sz w:val="24"/>
                <w:szCs w:val="24"/>
              </w:rPr>
              <w:t>февруари – март – април;</w:t>
            </w:r>
            <w:r w:rsidRPr="000D4313">
              <w:rPr>
                <w:rFonts w:ascii="Times New Roman" w:hAnsi="Times New Roman"/>
                <w:color w:val="000000"/>
                <w:sz w:val="24"/>
                <w:szCs w:val="24"/>
              </w:rPr>
              <w:t xml:space="preserve"> - </w:t>
            </w:r>
            <w:r w:rsidR="002D192A">
              <w:rPr>
                <w:rFonts w:ascii="Times New Roman" w:hAnsi="Times New Roman"/>
                <w:color w:val="000000"/>
                <w:sz w:val="24"/>
                <w:szCs w:val="24"/>
                <w:lang w:val="mk-MK"/>
              </w:rPr>
              <w:t>Натпревари</w:t>
            </w:r>
            <w:r w:rsidRPr="000D4313">
              <w:rPr>
                <w:rFonts w:ascii="Times New Roman" w:hAnsi="Times New Roman"/>
                <w:color w:val="000000"/>
                <w:sz w:val="24"/>
                <w:szCs w:val="24"/>
              </w:rPr>
              <w:t xml:space="preserve"> од хемија и физика </w:t>
            </w:r>
          </w:p>
          <w:p w14:paraId="234F13E9" w14:textId="20D8FB3F"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b/>
                <w:color w:val="000000"/>
                <w:sz w:val="24"/>
                <w:szCs w:val="24"/>
              </w:rPr>
              <w:t>март - април;</w:t>
            </w:r>
            <w:r w:rsidRPr="000D4313">
              <w:rPr>
                <w:rFonts w:ascii="Times New Roman" w:hAnsi="Times New Roman"/>
                <w:color w:val="000000"/>
                <w:sz w:val="24"/>
                <w:szCs w:val="24"/>
              </w:rPr>
              <w:t xml:space="preserve"> - </w:t>
            </w:r>
            <w:r w:rsidR="002D192A">
              <w:rPr>
                <w:rFonts w:ascii="Times New Roman" w:hAnsi="Times New Roman"/>
                <w:color w:val="000000"/>
                <w:sz w:val="24"/>
                <w:szCs w:val="24"/>
                <w:lang w:val="mk-MK"/>
              </w:rPr>
              <w:t>Натпревари</w:t>
            </w:r>
            <w:r w:rsidRPr="000D4313">
              <w:rPr>
                <w:rFonts w:ascii="Times New Roman" w:hAnsi="Times New Roman"/>
                <w:color w:val="000000"/>
                <w:sz w:val="24"/>
                <w:szCs w:val="24"/>
              </w:rPr>
              <w:t xml:space="preserve"> од </w:t>
            </w:r>
            <w:r w:rsidRPr="000D4313">
              <w:rPr>
                <w:rFonts w:ascii="Times New Roman" w:hAnsi="Times New Roman"/>
                <w:b/>
                <w:color w:val="000000"/>
                <w:sz w:val="24"/>
                <w:szCs w:val="24"/>
              </w:rPr>
              <w:t>ЕКО  екологија</w:t>
            </w:r>
          </w:p>
          <w:p w14:paraId="2BBB9169" w14:textId="27593094"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Ма</w:t>
            </w:r>
            <w:r w:rsidR="002D192A">
              <w:rPr>
                <w:rFonts w:ascii="Times New Roman" w:hAnsi="Times New Roman"/>
                <w:b/>
                <w:color w:val="000000"/>
                <w:sz w:val="24"/>
                <w:szCs w:val="24"/>
                <w:lang w:val="mk-MK"/>
              </w:rPr>
              <w:t>ј</w:t>
            </w:r>
            <w:r w:rsidRPr="000D4313">
              <w:rPr>
                <w:rFonts w:ascii="Times New Roman" w:hAnsi="Times New Roman"/>
                <w:b/>
                <w:color w:val="000000"/>
                <w:sz w:val="24"/>
                <w:szCs w:val="24"/>
              </w:rPr>
              <w:t>;</w:t>
            </w:r>
            <w:r w:rsidRPr="000D4313">
              <w:rPr>
                <w:rFonts w:ascii="Times New Roman" w:hAnsi="Times New Roman"/>
                <w:color w:val="000000"/>
                <w:sz w:val="24"/>
                <w:szCs w:val="24"/>
              </w:rPr>
              <w:t xml:space="preserve"> - Општински и републи</w:t>
            </w:r>
            <w:r w:rsidR="002D192A">
              <w:rPr>
                <w:rFonts w:ascii="Times New Roman" w:hAnsi="Times New Roman"/>
                <w:color w:val="000000"/>
                <w:sz w:val="24"/>
                <w:szCs w:val="24"/>
                <w:lang w:val="mk-MK"/>
              </w:rPr>
              <w:t>чки</w:t>
            </w:r>
            <w:r w:rsidRPr="000D4313">
              <w:rPr>
                <w:rFonts w:ascii="Times New Roman" w:hAnsi="Times New Roman"/>
                <w:color w:val="000000"/>
                <w:sz w:val="24"/>
                <w:szCs w:val="24"/>
              </w:rPr>
              <w:t xml:space="preserve"> </w:t>
            </w:r>
            <w:r w:rsidR="002D192A">
              <w:rPr>
                <w:rFonts w:ascii="Times New Roman" w:hAnsi="Times New Roman"/>
                <w:color w:val="000000"/>
                <w:sz w:val="24"/>
                <w:szCs w:val="24"/>
                <w:lang w:val="mk-MK"/>
              </w:rPr>
              <w:t>натпревари</w:t>
            </w:r>
            <w:r w:rsidRPr="000D4313">
              <w:rPr>
                <w:rFonts w:ascii="Times New Roman" w:hAnsi="Times New Roman"/>
                <w:color w:val="000000"/>
                <w:sz w:val="24"/>
                <w:szCs w:val="24"/>
              </w:rPr>
              <w:t xml:space="preserve"> од литературата.  </w:t>
            </w:r>
          </w:p>
          <w:p w14:paraId="55C632B9" w14:textId="40532391" w:rsidR="00684EC9" w:rsidRPr="000D4313" w:rsidRDefault="00571176"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color w:val="000000"/>
                <w:sz w:val="24"/>
                <w:szCs w:val="24"/>
              </w:rPr>
              <w:t>февруари – март – април 202</w:t>
            </w:r>
            <w:r w:rsidR="002D4E1D">
              <w:rPr>
                <w:rFonts w:ascii="Times New Roman" w:hAnsi="Times New Roman"/>
                <w:b/>
                <w:color w:val="000000"/>
                <w:sz w:val="24"/>
                <w:szCs w:val="24"/>
                <w:lang w:val="mk-MK"/>
              </w:rPr>
              <w:t>6</w:t>
            </w:r>
            <w:r>
              <w:rPr>
                <w:rFonts w:ascii="Times New Roman" w:hAnsi="Times New Roman"/>
                <w:b/>
                <w:color w:val="000000"/>
                <w:sz w:val="24"/>
                <w:szCs w:val="24"/>
              </w:rPr>
              <w:t xml:space="preserve"> година; </w:t>
            </w:r>
            <w:r w:rsidR="00684EC9" w:rsidRPr="000D4313">
              <w:rPr>
                <w:rFonts w:ascii="Times New Roman" w:hAnsi="Times New Roman"/>
                <w:color w:val="000000"/>
                <w:sz w:val="24"/>
                <w:szCs w:val="24"/>
              </w:rPr>
              <w:t xml:space="preserve">Натпревар на англиски јазик </w:t>
            </w:r>
          </w:p>
          <w:p w14:paraId="2F94CB49" w14:textId="1472FEE9" w:rsidR="006A7266" w:rsidRDefault="006A7266"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7D28CD">
              <w:rPr>
                <w:rFonts w:ascii="Times New Roman" w:hAnsi="Times New Roman"/>
                <w:b/>
                <w:color w:val="000000"/>
                <w:sz w:val="24"/>
                <w:szCs w:val="24"/>
              </w:rPr>
              <w:t>Март – април – мај 202</w:t>
            </w:r>
            <w:r w:rsidR="002D4E1D">
              <w:rPr>
                <w:rFonts w:ascii="Times New Roman" w:hAnsi="Times New Roman"/>
                <w:b/>
                <w:color w:val="000000"/>
                <w:sz w:val="24"/>
                <w:szCs w:val="24"/>
                <w:lang w:val="mk-MK"/>
              </w:rPr>
              <w:t>6</w:t>
            </w:r>
            <w:r w:rsidRPr="007D28CD">
              <w:rPr>
                <w:rFonts w:ascii="Times New Roman" w:hAnsi="Times New Roman"/>
                <w:b/>
                <w:color w:val="000000"/>
                <w:sz w:val="24"/>
                <w:szCs w:val="24"/>
              </w:rPr>
              <w:t>:</w:t>
            </w:r>
            <w:r w:rsidR="007D28CD">
              <w:rPr>
                <w:rFonts w:ascii="Times New Roman" w:hAnsi="Times New Roman"/>
                <w:color w:val="000000"/>
                <w:sz w:val="24"/>
                <w:szCs w:val="24"/>
              </w:rPr>
              <w:t xml:space="preserve"> Математика</w:t>
            </w:r>
          </w:p>
          <w:p w14:paraId="7A476E75" w14:textId="0165192A" w:rsidR="007D28CD" w:rsidRDefault="00571176"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color w:val="000000"/>
                <w:sz w:val="24"/>
                <w:szCs w:val="24"/>
              </w:rPr>
              <w:t>Март 202</w:t>
            </w:r>
            <w:r w:rsidR="002D4E1D">
              <w:rPr>
                <w:rFonts w:ascii="Times New Roman" w:hAnsi="Times New Roman"/>
                <w:b/>
                <w:color w:val="000000"/>
                <w:sz w:val="24"/>
                <w:szCs w:val="24"/>
                <w:lang w:val="mk-MK"/>
              </w:rPr>
              <w:t>6</w:t>
            </w:r>
            <w:r>
              <w:rPr>
                <w:rFonts w:ascii="Times New Roman" w:hAnsi="Times New Roman"/>
                <w:b/>
                <w:color w:val="000000"/>
                <w:sz w:val="24"/>
                <w:szCs w:val="24"/>
              </w:rPr>
              <w:t>:</w:t>
            </w:r>
            <w:r w:rsidR="007D28CD">
              <w:rPr>
                <w:rFonts w:ascii="Times New Roman" w:hAnsi="Times New Roman"/>
                <w:color w:val="000000"/>
                <w:sz w:val="24"/>
                <w:szCs w:val="24"/>
              </w:rPr>
              <w:t xml:space="preserve"> Историја</w:t>
            </w:r>
          </w:p>
          <w:p w14:paraId="21656E86" w14:textId="247971E8" w:rsidR="007D28CD" w:rsidRDefault="00571176"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color w:val="000000"/>
                <w:sz w:val="24"/>
                <w:szCs w:val="24"/>
              </w:rPr>
              <w:t>Април 202</w:t>
            </w:r>
            <w:r w:rsidR="002D4E1D">
              <w:rPr>
                <w:rFonts w:ascii="Times New Roman" w:hAnsi="Times New Roman"/>
                <w:b/>
                <w:color w:val="000000"/>
                <w:sz w:val="24"/>
                <w:szCs w:val="24"/>
                <w:lang w:val="mk-MK"/>
              </w:rPr>
              <w:t>6</w:t>
            </w:r>
            <w:r>
              <w:rPr>
                <w:rFonts w:ascii="Times New Roman" w:hAnsi="Times New Roman"/>
                <w:b/>
                <w:color w:val="000000"/>
                <w:sz w:val="24"/>
                <w:szCs w:val="24"/>
              </w:rPr>
              <w:t>:</w:t>
            </w:r>
            <w:r w:rsidR="007D28CD">
              <w:rPr>
                <w:rFonts w:ascii="Times New Roman" w:hAnsi="Times New Roman"/>
                <w:color w:val="000000"/>
                <w:sz w:val="24"/>
                <w:szCs w:val="24"/>
              </w:rPr>
              <w:t xml:space="preserve"> Географија</w:t>
            </w:r>
          </w:p>
          <w:p w14:paraId="4B4DD36F" w14:textId="77777777" w:rsidR="00962B27" w:rsidRDefault="007D28CD"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7D28CD">
              <w:rPr>
                <w:rFonts w:ascii="Times New Roman" w:hAnsi="Times New Roman"/>
                <w:b/>
                <w:color w:val="000000"/>
                <w:sz w:val="24"/>
                <w:szCs w:val="24"/>
              </w:rPr>
              <w:t>Април:</w:t>
            </w:r>
            <w:r>
              <w:rPr>
                <w:rFonts w:ascii="Times New Roman" w:hAnsi="Times New Roman"/>
                <w:color w:val="000000"/>
                <w:sz w:val="24"/>
                <w:szCs w:val="24"/>
              </w:rPr>
              <w:t xml:space="preserve"> Биологија</w:t>
            </w:r>
          </w:p>
          <w:p w14:paraId="03B5317B" w14:textId="77777777" w:rsidR="007D28CD" w:rsidRDefault="007D28CD"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7D28CD">
              <w:rPr>
                <w:rFonts w:ascii="Times New Roman" w:hAnsi="Times New Roman"/>
                <w:b/>
                <w:color w:val="000000"/>
                <w:sz w:val="24"/>
                <w:szCs w:val="24"/>
              </w:rPr>
              <w:t>Април:</w:t>
            </w:r>
            <w:r>
              <w:rPr>
                <w:rFonts w:ascii="Times New Roman" w:hAnsi="Times New Roman"/>
                <w:color w:val="000000"/>
                <w:sz w:val="24"/>
                <w:szCs w:val="24"/>
              </w:rPr>
              <w:t xml:space="preserve"> Техничко образование</w:t>
            </w:r>
          </w:p>
          <w:p w14:paraId="5937DB3A" w14:textId="77777777" w:rsidR="00962B27"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962B27">
              <w:rPr>
                <w:rFonts w:ascii="Times New Roman" w:hAnsi="Times New Roman"/>
                <w:b/>
                <w:color w:val="000000"/>
                <w:sz w:val="24"/>
                <w:szCs w:val="24"/>
              </w:rPr>
              <w:t>Април – мај:</w:t>
            </w:r>
            <w:r>
              <w:rPr>
                <w:rFonts w:ascii="Times New Roman" w:hAnsi="Times New Roman"/>
                <w:color w:val="000000"/>
                <w:sz w:val="24"/>
                <w:szCs w:val="24"/>
              </w:rPr>
              <w:t xml:space="preserve"> Француски јазик</w:t>
            </w:r>
          </w:p>
          <w:p w14:paraId="4EE22BF7" w14:textId="32218904" w:rsidR="00962B27" w:rsidRPr="00A101EC"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lang w:val="mk-MK"/>
              </w:rPr>
            </w:pPr>
            <w:r w:rsidRPr="00962B27">
              <w:rPr>
                <w:rFonts w:ascii="Times New Roman" w:hAnsi="Times New Roman"/>
                <w:b/>
                <w:color w:val="000000"/>
                <w:sz w:val="24"/>
                <w:szCs w:val="24"/>
              </w:rPr>
              <w:t>Април:</w:t>
            </w:r>
            <w:r>
              <w:rPr>
                <w:rFonts w:ascii="Times New Roman" w:hAnsi="Times New Roman"/>
                <w:color w:val="000000"/>
                <w:sz w:val="24"/>
                <w:szCs w:val="24"/>
              </w:rPr>
              <w:t xml:space="preserve"> Македонски </w:t>
            </w:r>
            <w:r w:rsidR="00A101EC">
              <w:rPr>
                <w:rFonts w:ascii="Times New Roman" w:hAnsi="Times New Roman"/>
                <w:color w:val="000000"/>
                <w:sz w:val="24"/>
                <w:szCs w:val="24"/>
                <w:lang w:val="mk-MK"/>
              </w:rPr>
              <w:t>јазик</w:t>
            </w:r>
          </w:p>
          <w:p w14:paraId="55BD9226" w14:textId="77777777" w:rsidR="00962B27"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962B27">
              <w:rPr>
                <w:rFonts w:ascii="Times New Roman" w:hAnsi="Times New Roman"/>
                <w:b/>
                <w:color w:val="000000"/>
                <w:sz w:val="24"/>
                <w:szCs w:val="24"/>
              </w:rPr>
              <w:t>Април:</w:t>
            </w:r>
            <w:r>
              <w:rPr>
                <w:rFonts w:ascii="Times New Roman" w:hAnsi="Times New Roman"/>
                <w:color w:val="000000"/>
                <w:sz w:val="24"/>
                <w:szCs w:val="24"/>
              </w:rPr>
              <w:t xml:space="preserve"> Природни  науки</w:t>
            </w:r>
          </w:p>
          <w:p w14:paraId="649C9977" w14:textId="77777777" w:rsidR="00962B27"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p>
          <w:p w14:paraId="66B84604" w14:textId="77777777" w:rsidR="007D28CD" w:rsidRPr="000D4313" w:rsidRDefault="007D28CD"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p>
        </w:tc>
      </w:tr>
    </w:tbl>
    <w:p w14:paraId="5D580A2A" w14:textId="77777777" w:rsidR="00C0487D" w:rsidRDefault="00C0487D" w:rsidP="00C0487D">
      <w:pPr>
        <w:pStyle w:val="ListParagraph"/>
        <w:tabs>
          <w:tab w:val="left" w:pos="270"/>
        </w:tabs>
        <w:ind w:left="0"/>
        <w:jc w:val="both"/>
        <w:rPr>
          <w:rFonts w:ascii="Times New Roman" w:hAnsi="Times New Roman" w:cs="Times New Roman"/>
          <w:color w:val="000000"/>
          <w:sz w:val="24"/>
          <w:szCs w:val="24"/>
        </w:rPr>
      </w:pPr>
    </w:p>
    <w:p w14:paraId="158AC53A" w14:textId="77777777" w:rsidR="005109FC" w:rsidRDefault="005109FC" w:rsidP="00327F53">
      <w:pPr>
        <w:pStyle w:val="ListParagraph"/>
        <w:tabs>
          <w:tab w:val="left" w:pos="270"/>
        </w:tabs>
        <w:ind w:left="0"/>
        <w:jc w:val="both"/>
        <w:rPr>
          <w:rFonts w:ascii="Times New Roman" w:hAnsi="Times New Roman" w:cs="Times New Roman"/>
          <w:color w:val="000000"/>
          <w:sz w:val="24"/>
          <w:szCs w:val="24"/>
        </w:rPr>
      </w:pPr>
    </w:p>
    <w:p w14:paraId="07BCFEFE" w14:textId="77777777" w:rsidR="005109FC" w:rsidRDefault="005109FC" w:rsidP="00C0487D">
      <w:pPr>
        <w:pStyle w:val="ListParagraph"/>
        <w:tabs>
          <w:tab w:val="left" w:pos="270"/>
        </w:tabs>
        <w:jc w:val="both"/>
        <w:rPr>
          <w:rFonts w:ascii="Times New Roman" w:hAnsi="Times New Roman" w:cs="Times New Roman"/>
          <w:color w:val="000000"/>
          <w:sz w:val="24"/>
          <w:szCs w:val="24"/>
        </w:rPr>
      </w:pPr>
    </w:p>
    <w:p w14:paraId="788EFD3C" w14:textId="77777777" w:rsidR="00327F53" w:rsidRDefault="00327F53" w:rsidP="006254A9">
      <w:pPr>
        <w:numPr>
          <w:ilvl w:val="0"/>
          <w:numId w:val="45"/>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lastRenderedPageBreak/>
        <w:t>На ниво на средства, распоредот за реализација на натпреварите на училишно ниво се планирани, од кои на учениците ќе им биде овозможено да учествуваат во општински, регионални и државни натпревари по избор. Училиштето ќе изготви ориентациски распоред за натпреварите врз основа на генерациите според циклусите на учење. Глобалниот план за активности и учесници во натпреварите за учебната 2025-2026 година, исто така, ќе се базира на инструкциите на Министерството за образование, со акционен план и конкретни активности:</w:t>
      </w:r>
    </w:p>
    <w:p w14:paraId="2095D206" w14:textId="77777777" w:rsidR="00327F53" w:rsidRDefault="00327F53" w:rsidP="006254A9">
      <w:pPr>
        <w:numPr>
          <w:ilvl w:val="0"/>
          <w:numId w:val="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Учество во училишни натпревари со план за професионални активности</w:t>
      </w:r>
    </w:p>
    <w:p w14:paraId="2EA6E0F6" w14:textId="77777777" w:rsidR="00327F53" w:rsidRDefault="00327F53" w:rsidP="006254A9">
      <w:pPr>
        <w:numPr>
          <w:ilvl w:val="0"/>
          <w:numId w:val="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Учество во математичките натпревари </w:t>
      </w:r>
      <w:r>
        <w:rPr>
          <w:rFonts w:ascii="Cambria" w:eastAsia="Cambria" w:hAnsi="Cambria" w:cs="Cambria"/>
          <w:b/>
          <w:color w:val="000000"/>
          <w:sz w:val="24"/>
          <w:szCs w:val="24"/>
        </w:rPr>
        <w:t>"Кенгур"</w:t>
      </w:r>
    </w:p>
    <w:p w14:paraId="5310FA5C" w14:textId="1E6E5227" w:rsidR="00327F53" w:rsidRDefault="00327F53" w:rsidP="006254A9">
      <w:pPr>
        <w:numPr>
          <w:ilvl w:val="0"/>
          <w:numId w:val="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Учество во организирање на натпревари за приватниот колеџ </w:t>
      </w:r>
      <w:r>
        <w:rPr>
          <w:rFonts w:ascii="Cambria" w:eastAsia="Cambria" w:hAnsi="Cambria" w:cs="Cambria"/>
          <w:b/>
          <w:color w:val="000000"/>
          <w:sz w:val="24"/>
          <w:szCs w:val="24"/>
        </w:rPr>
        <w:t>"</w:t>
      </w:r>
      <w:r w:rsidR="00E00018">
        <w:rPr>
          <w:rFonts w:ascii="Cambria" w:eastAsia="Cambria" w:hAnsi="Cambria" w:cs="Cambria"/>
          <w:b/>
          <w:color w:val="000000"/>
          <w:sz w:val="24"/>
          <w:szCs w:val="24"/>
          <w:lang w:val="mk-MK"/>
        </w:rPr>
        <w:t>Ј</w:t>
      </w:r>
      <w:r>
        <w:rPr>
          <w:rFonts w:ascii="Cambria" w:eastAsia="Cambria" w:hAnsi="Cambria" w:cs="Cambria"/>
          <w:b/>
          <w:color w:val="000000"/>
          <w:sz w:val="24"/>
          <w:szCs w:val="24"/>
        </w:rPr>
        <w:t xml:space="preserve">ахја Кемал" </w:t>
      </w:r>
      <w:r>
        <w:rPr>
          <w:rFonts w:ascii="Cambria" w:eastAsia="Cambria" w:hAnsi="Cambria" w:cs="Cambria"/>
          <w:color w:val="000000"/>
          <w:sz w:val="24"/>
          <w:szCs w:val="24"/>
        </w:rPr>
        <w:t>во одредени предмети</w:t>
      </w:r>
    </w:p>
    <w:p w14:paraId="4D616FB7" w14:textId="64029315" w:rsidR="00327F53" w:rsidRDefault="00327F53" w:rsidP="006254A9">
      <w:pPr>
        <w:numPr>
          <w:ilvl w:val="0"/>
          <w:numId w:val="46"/>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Учество во уметнички натпревари и спортски натпревари, како и активности во чест на "</w:t>
      </w:r>
      <w:r w:rsidR="00E00018" w:rsidRPr="00E00018">
        <w:rPr>
          <w:rFonts w:ascii="Times New Roman" w:hAnsi="Times New Roman"/>
          <w:color w:val="000000"/>
          <w:sz w:val="24"/>
          <w:szCs w:val="24"/>
        </w:rPr>
        <w:t xml:space="preserve"> </w:t>
      </w:r>
      <w:r w:rsidR="00E00018" w:rsidRPr="000D4313">
        <w:rPr>
          <w:rFonts w:ascii="Times New Roman" w:hAnsi="Times New Roman"/>
          <w:color w:val="000000"/>
          <w:sz w:val="24"/>
          <w:szCs w:val="24"/>
        </w:rPr>
        <w:t>ден</w:t>
      </w:r>
      <w:r w:rsidR="00E00018">
        <w:rPr>
          <w:rFonts w:ascii="Times New Roman" w:hAnsi="Times New Roman"/>
          <w:color w:val="000000"/>
          <w:sz w:val="24"/>
          <w:szCs w:val="24"/>
          <w:lang w:val="mk-MK"/>
        </w:rPr>
        <w:t xml:space="preserve">от на </w:t>
      </w:r>
      <w:r w:rsidR="00E00018" w:rsidRPr="000D4313">
        <w:rPr>
          <w:rFonts w:ascii="Times New Roman" w:hAnsi="Times New Roman"/>
          <w:color w:val="000000"/>
          <w:sz w:val="24"/>
          <w:szCs w:val="24"/>
        </w:rPr>
        <w:t>училиш</w:t>
      </w:r>
      <w:r w:rsidR="00E00018">
        <w:rPr>
          <w:rFonts w:ascii="Times New Roman" w:hAnsi="Times New Roman"/>
          <w:color w:val="000000"/>
          <w:sz w:val="24"/>
          <w:szCs w:val="24"/>
          <w:lang w:val="mk-MK"/>
        </w:rPr>
        <w:t>тето</w:t>
      </w:r>
      <w:r>
        <w:rPr>
          <w:rFonts w:ascii="Cambria" w:eastAsia="Cambria" w:hAnsi="Cambria" w:cs="Cambria"/>
          <w:b/>
          <w:color w:val="000000"/>
          <w:sz w:val="24"/>
          <w:szCs w:val="24"/>
        </w:rPr>
        <w:t>"</w:t>
      </w:r>
    </w:p>
    <w:p w14:paraId="2E07A695" w14:textId="57ABD9A6" w:rsidR="00327F53" w:rsidRDefault="00327F53" w:rsidP="00327F53">
      <w:pPr>
        <w:spacing w:after="0"/>
        <w:jc w:val="both"/>
        <w:rPr>
          <w:rFonts w:ascii="Cambria" w:eastAsia="Cambria" w:hAnsi="Cambria" w:cs="Cambria"/>
          <w:sz w:val="24"/>
          <w:szCs w:val="24"/>
        </w:rPr>
      </w:pPr>
      <w:r>
        <w:rPr>
          <w:rFonts w:ascii="Cambria" w:eastAsia="Cambria" w:hAnsi="Cambria" w:cs="Cambria"/>
          <w:sz w:val="24"/>
          <w:szCs w:val="24"/>
        </w:rPr>
        <w:t xml:space="preserve"> Сите ученици ќе бидат вклучени во сите натпревари кои ќе бидат организирани од страна на училиштето и други институции кои ќе го одгов</w:t>
      </w:r>
      <w:r w:rsidR="00661C0C">
        <w:rPr>
          <w:rFonts w:ascii="Cambria" w:eastAsia="Cambria" w:hAnsi="Cambria" w:cs="Cambria"/>
          <w:sz w:val="24"/>
          <w:szCs w:val="24"/>
          <w:lang w:val="mk-MK"/>
        </w:rPr>
        <w:t>арат</w:t>
      </w:r>
      <w:r>
        <w:rPr>
          <w:rFonts w:ascii="Cambria" w:eastAsia="Cambria" w:hAnsi="Cambria" w:cs="Cambria"/>
          <w:sz w:val="24"/>
          <w:szCs w:val="24"/>
        </w:rPr>
        <w:t xml:space="preserve"> за нивната возраст.</w:t>
      </w:r>
    </w:p>
    <w:p w14:paraId="768E7991" w14:textId="0175E962" w:rsidR="00327F53" w:rsidRDefault="00327F53" w:rsidP="00327F53">
      <w:pPr>
        <w:spacing w:after="0"/>
        <w:jc w:val="both"/>
        <w:rPr>
          <w:rFonts w:ascii="Cambria" w:eastAsia="Cambria" w:hAnsi="Cambria" w:cs="Cambria"/>
          <w:sz w:val="24"/>
          <w:szCs w:val="24"/>
        </w:rPr>
      </w:pPr>
      <w:r>
        <w:rPr>
          <w:rFonts w:ascii="Cambria" w:eastAsia="Cambria" w:hAnsi="Cambria" w:cs="Cambria"/>
          <w:sz w:val="24"/>
          <w:szCs w:val="24"/>
        </w:rPr>
        <w:t xml:space="preserve">Учесниците ќе ги следат натпреварите во различни области кои се соодветни на возраста и ќе учествуваат со талентирани </w:t>
      </w:r>
      <w:r w:rsidR="003266C8">
        <w:rPr>
          <w:rFonts w:ascii="Cambria" w:eastAsia="Cambria" w:hAnsi="Cambria" w:cs="Cambria"/>
          <w:sz w:val="24"/>
          <w:szCs w:val="24"/>
        </w:rPr>
        <w:t>ученици</w:t>
      </w:r>
      <w:r>
        <w:rPr>
          <w:rFonts w:ascii="Cambria" w:eastAsia="Cambria" w:hAnsi="Cambria" w:cs="Cambria"/>
          <w:sz w:val="24"/>
          <w:szCs w:val="24"/>
        </w:rPr>
        <w:t xml:space="preserve"> или склоности во соодветните области. </w:t>
      </w:r>
    </w:p>
    <w:p w14:paraId="52DAAEE7" w14:textId="77777777" w:rsidR="00327F53" w:rsidRDefault="00327F53" w:rsidP="00327F53">
      <w:pPr>
        <w:spacing w:after="0"/>
        <w:jc w:val="both"/>
        <w:rPr>
          <w:rFonts w:ascii="Cambria" w:eastAsia="Cambria" w:hAnsi="Cambria" w:cs="Cambria"/>
          <w:sz w:val="24"/>
          <w:szCs w:val="24"/>
        </w:rPr>
      </w:pPr>
    </w:p>
    <w:p w14:paraId="2A74BE3E" w14:textId="77777777" w:rsidR="005109FC" w:rsidRDefault="005109FC" w:rsidP="00094EC7">
      <w:pPr>
        <w:pStyle w:val="ListParagraph"/>
        <w:tabs>
          <w:tab w:val="left" w:pos="270"/>
        </w:tabs>
        <w:ind w:left="360"/>
        <w:jc w:val="both"/>
        <w:rPr>
          <w:rFonts w:ascii="Times New Roman" w:hAnsi="Times New Roman" w:cs="Times New Roman"/>
          <w:color w:val="000000"/>
          <w:sz w:val="24"/>
          <w:szCs w:val="24"/>
        </w:rPr>
      </w:pPr>
    </w:p>
    <w:p w14:paraId="5BB320B2"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01FA3425"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76AF1CFF"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36F84D43"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6EB8E006"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45773A78"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0A0AE3D7"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5ED36534" w14:textId="77777777" w:rsidR="005109FC" w:rsidRDefault="005109FC" w:rsidP="009F14BC">
      <w:pPr>
        <w:pStyle w:val="ListParagraph"/>
        <w:tabs>
          <w:tab w:val="left" w:pos="270"/>
        </w:tabs>
        <w:ind w:left="0"/>
        <w:jc w:val="both"/>
        <w:rPr>
          <w:rFonts w:ascii="Times New Roman" w:hAnsi="Times New Roman" w:cs="Times New Roman"/>
          <w:color w:val="000000"/>
          <w:sz w:val="24"/>
          <w:szCs w:val="24"/>
        </w:rPr>
      </w:pPr>
    </w:p>
    <w:p w14:paraId="6EDE5B46" w14:textId="77777777" w:rsidR="005109FC" w:rsidRPr="00AC0941" w:rsidRDefault="005109FC" w:rsidP="00094EC7">
      <w:pPr>
        <w:pStyle w:val="ListParagraph"/>
        <w:tabs>
          <w:tab w:val="left" w:pos="270"/>
        </w:tabs>
        <w:ind w:left="360"/>
        <w:jc w:val="both"/>
        <w:rPr>
          <w:rFonts w:ascii="Times New Roman" w:hAnsi="Times New Roman" w:cs="Times New Roman"/>
          <w:color w:val="000000"/>
          <w:sz w:val="24"/>
          <w:szCs w:val="24"/>
        </w:rPr>
      </w:pPr>
    </w:p>
    <w:p w14:paraId="63606F09" w14:textId="77777777" w:rsidR="0049663E" w:rsidRPr="002A2354" w:rsidRDefault="00C47A3A" w:rsidP="006254A9">
      <w:pPr>
        <w:pStyle w:val="ListParagraph"/>
        <w:numPr>
          <w:ilvl w:val="0"/>
          <w:numId w:val="3"/>
        </w:numPr>
        <w:shd w:val="clear" w:color="auto" w:fill="FFFFFF"/>
        <w:ind w:left="270"/>
        <w:jc w:val="both"/>
        <w:rPr>
          <w:rFonts w:ascii="Times New Roman" w:hAnsi="Times New Roman" w:cs="Times New Roman"/>
          <w:b/>
          <w:i/>
          <w:color w:val="1F497D"/>
          <w:sz w:val="24"/>
          <w:szCs w:val="24"/>
        </w:rPr>
      </w:pPr>
      <w:r>
        <w:rPr>
          <w:rFonts w:ascii="Times New Roman" w:hAnsi="Times New Roman" w:cs="Times New Roman"/>
          <w:b/>
          <w:i/>
          <w:color w:val="1F497D"/>
          <w:sz w:val="24"/>
          <w:szCs w:val="24"/>
        </w:rPr>
        <w:lastRenderedPageBreak/>
        <w:t>Корисна општествена (хуманитарна) работа</w:t>
      </w:r>
    </w:p>
    <w:p w14:paraId="0590879C" w14:textId="0F19CFC3" w:rsidR="008B1320" w:rsidRPr="00E435A1" w:rsidRDefault="008B1320" w:rsidP="006254A9">
      <w:pPr>
        <w:pStyle w:val="ListParagraph"/>
        <w:numPr>
          <w:ilvl w:val="0"/>
          <w:numId w:val="3"/>
        </w:numPr>
        <w:shd w:val="clear" w:color="auto" w:fill="FFFFFF"/>
        <w:ind w:left="27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 xml:space="preserve">Корисната социјална работа е дел од образованието на учениците преку ангажирање во различни активности, хуманитарни активности, што значи: собирање на материјални средства, донирање на облека, школско донирање, рециклирање на различни материјали, уредување на училишниот двор со цел да се развие интерес кај учениците за вклучување во корисна работа и уживање во работата.  Промовирање на хуманоста и солидарноста меѓу </w:t>
      </w:r>
      <w:r w:rsidR="003266C8">
        <w:rPr>
          <w:rFonts w:ascii="Times New Roman" w:hAnsi="Times New Roman" w:cs="Times New Roman"/>
          <w:b/>
          <w:i/>
          <w:color w:val="000000"/>
          <w:sz w:val="24"/>
          <w:szCs w:val="24"/>
        </w:rPr>
        <w:t>ученици</w:t>
      </w:r>
      <w:r>
        <w:rPr>
          <w:rFonts w:ascii="Times New Roman" w:hAnsi="Times New Roman" w:cs="Times New Roman"/>
          <w:b/>
          <w:i/>
          <w:color w:val="000000"/>
          <w:sz w:val="24"/>
          <w:szCs w:val="24"/>
        </w:rPr>
        <w:t xml:space="preserve">те </w:t>
      </w:r>
      <w:r w:rsidR="001709D6">
        <w:rPr>
          <w:rFonts w:ascii="Times New Roman" w:hAnsi="Times New Roman" w:cs="Times New Roman"/>
          <w:b/>
          <w:i/>
          <w:color w:val="FF0000"/>
          <w:sz w:val="24"/>
          <w:szCs w:val="24"/>
        </w:rPr>
        <w:t>.</w:t>
      </w:r>
    </w:p>
    <w:p w14:paraId="14AF2F43" w14:textId="77777777" w:rsidR="00765066" w:rsidRPr="003817CE" w:rsidRDefault="006A7266" w:rsidP="006254A9">
      <w:pPr>
        <w:pStyle w:val="ListParagraph"/>
        <w:numPr>
          <w:ilvl w:val="0"/>
          <w:numId w:val="5"/>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Корисните дела се од карактер на експлоататорска социјална работа, каде што учениците ќе вклучат активности за време на реализацијата во училиштето и во локалната област, со активно учество во разни солидарни акции, кои имаат пошироко општествено значење и обезбедување на помош ако е потребно, работни акции во и надвор од училиштето, уредување на училиштето, наставниците, градинката, итн. </w:t>
      </w:r>
    </w:p>
    <w:p w14:paraId="1FB4CAAC" w14:textId="77777777" w:rsidR="002F7DB2" w:rsidRDefault="002F7DB2" w:rsidP="006254A9">
      <w:pPr>
        <w:pStyle w:val="ListParagraph"/>
        <w:numPr>
          <w:ilvl w:val="0"/>
          <w:numId w:val="5"/>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Со цел да се развие позитивен однос со работата, навиките и одржувањето на хигиената во училиштето и во околината.</w:t>
      </w:r>
    </w:p>
    <w:p w14:paraId="75CFFE33" w14:textId="77777777" w:rsidR="00094EC7" w:rsidRPr="000D4313" w:rsidRDefault="00094EC7" w:rsidP="00094EC7">
      <w:pPr>
        <w:pStyle w:val="ListParagraph"/>
        <w:ind w:left="0"/>
        <w:jc w:val="both"/>
        <w:rPr>
          <w:rFonts w:ascii="Times New Roman" w:hAnsi="Times New Roman" w:cs="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7"/>
        <w:gridCol w:w="4245"/>
        <w:gridCol w:w="4250"/>
      </w:tblGrid>
      <w:tr w:rsidR="00A844F8" w:rsidRPr="00D06ABE" w14:paraId="3DADBE0E" w14:textId="77777777" w:rsidTr="00D06ABE">
        <w:tc>
          <w:tcPr>
            <w:tcW w:w="4332" w:type="dxa"/>
          </w:tcPr>
          <w:p w14:paraId="4757E2F0"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АКТИВНОСТ</w:t>
            </w:r>
          </w:p>
        </w:tc>
        <w:tc>
          <w:tcPr>
            <w:tcW w:w="4332" w:type="dxa"/>
          </w:tcPr>
          <w:p w14:paraId="11A9E722" w14:textId="3DA033A3" w:rsidR="00A844F8" w:rsidRPr="00E61750" w:rsidRDefault="00E61750" w:rsidP="00D06ABE">
            <w:pPr>
              <w:pStyle w:val="ListParagraph"/>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РЕАЛИЗАТОР</w:t>
            </w:r>
          </w:p>
        </w:tc>
        <w:tc>
          <w:tcPr>
            <w:tcW w:w="4332" w:type="dxa"/>
          </w:tcPr>
          <w:p w14:paraId="3E14C3F1"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ВРЕМЕ ЗА РЕАЛИЗАЦИЈА</w:t>
            </w:r>
          </w:p>
        </w:tc>
      </w:tr>
      <w:tr w:rsidR="00A844F8" w:rsidRPr="00D06ABE" w14:paraId="22CCA3E6" w14:textId="77777777" w:rsidTr="00D06ABE">
        <w:tc>
          <w:tcPr>
            <w:tcW w:w="4332" w:type="dxa"/>
          </w:tcPr>
          <w:p w14:paraId="4D610031" w14:textId="6925E124" w:rsidR="00A844F8" w:rsidRPr="00E61750" w:rsidRDefault="00A844F8" w:rsidP="00E61750">
            <w:pPr>
              <w:pStyle w:val="ListParagraph"/>
              <w:numPr>
                <w:ilvl w:val="0"/>
                <w:numId w:val="51"/>
              </w:numPr>
              <w:jc w:val="both"/>
              <w:rPr>
                <w:rFonts w:ascii="Times New Roman" w:hAnsi="Times New Roman"/>
                <w:color w:val="000000"/>
                <w:sz w:val="24"/>
                <w:szCs w:val="24"/>
              </w:rPr>
            </w:pPr>
            <w:r w:rsidRPr="00E61750">
              <w:rPr>
                <w:rFonts w:ascii="Times New Roman" w:hAnsi="Times New Roman"/>
                <w:color w:val="000000"/>
                <w:sz w:val="24"/>
                <w:szCs w:val="24"/>
              </w:rPr>
              <w:t xml:space="preserve">Донација на материјал од страна на </w:t>
            </w:r>
            <w:r w:rsidR="003266C8" w:rsidRPr="00E61750">
              <w:rPr>
                <w:rFonts w:ascii="Times New Roman" w:hAnsi="Times New Roman"/>
                <w:color w:val="000000"/>
                <w:sz w:val="24"/>
                <w:szCs w:val="24"/>
              </w:rPr>
              <w:t>ученици</w:t>
            </w:r>
            <w:r w:rsidRPr="00E61750">
              <w:rPr>
                <w:rFonts w:ascii="Times New Roman" w:hAnsi="Times New Roman"/>
                <w:color w:val="000000"/>
                <w:sz w:val="24"/>
                <w:szCs w:val="24"/>
              </w:rPr>
              <w:t>те за Црвениот крст</w:t>
            </w:r>
          </w:p>
        </w:tc>
        <w:tc>
          <w:tcPr>
            <w:tcW w:w="4332" w:type="dxa"/>
          </w:tcPr>
          <w:p w14:paraId="1D51413A"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Ученици</w:t>
            </w:r>
          </w:p>
        </w:tc>
        <w:tc>
          <w:tcPr>
            <w:tcW w:w="4332" w:type="dxa"/>
          </w:tcPr>
          <w:p w14:paraId="51401759"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"Ден на гладта" - 17-23 октомври</w:t>
            </w:r>
          </w:p>
        </w:tc>
      </w:tr>
      <w:tr w:rsidR="00A844F8" w:rsidRPr="00D06ABE" w14:paraId="7C264163" w14:textId="77777777" w:rsidTr="00D06ABE">
        <w:tc>
          <w:tcPr>
            <w:tcW w:w="4332" w:type="dxa"/>
          </w:tcPr>
          <w:p w14:paraId="1FB87DFB" w14:textId="1725F007" w:rsidR="00A844F8" w:rsidRPr="00E61750" w:rsidRDefault="00A844F8" w:rsidP="00E61750">
            <w:pPr>
              <w:pStyle w:val="ListParagraph"/>
              <w:numPr>
                <w:ilvl w:val="0"/>
                <w:numId w:val="51"/>
              </w:numPr>
              <w:jc w:val="both"/>
              <w:rPr>
                <w:rFonts w:ascii="Times New Roman" w:hAnsi="Times New Roman"/>
                <w:color w:val="000000"/>
                <w:sz w:val="24"/>
                <w:szCs w:val="24"/>
              </w:rPr>
            </w:pPr>
            <w:r w:rsidRPr="00E61750">
              <w:rPr>
                <w:rFonts w:ascii="Times New Roman" w:hAnsi="Times New Roman"/>
                <w:color w:val="000000"/>
                <w:sz w:val="24"/>
                <w:szCs w:val="24"/>
              </w:rPr>
              <w:t>Рециклирање на пластика и хартија</w:t>
            </w:r>
          </w:p>
        </w:tc>
        <w:tc>
          <w:tcPr>
            <w:tcW w:w="4332" w:type="dxa"/>
          </w:tcPr>
          <w:p w14:paraId="03C5CE58"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Ученици IV – VI</w:t>
            </w:r>
          </w:p>
        </w:tc>
        <w:tc>
          <w:tcPr>
            <w:tcW w:w="4332" w:type="dxa"/>
          </w:tcPr>
          <w:p w14:paraId="5689B65F"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"Ден на планетата Земја" - 22 април</w:t>
            </w:r>
          </w:p>
        </w:tc>
      </w:tr>
      <w:tr w:rsidR="00A844F8" w:rsidRPr="00D06ABE" w14:paraId="0427A462" w14:textId="77777777" w:rsidTr="00D06ABE">
        <w:tc>
          <w:tcPr>
            <w:tcW w:w="4332" w:type="dxa"/>
          </w:tcPr>
          <w:p w14:paraId="62A75BDD" w14:textId="77777777" w:rsidR="00A844F8" w:rsidRPr="00D06ABE" w:rsidRDefault="00A844F8" w:rsidP="00E61750">
            <w:pPr>
              <w:pStyle w:val="ListParagraph"/>
              <w:numPr>
                <w:ilvl w:val="0"/>
                <w:numId w:val="51"/>
              </w:numPr>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Уредување на училишниот двор</w:t>
            </w:r>
          </w:p>
        </w:tc>
        <w:tc>
          <w:tcPr>
            <w:tcW w:w="4332" w:type="dxa"/>
          </w:tcPr>
          <w:p w14:paraId="497C1283" w14:textId="77777777" w:rsidR="00A844F8" w:rsidRPr="00D06ABE" w:rsidRDefault="001C3871" w:rsidP="00D06ABE">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Ученици IV – IX</w:t>
            </w:r>
          </w:p>
        </w:tc>
        <w:tc>
          <w:tcPr>
            <w:tcW w:w="4332" w:type="dxa"/>
          </w:tcPr>
          <w:p w14:paraId="37DF14A4"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"Еколошки ден" - 21 март</w:t>
            </w:r>
          </w:p>
        </w:tc>
      </w:tr>
      <w:tr w:rsidR="001C3871" w:rsidRPr="00D06ABE" w14:paraId="66AEB1B7" w14:textId="77777777" w:rsidTr="00D06ABE">
        <w:tc>
          <w:tcPr>
            <w:tcW w:w="4332" w:type="dxa"/>
          </w:tcPr>
          <w:p w14:paraId="7FD9FE0B" w14:textId="2D1E8F08" w:rsidR="001C3871" w:rsidRPr="00D06ABE" w:rsidRDefault="001C3871" w:rsidP="00E61750">
            <w:pPr>
              <w:pStyle w:val="ListParagraph"/>
              <w:numPr>
                <w:ilvl w:val="0"/>
                <w:numId w:val="51"/>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Спроведување на акцијата – Финансиска помош од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 посветени на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 со низок социјален статус </w:t>
            </w:r>
          </w:p>
        </w:tc>
        <w:tc>
          <w:tcPr>
            <w:tcW w:w="4332" w:type="dxa"/>
          </w:tcPr>
          <w:p w14:paraId="68F3DFE8" w14:textId="77777777" w:rsidR="001C3871" w:rsidRPr="00D06ABE" w:rsidRDefault="001C3871" w:rsidP="00D65E55">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Ученици VI – IX</w:t>
            </w:r>
          </w:p>
        </w:tc>
        <w:tc>
          <w:tcPr>
            <w:tcW w:w="4332" w:type="dxa"/>
          </w:tcPr>
          <w:p w14:paraId="6EE1C77B" w14:textId="77777777" w:rsidR="001C3871" w:rsidRPr="00D06ABE" w:rsidRDefault="001C3871" w:rsidP="00D06ABE">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"Светска недела на сиромаштијата" - 17 октомври </w:t>
            </w:r>
          </w:p>
        </w:tc>
      </w:tr>
    </w:tbl>
    <w:p w14:paraId="56E4B962" w14:textId="77777777" w:rsidR="00094EC7" w:rsidRDefault="00094EC7" w:rsidP="00CE2401">
      <w:pPr>
        <w:pStyle w:val="ListParagraph"/>
        <w:ind w:left="0"/>
        <w:jc w:val="both"/>
        <w:rPr>
          <w:rFonts w:ascii="Times New Roman" w:hAnsi="Times New Roman" w:cs="Times New Roman"/>
          <w:color w:val="000000"/>
          <w:sz w:val="24"/>
          <w:szCs w:val="24"/>
        </w:rPr>
      </w:pPr>
    </w:p>
    <w:p w14:paraId="1FA8C0C4" w14:textId="77777777" w:rsidR="00765066" w:rsidRPr="000D4313" w:rsidRDefault="00765066" w:rsidP="00CE2401">
      <w:pPr>
        <w:pStyle w:val="ListParagraph"/>
        <w:ind w:left="0"/>
        <w:jc w:val="both"/>
        <w:rPr>
          <w:rFonts w:ascii="Times New Roman" w:hAnsi="Times New Roman" w:cs="Times New Roman"/>
          <w:color w:val="000000"/>
          <w:sz w:val="24"/>
          <w:szCs w:val="24"/>
        </w:rPr>
      </w:pPr>
    </w:p>
    <w:p w14:paraId="27F7E2B7" w14:textId="0538591A" w:rsidR="00E435A1" w:rsidRPr="0074256A" w:rsidRDefault="00E435A1" w:rsidP="008075D1">
      <w:pPr>
        <w:pStyle w:val="ListParagraph"/>
        <w:tabs>
          <w:tab w:val="left" w:pos="90"/>
        </w:tabs>
        <w:ind w:left="450"/>
        <w:rPr>
          <w:rFonts w:ascii="Times New Roman" w:hAnsi="Times New Roman" w:cs="Times New Roman"/>
          <w:b/>
          <w:color w:val="000000"/>
          <w:sz w:val="28"/>
          <w:szCs w:val="28"/>
        </w:rPr>
      </w:pPr>
      <w:r w:rsidRPr="00CE2401">
        <w:rPr>
          <w:rFonts w:ascii="Times New Roman" w:hAnsi="Times New Roman" w:cs="Times New Roman"/>
          <w:b/>
          <w:color w:val="000000"/>
          <w:sz w:val="28"/>
          <w:szCs w:val="28"/>
        </w:rPr>
        <w:lastRenderedPageBreak/>
        <w:t xml:space="preserve">11. </w:t>
      </w:r>
      <w:r w:rsidR="008075D1">
        <w:rPr>
          <w:rFonts w:ascii="Times New Roman" w:hAnsi="Times New Roman" w:cs="Times New Roman"/>
          <w:b/>
          <w:color w:val="000000"/>
          <w:sz w:val="28"/>
          <w:szCs w:val="28"/>
          <w:lang w:val="mk-MK"/>
        </w:rPr>
        <w:t>Ученичка</w:t>
      </w:r>
      <w:r w:rsidRPr="00CE2401">
        <w:rPr>
          <w:rFonts w:ascii="Times New Roman" w:hAnsi="Times New Roman" w:cs="Times New Roman"/>
          <w:b/>
          <w:color w:val="000000"/>
          <w:sz w:val="28"/>
          <w:szCs w:val="28"/>
        </w:rPr>
        <w:t xml:space="preserve"> поддршка</w:t>
      </w:r>
    </w:p>
    <w:p w14:paraId="6BC15334" w14:textId="302A7041" w:rsidR="009A56DC" w:rsidRPr="009A56DC" w:rsidRDefault="009A56DC" w:rsidP="006254A9">
      <w:pPr>
        <w:pStyle w:val="ListParagraph"/>
        <w:numPr>
          <w:ilvl w:val="0"/>
          <w:numId w:val="3"/>
        </w:numPr>
        <w:tabs>
          <w:tab w:val="left" w:pos="-90"/>
        </w:tabs>
        <w:ind w:left="360"/>
        <w:jc w:val="both"/>
        <w:rPr>
          <w:rFonts w:ascii="Times New Roman" w:hAnsi="Times New Roman" w:cs="Times New Roman"/>
          <w:b/>
          <w:i/>
          <w:color w:val="548DD4"/>
          <w:sz w:val="24"/>
          <w:szCs w:val="24"/>
        </w:rPr>
      </w:pPr>
      <w:r w:rsidRPr="009A56DC">
        <w:rPr>
          <w:rFonts w:ascii="Times New Roman" w:hAnsi="Times New Roman" w:cs="Times New Roman"/>
          <w:b/>
          <w:i/>
          <w:color w:val="548DD4"/>
          <w:sz w:val="24"/>
          <w:szCs w:val="24"/>
        </w:rPr>
        <w:t xml:space="preserve">Достигнувања на </w:t>
      </w:r>
      <w:r w:rsidR="003266C8">
        <w:rPr>
          <w:rFonts w:ascii="Times New Roman" w:hAnsi="Times New Roman" w:cs="Times New Roman"/>
          <w:b/>
          <w:i/>
          <w:color w:val="548DD4"/>
          <w:sz w:val="24"/>
          <w:szCs w:val="24"/>
        </w:rPr>
        <w:t>ученици</w:t>
      </w:r>
      <w:r w:rsidRPr="009A56DC">
        <w:rPr>
          <w:rFonts w:ascii="Times New Roman" w:hAnsi="Times New Roman" w:cs="Times New Roman"/>
          <w:b/>
          <w:i/>
          <w:color w:val="548DD4"/>
          <w:sz w:val="24"/>
          <w:szCs w:val="24"/>
        </w:rPr>
        <w:t>те</w:t>
      </w:r>
    </w:p>
    <w:p w14:paraId="72A1F217" w14:textId="77777777"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Во нашето училиште, главен предмет во реализацијата на процесот на учење се учениците, со кои училиштето ги презема сите активности за да им обезбеди добри услови и можности за постигнување на резултати во учењето, што ги води доказите за напредокот на достигнувањата, регуларноста и однесувањето за нивниот социјален, емоционален и интелектуален развој. Промоцијата на достигнувањата на учениците во училиштето се дискутира во советот на наставници, училишниот совет, родителите и во работните извештаи за различни анализи.</w:t>
      </w:r>
    </w:p>
    <w:p w14:paraId="49D15477" w14:textId="77777777"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Во оваа учебна година, училиштето ќе изготви посебен финансиски план за учество на учениците во натпревари и наставници, кој ќе биде израз на мотивација, охрабрување во форма на пофалби и други награди во согласност со трудовите прописи. </w:t>
      </w:r>
    </w:p>
    <w:p w14:paraId="7EA239A9" w14:textId="19DE554B"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Во учебната 202</w:t>
      </w:r>
      <w:r w:rsidR="00B51A6E">
        <w:rPr>
          <w:rFonts w:ascii="Times New Roman" w:hAnsi="Times New Roman"/>
          <w:color w:val="000000"/>
          <w:sz w:val="24"/>
          <w:szCs w:val="24"/>
          <w:lang w:val="mk-MK"/>
        </w:rPr>
        <w:t>6</w:t>
      </w:r>
      <w:r>
        <w:rPr>
          <w:rFonts w:ascii="Times New Roman" w:hAnsi="Times New Roman"/>
          <w:color w:val="000000"/>
          <w:sz w:val="24"/>
          <w:szCs w:val="24"/>
        </w:rPr>
        <w:t>/202</w:t>
      </w:r>
      <w:r w:rsidR="00B51A6E">
        <w:rPr>
          <w:rFonts w:ascii="Times New Roman" w:hAnsi="Times New Roman"/>
          <w:color w:val="000000"/>
          <w:sz w:val="24"/>
          <w:szCs w:val="24"/>
          <w:lang w:val="mk-MK"/>
        </w:rPr>
        <w:t>7</w:t>
      </w:r>
      <w:r>
        <w:rPr>
          <w:rFonts w:ascii="Times New Roman" w:hAnsi="Times New Roman"/>
          <w:color w:val="000000"/>
          <w:sz w:val="24"/>
          <w:szCs w:val="24"/>
        </w:rPr>
        <w:t xml:space="preserve"> година, вкупниот број на ученици е 32</w:t>
      </w:r>
      <w:r w:rsidR="00B51A6E">
        <w:rPr>
          <w:rFonts w:ascii="Times New Roman" w:hAnsi="Times New Roman"/>
          <w:color w:val="000000"/>
          <w:sz w:val="24"/>
          <w:szCs w:val="24"/>
          <w:lang w:val="mk-MK"/>
        </w:rPr>
        <w:t>1</w:t>
      </w:r>
      <w:r>
        <w:rPr>
          <w:rFonts w:ascii="Times New Roman" w:hAnsi="Times New Roman"/>
          <w:color w:val="000000"/>
          <w:sz w:val="24"/>
          <w:szCs w:val="24"/>
        </w:rPr>
        <w:t>, од кои М-16</w:t>
      </w:r>
      <w:r w:rsidR="00B51A6E">
        <w:rPr>
          <w:rFonts w:ascii="Times New Roman" w:hAnsi="Times New Roman"/>
          <w:color w:val="000000"/>
          <w:sz w:val="24"/>
          <w:szCs w:val="24"/>
          <w:lang w:val="mk-MK"/>
        </w:rPr>
        <w:t>5</w:t>
      </w:r>
      <w:r>
        <w:rPr>
          <w:rFonts w:ascii="Times New Roman" w:hAnsi="Times New Roman"/>
          <w:color w:val="000000"/>
          <w:sz w:val="24"/>
          <w:szCs w:val="24"/>
        </w:rPr>
        <w:t xml:space="preserve"> и </w:t>
      </w:r>
      <w:r w:rsidR="008075D1">
        <w:rPr>
          <w:rFonts w:ascii="Times New Roman" w:hAnsi="Times New Roman"/>
          <w:color w:val="000000"/>
          <w:sz w:val="24"/>
          <w:szCs w:val="24"/>
          <w:lang w:val="mk-MK"/>
        </w:rPr>
        <w:t>ж</w:t>
      </w:r>
      <w:r>
        <w:rPr>
          <w:rFonts w:ascii="Times New Roman" w:hAnsi="Times New Roman"/>
          <w:color w:val="000000"/>
          <w:sz w:val="24"/>
          <w:szCs w:val="24"/>
        </w:rPr>
        <w:t>-1</w:t>
      </w:r>
      <w:r w:rsidR="00B51A6E">
        <w:rPr>
          <w:rFonts w:ascii="Times New Roman" w:hAnsi="Times New Roman"/>
          <w:color w:val="000000"/>
          <w:sz w:val="24"/>
          <w:szCs w:val="24"/>
          <w:lang w:val="mk-MK"/>
        </w:rPr>
        <w:t>56</w:t>
      </w:r>
    </w:p>
    <w:p w14:paraId="308AFFD5" w14:textId="23E06A02"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b/>
          <w:color w:val="000000"/>
          <w:sz w:val="24"/>
          <w:szCs w:val="24"/>
        </w:rPr>
        <w:t xml:space="preserve">Примерно </w:t>
      </w:r>
      <w:r>
        <w:rPr>
          <w:rFonts w:ascii="Times New Roman" w:hAnsi="Times New Roman"/>
          <w:color w:val="000000"/>
          <w:sz w:val="24"/>
          <w:szCs w:val="24"/>
        </w:rPr>
        <w:t xml:space="preserve"> однесување 32</w:t>
      </w:r>
      <w:r w:rsidR="001149B7">
        <w:rPr>
          <w:rFonts w:ascii="Times New Roman" w:hAnsi="Times New Roman"/>
          <w:color w:val="000000"/>
          <w:sz w:val="24"/>
          <w:szCs w:val="24"/>
          <w:lang w:val="mk-MK"/>
        </w:rPr>
        <w:t>1</w:t>
      </w:r>
      <w:r>
        <w:rPr>
          <w:rFonts w:ascii="Times New Roman" w:hAnsi="Times New Roman"/>
          <w:color w:val="000000"/>
          <w:sz w:val="24"/>
          <w:szCs w:val="24"/>
        </w:rPr>
        <w:t xml:space="preserve"> </w:t>
      </w:r>
      <w:r w:rsidR="003266C8">
        <w:rPr>
          <w:rFonts w:ascii="Times New Roman" w:hAnsi="Times New Roman"/>
          <w:b/>
          <w:color w:val="000000"/>
          <w:sz w:val="24"/>
          <w:szCs w:val="24"/>
        </w:rPr>
        <w:t>ученици</w:t>
      </w:r>
      <w:r>
        <w:rPr>
          <w:rFonts w:ascii="Times New Roman" w:hAnsi="Times New Roman"/>
          <w:b/>
          <w:color w:val="000000"/>
          <w:sz w:val="24"/>
          <w:szCs w:val="24"/>
        </w:rPr>
        <w:t>.</w:t>
      </w:r>
      <w:r>
        <w:rPr>
          <w:rFonts w:ascii="Times New Roman" w:hAnsi="Times New Roman"/>
          <w:color w:val="000000"/>
          <w:sz w:val="24"/>
          <w:szCs w:val="24"/>
        </w:rPr>
        <w:t xml:space="preserve"> Просечната оценка на училишно ниво е 4,1</w:t>
      </w:r>
      <w:r w:rsidR="001149B7">
        <w:rPr>
          <w:rFonts w:ascii="Times New Roman" w:hAnsi="Times New Roman"/>
          <w:color w:val="000000"/>
          <w:sz w:val="24"/>
          <w:szCs w:val="24"/>
          <w:lang w:val="mk-MK"/>
        </w:rPr>
        <w:t>7</w:t>
      </w:r>
      <w:r>
        <w:rPr>
          <w:rFonts w:ascii="Times New Roman" w:hAnsi="Times New Roman"/>
          <w:color w:val="000000"/>
          <w:sz w:val="24"/>
          <w:szCs w:val="24"/>
        </w:rPr>
        <w:t xml:space="preserve"> и училиштето има доволно податоци за успехот на учениците, компаративна анализа со години.</w:t>
      </w:r>
    </w:p>
    <w:p w14:paraId="5F855689" w14:textId="41534D31"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Со цел успешно да се постигнат достигнувањата на </w:t>
      </w:r>
      <w:r w:rsidR="003266C8">
        <w:rPr>
          <w:rFonts w:ascii="Times New Roman" w:hAnsi="Times New Roman"/>
          <w:color w:val="000000"/>
          <w:sz w:val="24"/>
          <w:szCs w:val="24"/>
        </w:rPr>
        <w:t>ученици</w:t>
      </w:r>
      <w:r>
        <w:rPr>
          <w:rFonts w:ascii="Times New Roman" w:hAnsi="Times New Roman"/>
          <w:color w:val="000000"/>
          <w:sz w:val="24"/>
          <w:szCs w:val="24"/>
        </w:rPr>
        <w:t xml:space="preserve">те од претходните оценувања, тимот за следење на достигнувањата на </w:t>
      </w:r>
      <w:r w:rsidR="003266C8">
        <w:rPr>
          <w:rFonts w:ascii="Times New Roman" w:hAnsi="Times New Roman"/>
          <w:color w:val="000000"/>
          <w:sz w:val="24"/>
          <w:szCs w:val="24"/>
        </w:rPr>
        <w:t>ученици</w:t>
      </w:r>
      <w:r>
        <w:rPr>
          <w:rFonts w:ascii="Times New Roman" w:hAnsi="Times New Roman"/>
          <w:color w:val="000000"/>
          <w:sz w:val="24"/>
          <w:szCs w:val="24"/>
        </w:rPr>
        <w:t>те ќе работи за следење на квалитетот и активностите предвидени со:</w:t>
      </w:r>
    </w:p>
    <w:p w14:paraId="19559C8A" w14:textId="27E8CAC9"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Планови и програми за реализација на учењето, дополнителни и комплементарни</w:t>
      </w:r>
    </w:p>
    <w:p w14:paraId="04631AA6" w14:textId="28B85B4F"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Планови и програми за бесплатни активности за </w:t>
      </w:r>
      <w:r w:rsidR="003266C8">
        <w:rPr>
          <w:rFonts w:ascii="Times New Roman" w:hAnsi="Times New Roman"/>
          <w:color w:val="000000"/>
          <w:sz w:val="24"/>
          <w:szCs w:val="24"/>
        </w:rPr>
        <w:t>ученици</w:t>
      </w:r>
      <w:r>
        <w:rPr>
          <w:rFonts w:ascii="Times New Roman" w:hAnsi="Times New Roman"/>
          <w:color w:val="000000"/>
          <w:sz w:val="24"/>
          <w:szCs w:val="24"/>
        </w:rPr>
        <w:t>те</w:t>
      </w:r>
    </w:p>
    <w:p w14:paraId="690214D7" w14:textId="4393BAD1"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План и програма за работа со </w:t>
      </w:r>
      <w:r w:rsidR="003266C8">
        <w:rPr>
          <w:rFonts w:ascii="Times New Roman" w:hAnsi="Times New Roman"/>
          <w:color w:val="000000"/>
          <w:sz w:val="24"/>
          <w:szCs w:val="24"/>
        </w:rPr>
        <w:t>ученици</w:t>
      </w:r>
      <w:r>
        <w:rPr>
          <w:rFonts w:ascii="Times New Roman" w:hAnsi="Times New Roman"/>
          <w:color w:val="000000"/>
          <w:sz w:val="24"/>
          <w:szCs w:val="24"/>
        </w:rPr>
        <w:t xml:space="preserve"> со посебни потреби и таленти </w:t>
      </w:r>
    </w:p>
    <w:p w14:paraId="0FE66156" w14:textId="6DCB85E0" w:rsidR="0074256A" w:rsidRDefault="0074256A" w:rsidP="006254A9">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Посебно внимание ќе биде посветено на реализацијата на </w:t>
      </w:r>
      <w:r w:rsidR="0082370C">
        <w:rPr>
          <w:rFonts w:ascii="Times New Roman" w:hAnsi="Times New Roman"/>
          <w:color w:val="000000"/>
          <w:sz w:val="24"/>
          <w:szCs w:val="24"/>
          <w:lang w:val="mk-MK"/>
        </w:rPr>
        <w:t>КС</w:t>
      </w:r>
      <w:r>
        <w:rPr>
          <w:rFonts w:ascii="Times New Roman" w:hAnsi="Times New Roman"/>
          <w:color w:val="000000"/>
          <w:sz w:val="24"/>
          <w:szCs w:val="24"/>
        </w:rPr>
        <w:t xml:space="preserve"> часовите, во трите периоди на образование, каде што голем број часови на теми утврдени од програмата "Животни вештини – образование за социјален, емоционален и интелектуален развој на ученикот". </w:t>
      </w:r>
    </w:p>
    <w:p w14:paraId="1430E2EE" w14:textId="77777777" w:rsidR="0021080A" w:rsidRDefault="0021080A" w:rsidP="00E726D6">
      <w:pPr>
        <w:pStyle w:val="ListParagraph"/>
        <w:tabs>
          <w:tab w:val="left" w:pos="-90"/>
        </w:tabs>
        <w:ind w:left="0"/>
        <w:jc w:val="both"/>
        <w:rPr>
          <w:rFonts w:ascii="Times New Roman" w:hAnsi="Times New Roman" w:cs="Times New Roman"/>
          <w:b/>
          <w:i/>
          <w:color w:val="1F497D"/>
          <w:sz w:val="24"/>
          <w:szCs w:val="24"/>
        </w:rPr>
      </w:pPr>
    </w:p>
    <w:p w14:paraId="327E9143" w14:textId="77777777" w:rsidR="001058AE" w:rsidRDefault="001058AE" w:rsidP="00E726D6">
      <w:pPr>
        <w:pStyle w:val="ListParagraph"/>
        <w:tabs>
          <w:tab w:val="left" w:pos="-90"/>
        </w:tabs>
        <w:ind w:left="0"/>
        <w:jc w:val="both"/>
        <w:rPr>
          <w:rFonts w:ascii="Times New Roman" w:hAnsi="Times New Roman" w:cs="Times New Roman"/>
          <w:b/>
          <w:i/>
          <w:color w:val="1F497D"/>
          <w:sz w:val="24"/>
          <w:szCs w:val="24"/>
        </w:rPr>
      </w:pPr>
    </w:p>
    <w:p w14:paraId="3C979826" w14:textId="77777777" w:rsidR="00742834" w:rsidRDefault="00742834" w:rsidP="00E726D6">
      <w:pPr>
        <w:pStyle w:val="ListParagraph"/>
        <w:tabs>
          <w:tab w:val="left" w:pos="-90"/>
        </w:tabs>
        <w:ind w:left="0"/>
        <w:jc w:val="both"/>
        <w:rPr>
          <w:rFonts w:ascii="Times New Roman" w:hAnsi="Times New Roman" w:cs="Times New Roman"/>
          <w:b/>
          <w:i/>
          <w:color w:val="1F497D"/>
          <w:sz w:val="24"/>
          <w:szCs w:val="24"/>
        </w:rPr>
      </w:pPr>
    </w:p>
    <w:p w14:paraId="1EB4B75C" w14:textId="77777777" w:rsidR="00742834" w:rsidRPr="00AF0EF7" w:rsidRDefault="00FE4D53" w:rsidP="00AF0EF7">
      <w:pPr>
        <w:pStyle w:val="ListParagraph"/>
        <w:tabs>
          <w:tab w:val="left" w:pos="-90"/>
        </w:tabs>
        <w:ind w:left="0"/>
        <w:jc w:val="both"/>
        <w:rPr>
          <w:rFonts w:ascii="Times New Roman" w:hAnsi="Times New Roman"/>
          <w:b/>
          <w:i/>
          <w:color w:val="000000"/>
          <w:sz w:val="24"/>
          <w:szCs w:val="24"/>
        </w:rPr>
      </w:pPr>
      <w:r>
        <w:rPr>
          <w:rFonts w:ascii="Times New Roman" w:hAnsi="Times New Roman" w:cs="Times New Roman"/>
          <w:b/>
          <w:i/>
          <w:color w:val="1F497D"/>
          <w:sz w:val="24"/>
          <w:szCs w:val="24"/>
        </w:rPr>
        <w:t xml:space="preserve">-Анализа на успехот на достигнувањата на учениците врз основа на предметите во текот на последните четири години </w:t>
      </w:r>
      <w:r w:rsidR="00052662">
        <w:rPr>
          <w:rFonts w:ascii="Times New Roman" w:hAnsi="Times New Roman" w:cs="Times New Roman"/>
          <w:b/>
          <w:i/>
          <w:color w:val="000000"/>
          <w:sz w:val="24"/>
          <w:szCs w:val="24"/>
        </w:rPr>
        <w:t xml:space="preserve">: </w:t>
      </w:r>
      <w:r w:rsidR="00742834">
        <w:rPr>
          <w:rFonts w:ascii="Times New Roman" w:eastAsia="Times New Roman" w:hAnsi="Times New Roman" w:cs="Times New Roman"/>
          <w:sz w:val="24"/>
          <w:szCs w:val="24"/>
        </w:rPr>
        <w:t>Училиштето има доволно податоци за успехот на учениците во училишните години врз основа на паралели, полови, како и циклуси на основно образование за потребите на процесот на евалуација на училиштето и подигање на квалитетот на работата.</w:t>
      </w:r>
    </w:p>
    <w:tbl>
      <w:tblPr>
        <w:tblpPr w:leftFromText="180" w:rightFromText="180" w:vertAnchor="text" w:tblpX="-72"/>
        <w:tblW w:w="13644"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3528"/>
        <w:gridCol w:w="2364"/>
        <w:gridCol w:w="1746"/>
        <w:gridCol w:w="2212"/>
        <w:gridCol w:w="1664"/>
        <w:gridCol w:w="2130"/>
      </w:tblGrid>
      <w:tr w:rsidR="00742834" w14:paraId="509F1D4B" w14:textId="77777777" w:rsidTr="00704EB3">
        <w:trPr>
          <w:trHeight w:val="304"/>
        </w:trPr>
        <w:tc>
          <w:tcPr>
            <w:tcW w:w="3528" w:type="dxa"/>
            <w:tcBorders>
              <w:bottom w:val="single" w:sz="12" w:space="0" w:color="000000"/>
              <w:right w:val="single" w:sz="12" w:space="0" w:color="000000"/>
            </w:tcBorders>
          </w:tcPr>
          <w:p w14:paraId="15EAF7D3" w14:textId="77777777" w:rsidR="00742834" w:rsidRDefault="00742834" w:rsidP="00704EB3">
            <w:pPr>
              <w:spacing w:after="0" w:line="240" w:lineRule="auto"/>
              <w:jc w:val="center"/>
              <w:rPr>
                <w:rFonts w:ascii="Times New Roman" w:hAnsi="Times New Roman"/>
              </w:rPr>
            </w:pPr>
            <w:r>
              <w:rPr>
                <w:rFonts w:ascii="Times New Roman" w:hAnsi="Times New Roman"/>
                <w:b/>
              </w:rPr>
              <w:t>Предмети</w:t>
            </w:r>
          </w:p>
        </w:tc>
        <w:tc>
          <w:tcPr>
            <w:tcW w:w="2364" w:type="dxa"/>
            <w:tcBorders>
              <w:left w:val="single" w:sz="12" w:space="0" w:color="000000"/>
              <w:bottom w:val="single" w:sz="12" w:space="0" w:color="000000"/>
            </w:tcBorders>
          </w:tcPr>
          <w:p w14:paraId="7232245A" w14:textId="6B26BDDC" w:rsidR="00742834" w:rsidRPr="00911853" w:rsidRDefault="00742834" w:rsidP="00704EB3">
            <w:pPr>
              <w:spacing w:after="0" w:line="240" w:lineRule="auto"/>
              <w:jc w:val="center"/>
              <w:rPr>
                <w:rFonts w:ascii="Times New Roman" w:hAnsi="Times New Roman"/>
                <w:lang w:val="mk-MK"/>
              </w:rPr>
            </w:pPr>
            <w:r>
              <w:rPr>
                <w:rFonts w:ascii="Times New Roman" w:hAnsi="Times New Roman"/>
                <w:b/>
              </w:rPr>
              <w:t>202</w:t>
            </w:r>
            <w:r w:rsidR="00911853">
              <w:rPr>
                <w:rFonts w:ascii="Times New Roman" w:hAnsi="Times New Roman"/>
                <w:b/>
                <w:lang w:val="mk-MK"/>
              </w:rPr>
              <w:t>3</w:t>
            </w:r>
            <w:r>
              <w:rPr>
                <w:rFonts w:ascii="Times New Roman" w:hAnsi="Times New Roman"/>
                <w:b/>
              </w:rPr>
              <w:t>/202</w:t>
            </w:r>
            <w:r w:rsidR="00911853">
              <w:rPr>
                <w:rFonts w:ascii="Times New Roman" w:hAnsi="Times New Roman"/>
                <w:b/>
                <w:lang w:val="mk-MK"/>
              </w:rPr>
              <w:t>4</w:t>
            </w:r>
          </w:p>
        </w:tc>
        <w:tc>
          <w:tcPr>
            <w:tcW w:w="1746" w:type="dxa"/>
            <w:tcBorders>
              <w:bottom w:val="single" w:sz="12" w:space="0" w:color="000000"/>
            </w:tcBorders>
          </w:tcPr>
          <w:p w14:paraId="08A99493"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c>
          <w:tcPr>
            <w:tcW w:w="2212" w:type="dxa"/>
            <w:tcBorders>
              <w:bottom w:val="single" w:sz="12" w:space="0" w:color="000000"/>
            </w:tcBorders>
          </w:tcPr>
          <w:p w14:paraId="6CB572E3" w14:textId="18A6330E" w:rsidR="00742834" w:rsidRPr="00911853" w:rsidRDefault="00742834" w:rsidP="00704EB3">
            <w:pPr>
              <w:spacing w:after="0" w:line="240" w:lineRule="auto"/>
              <w:jc w:val="center"/>
              <w:rPr>
                <w:rFonts w:ascii="Times New Roman" w:hAnsi="Times New Roman"/>
                <w:lang w:val="mk-MK"/>
              </w:rPr>
            </w:pPr>
            <w:r>
              <w:rPr>
                <w:rFonts w:ascii="Times New Roman" w:hAnsi="Times New Roman"/>
                <w:b/>
              </w:rPr>
              <w:t>202</w:t>
            </w:r>
            <w:r w:rsidR="00911853">
              <w:rPr>
                <w:rFonts w:ascii="Times New Roman" w:hAnsi="Times New Roman"/>
                <w:b/>
                <w:lang w:val="mk-MK"/>
              </w:rPr>
              <w:t>4</w:t>
            </w:r>
            <w:r>
              <w:rPr>
                <w:rFonts w:ascii="Times New Roman" w:hAnsi="Times New Roman"/>
                <w:b/>
              </w:rPr>
              <w:t>/202</w:t>
            </w:r>
            <w:r w:rsidR="00911853">
              <w:rPr>
                <w:rFonts w:ascii="Times New Roman" w:hAnsi="Times New Roman"/>
                <w:b/>
                <w:lang w:val="mk-MK"/>
              </w:rPr>
              <w:t>5</w:t>
            </w:r>
          </w:p>
        </w:tc>
        <w:tc>
          <w:tcPr>
            <w:tcW w:w="1664" w:type="dxa"/>
            <w:tcBorders>
              <w:bottom w:val="single" w:sz="12" w:space="0" w:color="000000"/>
            </w:tcBorders>
          </w:tcPr>
          <w:p w14:paraId="0805641B"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c>
          <w:tcPr>
            <w:tcW w:w="2130" w:type="dxa"/>
            <w:tcBorders>
              <w:bottom w:val="single" w:sz="12" w:space="0" w:color="000000"/>
            </w:tcBorders>
          </w:tcPr>
          <w:p w14:paraId="51DE1A2D" w14:textId="5FA95956" w:rsidR="00742834" w:rsidRPr="00911853" w:rsidRDefault="00742834" w:rsidP="00704EB3">
            <w:pPr>
              <w:spacing w:after="0" w:line="240" w:lineRule="auto"/>
              <w:jc w:val="center"/>
              <w:rPr>
                <w:rFonts w:ascii="Times New Roman" w:hAnsi="Times New Roman"/>
                <w:lang w:val="mk-MK"/>
              </w:rPr>
            </w:pPr>
            <w:r>
              <w:rPr>
                <w:rFonts w:ascii="Times New Roman" w:hAnsi="Times New Roman"/>
                <w:b/>
              </w:rPr>
              <w:t>202</w:t>
            </w:r>
            <w:r w:rsidR="00911853">
              <w:rPr>
                <w:rFonts w:ascii="Times New Roman" w:hAnsi="Times New Roman"/>
                <w:b/>
                <w:lang w:val="mk-MK"/>
              </w:rPr>
              <w:t>5</w:t>
            </w:r>
            <w:r>
              <w:rPr>
                <w:rFonts w:ascii="Times New Roman" w:hAnsi="Times New Roman"/>
                <w:b/>
              </w:rPr>
              <w:t>/202</w:t>
            </w:r>
            <w:r w:rsidR="00911853">
              <w:rPr>
                <w:rFonts w:ascii="Times New Roman" w:hAnsi="Times New Roman"/>
                <w:b/>
                <w:lang w:val="mk-MK"/>
              </w:rPr>
              <w:t>6</w:t>
            </w:r>
          </w:p>
        </w:tc>
      </w:tr>
      <w:tr w:rsidR="00742834" w14:paraId="0C4240FD" w14:textId="77777777" w:rsidTr="00704EB3">
        <w:trPr>
          <w:trHeight w:val="304"/>
        </w:trPr>
        <w:tc>
          <w:tcPr>
            <w:tcW w:w="3528" w:type="dxa"/>
            <w:tcBorders>
              <w:top w:val="single" w:sz="12" w:space="0" w:color="000000"/>
              <w:right w:val="single" w:sz="12" w:space="0" w:color="000000"/>
            </w:tcBorders>
          </w:tcPr>
          <w:p w14:paraId="0333A423" w14:textId="7AD77B7E" w:rsidR="00742834" w:rsidRPr="0082370C" w:rsidRDefault="00742834" w:rsidP="0082370C">
            <w:pPr>
              <w:pStyle w:val="ListParagraph"/>
              <w:numPr>
                <w:ilvl w:val="0"/>
                <w:numId w:val="52"/>
              </w:numPr>
              <w:pBdr>
                <w:top w:val="nil"/>
                <w:left w:val="nil"/>
                <w:bottom w:val="nil"/>
                <w:right w:val="nil"/>
                <w:between w:val="nil"/>
              </w:pBdr>
              <w:spacing w:after="0" w:line="240" w:lineRule="auto"/>
              <w:rPr>
                <w:color w:val="000000"/>
              </w:rPr>
            </w:pPr>
            <w:r w:rsidRPr="0082370C">
              <w:rPr>
                <w:rFonts w:ascii="Times New Roman" w:hAnsi="Times New Roman"/>
                <w:b/>
                <w:color w:val="000000"/>
              </w:rPr>
              <w:t>Албански јазик</w:t>
            </w:r>
          </w:p>
        </w:tc>
        <w:tc>
          <w:tcPr>
            <w:tcW w:w="2364" w:type="dxa"/>
            <w:tcBorders>
              <w:top w:val="single" w:sz="12" w:space="0" w:color="000000"/>
              <w:left w:val="single" w:sz="12" w:space="0" w:color="000000"/>
            </w:tcBorders>
          </w:tcPr>
          <w:p w14:paraId="6F2C76AE" w14:textId="77777777" w:rsidR="00742834" w:rsidRDefault="00742834" w:rsidP="00704EB3">
            <w:pPr>
              <w:spacing w:after="0" w:line="240" w:lineRule="auto"/>
              <w:jc w:val="center"/>
              <w:rPr>
                <w:rFonts w:ascii="Times New Roman" w:hAnsi="Times New Roman"/>
              </w:rPr>
            </w:pPr>
            <w:r>
              <w:rPr>
                <w:rFonts w:ascii="Times New Roman" w:hAnsi="Times New Roman"/>
                <w:b/>
              </w:rPr>
              <w:t>3,98</w:t>
            </w:r>
          </w:p>
        </w:tc>
        <w:tc>
          <w:tcPr>
            <w:tcW w:w="1746" w:type="dxa"/>
            <w:tcBorders>
              <w:top w:val="single" w:sz="12" w:space="0" w:color="000000"/>
            </w:tcBorders>
          </w:tcPr>
          <w:p w14:paraId="17D1D240" w14:textId="77777777" w:rsidR="00742834" w:rsidRDefault="00742834" w:rsidP="00704EB3">
            <w:pPr>
              <w:spacing w:after="0" w:line="240" w:lineRule="auto"/>
              <w:rPr>
                <w:rFonts w:ascii="Times New Roman" w:hAnsi="Times New Roman"/>
              </w:rPr>
            </w:pPr>
            <w:r>
              <w:rPr>
                <w:rFonts w:ascii="Times New Roman" w:hAnsi="Times New Roman"/>
              </w:rPr>
              <w:t xml:space="preserve">          </w:t>
            </w:r>
            <w:r w:rsidR="00583FEB">
              <w:rPr>
                <w:rFonts w:ascii="Times New Roman" w:hAnsi="Times New Roman"/>
                <w:i/>
              </w:rPr>
              <w:t>0,89</w:t>
            </w:r>
          </w:p>
        </w:tc>
        <w:tc>
          <w:tcPr>
            <w:tcW w:w="2212" w:type="dxa"/>
            <w:tcBorders>
              <w:top w:val="single" w:sz="12" w:space="0" w:color="000000"/>
            </w:tcBorders>
          </w:tcPr>
          <w:p w14:paraId="677B8DFB" w14:textId="77777777" w:rsidR="00742834" w:rsidRDefault="00742834" w:rsidP="00704EB3">
            <w:pPr>
              <w:spacing w:after="0" w:line="240" w:lineRule="auto"/>
              <w:jc w:val="center"/>
              <w:rPr>
                <w:rFonts w:ascii="Times New Roman" w:hAnsi="Times New Roman"/>
              </w:rPr>
            </w:pPr>
            <w:r>
              <w:rPr>
                <w:rFonts w:ascii="Times New Roman" w:hAnsi="Times New Roman"/>
                <w:b/>
              </w:rPr>
              <w:t>4,15</w:t>
            </w:r>
          </w:p>
        </w:tc>
        <w:tc>
          <w:tcPr>
            <w:tcW w:w="1664" w:type="dxa"/>
            <w:tcBorders>
              <w:top w:val="single" w:sz="12" w:space="0" w:color="000000"/>
            </w:tcBorders>
          </w:tcPr>
          <w:p w14:paraId="0A02C0E3" w14:textId="77777777" w:rsidR="00742834" w:rsidRDefault="00742834" w:rsidP="00704EB3">
            <w:pPr>
              <w:spacing w:after="0" w:line="240" w:lineRule="auto"/>
              <w:rPr>
                <w:rFonts w:ascii="Times New Roman" w:hAnsi="Times New Roman"/>
              </w:rPr>
            </w:pPr>
            <w:r>
              <w:rPr>
                <w:rFonts w:ascii="Times New Roman" w:hAnsi="Times New Roman"/>
              </w:rPr>
              <w:t xml:space="preserve">         </w:t>
            </w:r>
            <w:r>
              <w:rPr>
                <w:rFonts w:ascii="Times New Roman" w:hAnsi="Times New Roman"/>
                <w:i/>
              </w:rPr>
              <w:t>-0.14</w:t>
            </w:r>
          </w:p>
        </w:tc>
        <w:tc>
          <w:tcPr>
            <w:tcW w:w="2130" w:type="dxa"/>
            <w:tcBorders>
              <w:top w:val="single" w:sz="12" w:space="0" w:color="000000"/>
            </w:tcBorders>
          </w:tcPr>
          <w:p w14:paraId="26AE6AC1" w14:textId="77777777" w:rsidR="00742834" w:rsidRDefault="00742834" w:rsidP="00704EB3">
            <w:pPr>
              <w:spacing w:after="0" w:line="240" w:lineRule="auto"/>
              <w:jc w:val="center"/>
              <w:rPr>
                <w:rFonts w:ascii="Times New Roman" w:hAnsi="Times New Roman"/>
              </w:rPr>
            </w:pPr>
            <w:r>
              <w:rPr>
                <w:rFonts w:ascii="Times New Roman" w:hAnsi="Times New Roman"/>
                <w:b/>
              </w:rPr>
              <w:t>4,01</w:t>
            </w:r>
          </w:p>
        </w:tc>
      </w:tr>
      <w:tr w:rsidR="00742834" w14:paraId="18E28E93" w14:textId="77777777" w:rsidTr="00704EB3">
        <w:trPr>
          <w:trHeight w:val="304"/>
        </w:trPr>
        <w:tc>
          <w:tcPr>
            <w:tcW w:w="3528" w:type="dxa"/>
            <w:tcBorders>
              <w:right w:val="single" w:sz="12" w:space="0" w:color="000000"/>
            </w:tcBorders>
          </w:tcPr>
          <w:p w14:paraId="64C3D956" w14:textId="49441039" w:rsidR="00742834" w:rsidRPr="0082370C" w:rsidRDefault="00742834" w:rsidP="0082370C">
            <w:pPr>
              <w:pStyle w:val="ListParagraph"/>
              <w:numPr>
                <w:ilvl w:val="0"/>
                <w:numId w:val="52"/>
              </w:numPr>
              <w:pBdr>
                <w:top w:val="nil"/>
                <w:left w:val="nil"/>
                <w:bottom w:val="nil"/>
                <w:right w:val="nil"/>
                <w:between w:val="nil"/>
              </w:pBdr>
              <w:spacing w:after="0" w:line="240" w:lineRule="auto"/>
              <w:rPr>
                <w:color w:val="000000"/>
              </w:rPr>
            </w:pPr>
            <w:r w:rsidRPr="0082370C">
              <w:rPr>
                <w:rFonts w:ascii="Times New Roman" w:hAnsi="Times New Roman"/>
                <w:b/>
                <w:color w:val="000000"/>
              </w:rPr>
              <w:t>Македонски јазик</w:t>
            </w:r>
          </w:p>
        </w:tc>
        <w:tc>
          <w:tcPr>
            <w:tcW w:w="2364" w:type="dxa"/>
            <w:tcBorders>
              <w:left w:val="single" w:sz="12" w:space="0" w:color="000000"/>
            </w:tcBorders>
          </w:tcPr>
          <w:p w14:paraId="4875B79F" w14:textId="77777777" w:rsidR="00742834" w:rsidRDefault="00742834" w:rsidP="00704EB3">
            <w:pPr>
              <w:spacing w:after="0" w:line="240" w:lineRule="auto"/>
              <w:jc w:val="center"/>
              <w:rPr>
                <w:rFonts w:ascii="Times New Roman" w:hAnsi="Times New Roman"/>
              </w:rPr>
            </w:pPr>
            <w:r>
              <w:rPr>
                <w:rFonts w:ascii="Times New Roman" w:hAnsi="Times New Roman"/>
                <w:b/>
              </w:rPr>
              <w:t>3,67</w:t>
            </w:r>
          </w:p>
        </w:tc>
        <w:tc>
          <w:tcPr>
            <w:tcW w:w="1746" w:type="dxa"/>
          </w:tcPr>
          <w:p w14:paraId="67122082" w14:textId="77777777" w:rsidR="00742834" w:rsidRDefault="00742834" w:rsidP="00704EB3">
            <w:pPr>
              <w:spacing w:after="0" w:line="240" w:lineRule="auto"/>
              <w:jc w:val="center"/>
              <w:rPr>
                <w:rFonts w:ascii="Times New Roman" w:hAnsi="Times New Roman"/>
              </w:rPr>
            </w:pPr>
            <w:r>
              <w:rPr>
                <w:rFonts w:ascii="Times New Roman" w:hAnsi="Times New Roman"/>
                <w:i/>
              </w:rPr>
              <w:t>0,17</w:t>
            </w:r>
          </w:p>
        </w:tc>
        <w:tc>
          <w:tcPr>
            <w:tcW w:w="2212" w:type="dxa"/>
          </w:tcPr>
          <w:p w14:paraId="3D75FB96" w14:textId="77777777" w:rsidR="00742834" w:rsidRDefault="00742834" w:rsidP="00704EB3">
            <w:pPr>
              <w:spacing w:after="0" w:line="240" w:lineRule="auto"/>
              <w:jc w:val="center"/>
              <w:rPr>
                <w:rFonts w:ascii="Times New Roman" w:hAnsi="Times New Roman"/>
              </w:rPr>
            </w:pPr>
            <w:r>
              <w:rPr>
                <w:rFonts w:ascii="Times New Roman" w:hAnsi="Times New Roman"/>
                <w:b/>
              </w:rPr>
              <w:t>3,84</w:t>
            </w:r>
          </w:p>
        </w:tc>
        <w:tc>
          <w:tcPr>
            <w:tcW w:w="1664" w:type="dxa"/>
          </w:tcPr>
          <w:p w14:paraId="72417398" w14:textId="77777777" w:rsidR="00742834" w:rsidRDefault="00742834" w:rsidP="00704EB3">
            <w:pPr>
              <w:spacing w:after="0" w:line="240" w:lineRule="auto"/>
              <w:jc w:val="center"/>
              <w:rPr>
                <w:rFonts w:ascii="Times New Roman" w:hAnsi="Times New Roman"/>
              </w:rPr>
            </w:pPr>
            <w:r>
              <w:rPr>
                <w:rFonts w:ascii="Times New Roman" w:hAnsi="Times New Roman"/>
                <w:i/>
              </w:rPr>
              <w:t>-0.05</w:t>
            </w:r>
          </w:p>
        </w:tc>
        <w:tc>
          <w:tcPr>
            <w:tcW w:w="2130" w:type="dxa"/>
          </w:tcPr>
          <w:p w14:paraId="53FC80B5" w14:textId="77777777" w:rsidR="00742834" w:rsidRDefault="00076442" w:rsidP="00704EB3">
            <w:pPr>
              <w:spacing w:after="0" w:line="240" w:lineRule="auto"/>
              <w:jc w:val="center"/>
              <w:rPr>
                <w:rFonts w:ascii="Times New Roman" w:hAnsi="Times New Roman"/>
              </w:rPr>
            </w:pPr>
            <w:r>
              <w:rPr>
                <w:rFonts w:ascii="Times New Roman" w:hAnsi="Times New Roman"/>
                <w:b/>
              </w:rPr>
              <w:t>4.56</w:t>
            </w:r>
          </w:p>
        </w:tc>
      </w:tr>
      <w:tr w:rsidR="00742834" w14:paraId="052F3159" w14:textId="77777777" w:rsidTr="00704EB3">
        <w:trPr>
          <w:trHeight w:val="304"/>
        </w:trPr>
        <w:tc>
          <w:tcPr>
            <w:tcW w:w="3528" w:type="dxa"/>
            <w:tcBorders>
              <w:right w:val="single" w:sz="12" w:space="0" w:color="000000"/>
            </w:tcBorders>
          </w:tcPr>
          <w:p w14:paraId="468469AE"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Англиски јазик</w:t>
            </w:r>
          </w:p>
        </w:tc>
        <w:tc>
          <w:tcPr>
            <w:tcW w:w="2364" w:type="dxa"/>
            <w:tcBorders>
              <w:left w:val="single" w:sz="12" w:space="0" w:color="000000"/>
            </w:tcBorders>
          </w:tcPr>
          <w:p w14:paraId="60D70E9A" w14:textId="77777777" w:rsidR="00742834" w:rsidRDefault="00742834" w:rsidP="00704EB3">
            <w:pPr>
              <w:spacing w:after="0" w:line="240" w:lineRule="auto"/>
              <w:jc w:val="center"/>
              <w:rPr>
                <w:rFonts w:ascii="Times New Roman" w:hAnsi="Times New Roman"/>
              </w:rPr>
            </w:pPr>
            <w:r>
              <w:rPr>
                <w:rFonts w:ascii="Times New Roman" w:hAnsi="Times New Roman"/>
                <w:b/>
              </w:rPr>
              <w:t>4,09</w:t>
            </w:r>
          </w:p>
        </w:tc>
        <w:tc>
          <w:tcPr>
            <w:tcW w:w="1746" w:type="dxa"/>
          </w:tcPr>
          <w:p w14:paraId="35581458" w14:textId="77777777" w:rsidR="00742834" w:rsidRDefault="00742834" w:rsidP="00704EB3">
            <w:pPr>
              <w:spacing w:after="0" w:line="240" w:lineRule="auto"/>
              <w:jc w:val="center"/>
              <w:rPr>
                <w:rFonts w:ascii="Times New Roman" w:hAnsi="Times New Roman"/>
              </w:rPr>
            </w:pPr>
            <w:r>
              <w:rPr>
                <w:rFonts w:ascii="Times New Roman" w:hAnsi="Times New Roman"/>
                <w:i/>
              </w:rPr>
              <w:t>0,21</w:t>
            </w:r>
          </w:p>
        </w:tc>
        <w:tc>
          <w:tcPr>
            <w:tcW w:w="2212" w:type="dxa"/>
          </w:tcPr>
          <w:p w14:paraId="0F114B1D" w14:textId="77777777" w:rsidR="00742834" w:rsidRDefault="00742834" w:rsidP="00704EB3">
            <w:pPr>
              <w:spacing w:after="0" w:line="240" w:lineRule="auto"/>
              <w:jc w:val="center"/>
              <w:rPr>
                <w:rFonts w:ascii="Times New Roman" w:hAnsi="Times New Roman"/>
              </w:rPr>
            </w:pPr>
            <w:r>
              <w:rPr>
                <w:rFonts w:ascii="Times New Roman" w:hAnsi="Times New Roman"/>
                <w:b/>
              </w:rPr>
              <w:t>4,3</w:t>
            </w:r>
          </w:p>
        </w:tc>
        <w:tc>
          <w:tcPr>
            <w:tcW w:w="1664" w:type="dxa"/>
          </w:tcPr>
          <w:p w14:paraId="257B5487" w14:textId="77777777" w:rsidR="00742834" w:rsidRDefault="00742834" w:rsidP="00704EB3">
            <w:pPr>
              <w:spacing w:after="0" w:line="240" w:lineRule="auto"/>
              <w:rPr>
                <w:rFonts w:ascii="Times New Roman" w:hAnsi="Times New Roman"/>
              </w:rPr>
            </w:pPr>
            <w:r>
              <w:rPr>
                <w:rFonts w:ascii="Times New Roman" w:hAnsi="Times New Roman"/>
                <w:i/>
              </w:rPr>
              <w:t xml:space="preserve">        -0,15</w:t>
            </w:r>
          </w:p>
        </w:tc>
        <w:tc>
          <w:tcPr>
            <w:tcW w:w="2130" w:type="dxa"/>
          </w:tcPr>
          <w:p w14:paraId="07669357" w14:textId="77777777" w:rsidR="00742834" w:rsidRDefault="00742834" w:rsidP="00704EB3">
            <w:pPr>
              <w:spacing w:after="0" w:line="240" w:lineRule="auto"/>
              <w:jc w:val="center"/>
              <w:rPr>
                <w:rFonts w:ascii="Times New Roman" w:hAnsi="Times New Roman"/>
              </w:rPr>
            </w:pPr>
            <w:r>
              <w:rPr>
                <w:rFonts w:ascii="Times New Roman" w:hAnsi="Times New Roman"/>
                <w:b/>
              </w:rPr>
              <w:t>4,15</w:t>
            </w:r>
          </w:p>
        </w:tc>
      </w:tr>
      <w:tr w:rsidR="00742834" w14:paraId="2D8BBC21" w14:textId="77777777" w:rsidTr="00704EB3">
        <w:trPr>
          <w:trHeight w:val="304"/>
        </w:trPr>
        <w:tc>
          <w:tcPr>
            <w:tcW w:w="3528" w:type="dxa"/>
            <w:tcBorders>
              <w:right w:val="single" w:sz="12" w:space="0" w:color="000000"/>
            </w:tcBorders>
          </w:tcPr>
          <w:p w14:paraId="7E84D468"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Француски јазик</w:t>
            </w:r>
          </w:p>
        </w:tc>
        <w:tc>
          <w:tcPr>
            <w:tcW w:w="2364" w:type="dxa"/>
            <w:tcBorders>
              <w:left w:val="single" w:sz="12" w:space="0" w:color="000000"/>
            </w:tcBorders>
          </w:tcPr>
          <w:p w14:paraId="48D59902" w14:textId="77777777" w:rsidR="00742834" w:rsidRDefault="00742834" w:rsidP="00704EB3">
            <w:pPr>
              <w:spacing w:after="0" w:line="240" w:lineRule="auto"/>
              <w:jc w:val="center"/>
              <w:rPr>
                <w:rFonts w:ascii="Times New Roman" w:hAnsi="Times New Roman"/>
              </w:rPr>
            </w:pPr>
            <w:r>
              <w:rPr>
                <w:rFonts w:ascii="Times New Roman" w:hAnsi="Times New Roman"/>
                <w:b/>
              </w:rPr>
              <w:t>3,86</w:t>
            </w:r>
          </w:p>
        </w:tc>
        <w:tc>
          <w:tcPr>
            <w:tcW w:w="1746" w:type="dxa"/>
          </w:tcPr>
          <w:p w14:paraId="455BCC0D" w14:textId="77777777" w:rsidR="00742834" w:rsidRDefault="00742834" w:rsidP="00704EB3">
            <w:pPr>
              <w:spacing w:after="0" w:line="240" w:lineRule="auto"/>
              <w:jc w:val="center"/>
              <w:rPr>
                <w:rFonts w:ascii="Times New Roman" w:hAnsi="Times New Roman"/>
              </w:rPr>
            </w:pPr>
            <w:r>
              <w:rPr>
                <w:rFonts w:ascii="Times New Roman" w:hAnsi="Times New Roman"/>
                <w:i/>
              </w:rPr>
              <w:t>0,21</w:t>
            </w:r>
          </w:p>
        </w:tc>
        <w:tc>
          <w:tcPr>
            <w:tcW w:w="2212" w:type="dxa"/>
          </w:tcPr>
          <w:p w14:paraId="6DAFDEE5" w14:textId="77777777" w:rsidR="00742834" w:rsidRDefault="00742834" w:rsidP="00704EB3">
            <w:pPr>
              <w:spacing w:after="0" w:line="240" w:lineRule="auto"/>
              <w:jc w:val="center"/>
              <w:rPr>
                <w:rFonts w:ascii="Times New Roman" w:hAnsi="Times New Roman"/>
              </w:rPr>
            </w:pPr>
            <w:r>
              <w:rPr>
                <w:rFonts w:ascii="Times New Roman" w:hAnsi="Times New Roman"/>
                <w:b/>
              </w:rPr>
              <w:t>4,07</w:t>
            </w:r>
          </w:p>
        </w:tc>
        <w:tc>
          <w:tcPr>
            <w:tcW w:w="1664" w:type="dxa"/>
          </w:tcPr>
          <w:p w14:paraId="0F06DEAC" w14:textId="77777777" w:rsidR="00742834" w:rsidRDefault="00742834" w:rsidP="00704EB3">
            <w:pPr>
              <w:spacing w:after="0" w:line="240" w:lineRule="auto"/>
              <w:jc w:val="center"/>
              <w:rPr>
                <w:rFonts w:ascii="Times New Roman" w:hAnsi="Times New Roman"/>
              </w:rPr>
            </w:pPr>
            <w:r>
              <w:rPr>
                <w:rFonts w:ascii="Times New Roman" w:hAnsi="Times New Roman"/>
                <w:i/>
              </w:rPr>
              <w:t>0,6</w:t>
            </w:r>
          </w:p>
        </w:tc>
        <w:tc>
          <w:tcPr>
            <w:tcW w:w="2130" w:type="dxa"/>
          </w:tcPr>
          <w:p w14:paraId="15991A1E" w14:textId="77777777" w:rsidR="00742834" w:rsidRDefault="00742834" w:rsidP="00704EB3">
            <w:pPr>
              <w:spacing w:after="0" w:line="240" w:lineRule="auto"/>
              <w:jc w:val="center"/>
              <w:rPr>
                <w:rFonts w:ascii="Times New Roman" w:hAnsi="Times New Roman"/>
              </w:rPr>
            </w:pPr>
            <w:r>
              <w:rPr>
                <w:rFonts w:ascii="Times New Roman" w:hAnsi="Times New Roman"/>
                <w:b/>
              </w:rPr>
              <w:t>4,13</w:t>
            </w:r>
          </w:p>
        </w:tc>
      </w:tr>
      <w:tr w:rsidR="00742834" w14:paraId="308A49C7" w14:textId="77777777" w:rsidTr="00704EB3">
        <w:trPr>
          <w:trHeight w:val="304"/>
        </w:trPr>
        <w:tc>
          <w:tcPr>
            <w:tcW w:w="3528" w:type="dxa"/>
            <w:tcBorders>
              <w:right w:val="single" w:sz="12" w:space="0" w:color="000000"/>
            </w:tcBorders>
          </w:tcPr>
          <w:p w14:paraId="64BCFF8C"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Математика</w:t>
            </w:r>
          </w:p>
        </w:tc>
        <w:tc>
          <w:tcPr>
            <w:tcW w:w="2364" w:type="dxa"/>
            <w:tcBorders>
              <w:left w:val="single" w:sz="12" w:space="0" w:color="000000"/>
            </w:tcBorders>
          </w:tcPr>
          <w:p w14:paraId="41A49B97" w14:textId="77777777" w:rsidR="00742834" w:rsidRDefault="00742834" w:rsidP="00704EB3">
            <w:pPr>
              <w:spacing w:after="0" w:line="240" w:lineRule="auto"/>
              <w:jc w:val="center"/>
              <w:rPr>
                <w:rFonts w:ascii="Times New Roman" w:hAnsi="Times New Roman"/>
              </w:rPr>
            </w:pPr>
            <w:r>
              <w:rPr>
                <w:rFonts w:ascii="Times New Roman" w:hAnsi="Times New Roman"/>
                <w:b/>
              </w:rPr>
              <w:t>3,6</w:t>
            </w:r>
          </w:p>
        </w:tc>
        <w:tc>
          <w:tcPr>
            <w:tcW w:w="1746" w:type="dxa"/>
          </w:tcPr>
          <w:p w14:paraId="62F1C1C0" w14:textId="77777777" w:rsidR="00742834" w:rsidRDefault="00742834" w:rsidP="00704EB3">
            <w:pPr>
              <w:spacing w:after="0" w:line="240" w:lineRule="auto"/>
              <w:jc w:val="center"/>
              <w:rPr>
                <w:rFonts w:ascii="Times New Roman" w:hAnsi="Times New Roman"/>
              </w:rPr>
            </w:pPr>
            <w:r>
              <w:rPr>
                <w:rFonts w:ascii="Times New Roman" w:hAnsi="Times New Roman"/>
                <w:i/>
              </w:rPr>
              <w:t>0,28</w:t>
            </w:r>
          </w:p>
        </w:tc>
        <w:tc>
          <w:tcPr>
            <w:tcW w:w="2212" w:type="dxa"/>
          </w:tcPr>
          <w:p w14:paraId="6FA2D10B" w14:textId="77777777" w:rsidR="00742834" w:rsidRDefault="00742834" w:rsidP="00704EB3">
            <w:pPr>
              <w:spacing w:after="0" w:line="240" w:lineRule="auto"/>
              <w:jc w:val="center"/>
              <w:rPr>
                <w:rFonts w:ascii="Times New Roman" w:hAnsi="Times New Roman"/>
              </w:rPr>
            </w:pPr>
            <w:r>
              <w:rPr>
                <w:rFonts w:ascii="Times New Roman" w:hAnsi="Times New Roman"/>
                <w:b/>
              </w:rPr>
              <w:t>3,88</w:t>
            </w:r>
          </w:p>
        </w:tc>
        <w:tc>
          <w:tcPr>
            <w:tcW w:w="1664" w:type="dxa"/>
          </w:tcPr>
          <w:p w14:paraId="543A7B38" w14:textId="77777777" w:rsidR="00742834" w:rsidRDefault="00742834" w:rsidP="00704EB3">
            <w:pPr>
              <w:spacing w:after="0" w:line="240" w:lineRule="auto"/>
              <w:jc w:val="center"/>
              <w:rPr>
                <w:rFonts w:ascii="Times New Roman" w:hAnsi="Times New Roman"/>
              </w:rPr>
            </w:pPr>
            <w:r>
              <w:rPr>
                <w:rFonts w:ascii="Times New Roman" w:hAnsi="Times New Roman"/>
                <w:i/>
              </w:rPr>
              <w:t>0,28</w:t>
            </w:r>
          </w:p>
        </w:tc>
        <w:tc>
          <w:tcPr>
            <w:tcW w:w="2130" w:type="dxa"/>
          </w:tcPr>
          <w:p w14:paraId="629606A8" w14:textId="77777777" w:rsidR="00742834" w:rsidRDefault="00742834" w:rsidP="00704EB3">
            <w:pPr>
              <w:spacing w:after="0" w:line="240" w:lineRule="auto"/>
              <w:jc w:val="center"/>
              <w:rPr>
                <w:rFonts w:ascii="Times New Roman" w:hAnsi="Times New Roman"/>
              </w:rPr>
            </w:pPr>
            <w:r>
              <w:rPr>
                <w:rFonts w:ascii="Times New Roman" w:hAnsi="Times New Roman"/>
                <w:b/>
              </w:rPr>
              <w:t>3.80</w:t>
            </w:r>
          </w:p>
        </w:tc>
      </w:tr>
      <w:tr w:rsidR="00742834" w14:paraId="73791A72" w14:textId="77777777" w:rsidTr="00704EB3">
        <w:trPr>
          <w:trHeight w:val="304"/>
        </w:trPr>
        <w:tc>
          <w:tcPr>
            <w:tcW w:w="3528" w:type="dxa"/>
            <w:tcBorders>
              <w:right w:val="single" w:sz="12" w:space="0" w:color="000000"/>
            </w:tcBorders>
          </w:tcPr>
          <w:p w14:paraId="443D1C9A"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Општество</w:t>
            </w:r>
          </w:p>
        </w:tc>
        <w:tc>
          <w:tcPr>
            <w:tcW w:w="2364" w:type="dxa"/>
            <w:tcBorders>
              <w:left w:val="single" w:sz="12" w:space="0" w:color="000000"/>
            </w:tcBorders>
          </w:tcPr>
          <w:p w14:paraId="777F1A75" w14:textId="77777777" w:rsidR="00742834" w:rsidRDefault="00742834" w:rsidP="00704EB3">
            <w:pPr>
              <w:spacing w:after="0" w:line="240" w:lineRule="auto"/>
              <w:jc w:val="center"/>
              <w:rPr>
                <w:rFonts w:ascii="Times New Roman" w:hAnsi="Times New Roman"/>
              </w:rPr>
            </w:pPr>
            <w:r>
              <w:rPr>
                <w:rFonts w:ascii="Times New Roman" w:hAnsi="Times New Roman"/>
                <w:b/>
              </w:rPr>
              <w:t>4,01</w:t>
            </w:r>
          </w:p>
        </w:tc>
        <w:tc>
          <w:tcPr>
            <w:tcW w:w="1746" w:type="dxa"/>
          </w:tcPr>
          <w:p w14:paraId="6226E487" w14:textId="77777777" w:rsidR="00742834" w:rsidRDefault="00742834" w:rsidP="00704EB3">
            <w:pPr>
              <w:spacing w:after="0" w:line="240" w:lineRule="auto"/>
              <w:jc w:val="center"/>
              <w:rPr>
                <w:rFonts w:ascii="Times New Roman" w:hAnsi="Times New Roman"/>
              </w:rPr>
            </w:pPr>
            <w:r>
              <w:rPr>
                <w:rFonts w:ascii="Times New Roman" w:hAnsi="Times New Roman"/>
                <w:i/>
              </w:rPr>
              <w:t>-0,02</w:t>
            </w:r>
          </w:p>
        </w:tc>
        <w:tc>
          <w:tcPr>
            <w:tcW w:w="2212" w:type="dxa"/>
          </w:tcPr>
          <w:p w14:paraId="0919E9C9" w14:textId="77777777" w:rsidR="00742834" w:rsidRDefault="00742834" w:rsidP="00704EB3">
            <w:pPr>
              <w:spacing w:after="0" w:line="240" w:lineRule="auto"/>
              <w:jc w:val="center"/>
              <w:rPr>
                <w:rFonts w:ascii="Times New Roman" w:hAnsi="Times New Roman"/>
              </w:rPr>
            </w:pPr>
            <w:r>
              <w:rPr>
                <w:rFonts w:ascii="Times New Roman" w:hAnsi="Times New Roman"/>
                <w:b/>
              </w:rPr>
              <w:t>3,99</w:t>
            </w:r>
          </w:p>
        </w:tc>
        <w:tc>
          <w:tcPr>
            <w:tcW w:w="1664" w:type="dxa"/>
          </w:tcPr>
          <w:p w14:paraId="422A7639" w14:textId="77777777" w:rsidR="00742834" w:rsidRDefault="00742834" w:rsidP="00704EB3">
            <w:pPr>
              <w:spacing w:after="0" w:line="240" w:lineRule="auto"/>
              <w:jc w:val="center"/>
              <w:rPr>
                <w:rFonts w:ascii="Times New Roman" w:hAnsi="Times New Roman"/>
              </w:rPr>
            </w:pPr>
            <w:r>
              <w:rPr>
                <w:rFonts w:ascii="Times New Roman" w:hAnsi="Times New Roman"/>
                <w:i/>
              </w:rPr>
              <w:t>/</w:t>
            </w:r>
          </w:p>
        </w:tc>
        <w:tc>
          <w:tcPr>
            <w:tcW w:w="2130" w:type="dxa"/>
          </w:tcPr>
          <w:p w14:paraId="72063701"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r>
      <w:tr w:rsidR="00742834" w14:paraId="11972E68" w14:textId="77777777" w:rsidTr="00704EB3">
        <w:trPr>
          <w:trHeight w:val="304"/>
        </w:trPr>
        <w:tc>
          <w:tcPr>
            <w:tcW w:w="3528" w:type="dxa"/>
            <w:tcBorders>
              <w:right w:val="single" w:sz="12" w:space="0" w:color="000000"/>
            </w:tcBorders>
          </w:tcPr>
          <w:p w14:paraId="07F875A3" w14:textId="4D24B819" w:rsidR="00742834" w:rsidRDefault="0025375E"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Проекти од информа</w:t>
            </w:r>
            <w:r w:rsidR="0082370C">
              <w:rPr>
                <w:rFonts w:ascii="Times New Roman" w:hAnsi="Times New Roman"/>
                <w:b/>
                <w:color w:val="000000"/>
                <w:lang w:val="mk-MK"/>
              </w:rPr>
              <w:t>тика</w:t>
            </w:r>
          </w:p>
        </w:tc>
        <w:tc>
          <w:tcPr>
            <w:tcW w:w="2364" w:type="dxa"/>
            <w:tcBorders>
              <w:left w:val="single" w:sz="12" w:space="0" w:color="000000"/>
            </w:tcBorders>
          </w:tcPr>
          <w:p w14:paraId="61C5A92F" w14:textId="77777777" w:rsidR="00742834" w:rsidRDefault="00583FEB" w:rsidP="00704EB3">
            <w:pPr>
              <w:spacing w:after="0" w:line="240" w:lineRule="auto"/>
              <w:jc w:val="center"/>
              <w:rPr>
                <w:rFonts w:ascii="Times New Roman" w:hAnsi="Times New Roman"/>
              </w:rPr>
            </w:pPr>
            <w:r>
              <w:rPr>
                <w:rFonts w:ascii="Times New Roman" w:hAnsi="Times New Roman"/>
                <w:b/>
              </w:rPr>
              <w:t>3,98</w:t>
            </w:r>
          </w:p>
        </w:tc>
        <w:tc>
          <w:tcPr>
            <w:tcW w:w="1746" w:type="dxa"/>
          </w:tcPr>
          <w:p w14:paraId="76F84809" w14:textId="77777777" w:rsidR="00742834" w:rsidRDefault="00583FEB" w:rsidP="00704EB3">
            <w:pPr>
              <w:spacing w:after="0" w:line="240" w:lineRule="auto"/>
              <w:jc w:val="center"/>
              <w:rPr>
                <w:rFonts w:ascii="Times New Roman" w:hAnsi="Times New Roman"/>
              </w:rPr>
            </w:pPr>
            <w:r>
              <w:rPr>
                <w:rFonts w:ascii="Times New Roman" w:hAnsi="Times New Roman"/>
                <w:i/>
              </w:rPr>
              <w:t>0,17</w:t>
            </w:r>
          </w:p>
        </w:tc>
        <w:tc>
          <w:tcPr>
            <w:tcW w:w="2212" w:type="dxa"/>
          </w:tcPr>
          <w:p w14:paraId="2DF08AEA" w14:textId="77777777" w:rsidR="00742834" w:rsidRDefault="00F26D22" w:rsidP="00704EB3">
            <w:pPr>
              <w:spacing w:after="0" w:line="240" w:lineRule="auto"/>
              <w:jc w:val="center"/>
              <w:rPr>
                <w:rFonts w:ascii="Times New Roman" w:hAnsi="Times New Roman"/>
              </w:rPr>
            </w:pPr>
            <w:r>
              <w:rPr>
                <w:rFonts w:ascii="Times New Roman" w:hAnsi="Times New Roman"/>
                <w:b/>
              </w:rPr>
              <w:t>4,58</w:t>
            </w:r>
          </w:p>
        </w:tc>
        <w:tc>
          <w:tcPr>
            <w:tcW w:w="1664" w:type="dxa"/>
          </w:tcPr>
          <w:p w14:paraId="000E006A" w14:textId="77777777" w:rsidR="00742834" w:rsidRDefault="00F26D22" w:rsidP="00704EB3">
            <w:pPr>
              <w:spacing w:after="0" w:line="240" w:lineRule="auto"/>
              <w:jc w:val="center"/>
              <w:rPr>
                <w:rFonts w:ascii="Times New Roman" w:hAnsi="Times New Roman"/>
              </w:rPr>
            </w:pPr>
            <w:r>
              <w:rPr>
                <w:rFonts w:ascii="Times New Roman" w:hAnsi="Times New Roman"/>
                <w:i/>
              </w:rPr>
              <w:t>0,21</w:t>
            </w:r>
          </w:p>
        </w:tc>
        <w:tc>
          <w:tcPr>
            <w:tcW w:w="2130" w:type="dxa"/>
          </w:tcPr>
          <w:p w14:paraId="343287F9" w14:textId="77777777" w:rsidR="00742834" w:rsidRDefault="00F26D22" w:rsidP="00704EB3">
            <w:pPr>
              <w:spacing w:after="0" w:line="240" w:lineRule="auto"/>
              <w:jc w:val="center"/>
              <w:rPr>
                <w:rFonts w:ascii="Times New Roman" w:hAnsi="Times New Roman"/>
              </w:rPr>
            </w:pPr>
            <w:r>
              <w:rPr>
                <w:rFonts w:ascii="Times New Roman" w:hAnsi="Times New Roman"/>
                <w:b/>
              </w:rPr>
              <w:t>4,37</w:t>
            </w:r>
          </w:p>
        </w:tc>
      </w:tr>
      <w:tr w:rsidR="00742834" w14:paraId="54894F32" w14:textId="77777777" w:rsidTr="00704EB3">
        <w:trPr>
          <w:trHeight w:val="304"/>
        </w:trPr>
        <w:tc>
          <w:tcPr>
            <w:tcW w:w="3528" w:type="dxa"/>
            <w:tcBorders>
              <w:right w:val="single" w:sz="12" w:space="0" w:color="000000"/>
            </w:tcBorders>
          </w:tcPr>
          <w:p w14:paraId="6FDC0FD0"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Фигуративно образование</w:t>
            </w:r>
          </w:p>
        </w:tc>
        <w:tc>
          <w:tcPr>
            <w:tcW w:w="2364" w:type="dxa"/>
            <w:tcBorders>
              <w:left w:val="single" w:sz="12" w:space="0" w:color="000000"/>
            </w:tcBorders>
          </w:tcPr>
          <w:p w14:paraId="68579C11" w14:textId="77777777" w:rsidR="00742834" w:rsidRDefault="00742834" w:rsidP="00704EB3">
            <w:pPr>
              <w:spacing w:after="0" w:line="240" w:lineRule="auto"/>
              <w:jc w:val="center"/>
              <w:rPr>
                <w:rFonts w:ascii="Times New Roman" w:hAnsi="Times New Roman"/>
              </w:rPr>
            </w:pPr>
            <w:r>
              <w:rPr>
                <w:rFonts w:ascii="Times New Roman" w:hAnsi="Times New Roman"/>
                <w:b/>
              </w:rPr>
              <w:t>4,05</w:t>
            </w:r>
          </w:p>
        </w:tc>
        <w:tc>
          <w:tcPr>
            <w:tcW w:w="1746" w:type="dxa"/>
          </w:tcPr>
          <w:p w14:paraId="040B1B9C" w14:textId="77777777" w:rsidR="00742834" w:rsidRDefault="00742834" w:rsidP="00704EB3">
            <w:pPr>
              <w:spacing w:after="0" w:line="240" w:lineRule="auto"/>
              <w:jc w:val="center"/>
              <w:rPr>
                <w:rFonts w:ascii="Times New Roman" w:hAnsi="Times New Roman"/>
              </w:rPr>
            </w:pPr>
            <w:r>
              <w:rPr>
                <w:rFonts w:ascii="Times New Roman" w:hAnsi="Times New Roman"/>
                <w:i/>
              </w:rPr>
              <w:t>0,22</w:t>
            </w:r>
          </w:p>
        </w:tc>
        <w:tc>
          <w:tcPr>
            <w:tcW w:w="2212" w:type="dxa"/>
          </w:tcPr>
          <w:p w14:paraId="392EE492" w14:textId="77777777" w:rsidR="00742834" w:rsidRDefault="00742834" w:rsidP="00704EB3">
            <w:pPr>
              <w:spacing w:after="0" w:line="240" w:lineRule="auto"/>
              <w:jc w:val="center"/>
              <w:rPr>
                <w:rFonts w:ascii="Times New Roman" w:hAnsi="Times New Roman"/>
              </w:rPr>
            </w:pPr>
            <w:r>
              <w:rPr>
                <w:rFonts w:ascii="Times New Roman" w:hAnsi="Times New Roman"/>
                <w:b/>
              </w:rPr>
              <w:t>4,27</w:t>
            </w:r>
          </w:p>
        </w:tc>
        <w:tc>
          <w:tcPr>
            <w:tcW w:w="1664" w:type="dxa"/>
          </w:tcPr>
          <w:p w14:paraId="57039805" w14:textId="77777777" w:rsidR="00742834" w:rsidRDefault="00742834" w:rsidP="00704EB3">
            <w:pPr>
              <w:spacing w:after="0" w:line="240" w:lineRule="auto"/>
              <w:jc w:val="center"/>
              <w:rPr>
                <w:rFonts w:ascii="Times New Roman" w:hAnsi="Times New Roman"/>
              </w:rPr>
            </w:pPr>
            <w:r>
              <w:rPr>
                <w:rFonts w:ascii="Times New Roman" w:hAnsi="Times New Roman"/>
                <w:i/>
              </w:rPr>
              <w:t>-0.09</w:t>
            </w:r>
          </w:p>
        </w:tc>
        <w:tc>
          <w:tcPr>
            <w:tcW w:w="2130" w:type="dxa"/>
          </w:tcPr>
          <w:p w14:paraId="3FEBCFA2" w14:textId="77777777" w:rsidR="00742834" w:rsidRDefault="00742834" w:rsidP="00704EB3">
            <w:pPr>
              <w:spacing w:after="0" w:line="240" w:lineRule="auto"/>
              <w:jc w:val="center"/>
              <w:rPr>
                <w:rFonts w:ascii="Times New Roman" w:hAnsi="Times New Roman"/>
              </w:rPr>
            </w:pPr>
            <w:r>
              <w:rPr>
                <w:rFonts w:ascii="Times New Roman" w:hAnsi="Times New Roman"/>
                <w:b/>
              </w:rPr>
              <w:t>4,18</w:t>
            </w:r>
          </w:p>
        </w:tc>
      </w:tr>
      <w:tr w:rsidR="00742834" w14:paraId="43DB228A" w14:textId="77777777" w:rsidTr="00704EB3">
        <w:trPr>
          <w:trHeight w:val="304"/>
        </w:trPr>
        <w:tc>
          <w:tcPr>
            <w:tcW w:w="3528" w:type="dxa"/>
            <w:tcBorders>
              <w:right w:val="single" w:sz="12" w:space="0" w:color="000000"/>
            </w:tcBorders>
          </w:tcPr>
          <w:p w14:paraId="32B006BC" w14:textId="5769AA33"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 xml:space="preserve"> </w:t>
            </w:r>
            <w:r w:rsidR="00DF0B9D">
              <w:rPr>
                <w:rFonts w:ascii="Times New Roman" w:hAnsi="Times New Roman"/>
                <w:b/>
                <w:color w:val="000000"/>
                <w:lang w:val="mk-MK"/>
              </w:rPr>
              <w:t>Техничко образование</w:t>
            </w:r>
          </w:p>
        </w:tc>
        <w:tc>
          <w:tcPr>
            <w:tcW w:w="2364" w:type="dxa"/>
            <w:tcBorders>
              <w:left w:val="single" w:sz="12" w:space="0" w:color="000000"/>
            </w:tcBorders>
          </w:tcPr>
          <w:p w14:paraId="25FF1E69" w14:textId="77777777" w:rsidR="00742834" w:rsidRDefault="00583FEB" w:rsidP="00704EB3">
            <w:pPr>
              <w:spacing w:after="0" w:line="240" w:lineRule="auto"/>
              <w:jc w:val="center"/>
              <w:rPr>
                <w:rFonts w:ascii="Times New Roman" w:hAnsi="Times New Roman"/>
              </w:rPr>
            </w:pPr>
            <w:r>
              <w:rPr>
                <w:rFonts w:ascii="Times New Roman" w:hAnsi="Times New Roman"/>
                <w:b/>
              </w:rPr>
              <w:t>3,75</w:t>
            </w:r>
          </w:p>
        </w:tc>
        <w:tc>
          <w:tcPr>
            <w:tcW w:w="1746" w:type="dxa"/>
          </w:tcPr>
          <w:p w14:paraId="473E59E4" w14:textId="77777777" w:rsidR="00742834" w:rsidRDefault="00742834" w:rsidP="00704EB3">
            <w:pPr>
              <w:spacing w:after="0" w:line="240" w:lineRule="auto"/>
              <w:jc w:val="center"/>
              <w:rPr>
                <w:rFonts w:ascii="Times New Roman" w:hAnsi="Times New Roman"/>
              </w:rPr>
            </w:pPr>
            <w:r>
              <w:rPr>
                <w:rFonts w:ascii="Times New Roman" w:hAnsi="Times New Roman"/>
                <w:i/>
              </w:rPr>
              <w:t>0,17</w:t>
            </w:r>
          </w:p>
        </w:tc>
        <w:tc>
          <w:tcPr>
            <w:tcW w:w="2212" w:type="dxa"/>
          </w:tcPr>
          <w:p w14:paraId="3E0B5F10" w14:textId="77777777" w:rsidR="00742834" w:rsidRDefault="00742834" w:rsidP="00704EB3">
            <w:pPr>
              <w:spacing w:after="0" w:line="240" w:lineRule="auto"/>
              <w:jc w:val="center"/>
              <w:rPr>
                <w:rFonts w:ascii="Times New Roman" w:hAnsi="Times New Roman"/>
              </w:rPr>
            </w:pPr>
            <w:r>
              <w:rPr>
                <w:rFonts w:ascii="Times New Roman" w:hAnsi="Times New Roman"/>
                <w:b/>
              </w:rPr>
              <w:t>4,15</w:t>
            </w:r>
          </w:p>
        </w:tc>
        <w:tc>
          <w:tcPr>
            <w:tcW w:w="1664" w:type="dxa"/>
          </w:tcPr>
          <w:p w14:paraId="554ABD7B" w14:textId="77777777" w:rsidR="00742834" w:rsidRDefault="00742834" w:rsidP="00704EB3">
            <w:pPr>
              <w:spacing w:after="0" w:line="240" w:lineRule="auto"/>
              <w:jc w:val="center"/>
              <w:rPr>
                <w:rFonts w:ascii="Times New Roman" w:hAnsi="Times New Roman"/>
              </w:rPr>
            </w:pPr>
            <w:r>
              <w:rPr>
                <w:rFonts w:ascii="Times New Roman" w:hAnsi="Times New Roman"/>
                <w:i/>
              </w:rPr>
              <w:t>-0.01</w:t>
            </w:r>
          </w:p>
        </w:tc>
        <w:tc>
          <w:tcPr>
            <w:tcW w:w="2130" w:type="dxa"/>
          </w:tcPr>
          <w:p w14:paraId="2F53FB44" w14:textId="77777777" w:rsidR="00742834" w:rsidRDefault="00742834" w:rsidP="00704EB3">
            <w:pPr>
              <w:spacing w:after="0" w:line="240" w:lineRule="auto"/>
              <w:jc w:val="center"/>
              <w:rPr>
                <w:rFonts w:ascii="Times New Roman" w:hAnsi="Times New Roman"/>
              </w:rPr>
            </w:pPr>
            <w:r>
              <w:rPr>
                <w:rFonts w:ascii="Times New Roman" w:hAnsi="Times New Roman"/>
                <w:b/>
              </w:rPr>
              <w:t>4,14</w:t>
            </w:r>
          </w:p>
        </w:tc>
      </w:tr>
      <w:tr w:rsidR="00742834" w14:paraId="16616B6B" w14:textId="77777777" w:rsidTr="00704EB3">
        <w:trPr>
          <w:trHeight w:val="290"/>
        </w:trPr>
        <w:tc>
          <w:tcPr>
            <w:tcW w:w="3528" w:type="dxa"/>
            <w:tcBorders>
              <w:right w:val="single" w:sz="12" w:space="0" w:color="000000"/>
            </w:tcBorders>
          </w:tcPr>
          <w:p w14:paraId="48C8E2DF" w14:textId="48B8492A"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Музичко образование</w:t>
            </w:r>
          </w:p>
        </w:tc>
        <w:tc>
          <w:tcPr>
            <w:tcW w:w="2364" w:type="dxa"/>
            <w:tcBorders>
              <w:left w:val="single" w:sz="12" w:space="0" w:color="000000"/>
            </w:tcBorders>
          </w:tcPr>
          <w:p w14:paraId="5DB45D93" w14:textId="77777777" w:rsidR="00742834" w:rsidRDefault="00742834" w:rsidP="00704EB3">
            <w:pPr>
              <w:spacing w:after="0" w:line="240" w:lineRule="auto"/>
              <w:jc w:val="center"/>
              <w:rPr>
                <w:rFonts w:ascii="Times New Roman" w:hAnsi="Times New Roman"/>
              </w:rPr>
            </w:pPr>
            <w:r>
              <w:rPr>
                <w:rFonts w:ascii="Times New Roman" w:hAnsi="Times New Roman"/>
                <w:b/>
              </w:rPr>
              <w:t>4,16</w:t>
            </w:r>
          </w:p>
        </w:tc>
        <w:tc>
          <w:tcPr>
            <w:tcW w:w="1746" w:type="dxa"/>
          </w:tcPr>
          <w:p w14:paraId="6B76C510" w14:textId="77777777" w:rsidR="00742834" w:rsidRDefault="00742834" w:rsidP="00704EB3">
            <w:pPr>
              <w:spacing w:after="0" w:line="240" w:lineRule="auto"/>
              <w:jc w:val="center"/>
              <w:rPr>
                <w:rFonts w:ascii="Times New Roman" w:hAnsi="Times New Roman"/>
              </w:rPr>
            </w:pPr>
            <w:r>
              <w:rPr>
                <w:rFonts w:ascii="Times New Roman" w:hAnsi="Times New Roman"/>
                <w:i/>
              </w:rPr>
              <w:t>0,05</w:t>
            </w:r>
          </w:p>
        </w:tc>
        <w:tc>
          <w:tcPr>
            <w:tcW w:w="2212" w:type="dxa"/>
          </w:tcPr>
          <w:p w14:paraId="4672EFE6"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664" w:type="dxa"/>
          </w:tcPr>
          <w:p w14:paraId="426A1269" w14:textId="77777777" w:rsidR="00742834" w:rsidRDefault="00742834" w:rsidP="00704EB3">
            <w:pPr>
              <w:spacing w:after="0" w:line="240" w:lineRule="auto"/>
              <w:jc w:val="center"/>
              <w:rPr>
                <w:rFonts w:ascii="Times New Roman" w:hAnsi="Times New Roman"/>
              </w:rPr>
            </w:pPr>
            <w:r>
              <w:rPr>
                <w:rFonts w:ascii="Times New Roman" w:hAnsi="Times New Roman"/>
                <w:i/>
              </w:rPr>
              <w:t>-0,08</w:t>
            </w:r>
          </w:p>
        </w:tc>
        <w:tc>
          <w:tcPr>
            <w:tcW w:w="2130" w:type="dxa"/>
          </w:tcPr>
          <w:p w14:paraId="7A512766" w14:textId="77777777" w:rsidR="00742834" w:rsidRDefault="00742834" w:rsidP="00704EB3">
            <w:pPr>
              <w:spacing w:after="0" w:line="240" w:lineRule="auto"/>
              <w:jc w:val="center"/>
              <w:rPr>
                <w:rFonts w:ascii="Times New Roman" w:hAnsi="Times New Roman"/>
              </w:rPr>
            </w:pPr>
            <w:r>
              <w:rPr>
                <w:rFonts w:ascii="Times New Roman" w:hAnsi="Times New Roman"/>
                <w:b/>
              </w:rPr>
              <w:t>4,13</w:t>
            </w:r>
          </w:p>
        </w:tc>
      </w:tr>
      <w:tr w:rsidR="00742834" w14:paraId="57AA200C" w14:textId="77777777" w:rsidTr="00704EB3">
        <w:trPr>
          <w:trHeight w:val="304"/>
        </w:trPr>
        <w:tc>
          <w:tcPr>
            <w:tcW w:w="3528" w:type="dxa"/>
            <w:tcBorders>
              <w:right w:val="single" w:sz="12" w:space="0" w:color="000000"/>
            </w:tcBorders>
          </w:tcPr>
          <w:p w14:paraId="3262A8FC" w14:textId="5298CAAC" w:rsidR="00742834" w:rsidRDefault="00DF0B9D"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lang w:val="mk-MK"/>
              </w:rPr>
              <w:t>Физичко</w:t>
            </w:r>
          </w:p>
        </w:tc>
        <w:tc>
          <w:tcPr>
            <w:tcW w:w="2364" w:type="dxa"/>
            <w:tcBorders>
              <w:left w:val="single" w:sz="12" w:space="0" w:color="000000"/>
            </w:tcBorders>
          </w:tcPr>
          <w:p w14:paraId="0DF99F78" w14:textId="77777777" w:rsidR="00742834" w:rsidRDefault="00742834" w:rsidP="00704EB3">
            <w:pPr>
              <w:spacing w:after="0" w:line="240" w:lineRule="auto"/>
              <w:jc w:val="center"/>
              <w:rPr>
                <w:rFonts w:ascii="Times New Roman" w:hAnsi="Times New Roman"/>
              </w:rPr>
            </w:pPr>
            <w:r>
              <w:rPr>
                <w:rFonts w:ascii="Times New Roman" w:hAnsi="Times New Roman"/>
                <w:b/>
              </w:rPr>
              <w:t>4,46</w:t>
            </w:r>
          </w:p>
        </w:tc>
        <w:tc>
          <w:tcPr>
            <w:tcW w:w="1746" w:type="dxa"/>
          </w:tcPr>
          <w:p w14:paraId="3C6782DB" w14:textId="77777777" w:rsidR="00742834" w:rsidRDefault="00742834" w:rsidP="00704EB3">
            <w:pPr>
              <w:spacing w:after="0" w:line="240" w:lineRule="auto"/>
              <w:jc w:val="center"/>
              <w:rPr>
                <w:rFonts w:ascii="Times New Roman" w:hAnsi="Times New Roman"/>
              </w:rPr>
            </w:pPr>
            <w:r>
              <w:rPr>
                <w:rFonts w:ascii="Times New Roman" w:hAnsi="Times New Roman"/>
                <w:i/>
              </w:rPr>
              <w:t>0,22</w:t>
            </w:r>
          </w:p>
        </w:tc>
        <w:tc>
          <w:tcPr>
            <w:tcW w:w="2212" w:type="dxa"/>
          </w:tcPr>
          <w:p w14:paraId="6A13D13D" w14:textId="77777777" w:rsidR="00742834" w:rsidRDefault="00742834" w:rsidP="00704EB3">
            <w:pPr>
              <w:spacing w:after="0" w:line="240" w:lineRule="auto"/>
              <w:jc w:val="center"/>
              <w:rPr>
                <w:rFonts w:ascii="Times New Roman" w:hAnsi="Times New Roman"/>
              </w:rPr>
            </w:pPr>
            <w:r>
              <w:rPr>
                <w:rFonts w:ascii="Times New Roman" w:hAnsi="Times New Roman"/>
                <w:b/>
              </w:rPr>
              <w:t>4,68</w:t>
            </w:r>
          </w:p>
        </w:tc>
        <w:tc>
          <w:tcPr>
            <w:tcW w:w="1664" w:type="dxa"/>
          </w:tcPr>
          <w:p w14:paraId="154F0E85" w14:textId="77777777" w:rsidR="00742834" w:rsidRDefault="00742834" w:rsidP="00704EB3">
            <w:pPr>
              <w:spacing w:after="0" w:line="240" w:lineRule="auto"/>
              <w:jc w:val="center"/>
              <w:rPr>
                <w:rFonts w:ascii="Times New Roman" w:hAnsi="Times New Roman"/>
              </w:rPr>
            </w:pPr>
            <w:r>
              <w:rPr>
                <w:rFonts w:ascii="Times New Roman" w:hAnsi="Times New Roman"/>
                <w:i/>
              </w:rPr>
              <w:t>-0,06</w:t>
            </w:r>
          </w:p>
        </w:tc>
        <w:tc>
          <w:tcPr>
            <w:tcW w:w="2130" w:type="dxa"/>
          </w:tcPr>
          <w:p w14:paraId="14ECB360" w14:textId="77777777" w:rsidR="00742834" w:rsidRDefault="00742834" w:rsidP="00704EB3">
            <w:pPr>
              <w:spacing w:after="0" w:line="240" w:lineRule="auto"/>
              <w:jc w:val="center"/>
              <w:rPr>
                <w:rFonts w:ascii="Times New Roman" w:hAnsi="Times New Roman"/>
              </w:rPr>
            </w:pPr>
            <w:r>
              <w:rPr>
                <w:rFonts w:ascii="Times New Roman" w:hAnsi="Times New Roman"/>
                <w:b/>
              </w:rPr>
              <w:t>4,62</w:t>
            </w:r>
          </w:p>
        </w:tc>
      </w:tr>
      <w:tr w:rsidR="00742834" w14:paraId="2F27AD19" w14:textId="77777777" w:rsidTr="00704EB3">
        <w:trPr>
          <w:trHeight w:val="304"/>
        </w:trPr>
        <w:tc>
          <w:tcPr>
            <w:tcW w:w="3528" w:type="dxa"/>
            <w:tcBorders>
              <w:right w:val="single" w:sz="12" w:space="0" w:color="000000"/>
            </w:tcBorders>
          </w:tcPr>
          <w:p w14:paraId="349C52B6" w14:textId="77777777" w:rsidR="00742834" w:rsidRPr="00AF0EF7" w:rsidRDefault="00742834" w:rsidP="0082370C">
            <w:pPr>
              <w:numPr>
                <w:ilvl w:val="0"/>
                <w:numId w:val="52"/>
              </w:numPr>
              <w:pBdr>
                <w:top w:val="nil"/>
                <w:left w:val="nil"/>
                <w:bottom w:val="nil"/>
                <w:right w:val="nil"/>
                <w:between w:val="nil"/>
              </w:pBdr>
              <w:spacing w:after="0" w:line="240" w:lineRule="auto"/>
              <w:rPr>
                <w:color w:val="000000"/>
                <w:sz w:val="18"/>
                <w:szCs w:val="18"/>
              </w:rPr>
            </w:pPr>
            <w:r w:rsidRPr="00AF0EF7">
              <w:rPr>
                <w:rFonts w:ascii="Times New Roman" w:hAnsi="Times New Roman"/>
                <w:b/>
                <w:color w:val="000000"/>
                <w:sz w:val="18"/>
                <w:szCs w:val="18"/>
              </w:rPr>
              <w:t>Информатика (техничка и информатика)</w:t>
            </w:r>
          </w:p>
        </w:tc>
        <w:tc>
          <w:tcPr>
            <w:tcW w:w="2364" w:type="dxa"/>
            <w:tcBorders>
              <w:left w:val="single" w:sz="12" w:space="0" w:color="000000"/>
            </w:tcBorders>
          </w:tcPr>
          <w:p w14:paraId="6C1DEE99" w14:textId="77777777" w:rsidR="00742834" w:rsidRDefault="00742834" w:rsidP="00704EB3">
            <w:pPr>
              <w:spacing w:after="0" w:line="240" w:lineRule="auto"/>
              <w:jc w:val="center"/>
              <w:rPr>
                <w:rFonts w:ascii="Times New Roman" w:hAnsi="Times New Roman"/>
              </w:rPr>
            </w:pPr>
            <w:r>
              <w:rPr>
                <w:rFonts w:ascii="Times New Roman" w:hAnsi="Times New Roman"/>
                <w:b/>
              </w:rPr>
              <w:t>4,4</w:t>
            </w:r>
          </w:p>
        </w:tc>
        <w:tc>
          <w:tcPr>
            <w:tcW w:w="1746" w:type="dxa"/>
          </w:tcPr>
          <w:p w14:paraId="535765A8" w14:textId="77777777" w:rsidR="00742834" w:rsidRDefault="00742834" w:rsidP="00704EB3">
            <w:pPr>
              <w:spacing w:after="0" w:line="240" w:lineRule="auto"/>
              <w:jc w:val="center"/>
              <w:rPr>
                <w:rFonts w:ascii="Times New Roman" w:hAnsi="Times New Roman"/>
              </w:rPr>
            </w:pPr>
            <w:r>
              <w:rPr>
                <w:rFonts w:ascii="Times New Roman" w:hAnsi="Times New Roman"/>
                <w:i/>
              </w:rPr>
              <w:t>0,02</w:t>
            </w:r>
          </w:p>
        </w:tc>
        <w:tc>
          <w:tcPr>
            <w:tcW w:w="2212" w:type="dxa"/>
          </w:tcPr>
          <w:p w14:paraId="5AE3C475" w14:textId="77777777" w:rsidR="00742834" w:rsidRDefault="00742834" w:rsidP="00704EB3">
            <w:pPr>
              <w:spacing w:after="0" w:line="240" w:lineRule="auto"/>
              <w:jc w:val="center"/>
              <w:rPr>
                <w:rFonts w:ascii="Times New Roman" w:hAnsi="Times New Roman"/>
              </w:rPr>
            </w:pPr>
            <w:r>
              <w:rPr>
                <w:rFonts w:ascii="Times New Roman" w:hAnsi="Times New Roman"/>
                <w:b/>
              </w:rPr>
              <w:t>4,42</w:t>
            </w:r>
          </w:p>
        </w:tc>
        <w:tc>
          <w:tcPr>
            <w:tcW w:w="1664" w:type="dxa"/>
          </w:tcPr>
          <w:p w14:paraId="6EF4A1F4" w14:textId="77777777" w:rsidR="00742834" w:rsidRDefault="00742834" w:rsidP="00704EB3">
            <w:pPr>
              <w:spacing w:after="0" w:line="240" w:lineRule="auto"/>
              <w:jc w:val="center"/>
              <w:rPr>
                <w:rFonts w:ascii="Times New Roman" w:hAnsi="Times New Roman"/>
              </w:rPr>
            </w:pPr>
            <w:r>
              <w:rPr>
                <w:rFonts w:ascii="Times New Roman" w:hAnsi="Times New Roman"/>
                <w:i/>
              </w:rPr>
              <w:t>-0,02</w:t>
            </w:r>
          </w:p>
        </w:tc>
        <w:tc>
          <w:tcPr>
            <w:tcW w:w="2130" w:type="dxa"/>
          </w:tcPr>
          <w:p w14:paraId="39F60B99" w14:textId="77777777" w:rsidR="00742834" w:rsidRDefault="00742834" w:rsidP="00704EB3">
            <w:pPr>
              <w:spacing w:after="0" w:line="240" w:lineRule="auto"/>
              <w:jc w:val="center"/>
              <w:rPr>
                <w:rFonts w:ascii="Times New Roman" w:hAnsi="Times New Roman"/>
              </w:rPr>
            </w:pPr>
            <w:r>
              <w:rPr>
                <w:rFonts w:ascii="Times New Roman" w:hAnsi="Times New Roman"/>
                <w:b/>
              </w:rPr>
              <w:t>4,40</w:t>
            </w:r>
          </w:p>
        </w:tc>
      </w:tr>
      <w:tr w:rsidR="00742834" w14:paraId="65BC7854" w14:textId="77777777" w:rsidTr="00704EB3">
        <w:trPr>
          <w:trHeight w:val="304"/>
        </w:trPr>
        <w:tc>
          <w:tcPr>
            <w:tcW w:w="3528" w:type="dxa"/>
            <w:tcBorders>
              <w:right w:val="single" w:sz="12" w:space="0" w:color="000000"/>
            </w:tcBorders>
          </w:tcPr>
          <w:p w14:paraId="20285A9F"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Физика</w:t>
            </w:r>
          </w:p>
        </w:tc>
        <w:tc>
          <w:tcPr>
            <w:tcW w:w="2364" w:type="dxa"/>
            <w:tcBorders>
              <w:left w:val="single" w:sz="12" w:space="0" w:color="000000"/>
            </w:tcBorders>
          </w:tcPr>
          <w:p w14:paraId="472944A0" w14:textId="77777777" w:rsidR="00742834" w:rsidRDefault="00742834" w:rsidP="00704EB3">
            <w:pPr>
              <w:spacing w:after="0" w:line="240" w:lineRule="auto"/>
              <w:jc w:val="center"/>
              <w:rPr>
                <w:rFonts w:ascii="Times New Roman" w:hAnsi="Times New Roman"/>
              </w:rPr>
            </w:pPr>
            <w:r>
              <w:rPr>
                <w:rFonts w:ascii="Times New Roman" w:hAnsi="Times New Roman"/>
                <w:b/>
              </w:rPr>
              <w:t>3,52</w:t>
            </w:r>
          </w:p>
        </w:tc>
        <w:tc>
          <w:tcPr>
            <w:tcW w:w="1746" w:type="dxa"/>
          </w:tcPr>
          <w:p w14:paraId="153A972D" w14:textId="77777777" w:rsidR="00742834" w:rsidRDefault="00742834" w:rsidP="00704EB3">
            <w:pPr>
              <w:spacing w:after="0" w:line="240" w:lineRule="auto"/>
              <w:jc w:val="center"/>
              <w:rPr>
                <w:rFonts w:ascii="Times New Roman" w:hAnsi="Times New Roman"/>
              </w:rPr>
            </w:pPr>
            <w:r>
              <w:rPr>
                <w:rFonts w:ascii="Times New Roman" w:hAnsi="Times New Roman"/>
                <w:i/>
              </w:rPr>
              <w:t>0,23</w:t>
            </w:r>
          </w:p>
        </w:tc>
        <w:tc>
          <w:tcPr>
            <w:tcW w:w="2212" w:type="dxa"/>
          </w:tcPr>
          <w:p w14:paraId="03C66627" w14:textId="77777777" w:rsidR="00742834" w:rsidRDefault="00742834" w:rsidP="00704EB3">
            <w:pPr>
              <w:spacing w:after="0" w:line="240" w:lineRule="auto"/>
              <w:jc w:val="center"/>
              <w:rPr>
                <w:rFonts w:ascii="Times New Roman" w:hAnsi="Times New Roman"/>
              </w:rPr>
            </w:pPr>
            <w:r>
              <w:rPr>
                <w:rFonts w:ascii="Times New Roman" w:hAnsi="Times New Roman"/>
                <w:b/>
              </w:rPr>
              <w:t>3,75</w:t>
            </w:r>
          </w:p>
        </w:tc>
        <w:tc>
          <w:tcPr>
            <w:tcW w:w="1664" w:type="dxa"/>
          </w:tcPr>
          <w:p w14:paraId="6D49A09C" w14:textId="77777777" w:rsidR="00742834" w:rsidRDefault="00742834" w:rsidP="00704EB3">
            <w:pPr>
              <w:spacing w:after="0" w:line="240" w:lineRule="auto"/>
              <w:jc w:val="center"/>
              <w:rPr>
                <w:rFonts w:ascii="Times New Roman" w:hAnsi="Times New Roman"/>
              </w:rPr>
            </w:pPr>
            <w:r>
              <w:rPr>
                <w:rFonts w:ascii="Times New Roman" w:hAnsi="Times New Roman"/>
                <w:i/>
              </w:rPr>
              <w:t>-0,17</w:t>
            </w:r>
          </w:p>
        </w:tc>
        <w:tc>
          <w:tcPr>
            <w:tcW w:w="2130" w:type="dxa"/>
          </w:tcPr>
          <w:p w14:paraId="3CA37496" w14:textId="77777777" w:rsidR="00742834" w:rsidRDefault="00742834" w:rsidP="00704EB3">
            <w:pPr>
              <w:spacing w:after="0" w:line="240" w:lineRule="auto"/>
              <w:jc w:val="center"/>
              <w:rPr>
                <w:rFonts w:ascii="Times New Roman" w:hAnsi="Times New Roman"/>
              </w:rPr>
            </w:pPr>
            <w:r>
              <w:rPr>
                <w:rFonts w:ascii="Times New Roman" w:hAnsi="Times New Roman"/>
                <w:b/>
              </w:rPr>
              <w:t>3,58</w:t>
            </w:r>
          </w:p>
        </w:tc>
      </w:tr>
      <w:tr w:rsidR="00742834" w14:paraId="23084761" w14:textId="77777777" w:rsidTr="00704EB3">
        <w:trPr>
          <w:trHeight w:val="304"/>
        </w:trPr>
        <w:tc>
          <w:tcPr>
            <w:tcW w:w="3528" w:type="dxa"/>
            <w:tcBorders>
              <w:right w:val="single" w:sz="12" w:space="0" w:color="000000"/>
            </w:tcBorders>
          </w:tcPr>
          <w:p w14:paraId="0A61268E"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Хемија</w:t>
            </w:r>
          </w:p>
        </w:tc>
        <w:tc>
          <w:tcPr>
            <w:tcW w:w="2364" w:type="dxa"/>
            <w:tcBorders>
              <w:left w:val="single" w:sz="12" w:space="0" w:color="000000"/>
            </w:tcBorders>
          </w:tcPr>
          <w:p w14:paraId="4C10C89D" w14:textId="77777777" w:rsidR="00742834" w:rsidRDefault="00742834" w:rsidP="00704EB3">
            <w:pPr>
              <w:spacing w:after="0" w:line="240" w:lineRule="auto"/>
              <w:jc w:val="center"/>
              <w:rPr>
                <w:rFonts w:ascii="Times New Roman" w:hAnsi="Times New Roman"/>
              </w:rPr>
            </w:pPr>
            <w:r>
              <w:rPr>
                <w:rFonts w:ascii="Times New Roman" w:hAnsi="Times New Roman"/>
                <w:b/>
              </w:rPr>
              <w:t>3,43</w:t>
            </w:r>
          </w:p>
        </w:tc>
        <w:tc>
          <w:tcPr>
            <w:tcW w:w="1746" w:type="dxa"/>
          </w:tcPr>
          <w:p w14:paraId="3AECFD43" w14:textId="77777777" w:rsidR="00742834" w:rsidRDefault="00742834" w:rsidP="00704EB3">
            <w:pPr>
              <w:spacing w:after="0" w:line="240" w:lineRule="auto"/>
              <w:jc w:val="center"/>
              <w:rPr>
                <w:rFonts w:ascii="Times New Roman" w:hAnsi="Times New Roman"/>
              </w:rPr>
            </w:pPr>
            <w:r>
              <w:rPr>
                <w:rFonts w:ascii="Times New Roman" w:hAnsi="Times New Roman"/>
                <w:i/>
              </w:rPr>
              <w:t>0,09</w:t>
            </w:r>
          </w:p>
        </w:tc>
        <w:tc>
          <w:tcPr>
            <w:tcW w:w="2212" w:type="dxa"/>
          </w:tcPr>
          <w:p w14:paraId="30BCBF18" w14:textId="77777777" w:rsidR="00742834" w:rsidRDefault="00742834" w:rsidP="00704EB3">
            <w:pPr>
              <w:spacing w:after="0" w:line="240" w:lineRule="auto"/>
              <w:jc w:val="center"/>
              <w:rPr>
                <w:rFonts w:ascii="Times New Roman" w:hAnsi="Times New Roman"/>
              </w:rPr>
            </w:pPr>
            <w:r>
              <w:rPr>
                <w:rFonts w:ascii="Times New Roman" w:hAnsi="Times New Roman"/>
                <w:b/>
              </w:rPr>
              <w:t>3,52</w:t>
            </w:r>
          </w:p>
        </w:tc>
        <w:tc>
          <w:tcPr>
            <w:tcW w:w="1664" w:type="dxa"/>
          </w:tcPr>
          <w:p w14:paraId="53FBC7B2" w14:textId="77777777" w:rsidR="00742834" w:rsidRDefault="00742834" w:rsidP="00704EB3">
            <w:pPr>
              <w:spacing w:after="0" w:line="240" w:lineRule="auto"/>
              <w:jc w:val="center"/>
              <w:rPr>
                <w:rFonts w:ascii="Times New Roman" w:hAnsi="Times New Roman"/>
              </w:rPr>
            </w:pPr>
            <w:r>
              <w:rPr>
                <w:rFonts w:ascii="Times New Roman" w:hAnsi="Times New Roman"/>
                <w:i/>
              </w:rPr>
              <w:t>0,11</w:t>
            </w:r>
          </w:p>
        </w:tc>
        <w:tc>
          <w:tcPr>
            <w:tcW w:w="2130" w:type="dxa"/>
          </w:tcPr>
          <w:p w14:paraId="7D28D88B" w14:textId="77777777" w:rsidR="00742834" w:rsidRDefault="00742834" w:rsidP="00704EB3">
            <w:pPr>
              <w:spacing w:after="0" w:line="240" w:lineRule="auto"/>
              <w:jc w:val="center"/>
              <w:rPr>
                <w:rFonts w:ascii="Times New Roman" w:hAnsi="Times New Roman"/>
              </w:rPr>
            </w:pPr>
            <w:r>
              <w:rPr>
                <w:rFonts w:ascii="Times New Roman" w:hAnsi="Times New Roman"/>
                <w:b/>
              </w:rPr>
              <w:t>3.73</w:t>
            </w:r>
          </w:p>
        </w:tc>
      </w:tr>
      <w:tr w:rsidR="00742834" w14:paraId="7C739F6B" w14:textId="77777777" w:rsidTr="00704EB3">
        <w:trPr>
          <w:trHeight w:val="304"/>
        </w:trPr>
        <w:tc>
          <w:tcPr>
            <w:tcW w:w="3528" w:type="dxa"/>
            <w:tcBorders>
              <w:right w:val="single" w:sz="12" w:space="0" w:color="000000"/>
            </w:tcBorders>
          </w:tcPr>
          <w:p w14:paraId="0FA729E2"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Биологија</w:t>
            </w:r>
          </w:p>
        </w:tc>
        <w:tc>
          <w:tcPr>
            <w:tcW w:w="2364" w:type="dxa"/>
            <w:tcBorders>
              <w:left w:val="single" w:sz="12" w:space="0" w:color="000000"/>
            </w:tcBorders>
          </w:tcPr>
          <w:p w14:paraId="1AFE8E2F" w14:textId="77777777" w:rsidR="00742834" w:rsidRDefault="00742834" w:rsidP="00704EB3">
            <w:pPr>
              <w:spacing w:after="0" w:line="240" w:lineRule="auto"/>
              <w:jc w:val="center"/>
              <w:rPr>
                <w:rFonts w:ascii="Times New Roman" w:hAnsi="Times New Roman"/>
              </w:rPr>
            </w:pPr>
            <w:r>
              <w:rPr>
                <w:rFonts w:ascii="Times New Roman" w:hAnsi="Times New Roman"/>
                <w:b/>
              </w:rPr>
              <w:t>3,68</w:t>
            </w:r>
          </w:p>
        </w:tc>
        <w:tc>
          <w:tcPr>
            <w:tcW w:w="1746" w:type="dxa"/>
          </w:tcPr>
          <w:p w14:paraId="32A154B3" w14:textId="77777777" w:rsidR="00742834" w:rsidRDefault="00742834" w:rsidP="00704EB3">
            <w:pPr>
              <w:spacing w:after="0" w:line="240" w:lineRule="auto"/>
              <w:jc w:val="center"/>
              <w:rPr>
                <w:rFonts w:ascii="Times New Roman" w:hAnsi="Times New Roman"/>
              </w:rPr>
            </w:pPr>
            <w:r>
              <w:rPr>
                <w:rFonts w:ascii="Times New Roman" w:hAnsi="Times New Roman"/>
                <w:i/>
              </w:rPr>
              <w:t>0,13</w:t>
            </w:r>
          </w:p>
        </w:tc>
        <w:tc>
          <w:tcPr>
            <w:tcW w:w="2212" w:type="dxa"/>
          </w:tcPr>
          <w:p w14:paraId="723B36A2" w14:textId="77777777" w:rsidR="00742834" w:rsidRDefault="00742834" w:rsidP="00704EB3">
            <w:pPr>
              <w:spacing w:after="0" w:line="240" w:lineRule="auto"/>
              <w:jc w:val="center"/>
              <w:rPr>
                <w:rFonts w:ascii="Times New Roman" w:hAnsi="Times New Roman"/>
              </w:rPr>
            </w:pPr>
            <w:r>
              <w:rPr>
                <w:rFonts w:ascii="Times New Roman" w:hAnsi="Times New Roman"/>
                <w:b/>
              </w:rPr>
              <w:t>3,81</w:t>
            </w:r>
          </w:p>
        </w:tc>
        <w:tc>
          <w:tcPr>
            <w:tcW w:w="1664" w:type="dxa"/>
          </w:tcPr>
          <w:p w14:paraId="64ABDC5C" w14:textId="77777777" w:rsidR="00742834" w:rsidRDefault="00742834" w:rsidP="00704EB3">
            <w:pPr>
              <w:spacing w:after="0" w:line="240" w:lineRule="auto"/>
              <w:jc w:val="center"/>
              <w:rPr>
                <w:rFonts w:ascii="Times New Roman" w:hAnsi="Times New Roman"/>
              </w:rPr>
            </w:pPr>
            <w:r>
              <w:rPr>
                <w:rFonts w:ascii="Times New Roman" w:hAnsi="Times New Roman"/>
                <w:i/>
              </w:rPr>
              <w:t>0,20</w:t>
            </w:r>
          </w:p>
        </w:tc>
        <w:tc>
          <w:tcPr>
            <w:tcW w:w="2130" w:type="dxa"/>
          </w:tcPr>
          <w:p w14:paraId="3031AAD6" w14:textId="77777777" w:rsidR="00742834" w:rsidRDefault="00742834" w:rsidP="00704EB3">
            <w:pPr>
              <w:spacing w:after="0" w:line="240" w:lineRule="auto"/>
              <w:jc w:val="center"/>
              <w:rPr>
                <w:rFonts w:ascii="Times New Roman" w:hAnsi="Times New Roman"/>
              </w:rPr>
            </w:pPr>
            <w:r>
              <w:rPr>
                <w:rFonts w:ascii="Times New Roman" w:hAnsi="Times New Roman"/>
                <w:b/>
              </w:rPr>
              <w:t>3,61</w:t>
            </w:r>
          </w:p>
        </w:tc>
      </w:tr>
      <w:tr w:rsidR="00742834" w14:paraId="513F25A4" w14:textId="77777777" w:rsidTr="00704EB3">
        <w:trPr>
          <w:trHeight w:val="304"/>
        </w:trPr>
        <w:tc>
          <w:tcPr>
            <w:tcW w:w="3528" w:type="dxa"/>
            <w:tcBorders>
              <w:right w:val="single" w:sz="12" w:space="0" w:color="000000"/>
            </w:tcBorders>
          </w:tcPr>
          <w:p w14:paraId="7AB7B73D"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Географија</w:t>
            </w:r>
          </w:p>
        </w:tc>
        <w:tc>
          <w:tcPr>
            <w:tcW w:w="2364" w:type="dxa"/>
            <w:tcBorders>
              <w:left w:val="single" w:sz="12" w:space="0" w:color="000000"/>
            </w:tcBorders>
          </w:tcPr>
          <w:p w14:paraId="74FDAA99" w14:textId="77777777" w:rsidR="00742834" w:rsidRDefault="00742834" w:rsidP="00704EB3">
            <w:pPr>
              <w:spacing w:after="0" w:line="240" w:lineRule="auto"/>
              <w:jc w:val="center"/>
              <w:rPr>
                <w:rFonts w:ascii="Times New Roman" w:hAnsi="Times New Roman"/>
              </w:rPr>
            </w:pPr>
            <w:r>
              <w:rPr>
                <w:rFonts w:ascii="Times New Roman" w:hAnsi="Times New Roman"/>
                <w:b/>
              </w:rPr>
              <w:t>4,14</w:t>
            </w:r>
          </w:p>
        </w:tc>
        <w:tc>
          <w:tcPr>
            <w:tcW w:w="1746" w:type="dxa"/>
          </w:tcPr>
          <w:p w14:paraId="4286B122" w14:textId="77777777" w:rsidR="00742834" w:rsidRDefault="00742834" w:rsidP="00704EB3">
            <w:pPr>
              <w:spacing w:after="0" w:line="240" w:lineRule="auto"/>
              <w:jc w:val="center"/>
              <w:rPr>
                <w:rFonts w:ascii="Times New Roman" w:hAnsi="Times New Roman"/>
              </w:rPr>
            </w:pPr>
            <w:r>
              <w:rPr>
                <w:rFonts w:ascii="Times New Roman" w:hAnsi="Times New Roman"/>
                <w:i/>
              </w:rPr>
              <w:t>0,40</w:t>
            </w:r>
          </w:p>
        </w:tc>
        <w:tc>
          <w:tcPr>
            <w:tcW w:w="2212" w:type="dxa"/>
          </w:tcPr>
          <w:p w14:paraId="44464170" w14:textId="77777777" w:rsidR="00742834" w:rsidRDefault="00742834" w:rsidP="00704EB3">
            <w:pPr>
              <w:spacing w:after="0" w:line="240" w:lineRule="auto"/>
              <w:jc w:val="center"/>
              <w:rPr>
                <w:rFonts w:ascii="Times New Roman" w:hAnsi="Times New Roman"/>
              </w:rPr>
            </w:pPr>
            <w:r>
              <w:rPr>
                <w:rFonts w:ascii="Times New Roman" w:hAnsi="Times New Roman"/>
                <w:b/>
              </w:rPr>
              <w:t>4,44</w:t>
            </w:r>
          </w:p>
        </w:tc>
        <w:tc>
          <w:tcPr>
            <w:tcW w:w="1664" w:type="dxa"/>
          </w:tcPr>
          <w:p w14:paraId="56494898" w14:textId="77777777" w:rsidR="00742834" w:rsidRDefault="00742834" w:rsidP="00704EB3">
            <w:pPr>
              <w:spacing w:after="0" w:line="240" w:lineRule="auto"/>
              <w:jc w:val="center"/>
              <w:rPr>
                <w:rFonts w:ascii="Times New Roman" w:hAnsi="Times New Roman"/>
              </w:rPr>
            </w:pPr>
            <w:r>
              <w:rPr>
                <w:rFonts w:ascii="Times New Roman" w:hAnsi="Times New Roman"/>
                <w:i/>
              </w:rPr>
              <w:t>-0,12</w:t>
            </w:r>
          </w:p>
        </w:tc>
        <w:tc>
          <w:tcPr>
            <w:tcW w:w="2130" w:type="dxa"/>
          </w:tcPr>
          <w:p w14:paraId="5472C011" w14:textId="77777777" w:rsidR="00742834" w:rsidRDefault="00742834" w:rsidP="00704EB3">
            <w:pPr>
              <w:spacing w:after="0" w:line="240" w:lineRule="auto"/>
              <w:jc w:val="center"/>
              <w:rPr>
                <w:rFonts w:ascii="Times New Roman" w:hAnsi="Times New Roman"/>
              </w:rPr>
            </w:pPr>
            <w:r>
              <w:rPr>
                <w:rFonts w:ascii="Times New Roman" w:hAnsi="Times New Roman"/>
                <w:b/>
              </w:rPr>
              <w:t>4,30</w:t>
            </w:r>
          </w:p>
        </w:tc>
      </w:tr>
      <w:tr w:rsidR="00742834" w14:paraId="2F8B271F" w14:textId="77777777" w:rsidTr="00704EB3">
        <w:trPr>
          <w:trHeight w:val="304"/>
        </w:trPr>
        <w:tc>
          <w:tcPr>
            <w:tcW w:w="3528" w:type="dxa"/>
            <w:tcBorders>
              <w:right w:val="single" w:sz="12" w:space="0" w:color="000000"/>
            </w:tcBorders>
          </w:tcPr>
          <w:p w14:paraId="7E93D9C5"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Историја</w:t>
            </w:r>
          </w:p>
        </w:tc>
        <w:tc>
          <w:tcPr>
            <w:tcW w:w="2364" w:type="dxa"/>
            <w:tcBorders>
              <w:left w:val="single" w:sz="12" w:space="0" w:color="000000"/>
            </w:tcBorders>
          </w:tcPr>
          <w:p w14:paraId="09164891" w14:textId="77777777" w:rsidR="00742834" w:rsidRDefault="00742834" w:rsidP="00704EB3">
            <w:pPr>
              <w:spacing w:after="0" w:line="240" w:lineRule="auto"/>
              <w:jc w:val="center"/>
              <w:rPr>
                <w:rFonts w:ascii="Times New Roman" w:hAnsi="Times New Roman"/>
              </w:rPr>
            </w:pPr>
            <w:r>
              <w:rPr>
                <w:rFonts w:ascii="Times New Roman" w:hAnsi="Times New Roman"/>
                <w:b/>
              </w:rPr>
              <w:t>3,64</w:t>
            </w:r>
          </w:p>
        </w:tc>
        <w:tc>
          <w:tcPr>
            <w:tcW w:w="1746" w:type="dxa"/>
          </w:tcPr>
          <w:p w14:paraId="36EA88AA" w14:textId="77777777" w:rsidR="00742834" w:rsidRDefault="00742834" w:rsidP="00704EB3">
            <w:pPr>
              <w:spacing w:after="0" w:line="240" w:lineRule="auto"/>
              <w:jc w:val="center"/>
              <w:rPr>
                <w:rFonts w:ascii="Times New Roman" w:hAnsi="Times New Roman"/>
              </w:rPr>
            </w:pPr>
            <w:r>
              <w:rPr>
                <w:rFonts w:ascii="Times New Roman" w:hAnsi="Times New Roman"/>
                <w:i/>
              </w:rPr>
              <w:t>0,38</w:t>
            </w:r>
          </w:p>
        </w:tc>
        <w:tc>
          <w:tcPr>
            <w:tcW w:w="2212" w:type="dxa"/>
          </w:tcPr>
          <w:p w14:paraId="5E89BF1E" w14:textId="77777777" w:rsidR="00742834" w:rsidRDefault="00742834" w:rsidP="00704EB3">
            <w:pPr>
              <w:spacing w:after="0" w:line="240" w:lineRule="auto"/>
              <w:jc w:val="center"/>
              <w:rPr>
                <w:rFonts w:ascii="Times New Roman" w:hAnsi="Times New Roman"/>
              </w:rPr>
            </w:pPr>
            <w:r>
              <w:rPr>
                <w:rFonts w:ascii="Times New Roman" w:hAnsi="Times New Roman"/>
                <w:b/>
              </w:rPr>
              <w:t>4,02</w:t>
            </w:r>
          </w:p>
        </w:tc>
        <w:tc>
          <w:tcPr>
            <w:tcW w:w="1664" w:type="dxa"/>
          </w:tcPr>
          <w:p w14:paraId="6575C82C" w14:textId="77777777" w:rsidR="00742834" w:rsidRDefault="00742834" w:rsidP="00704EB3">
            <w:pPr>
              <w:spacing w:after="0" w:line="240" w:lineRule="auto"/>
              <w:jc w:val="center"/>
              <w:rPr>
                <w:rFonts w:ascii="Times New Roman" w:hAnsi="Times New Roman"/>
              </w:rPr>
            </w:pPr>
            <w:r>
              <w:rPr>
                <w:rFonts w:ascii="Times New Roman" w:hAnsi="Times New Roman"/>
                <w:i/>
              </w:rPr>
              <w:t>-0,19</w:t>
            </w:r>
          </w:p>
        </w:tc>
        <w:tc>
          <w:tcPr>
            <w:tcW w:w="2130" w:type="dxa"/>
          </w:tcPr>
          <w:p w14:paraId="728D3DDC" w14:textId="77777777" w:rsidR="00742834" w:rsidRDefault="00742834" w:rsidP="00704EB3">
            <w:pPr>
              <w:spacing w:after="0" w:line="240" w:lineRule="auto"/>
              <w:jc w:val="center"/>
              <w:rPr>
                <w:rFonts w:ascii="Times New Roman" w:hAnsi="Times New Roman"/>
              </w:rPr>
            </w:pPr>
            <w:r>
              <w:rPr>
                <w:rFonts w:ascii="Times New Roman" w:hAnsi="Times New Roman"/>
                <w:b/>
              </w:rPr>
              <w:t>3,63</w:t>
            </w:r>
          </w:p>
        </w:tc>
      </w:tr>
      <w:tr w:rsidR="00742834" w14:paraId="4F8D8F08" w14:textId="77777777" w:rsidTr="00704EB3">
        <w:trPr>
          <w:trHeight w:val="304"/>
        </w:trPr>
        <w:tc>
          <w:tcPr>
            <w:tcW w:w="3528" w:type="dxa"/>
            <w:tcBorders>
              <w:right w:val="single" w:sz="12" w:space="0" w:color="000000"/>
            </w:tcBorders>
          </w:tcPr>
          <w:p w14:paraId="08689008"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Етика во религиите</w:t>
            </w:r>
          </w:p>
        </w:tc>
        <w:tc>
          <w:tcPr>
            <w:tcW w:w="2364" w:type="dxa"/>
            <w:tcBorders>
              <w:left w:val="single" w:sz="12" w:space="0" w:color="000000"/>
            </w:tcBorders>
          </w:tcPr>
          <w:p w14:paraId="2E6A2620" w14:textId="77777777" w:rsidR="00742834" w:rsidRDefault="00742834" w:rsidP="00704EB3">
            <w:pPr>
              <w:spacing w:after="0" w:line="240" w:lineRule="auto"/>
              <w:jc w:val="center"/>
              <w:rPr>
                <w:rFonts w:ascii="Times New Roman" w:hAnsi="Times New Roman"/>
              </w:rPr>
            </w:pPr>
            <w:r>
              <w:rPr>
                <w:rFonts w:ascii="Times New Roman" w:hAnsi="Times New Roman"/>
                <w:b/>
              </w:rPr>
              <w:t>4,4</w:t>
            </w:r>
          </w:p>
        </w:tc>
        <w:tc>
          <w:tcPr>
            <w:tcW w:w="1746" w:type="dxa"/>
          </w:tcPr>
          <w:p w14:paraId="39455B56" w14:textId="77777777" w:rsidR="00742834" w:rsidRDefault="00742834" w:rsidP="00704EB3">
            <w:pPr>
              <w:spacing w:after="0" w:line="240" w:lineRule="auto"/>
              <w:jc w:val="center"/>
              <w:rPr>
                <w:rFonts w:ascii="Times New Roman" w:hAnsi="Times New Roman"/>
              </w:rPr>
            </w:pPr>
            <w:r>
              <w:rPr>
                <w:rFonts w:ascii="Times New Roman" w:hAnsi="Times New Roman"/>
                <w:i/>
              </w:rPr>
              <w:t>-0,19</w:t>
            </w:r>
          </w:p>
        </w:tc>
        <w:tc>
          <w:tcPr>
            <w:tcW w:w="2212" w:type="dxa"/>
          </w:tcPr>
          <w:p w14:paraId="34CDD78C"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664" w:type="dxa"/>
          </w:tcPr>
          <w:p w14:paraId="57D2DF83" w14:textId="77777777" w:rsidR="00742834" w:rsidRDefault="00742834" w:rsidP="00704EB3">
            <w:pPr>
              <w:spacing w:after="0" w:line="240" w:lineRule="auto"/>
              <w:jc w:val="center"/>
              <w:rPr>
                <w:rFonts w:ascii="Times New Roman" w:hAnsi="Times New Roman"/>
              </w:rPr>
            </w:pPr>
            <w:r>
              <w:rPr>
                <w:rFonts w:ascii="Times New Roman" w:hAnsi="Times New Roman"/>
                <w:i/>
              </w:rPr>
              <w:t>0,31</w:t>
            </w:r>
          </w:p>
        </w:tc>
        <w:tc>
          <w:tcPr>
            <w:tcW w:w="2130" w:type="dxa"/>
          </w:tcPr>
          <w:p w14:paraId="4FD593A2" w14:textId="77777777" w:rsidR="00742834" w:rsidRDefault="00742834" w:rsidP="00704EB3">
            <w:pPr>
              <w:spacing w:after="0" w:line="240" w:lineRule="auto"/>
              <w:jc w:val="center"/>
              <w:rPr>
                <w:rFonts w:ascii="Times New Roman" w:hAnsi="Times New Roman"/>
              </w:rPr>
            </w:pPr>
            <w:r>
              <w:rPr>
                <w:rFonts w:ascii="Times New Roman" w:hAnsi="Times New Roman"/>
                <w:b/>
              </w:rPr>
              <w:t>4.52</w:t>
            </w:r>
          </w:p>
        </w:tc>
      </w:tr>
      <w:tr w:rsidR="00742834" w14:paraId="7AEC2063" w14:textId="77777777" w:rsidTr="00704EB3">
        <w:trPr>
          <w:trHeight w:val="304"/>
        </w:trPr>
        <w:tc>
          <w:tcPr>
            <w:tcW w:w="3528" w:type="dxa"/>
            <w:tcBorders>
              <w:right w:val="single" w:sz="12" w:space="0" w:color="000000"/>
            </w:tcBorders>
          </w:tcPr>
          <w:p w14:paraId="04B5164D"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Граѓанско образование</w:t>
            </w:r>
          </w:p>
        </w:tc>
        <w:tc>
          <w:tcPr>
            <w:tcW w:w="2364" w:type="dxa"/>
            <w:tcBorders>
              <w:left w:val="single" w:sz="12" w:space="0" w:color="000000"/>
            </w:tcBorders>
          </w:tcPr>
          <w:p w14:paraId="32254D22" w14:textId="77777777" w:rsidR="00742834" w:rsidRDefault="00742834" w:rsidP="00704EB3">
            <w:pPr>
              <w:spacing w:after="0" w:line="240" w:lineRule="auto"/>
              <w:jc w:val="center"/>
              <w:rPr>
                <w:rFonts w:ascii="Times New Roman" w:hAnsi="Times New Roman"/>
              </w:rPr>
            </w:pPr>
            <w:r>
              <w:rPr>
                <w:rFonts w:ascii="Times New Roman" w:hAnsi="Times New Roman"/>
                <w:b/>
              </w:rPr>
              <w:t>4,10</w:t>
            </w:r>
          </w:p>
        </w:tc>
        <w:tc>
          <w:tcPr>
            <w:tcW w:w="1746" w:type="dxa"/>
          </w:tcPr>
          <w:p w14:paraId="5C0CDDED" w14:textId="77777777" w:rsidR="00742834" w:rsidRDefault="00742834" w:rsidP="00704EB3">
            <w:pPr>
              <w:spacing w:after="0" w:line="240" w:lineRule="auto"/>
              <w:jc w:val="center"/>
              <w:rPr>
                <w:rFonts w:ascii="Times New Roman" w:hAnsi="Times New Roman"/>
              </w:rPr>
            </w:pPr>
            <w:r>
              <w:rPr>
                <w:rFonts w:ascii="Times New Roman" w:hAnsi="Times New Roman"/>
                <w:i/>
              </w:rPr>
              <w:t>0,1</w:t>
            </w:r>
          </w:p>
        </w:tc>
        <w:tc>
          <w:tcPr>
            <w:tcW w:w="2212" w:type="dxa"/>
          </w:tcPr>
          <w:p w14:paraId="74AABF5C" w14:textId="77777777" w:rsidR="00742834" w:rsidRDefault="00742834" w:rsidP="00704EB3">
            <w:pPr>
              <w:spacing w:after="0" w:line="240" w:lineRule="auto"/>
              <w:jc w:val="center"/>
              <w:rPr>
                <w:rFonts w:ascii="Times New Roman" w:hAnsi="Times New Roman"/>
              </w:rPr>
            </w:pPr>
            <w:r>
              <w:rPr>
                <w:rFonts w:ascii="Times New Roman" w:hAnsi="Times New Roman"/>
                <w:b/>
              </w:rPr>
              <w:t>4,2</w:t>
            </w:r>
          </w:p>
        </w:tc>
        <w:tc>
          <w:tcPr>
            <w:tcW w:w="1664" w:type="dxa"/>
          </w:tcPr>
          <w:p w14:paraId="557C2CB3" w14:textId="77777777" w:rsidR="00742834" w:rsidRDefault="00742834" w:rsidP="00704EB3">
            <w:pPr>
              <w:spacing w:after="0" w:line="240" w:lineRule="auto"/>
              <w:jc w:val="center"/>
              <w:rPr>
                <w:rFonts w:ascii="Times New Roman" w:hAnsi="Times New Roman"/>
              </w:rPr>
            </w:pPr>
            <w:r>
              <w:rPr>
                <w:rFonts w:ascii="Times New Roman" w:hAnsi="Times New Roman"/>
                <w:i/>
              </w:rPr>
              <w:t>0,06</w:t>
            </w:r>
          </w:p>
        </w:tc>
        <w:tc>
          <w:tcPr>
            <w:tcW w:w="2130" w:type="dxa"/>
          </w:tcPr>
          <w:p w14:paraId="17CBA7AC" w14:textId="77777777" w:rsidR="00742834" w:rsidRDefault="00742834" w:rsidP="00704EB3">
            <w:pPr>
              <w:spacing w:after="0" w:line="240" w:lineRule="auto"/>
              <w:jc w:val="center"/>
              <w:rPr>
                <w:rFonts w:ascii="Times New Roman" w:hAnsi="Times New Roman"/>
              </w:rPr>
            </w:pPr>
            <w:r>
              <w:rPr>
                <w:rFonts w:ascii="Times New Roman" w:hAnsi="Times New Roman"/>
                <w:b/>
              </w:rPr>
              <w:t>4,22</w:t>
            </w:r>
          </w:p>
        </w:tc>
      </w:tr>
      <w:tr w:rsidR="00742834" w14:paraId="03A7AF28" w14:textId="77777777" w:rsidTr="00704EB3">
        <w:trPr>
          <w:trHeight w:val="304"/>
        </w:trPr>
        <w:tc>
          <w:tcPr>
            <w:tcW w:w="3528" w:type="dxa"/>
            <w:tcBorders>
              <w:right w:val="single" w:sz="12" w:space="0" w:color="000000"/>
            </w:tcBorders>
          </w:tcPr>
          <w:p w14:paraId="4FA36AED" w14:textId="6AE75BC3"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 xml:space="preserve">Проект од </w:t>
            </w:r>
            <w:r w:rsidR="00DF0B9D">
              <w:rPr>
                <w:rFonts w:ascii="Times New Roman" w:hAnsi="Times New Roman"/>
                <w:b/>
                <w:color w:val="000000"/>
                <w:lang w:val="mk-MK"/>
              </w:rPr>
              <w:t>фигуративна ум.</w:t>
            </w:r>
          </w:p>
        </w:tc>
        <w:tc>
          <w:tcPr>
            <w:tcW w:w="2364" w:type="dxa"/>
            <w:tcBorders>
              <w:left w:val="single" w:sz="12" w:space="0" w:color="000000"/>
            </w:tcBorders>
          </w:tcPr>
          <w:p w14:paraId="4B49F4C4"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746" w:type="dxa"/>
          </w:tcPr>
          <w:p w14:paraId="6F3FE7E7" w14:textId="77777777" w:rsidR="00742834" w:rsidRDefault="00742834" w:rsidP="00704EB3">
            <w:pPr>
              <w:spacing w:after="0" w:line="240" w:lineRule="auto"/>
              <w:jc w:val="center"/>
              <w:rPr>
                <w:rFonts w:ascii="Times New Roman" w:hAnsi="Times New Roman"/>
              </w:rPr>
            </w:pPr>
            <w:r>
              <w:rPr>
                <w:rFonts w:ascii="Times New Roman" w:hAnsi="Times New Roman"/>
                <w:i/>
              </w:rPr>
              <w:t>0,09</w:t>
            </w:r>
          </w:p>
        </w:tc>
        <w:tc>
          <w:tcPr>
            <w:tcW w:w="2212" w:type="dxa"/>
          </w:tcPr>
          <w:p w14:paraId="01B08DEB" w14:textId="77777777" w:rsidR="00742834" w:rsidRDefault="00742834" w:rsidP="00704EB3">
            <w:pPr>
              <w:spacing w:after="0" w:line="240" w:lineRule="auto"/>
              <w:jc w:val="center"/>
              <w:rPr>
                <w:rFonts w:ascii="Times New Roman" w:hAnsi="Times New Roman"/>
              </w:rPr>
            </w:pPr>
            <w:r>
              <w:rPr>
                <w:rFonts w:ascii="Times New Roman" w:hAnsi="Times New Roman"/>
                <w:b/>
              </w:rPr>
              <w:t>4,3</w:t>
            </w:r>
          </w:p>
        </w:tc>
        <w:tc>
          <w:tcPr>
            <w:tcW w:w="1664" w:type="dxa"/>
          </w:tcPr>
          <w:p w14:paraId="6D4133BB" w14:textId="77777777" w:rsidR="00742834" w:rsidRDefault="00742834" w:rsidP="00704EB3">
            <w:pPr>
              <w:spacing w:after="0" w:line="240" w:lineRule="auto"/>
              <w:jc w:val="center"/>
              <w:rPr>
                <w:rFonts w:ascii="Times New Roman" w:hAnsi="Times New Roman"/>
              </w:rPr>
            </w:pPr>
            <w:r>
              <w:rPr>
                <w:rFonts w:ascii="Times New Roman" w:hAnsi="Times New Roman"/>
                <w:i/>
              </w:rPr>
              <w:t>0,07</w:t>
            </w:r>
          </w:p>
        </w:tc>
        <w:tc>
          <w:tcPr>
            <w:tcW w:w="2130" w:type="dxa"/>
          </w:tcPr>
          <w:p w14:paraId="796A7216" w14:textId="77777777" w:rsidR="00742834" w:rsidRDefault="00742834" w:rsidP="00704EB3">
            <w:pPr>
              <w:spacing w:after="0" w:line="240" w:lineRule="auto"/>
              <w:jc w:val="center"/>
              <w:rPr>
                <w:rFonts w:ascii="Times New Roman" w:hAnsi="Times New Roman"/>
              </w:rPr>
            </w:pPr>
            <w:r>
              <w:rPr>
                <w:rFonts w:ascii="Times New Roman" w:hAnsi="Times New Roman"/>
                <w:b/>
              </w:rPr>
              <w:t>4,37</w:t>
            </w:r>
          </w:p>
        </w:tc>
      </w:tr>
      <w:tr w:rsidR="00742834" w14:paraId="718B1F17" w14:textId="77777777" w:rsidTr="00704EB3">
        <w:trPr>
          <w:trHeight w:val="304"/>
        </w:trPr>
        <w:tc>
          <w:tcPr>
            <w:tcW w:w="3528" w:type="dxa"/>
            <w:tcBorders>
              <w:right w:val="single" w:sz="12" w:space="0" w:color="000000"/>
            </w:tcBorders>
          </w:tcPr>
          <w:p w14:paraId="52F73A11"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Природни науки</w:t>
            </w:r>
          </w:p>
        </w:tc>
        <w:tc>
          <w:tcPr>
            <w:tcW w:w="2364" w:type="dxa"/>
            <w:tcBorders>
              <w:left w:val="single" w:sz="12" w:space="0" w:color="000000"/>
            </w:tcBorders>
          </w:tcPr>
          <w:p w14:paraId="717B8247" w14:textId="77777777" w:rsidR="00742834" w:rsidRDefault="00742834" w:rsidP="00704EB3">
            <w:pPr>
              <w:spacing w:after="0" w:line="240" w:lineRule="auto"/>
              <w:jc w:val="center"/>
              <w:rPr>
                <w:rFonts w:ascii="Times New Roman" w:hAnsi="Times New Roman"/>
              </w:rPr>
            </w:pPr>
            <w:r>
              <w:rPr>
                <w:rFonts w:ascii="Times New Roman" w:hAnsi="Times New Roman"/>
                <w:b/>
              </w:rPr>
              <w:t>3,84</w:t>
            </w:r>
          </w:p>
        </w:tc>
        <w:tc>
          <w:tcPr>
            <w:tcW w:w="1746" w:type="dxa"/>
          </w:tcPr>
          <w:p w14:paraId="2A41D169" w14:textId="77777777" w:rsidR="00742834" w:rsidRDefault="00742834" w:rsidP="00704EB3">
            <w:pPr>
              <w:spacing w:after="0" w:line="240" w:lineRule="auto"/>
              <w:jc w:val="center"/>
              <w:rPr>
                <w:rFonts w:ascii="Times New Roman" w:hAnsi="Times New Roman"/>
              </w:rPr>
            </w:pPr>
            <w:r>
              <w:rPr>
                <w:rFonts w:ascii="Times New Roman" w:hAnsi="Times New Roman"/>
                <w:i/>
              </w:rPr>
              <w:t>0,1</w:t>
            </w:r>
          </w:p>
        </w:tc>
        <w:tc>
          <w:tcPr>
            <w:tcW w:w="2212" w:type="dxa"/>
          </w:tcPr>
          <w:p w14:paraId="3A0B671C" w14:textId="77777777" w:rsidR="00742834" w:rsidRDefault="00742834" w:rsidP="00704EB3">
            <w:pPr>
              <w:spacing w:after="0" w:line="240" w:lineRule="auto"/>
              <w:jc w:val="center"/>
              <w:rPr>
                <w:rFonts w:ascii="Times New Roman" w:hAnsi="Times New Roman"/>
              </w:rPr>
            </w:pPr>
            <w:r>
              <w:rPr>
                <w:rFonts w:ascii="Times New Roman" w:hAnsi="Times New Roman"/>
                <w:b/>
              </w:rPr>
              <w:t>3,94</w:t>
            </w:r>
          </w:p>
        </w:tc>
        <w:tc>
          <w:tcPr>
            <w:tcW w:w="1664" w:type="dxa"/>
          </w:tcPr>
          <w:p w14:paraId="627F7F53" w14:textId="77777777" w:rsidR="00742834" w:rsidRDefault="00742834" w:rsidP="00704EB3">
            <w:pPr>
              <w:spacing w:after="0" w:line="240" w:lineRule="auto"/>
              <w:jc w:val="center"/>
              <w:rPr>
                <w:rFonts w:ascii="Times New Roman" w:hAnsi="Times New Roman"/>
              </w:rPr>
            </w:pPr>
            <w:r>
              <w:rPr>
                <w:rFonts w:ascii="Times New Roman" w:hAnsi="Times New Roman"/>
                <w:i/>
              </w:rPr>
              <w:t>-0,21</w:t>
            </w:r>
          </w:p>
        </w:tc>
        <w:tc>
          <w:tcPr>
            <w:tcW w:w="2130" w:type="dxa"/>
          </w:tcPr>
          <w:p w14:paraId="50449168" w14:textId="77777777" w:rsidR="00742834" w:rsidRDefault="00742834" w:rsidP="00704EB3">
            <w:pPr>
              <w:spacing w:after="0" w:line="240" w:lineRule="auto"/>
              <w:jc w:val="center"/>
              <w:rPr>
                <w:rFonts w:ascii="Times New Roman" w:hAnsi="Times New Roman"/>
              </w:rPr>
            </w:pPr>
            <w:r>
              <w:rPr>
                <w:rFonts w:ascii="Times New Roman" w:hAnsi="Times New Roman"/>
                <w:b/>
              </w:rPr>
              <w:t>3,83</w:t>
            </w:r>
          </w:p>
        </w:tc>
      </w:tr>
      <w:tr w:rsidR="00742834" w14:paraId="4CB613D7" w14:textId="77777777" w:rsidTr="00704EB3">
        <w:trPr>
          <w:trHeight w:val="290"/>
        </w:trPr>
        <w:tc>
          <w:tcPr>
            <w:tcW w:w="3528" w:type="dxa"/>
            <w:tcBorders>
              <w:right w:val="single" w:sz="12" w:space="0" w:color="000000"/>
            </w:tcBorders>
          </w:tcPr>
          <w:p w14:paraId="0134AD2C"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lastRenderedPageBreak/>
              <w:t>Етика</w:t>
            </w:r>
          </w:p>
        </w:tc>
        <w:tc>
          <w:tcPr>
            <w:tcW w:w="2364" w:type="dxa"/>
            <w:tcBorders>
              <w:left w:val="single" w:sz="12" w:space="0" w:color="000000"/>
            </w:tcBorders>
          </w:tcPr>
          <w:p w14:paraId="5CE40F2E"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746" w:type="dxa"/>
          </w:tcPr>
          <w:p w14:paraId="34273945" w14:textId="77777777" w:rsidR="00742834" w:rsidRDefault="00742834" w:rsidP="00704EB3">
            <w:pPr>
              <w:spacing w:after="0" w:line="240" w:lineRule="auto"/>
              <w:jc w:val="center"/>
              <w:rPr>
                <w:rFonts w:ascii="Times New Roman" w:hAnsi="Times New Roman"/>
              </w:rPr>
            </w:pPr>
            <w:r>
              <w:rPr>
                <w:rFonts w:ascii="Times New Roman" w:hAnsi="Times New Roman"/>
                <w:i/>
              </w:rPr>
              <w:t>0,15</w:t>
            </w:r>
          </w:p>
        </w:tc>
        <w:tc>
          <w:tcPr>
            <w:tcW w:w="2212" w:type="dxa"/>
          </w:tcPr>
          <w:p w14:paraId="5FCCDE09" w14:textId="77777777" w:rsidR="00742834" w:rsidRDefault="00742834" w:rsidP="00704EB3">
            <w:pPr>
              <w:spacing w:after="0" w:line="240" w:lineRule="auto"/>
              <w:jc w:val="center"/>
              <w:rPr>
                <w:rFonts w:ascii="Times New Roman" w:hAnsi="Times New Roman"/>
              </w:rPr>
            </w:pPr>
            <w:r>
              <w:rPr>
                <w:rFonts w:ascii="Times New Roman" w:hAnsi="Times New Roman"/>
                <w:b/>
              </w:rPr>
              <w:t>4,36</w:t>
            </w:r>
          </w:p>
        </w:tc>
        <w:tc>
          <w:tcPr>
            <w:tcW w:w="1664" w:type="dxa"/>
          </w:tcPr>
          <w:p w14:paraId="516EF488" w14:textId="77777777" w:rsidR="00742834" w:rsidRDefault="00742834" w:rsidP="00704EB3">
            <w:pPr>
              <w:spacing w:after="0" w:line="240" w:lineRule="auto"/>
              <w:jc w:val="center"/>
              <w:rPr>
                <w:rFonts w:ascii="Times New Roman" w:hAnsi="Times New Roman"/>
              </w:rPr>
            </w:pPr>
            <w:r>
              <w:rPr>
                <w:rFonts w:ascii="Times New Roman" w:hAnsi="Times New Roman"/>
                <w:i/>
              </w:rPr>
              <w:t>-0.18</w:t>
            </w:r>
          </w:p>
        </w:tc>
        <w:tc>
          <w:tcPr>
            <w:tcW w:w="2130" w:type="dxa"/>
          </w:tcPr>
          <w:p w14:paraId="28A7E983" w14:textId="77777777" w:rsidR="00742834" w:rsidRDefault="00742834" w:rsidP="00704EB3">
            <w:pPr>
              <w:spacing w:after="0" w:line="240" w:lineRule="auto"/>
              <w:jc w:val="center"/>
              <w:rPr>
                <w:rFonts w:ascii="Times New Roman" w:hAnsi="Times New Roman"/>
              </w:rPr>
            </w:pPr>
            <w:r>
              <w:rPr>
                <w:rFonts w:ascii="Times New Roman" w:hAnsi="Times New Roman"/>
                <w:b/>
              </w:rPr>
              <w:t>4,18</w:t>
            </w:r>
          </w:p>
        </w:tc>
      </w:tr>
      <w:tr w:rsidR="00742834" w14:paraId="448B3CD7" w14:textId="77777777" w:rsidTr="00704EB3">
        <w:trPr>
          <w:trHeight w:val="304"/>
        </w:trPr>
        <w:tc>
          <w:tcPr>
            <w:tcW w:w="3528" w:type="dxa"/>
            <w:tcBorders>
              <w:right w:val="single" w:sz="12" w:space="0" w:color="000000"/>
            </w:tcBorders>
          </w:tcPr>
          <w:p w14:paraId="0024035D"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Иновација</w:t>
            </w:r>
          </w:p>
        </w:tc>
        <w:tc>
          <w:tcPr>
            <w:tcW w:w="2364" w:type="dxa"/>
            <w:tcBorders>
              <w:left w:val="single" w:sz="12" w:space="0" w:color="000000"/>
            </w:tcBorders>
          </w:tcPr>
          <w:p w14:paraId="00A1BB9D" w14:textId="77777777" w:rsidR="00742834" w:rsidRDefault="00742834" w:rsidP="00704EB3">
            <w:pPr>
              <w:spacing w:after="0" w:line="240" w:lineRule="auto"/>
              <w:jc w:val="center"/>
              <w:rPr>
                <w:rFonts w:ascii="Times New Roman" w:hAnsi="Times New Roman"/>
              </w:rPr>
            </w:pPr>
            <w:r>
              <w:rPr>
                <w:rFonts w:ascii="Times New Roman" w:hAnsi="Times New Roman"/>
                <w:b/>
              </w:rPr>
              <w:t>3,75</w:t>
            </w:r>
          </w:p>
        </w:tc>
        <w:tc>
          <w:tcPr>
            <w:tcW w:w="1746" w:type="dxa"/>
          </w:tcPr>
          <w:p w14:paraId="57A72BAF" w14:textId="77777777" w:rsidR="00742834" w:rsidRDefault="00742834" w:rsidP="00704EB3">
            <w:pPr>
              <w:spacing w:after="0" w:line="240" w:lineRule="auto"/>
              <w:jc w:val="center"/>
              <w:rPr>
                <w:rFonts w:ascii="Times New Roman" w:hAnsi="Times New Roman"/>
              </w:rPr>
            </w:pPr>
            <w:r>
              <w:rPr>
                <w:rFonts w:ascii="Times New Roman" w:hAnsi="Times New Roman"/>
                <w:i/>
              </w:rPr>
              <w:t>0,89</w:t>
            </w:r>
          </w:p>
        </w:tc>
        <w:tc>
          <w:tcPr>
            <w:tcW w:w="2212" w:type="dxa"/>
          </w:tcPr>
          <w:p w14:paraId="4343C2E2" w14:textId="77777777" w:rsidR="00742834" w:rsidRDefault="00742834" w:rsidP="00704EB3">
            <w:pPr>
              <w:spacing w:after="0" w:line="240" w:lineRule="auto"/>
              <w:jc w:val="center"/>
              <w:rPr>
                <w:rFonts w:ascii="Times New Roman" w:hAnsi="Times New Roman"/>
              </w:rPr>
            </w:pPr>
            <w:r>
              <w:rPr>
                <w:rFonts w:ascii="Times New Roman" w:hAnsi="Times New Roman"/>
                <w:b/>
              </w:rPr>
              <w:t>4,64</w:t>
            </w:r>
          </w:p>
        </w:tc>
        <w:tc>
          <w:tcPr>
            <w:tcW w:w="1664" w:type="dxa"/>
          </w:tcPr>
          <w:p w14:paraId="19984340" w14:textId="77777777" w:rsidR="00742834" w:rsidRDefault="00742834" w:rsidP="00704EB3">
            <w:pPr>
              <w:spacing w:after="0" w:line="240" w:lineRule="auto"/>
              <w:jc w:val="center"/>
              <w:rPr>
                <w:rFonts w:ascii="Times New Roman" w:hAnsi="Times New Roman"/>
              </w:rPr>
            </w:pPr>
            <w:r>
              <w:rPr>
                <w:rFonts w:ascii="Times New Roman" w:hAnsi="Times New Roman"/>
                <w:i/>
              </w:rPr>
              <w:t>-0,08</w:t>
            </w:r>
          </w:p>
        </w:tc>
        <w:tc>
          <w:tcPr>
            <w:tcW w:w="2130" w:type="dxa"/>
          </w:tcPr>
          <w:p w14:paraId="0158BE5A" w14:textId="77777777" w:rsidR="00742834" w:rsidRDefault="00742834" w:rsidP="00704EB3">
            <w:pPr>
              <w:spacing w:after="0" w:line="240" w:lineRule="auto"/>
              <w:jc w:val="center"/>
              <w:rPr>
                <w:rFonts w:ascii="Times New Roman" w:hAnsi="Times New Roman"/>
              </w:rPr>
            </w:pPr>
            <w:r>
              <w:rPr>
                <w:rFonts w:ascii="Times New Roman" w:hAnsi="Times New Roman"/>
                <w:b/>
              </w:rPr>
              <w:t>4,56</w:t>
            </w:r>
          </w:p>
        </w:tc>
      </w:tr>
      <w:tr w:rsidR="00742834" w14:paraId="6EA44DDB" w14:textId="77777777" w:rsidTr="00704EB3">
        <w:trPr>
          <w:trHeight w:val="304"/>
        </w:trPr>
        <w:tc>
          <w:tcPr>
            <w:tcW w:w="3528" w:type="dxa"/>
            <w:tcBorders>
              <w:right w:val="single" w:sz="12" w:space="0" w:color="000000"/>
            </w:tcBorders>
          </w:tcPr>
          <w:p w14:paraId="2CA9DC26" w14:textId="77777777"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Креативност</w:t>
            </w:r>
          </w:p>
        </w:tc>
        <w:tc>
          <w:tcPr>
            <w:tcW w:w="2364" w:type="dxa"/>
            <w:tcBorders>
              <w:left w:val="single" w:sz="12" w:space="0" w:color="000000"/>
            </w:tcBorders>
          </w:tcPr>
          <w:p w14:paraId="0B6F6D28" w14:textId="77777777" w:rsidR="00742834" w:rsidRDefault="00742834" w:rsidP="00704EB3">
            <w:pPr>
              <w:spacing w:after="0" w:line="240" w:lineRule="auto"/>
              <w:jc w:val="center"/>
              <w:rPr>
                <w:rFonts w:ascii="Times New Roman" w:hAnsi="Times New Roman"/>
              </w:rPr>
            </w:pPr>
            <w:r>
              <w:rPr>
                <w:rFonts w:ascii="Times New Roman" w:hAnsi="Times New Roman"/>
                <w:b/>
              </w:rPr>
              <w:t>4,37</w:t>
            </w:r>
          </w:p>
        </w:tc>
        <w:tc>
          <w:tcPr>
            <w:tcW w:w="1746" w:type="dxa"/>
          </w:tcPr>
          <w:p w14:paraId="4CBB58B8" w14:textId="77777777" w:rsidR="00742834" w:rsidRDefault="00742834" w:rsidP="00704EB3">
            <w:pPr>
              <w:spacing w:after="0" w:line="240" w:lineRule="auto"/>
              <w:jc w:val="center"/>
              <w:rPr>
                <w:rFonts w:ascii="Times New Roman" w:hAnsi="Times New Roman"/>
              </w:rPr>
            </w:pPr>
            <w:r>
              <w:rPr>
                <w:rFonts w:ascii="Times New Roman" w:hAnsi="Times New Roman"/>
                <w:i/>
              </w:rPr>
              <w:t>/</w:t>
            </w:r>
          </w:p>
        </w:tc>
        <w:tc>
          <w:tcPr>
            <w:tcW w:w="2212" w:type="dxa"/>
          </w:tcPr>
          <w:p w14:paraId="4A4765BB"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c>
          <w:tcPr>
            <w:tcW w:w="1664" w:type="dxa"/>
          </w:tcPr>
          <w:p w14:paraId="30169D70" w14:textId="77777777" w:rsidR="00742834" w:rsidRDefault="00742834" w:rsidP="00704EB3">
            <w:pPr>
              <w:spacing w:after="0" w:line="240" w:lineRule="auto"/>
              <w:jc w:val="center"/>
              <w:rPr>
                <w:rFonts w:ascii="Times New Roman" w:hAnsi="Times New Roman"/>
              </w:rPr>
            </w:pPr>
            <w:r>
              <w:rPr>
                <w:rFonts w:ascii="Times New Roman" w:hAnsi="Times New Roman"/>
                <w:i/>
              </w:rPr>
              <w:t>/</w:t>
            </w:r>
          </w:p>
        </w:tc>
        <w:tc>
          <w:tcPr>
            <w:tcW w:w="2130" w:type="dxa"/>
          </w:tcPr>
          <w:p w14:paraId="6EA297BE"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r>
      <w:tr w:rsidR="00742834" w14:paraId="5CC454FD" w14:textId="77777777" w:rsidTr="00704EB3">
        <w:trPr>
          <w:trHeight w:val="304"/>
        </w:trPr>
        <w:tc>
          <w:tcPr>
            <w:tcW w:w="3528" w:type="dxa"/>
            <w:tcBorders>
              <w:bottom w:val="single" w:sz="8" w:space="0" w:color="000000"/>
              <w:right w:val="single" w:sz="12" w:space="0" w:color="000000"/>
            </w:tcBorders>
          </w:tcPr>
          <w:p w14:paraId="304BB1E3" w14:textId="1C423BFA" w:rsidR="00742834" w:rsidRDefault="00F26D22"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Избор</w:t>
            </w:r>
            <w:r w:rsidR="00A47FE8">
              <w:rPr>
                <w:rFonts w:ascii="Times New Roman" w:hAnsi="Times New Roman"/>
                <w:b/>
                <w:color w:val="000000"/>
                <w:lang w:val="mk-MK"/>
              </w:rPr>
              <w:t>ен предмет</w:t>
            </w:r>
            <w:r>
              <w:rPr>
                <w:rFonts w:ascii="Times New Roman" w:hAnsi="Times New Roman"/>
                <w:b/>
                <w:color w:val="000000"/>
              </w:rPr>
              <w:t xml:space="preserve"> 1</w:t>
            </w:r>
          </w:p>
        </w:tc>
        <w:tc>
          <w:tcPr>
            <w:tcW w:w="2364" w:type="dxa"/>
            <w:tcBorders>
              <w:left w:val="single" w:sz="12" w:space="0" w:color="000000"/>
            </w:tcBorders>
          </w:tcPr>
          <w:p w14:paraId="62F41785" w14:textId="77777777" w:rsidR="00742834" w:rsidRDefault="007407C9" w:rsidP="00704EB3">
            <w:pPr>
              <w:spacing w:after="0" w:line="240" w:lineRule="auto"/>
              <w:jc w:val="center"/>
              <w:rPr>
                <w:rFonts w:ascii="Times New Roman" w:hAnsi="Times New Roman"/>
              </w:rPr>
            </w:pPr>
            <w:r>
              <w:rPr>
                <w:rFonts w:ascii="Times New Roman" w:hAnsi="Times New Roman"/>
                <w:b/>
              </w:rPr>
              <w:t>4,46</w:t>
            </w:r>
          </w:p>
        </w:tc>
        <w:tc>
          <w:tcPr>
            <w:tcW w:w="1746" w:type="dxa"/>
          </w:tcPr>
          <w:p w14:paraId="49374326" w14:textId="77777777" w:rsidR="00742834" w:rsidRDefault="007407C9" w:rsidP="00704EB3">
            <w:pPr>
              <w:spacing w:after="0" w:line="240" w:lineRule="auto"/>
              <w:jc w:val="center"/>
              <w:rPr>
                <w:rFonts w:ascii="Times New Roman" w:hAnsi="Times New Roman"/>
              </w:rPr>
            </w:pPr>
            <w:r>
              <w:rPr>
                <w:rFonts w:ascii="Times New Roman" w:hAnsi="Times New Roman"/>
                <w:i/>
              </w:rPr>
              <w:t>-0,14</w:t>
            </w:r>
          </w:p>
        </w:tc>
        <w:tc>
          <w:tcPr>
            <w:tcW w:w="2212" w:type="dxa"/>
          </w:tcPr>
          <w:p w14:paraId="6817EFFB" w14:textId="77777777" w:rsidR="00742834" w:rsidRDefault="007407C9" w:rsidP="00704EB3">
            <w:pPr>
              <w:spacing w:after="0" w:line="240" w:lineRule="auto"/>
              <w:jc w:val="center"/>
              <w:rPr>
                <w:rFonts w:ascii="Times New Roman" w:hAnsi="Times New Roman"/>
              </w:rPr>
            </w:pPr>
            <w:r>
              <w:rPr>
                <w:rFonts w:ascii="Times New Roman" w:hAnsi="Times New Roman"/>
                <w:b/>
              </w:rPr>
              <w:t>4,15</w:t>
            </w:r>
          </w:p>
        </w:tc>
        <w:tc>
          <w:tcPr>
            <w:tcW w:w="1664" w:type="dxa"/>
          </w:tcPr>
          <w:p w14:paraId="795E4E97" w14:textId="77777777" w:rsidR="00742834" w:rsidRDefault="00742834" w:rsidP="00704EB3">
            <w:pPr>
              <w:spacing w:after="0" w:line="240" w:lineRule="auto"/>
              <w:jc w:val="center"/>
              <w:rPr>
                <w:rFonts w:ascii="Times New Roman" w:hAnsi="Times New Roman"/>
              </w:rPr>
            </w:pPr>
            <w:r>
              <w:rPr>
                <w:rFonts w:ascii="Times New Roman" w:hAnsi="Times New Roman"/>
                <w:i/>
              </w:rPr>
              <w:t>-0.47</w:t>
            </w:r>
          </w:p>
        </w:tc>
        <w:tc>
          <w:tcPr>
            <w:tcW w:w="2130" w:type="dxa"/>
          </w:tcPr>
          <w:p w14:paraId="31F9F1F7" w14:textId="77777777" w:rsidR="00742834" w:rsidRDefault="007407C9" w:rsidP="00704EB3">
            <w:pPr>
              <w:spacing w:after="0" w:line="240" w:lineRule="auto"/>
              <w:jc w:val="center"/>
              <w:rPr>
                <w:rFonts w:ascii="Times New Roman" w:hAnsi="Times New Roman"/>
              </w:rPr>
            </w:pPr>
            <w:r>
              <w:rPr>
                <w:rFonts w:ascii="Times New Roman" w:hAnsi="Times New Roman"/>
                <w:b/>
              </w:rPr>
              <w:t>4.43</w:t>
            </w:r>
          </w:p>
        </w:tc>
      </w:tr>
      <w:tr w:rsidR="00742834" w14:paraId="563A972D" w14:textId="77777777" w:rsidTr="00704EB3">
        <w:trPr>
          <w:trHeight w:val="265"/>
        </w:trPr>
        <w:tc>
          <w:tcPr>
            <w:tcW w:w="3528" w:type="dxa"/>
            <w:tcBorders>
              <w:top w:val="single" w:sz="8" w:space="0" w:color="000000"/>
              <w:left w:val="single" w:sz="8" w:space="0" w:color="000000"/>
              <w:bottom w:val="single" w:sz="8" w:space="0" w:color="000000"/>
              <w:right w:val="single" w:sz="8" w:space="0" w:color="000000"/>
            </w:tcBorders>
          </w:tcPr>
          <w:p w14:paraId="72FD59F4" w14:textId="2AC1632F" w:rsidR="00742834" w:rsidRDefault="00742834"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 xml:space="preserve">Изборен </w:t>
            </w:r>
            <w:r w:rsidR="00A47FE8">
              <w:rPr>
                <w:rFonts w:ascii="Times New Roman" w:hAnsi="Times New Roman"/>
                <w:b/>
                <w:color w:val="000000"/>
                <w:lang w:val="mk-MK"/>
              </w:rPr>
              <w:t>предмет</w:t>
            </w:r>
            <w:r>
              <w:rPr>
                <w:rFonts w:ascii="Times New Roman" w:hAnsi="Times New Roman"/>
                <w:b/>
                <w:color w:val="000000"/>
              </w:rPr>
              <w:t xml:space="preserve"> 2</w:t>
            </w:r>
          </w:p>
        </w:tc>
        <w:tc>
          <w:tcPr>
            <w:tcW w:w="2364" w:type="dxa"/>
            <w:tcBorders>
              <w:left w:val="single" w:sz="8" w:space="0" w:color="000000"/>
            </w:tcBorders>
          </w:tcPr>
          <w:p w14:paraId="7C70E2FE" w14:textId="77777777" w:rsidR="009B1637" w:rsidRPr="009B1637" w:rsidRDefault="00742834" w:rsidP="00704EB3">
            <w:pPr>
              <w:spacing w:after="0" w:line="240" w:lineRule="auto"/>
              <w:rPr>
                <w:rFonts w:ascii="Times New Roman" w:hAnsi="Times New Roman"/>
                <w:b/>
              </w:rPr>
            </w:pPr>
            <w:r>
              <w:rPr>
                <w:rFonts w:ascii="Times New Roman" w:hAnsi="Times New Roman"/>
                <w:b/>
              </w:rPr>
              <w:t xml:space="preserve">                4,46</w:t>
            </w:r>
          </w:p>
        </w:tc>
        <w:tc>
          <w:tcPr>
            <w:tcW w:w="1746" w:type="dxa"/>
          </w:tcPr>
          <w:p w14:paraId="11C12622" w14:textId="77777777" w:rsidR="00742834" w:rsidRDefault="00742834" w:rsidP="00704EB3">
            <w:pPr>
              <w:spacing w:after="0" w:line="240" w:lineRule="auto"/>
              <w:jc w:val="center"/>
              <w:rPr>
                <w:rFonts w:ascii="Times New Roman" w:hAnsi="Times New Roman"/>
              </w:rPr>
            </w:pPr>
            <w:r>
              <w:rPr>
                <w:rFonts w:ascii="Times New Roman" w:hAnsi="Times New Roman"/>
                <w:i/>
              </w:rPr>
              <w:t>-0,14</w:t>
            </w:r>
          </w:p>
        </w:tc>
        <w:tc>
          <w:tcPr>
            <w:tcW w:w="2212" w:type="dxa"/>
          </w:tcPr>
          <w:p w14:paraId="39E0A392" w14:textId="77777777" w:rsidR="00742834" w:rsidRDefault="00742834" w:rsidP="00704EB3">
            <w:pPr>
              <w:spacing w:after="0" w:line="240" w:lineRule="auto"/>
              <w:jc w:val="center"/>
              <w:rPr>
                <w:rFonts w:ascii="Times New Roman" w:hAnsi="Times New Roman"/>
              </w:rPr>
            </w:pPr>
            <w:r>
              <w:rPr>
                <w:rFonts w:ascii="Times New Roman" w:hAnsi="Times New Roman"/>
                <w:b/>
              </w:rPr>
              <w:t>4,32</w:t>
            </w:r>
          </w:p>
        </w:tc>
        <w:tc>
          <w:tcPr>
            <w:tcW w:w="1664" w:type="dxa"/>
          </w:tcPr>
          <w:p w14:paraId="79EFDADF" w14:textId="77777777" w:rsidR="00742834" w:rsidRDefault="00742834" w:rsidP="00704EB3">
            <w:pPr>
              <w:spacing w:after="0" w:line="240" w:lineRule="auto"/>
              <w:jc w:val="center"/>
              <w:rPr>
                <w:rFonts w:ascii="Times New Roman" w:hAnsi="Times New Roman"/>
              </w:rPr>
            </w:pPr>
            <w:r>
              <w:rPr>
                <w:rFonts w:ascii="Times New Roman" w:hAnsi="Times New Roman"/>
                <w:i/>
              </w:rPr>
              <w:t>-0,01</w:t>
            </w:r>
          </w:p>
        </w:tc>
        <w:tc>
          <w:tcPr>
            <w:tcW w:w="2130" w:type="dxa"/>
          </w:tcPr>
          <w:p w14:paraId="01AC9E1E" w14:textId="77777777" w:rsidR="00742834" w:rsidRDefault="00742834" w:rsidP="00704EB3">
            <w:pPr>
              <w:spacing w:after="0" w:line="240" w:lineRule="auto"/>
              <w:jc w:val="center"/>
              <w:rPr>
                <w:rFonts w:ascii="Times New Roman" w:hAnsi="Times New Roman"/>
              </w:rPr>
            </w:pPr>
            <w:r>
              <w:rPr>
                <w:rFonts w:ascii="Times New Roman" w:hAnsi="Times New Roman"/>
                <w:b/>
              </w:rPr>
              <w:t>4,31</w:t>
            </w:r>
          </w:p>
        </w:tc>
      </w:tr>
      <w:tr w:rsidR="00742834" w14:paraId="36B80AFE" w14:textId="77777777" w:rsidTr="00704EB3">
        <w:trPr>
          <w:trHeight w:val="319"/>
        </w:trPr>
        <w:tc>
          <w:tcPr>
            <w:tcW w:w="3528" w:type="dxa"/>
            <w:tcBorders>
              <w:top w:val="single" w:sz="8" w:space="0" w:color="000000"/>
              <w:bottom w:val="single" w:sz="8" w:space="0" w:color="000000"/>
              <w:right w:val="single" w:sz="12" w:space="0" w:color="000000"/>
            </w:tcBorders>
          </w:tcPr>
          <w:p w14:paraId="20C66E9F" w14:textId="7CCD23F1" w:rsidR="00742834" w:rsidRDefault="00F26D22" w:rsidP="0082370C">
            <w:pPr>
              <w:numPr>
                <w:ilvl w:val="0"/>
                <w:numId w:val="52"/>
              </w:numPr>
              <w:pBdr>
                <w:top w:val="nil"/>
                <w:left w:val="nil"/>
                <w:bottom w:val="nil"/>
                <w:right w:val="nil"/>
                <w:between w:val="nil"/>
              </w:pBdr>
              <w:spacing w:after="0" w:line="240" w:lineRule="auto"/>
              <w:rPr>
                <w:color w:val="000000"/>
              </w:rPr>
            </w:pPr>
            <w:r>
              <w:rPr>
                <w:rFonts w:ascii="Times New Roman" w:hAnsi="Times New Roman"/>
                <w:b/>
                <w:color w:val="000000"/>
              </w:rPr>
              <w:t>Културно-религиозн</w:t>
            </w:r>
            <w:r w:rsidR="00A47FE8">
              <w:rPr>
                <w:rFonts w:ascii="Times New Roman" w:hAnsi="Times New Roman"/>
                <w:b/>
                <w:color w:val="000000"/>
                <w:lang w:val="mk-MK"/>
              </w:rPr>
              <w:t>о наследство</w:t>
            </w:r>
          </w:p>
        </w:tc>
        <w:tc>
          <w:tcPr>
            <w:tcW w:w="2364" w:type="dxa"/>
            <w:tcBorders>
              <w:left w:val="single" w:sz="12" w:space="0" w:color="000000"/>
            </w:tcBorders>
          </w:tcPr>
          <w:p w14:paraId="778E8900" w14:textId="77777777" w:rsidR="00742834" w:rsidRDefault="00742834" w:rsidP="00704EB3">
            <w:pPr>
              <w:spacing w:after="0" w:line="240" w:lineRule="auto"/>
              <w:rPr>
                <w:rFonts w:ascii="Times New Roman" w:hAnsi="Times New Roman"/>
              </w:rPr>
            </w:pPr>
            <w:r>
              <w:rPr>
                <w:rFonts w:ascii="Times New Roman" w:hAnsi="Times New Roman"/>
                <w:b/>
              </w:rPr>
              <w:t xml:space="preserve">            /</w:t>
            </w:r>
          </w:p>
        </w:tc>
        <w:tc>
          <w:tcPr>
            <w:tcW w:w="1746" w:type="dxa"/>
          </w:tcPr>
          <w:p w14:paraId="322AAA87" w14:textId="77777777" w:rsidR="00742834" w:rsidRDefault="00FC2BFE" w:rsidP="00704EB3">
            <w:pPr>
              <w:spacing w:after="0" w:line="240" w:lineRule="auto"/>
              <w:jc w:val="center"/>
              <w:rPr>
                <w:rFonts w:ascii="Times New Roman" w:hAnsi="Times New Roman"/>
              </w:rPr>
            </w:pPr>
            <w:r>
              <w:rPr>
                <w:rFonts w:ascii="Times New Roman" w:hAnsi="Times New Roman"/>
                <w:i/>
              </w:rPr>
              <w:t>/-</w:t>
            </w:r>
          </w:p>
        </w:tc>
        <w:tc>
          <w:tcPr>
            <w:tcW w:w="2212" w:type="dxa"/>
          </w:tcPr>
          <w:p w14:paraId="29DCDBAE" w14:textId="77777777" w:rsidR="00742834" w:rsidRDefault="00FC2BFE" w:rsidP="00704EB3">
            <w:pPr>
              <w:spacing w:after="0" w:line="240" w:lineRule="auto"/>
              <w:jc w:val="center"/>
              <w:rPr>
                <w:rFonts w:ascii="Times New Roman" w:hAnsi="Times New Roman"/>
              </w:rPr>
            </w:pPr>
            <w:r>
              <w:rPr>
                <w:rFonts w:ascii="Times New Roman" w:hAnsi="Times New Roman"/>
              </w:rPr>
              <w:t>/</w:t>
            </w:r>
          </w:p>
        </w:tc>
        <w:tc>
          <w:tcPr>
            <w:tcW w:w="1664" w:type="dxa"/>
          </w:tcPr>
          <w:p w14:paraId="18E46580" w14:textId="77777777" w:rsidR="00742834" w:rsidRDefault="00FC2BFE" w:rsidP="00704EB3">
            <w:pPr>
              <w:spacing w:after="0" w:line="240" w:lineRule="auto"/>
              <w:jc w:val="center"/>
              <w:rPr>
                <w:rFonts w:ascii="Times New Roman" w:hAnsi="Times New Roman"/>
              </w:rPr>
            </w:pPr>
            <w:r>
              <w:rPr>
                <w:rFonts w:ascii="Times New Roman" w:hAnsi="Times New Roman"/>
              </w:rPr>
              <w:t>/</w:t>
            </w:r>
          </w:p>
        </w:tc>
        <w:tc>
          <w:tcPr>
            <w:tcW w:w="2130" w:type="dxa"/>
          </w:tcPr>
          <w:p w14:paraId="0D169753" w14:textId="77777777" w:rsidR="00742834" w:rsidRDefault="001D3C57" w:rsidP="00704EB3">
            <w:pPr>
              <w:spacing w:after="0" w:line="240" w:lineRule="auto"/>
              <w:jc w:val="center"/>
              <w:rPr>
                <w:rFonts w:ascii="Times New Roman" w:hAnsi="Times New Roman"/>
              </w:rPr>
            </w:pPr>
            <w:r>
              <w:rPr>
                <w:rFonts w:ascii="Times New Roman" w:hAnsi="Times New Roman"/>
                <w:b/>
              </w:rPr>
              <w:t>3,79</w:t>
            </w:r>
          </w:p>
        </w:tc>
      </w:tr>
      <w:tr w:rsidR="00742834" w14:paraId="193633ED" w14:textId="77777777" w:rsidTr="00FC2BFE">
        <w:trPr>
          <w:trHeight w:val="50"/>
        </w:trPr>
        <w:tc>
          <w:tcPr>
            <w:tcW w:w="3528" w:type="dxa"/>
            <w:tcBorders>
              <w:top w:val="single" w:sz="8" w:space="0" w:color="000000"/>
              <w:right w:val="single" w:sz="12" w:space="0" w:color="000000"/>
            </w:tcBorders>
          </w:tcPr>
          <w:p w14:paraId="4D8A82D2" w14:textId="77777777" w:rsidR="00742834" w:rsidRDefault="00742834" w:rsidP="00FC2BFE">
            <w:pPr>
              <w:pBdr>
                <w:top w:val="nil"/>
                <w:left w:val="nil"/>
                <w:bottom w:val="nil"/>
                <w:right w:val="nil"/>
                <w:between w:val="nil"/>
              </w:pBdr>
              <w:spacing w:after="0" w:line="240" w:lineRule="auto"/>
              <w:rPr>
                <w:color w:val="000000"/>
              </w:rPr>
            </w:pPr>
          </w:p>
        </w:tc>
        <w:tc>
          <w:tcPr>
            <w:tcW w:w="2364" w:type="dxa"/>
            <w:tcBorders>
              <w:left w:val="single" w:sz="12" w:space="0" w:color="000000"/>
            </w:tcBorders>
          </w:tcPr>
          <w:p w14:paraId="55C9963E" w14:textId="77777777" w:rsidR="00742834" w:rsidRDefault="00742834" w:rsidP="00704EB3">
            <w:pPr>
              <w:spacing w:after="0" w:line="240" w:lineRule="auto"/>
              <w:rPr>
                <w:rFonts w:ascii="Times New Roman" w:hAnsi="Times New Roman"/>
              </w:rPr>
            </w:pPr>
          </w:p>
        </w:tc>
        <w:tc>
          <w:tcPr>
            <w:tcW w:w="1746" w:type="dxa"/>
          </w:tcPr>
          <w:p w14:paraId="3195AE34" w14:textId="77777777" w:rsidR="00742834" w:rsidRDefault="00742834" w:rsidP="00704EB3">
            <w:pPr>
              <w:spacing w:after="0" w:line="240" w:lineRule="auto"/>
              <w:jc w:val="center"/>
              <w:rPr>
                <w:rFonts w:ascii="Times New Roman" w:hAnsi="Times New Roman"/>
              </w:rPr>
            </w:pPr>
          </w:p>
        </w:tc>
        <w:tc>
          <w:tcPr>
            <w:tcW w:w="2212" w:type="dxa"/>
          </w:tcPr>
          <w:p w14:paraId="5648C706" w14:textId="77777777" w:rsidR="00742834" w:rsidRDefault="00742834" w:rsidP="00704EB3">
            <w:pPr>
              <w:spacing w:after="0" w:line="240" w:lineRule="auto"/>
              <w:jc w:val="center"/>
              <w:rPr>
                <w:rFonts w:ascii="Times New Roman" w:hAnsi="Times New Roman"/>
              </w:rPr>
            </w:pPr>
          </w:p>
        </w:tc>
        <w:tc>
          <w:tcPr>
            <w:tcW w:w="1664" w:type="dxa"/>
          </w:tcPr>
          <w:p w14:paraId="41080B9E" w14:textId="77777777" w:rsidR="00742834" w:rsidRDefault="00742834" w:rsidP="00704EB3">
            <w:pPr>
              <w:spacing w:after="0" w:line="240" w:lineRule="auto"/>
              <w:jc w:val="center"/>
              <w:rPr>
                <w:rFonts w:ascii="Times New Roman" w:hAnsi="Times New Roman"/>
              </w:rPr>
            </w:pPr>
          </w:p>
        </w:tc>
        <w:tc>
          <w:tcPr>
            <w:tcW w:w="2130" w:type="dxa"/>
          </w:tcPr>
          <w:p w14:paraId="6CB28F74" w14:textId="77777777" w:rsidR="00742834" w:rsidRDefault="00742834" w:rsidP="00704EB3">
            <w:pPr>
              <w:spacing w:after="0" w:line="240" w:lineRule="auto"/>
              <w:jc w:val="center"/>
              <w:rPr>
                <w:rFonts w:ascii="Times New Roman" w:hAnsi="Times New Roman"/>
              </w:rPr>
            </w:pPr>
          </w:p>
        </w:tc>
      </w:tr>
    </w:tbl>
    <w:p w14:paraId="4F72DC65" w14:textId="77777777" w:rsidR="00742834" w:rsidRDefault="00742834" w:rsidP="00742834">
      <w:pPr>
        <w:spacing w:after="0"/>
        <w:jc w:val="both"/>
        <w:rPr>
          <w:rFonts w:ascii="Times New Roman" w:hAnsi="Times New Roman"/>
          <w:sz w:val="24"/>
          <w:szCs w:val="24"/>
        </w:rPr>
      </w:pPr>
    </w:p>
    <w:p w14:paraId="047DEB9B" w14:textId="77777777" w:rsidR="00BD05B2" w:rsidRDefault="00BD05B2" w:rsidP="003C414A">
      <w:pPr>
        <w:spacing w:after="0"/>
        <w:jc w:val="both"/>
        <w:rPr>
          <w:rFonts w:ascii="Times New Roman" w:hAnsi="Times New Roman"/>
          <w:color w:val="FF0000"/>
          <w:sz w:val="24"/>
          <w:szCs w:val="24"/>
        </w:rPr>
      </w:pPr>
    </w:p>
    <w:p w14:paraId="201B7D2D" w14:textId="77777777" w:rsidR="00A844F8" w:rsidRDefault="00A844F8" w:rsidP="003C414A">
      <w:pPr>
        <w:spacing w:after="0"/>
        <w:jc w:val="both"/>
        <w:rPr>
          <w:rFonts w:ascii="Times New Roman" w:hAnsi="Times New Roman"/>
          <w:color w:val="FF0000"/>
          <w:sz w:val="24"/>
          <w:szCs w:val="24"/>
        </w:rPr>
      </w:pPr>
    </w:p>
    <w:p w14:paraId="599DDEB8" w14:textId="77777777" w:rsidR="009A56DC" w:rsidRPr="009A56DC" w:rsidRDefault="009A56DC" w:rsidP="006254A9">
      <w:pPr>
        <w:pStyle w:val="ListParagraph"/>
        <w:numPr>
          <w:ilvl w:val="0"/>
          <w:numId w:val="3"/>
        </w:numPr>
        <w:spacing w:after="0" w:line="360" w:lineRule="auto"/>
        <w:ind w:left="0" w:hanging="180"/>
        <w:jc w:val="both"/>
        <w:rPr>
          <w:rFonts w:ascii="Times New Roman" w:hAnsi="Times New Roman" w:cs="Times New Roman"/>
          <w:color w:val="548DD4"/>
          <w:sz w:val="24"/>
          <w:szCs w:val="24"/>
        </w:rPr>
      </w:pPr>
      <w:r w:rsidRPr="009A56DC">
        <w:rPr>
          <w:rFonts w:ascii="Times New Roman" w:hAnsi="Times New Roman" w:cs="Times New Roman"/>
          <w:b/>
          <w:i/>
          <w:color w:val="548DD4"/>
          <w:sz w:val="24"/>
          <w:szCs w:val="24"/>
        </w:rPr>
        <w:t>Превентивни програми</w:t>
      </w:r>
    </w:p>
    <w:p w14:paraId="18761B9A" w14:textId="77777777" w:rsidR="00F7027F" w:rsidRDefault="00F7027F" w:rsidP="00F7027F">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Превентивните програми кои планираме да ги имплементираме во нашето училиште се насочени кон проширување на знаењето на учениците за тековните теми, животни вештини, однесување, точни одлуки, решавање на проблеми. Превентивните програми ќе вклучуваат теми од областа на здравјето, начинот на живот, здравата исхрана, организацијата на слободното време, кои ќе имплементираат образовни теми за превенција на насилството, со посебен акцент на соработка со надлежните релевантни институции во оваа област. </w:t>
      </w:r>
    </w:p>
    <w:p w14:paraId="060DA5DC" w14:textId="77777777" w:rsidR="001D41FA" w:rsidRDefault="001D41FA" w:rsidP="00F7027F">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Програма за реализација на животни вештини - превентивна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6"/>
        <w:gridCol w:w="3262"/>
        <w:gridCol w:w="3537"/>
        <w:gridCol w:w="3087"/>
      </w:tblGrid>
      <w:tr w:rsidR="00A844F8" w:rsidRPr="00D06ABE" w14:paraId="5E195DB7" w14:textId="77777777" w:rsidTr="00D06ABE">
        <w:tc>
          <w:tcPr>
            <w:tcW w:w="2898" w:type="dxa"/>
          </w:tcPr>
          <w:p w14:paraId="54A0A444" w14:textId="77777777" w:rsidR="00A844F8" w:rsidRPr="00D06ABE" w:rsidRDefault="00A844F8"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АКТИВНОСТ </w:t>
            </w:r>
          </w:p>
        </w:tc>
        <w:tc>
          <w:tcPr>
            <w:tcW w:w="3330" w:type="dxa"/>
            <w:tcBorders>
              <w:right w:val="single" w:sz="4" w:space="0" w:color="auto"/>
            </w:tcBorders>
          </w:tcPr>
          <w:p w14:paraId="31CA9926" w14:textId="5A538931" w:rsidR="00A844F8" w:rsidRPr="00E376D1" w:rsidRDefault="00E376D1" w:rsidP="00D06ABE">
            <w:pPr>
              <w:pStyle w:val="ListParagraph"/>
              <w:spacing w:after="0" w:line="360" w:lineRule="auto"/>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РЕАЛИЗАТОР</w:t>
            </w:r>
          </w:p>
        </w:tc>
        <w:tc>
          <w:tcPr>
            <w:tcW w:w="3628" w:type="dxa"/>
            <w:tcBorders>
              <w:left w:val="single" w:sz="4" w:space="0" w:color="auto"/>
              <w:right w:val="single" w:sz="4" w:space="0" w:color="auto"/>
            </w:tcBorders>
          </w:tcPr>
          <w:p w14:paraId="4462157B" w14:textId="77777777" w:rsidR="00A844F8" w:rsidRPr="00D06ABE" w:rsidRDefault="00A844F8"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УЧЕСНИЦИ</w:t>
            </w:r>
          </w:p>
        </w:tc>
        <w:tc>
          <w:tcPr>
            <w:tcW w:w="3140" w:type="dxa"/>
            <w:tcBorders>
              <w:left w:val="single" w:sz="4" w:space="0" w:color="auto"/>
            </w:tcBorders>
          </w:tcPr>
          <w:p w14:paraId="01DEDEE3" w14:textId="77777777" w:rsidR="00A844F8" w:rsidRPr="00D06ABE" w:rsidRDefault="00A844F8"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ВРЕМЕ ЗА РЕАЛИЗАЦИЈА</w:t>
            </w:r>
          </w:p>
        </w:tc>
      </w:tr>
      <w:tr w:rsidR="00A844F8" w:rsidRPr="00D06ABE" w14:paraId="68F576AE" w14:textId="77777777" w:rsidTr="00D06ABE">
        <w:tc>
          <w:tcPr>
            <w:tcW w:w="2898" w:type="dxa"/>
          </w:tcPr>
          <w:p w14:paraId="0E2D189E" w14:textId="2325F37E" w:rsidR="00A844F8" w:rsidRPr="00E376D1" w:rsidRDefault="00A844F8" w:rsidP="00E376D1">
            <w:pPr>
              <w:pStyle w:val="ListParagraph"/>
              <w:numPr>
                <w:ilvl w:val="0"/>
                <w:numId w:val="53"/>
              </w:numPr>
              <w:spacing w:after="0" w:line="360" w:lineRule="auto"/>
              <w:rPr>
                <w:rFonts w:ascii="Times New Roman" w:hAnsi="Times New Roman"/>
                <w:color w:val="000000"/>
                <w:sz w:val="24"/>
                <w:szCs w:val="24"/>
              </w:rPr>
            </w:pPr>
            <w:r w:rsidRPr="00E376D1">
              <w:rPr>
                <w:rFonts w:ascii="Times New Roman" w:hAnsi="Times New Roman"/>
                <w:color w:val="000000"/>
                <w:sz w:val="24"/>
                <w:szCs w:val="24"/>
              </w:rPr>
              <w:t>Решавање на проблем-конфликт</w:t>
            </w:r>
          </w:p>
        </w:tc>
        <w:tc>
          <w:tcPr>
            <w:tcW w:w="3330" w:type="dxa"/>
            <w:tcBorders>
              <w:right w:val="single" w:sz="4" w:space="0" w:color="auto"/>
            </w:tcBorders>
          </w:tcPr>
          <w:p w14:paraId="7316156D" w14:textId="77777777" w:rsidR="00A844F8" w:rsidRDefault="00305F39"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Мемет Мехмеди-педагог, </w:t>
            </w:r>
          </w:p>
          <w:p w14:paraId="3140E0FF" w14:textId="77777777" w:rsidR="00D0547A" w:rsidRDefault="00D0547A"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Мевлуде Исаку-психолог.</w:t>
            </w:r>
          </w:p>
          <w:p w14:paraId="21046DC8" w14:textId="77777777" w:rsidR="00305F39" w:rsidRPr="00D06ABE" w:rsidRDefault="00305F39"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Лирим Таири-учител</w:t>
            </w:r>
          </w:p>
        </w:tc>
        <w:tc>
          <w:tcPr>
            <w:tcW w:w="3628" w:type="dxa"/>
            <w:tcBorders>
              <w:left w:val="single" w:sz="4" w:space="0" w:color="auto"/>
              <w:right w:val="single" w:sz="4" w:space="0" w:color="auto"/>
            </w:tcBorders>
          </w:tcPr>
          <w:p w14:paraId="41F44EA6"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 IV – V</w:t>
            </w:r>
          </w:p>
        </w:tc>
        <w:tc>
          <w:tcPr>
            <w:tcW w:w="3140" w:type="dxa"/>
            <w:tcBorders>
              <w:left w:val="single" w:sz="4" w:space="0" w:color="auto"/>
            </w:tcBorders>
          </w:tcPr>
          <w:p w14:paraId="547A0A99"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Октомври </w:t>
            </w:r>
          </w:p>
        </w:tc>
      </w:tr>
      <w:tr w:rsidR="00A844F8" w:rsidRPr="00D06ABE" w14:paraId="1CBD06DC" w14:textId="77777777" w:rsidTr="00D06ABE">
        <w:tc>
          <w:tcPr>
            <w:tcW w:w="2898" w:type="dxa"/>
          </w:tcPr>
          <w:p w14:paraId="2BD6EF04" w14:textId="73353079" w:rsidR="00A844F8" w:rsidRPr="00E376D1" w:rsidRDefault="00A844F8" w:rsidP="00E376D1">
            <w:pPr>
              <w:pStyle w:val="ListParagraph"/>
              <w:numPr>
                <w:ilvl w:val="0"/>
                <w:numId w:val="53"/>
              </w:numPr>
              <w:spacing w:after="0" w:line="360" w:lineRule="auto"/>
              <w:rPr>
                <w:rFonts w:ascii="Times New Roman" w:hAnsi="Times New Roman"/>
                <w:color w:val="000000"/>
                <w:sz w:val="24"/>
                <w:szCs w:val="24"/>
              </w:rPr>
            </w:pPr>
            <w:r w:rsidRPr="00E376D1">
              <w:rPr>
                <w:rFonts w:ascii="Times New Roman" w:hAnsi="Times New Roman"/>
                <w:color w:val="000000"/>
                <w:sz w:val="24"/>
                <w:szCs w:val="24"/>
              </w:rPr>
              <w:t xml:space="preserve">Рационално користење на слободното време </w:t>
            </w:r>
          </w:p>
        </w:tc>
        <w:tc>
          <w:tcPr>
            <w:tcW w:w="3330" w:type="dxa"/>
            <w:tcBorders>
              <w:right w:val="single" w:sz="4" w:space="0" w:color="auto"/>
            </w:tcBorders>
          </w:tcPr>
          <w:p w14:paraId="6F9C4551" w14:textId="77777777" w:rsidR="00A844F8" w:rsidRDefault="00D61497"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Мемет Мехмеди-педагог,</w:t>
            </w:r>
          </w:p>
          <w:p w14:paraId="591C1E99" w14:textId="77777777" w:rsidR="0097679B" w:rsidRDefault="0097679B" w:rsidP="0097679B">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Мевлуде Исаку-психолог.</w:t>
            </w:r>
          </w:p>
          <w:p w14:paraId="26CEBC42" w14:textId="77777777" w:rsidR="0097679B" w:rsidRPr="00D06ABE" w:rsidRDefault="0097679B" w:rsidP="00D06ABE">
            <w:pPr>
              <w:pStyle w:val="ListParagraph"/>
              <w:spacing w:after="0" w:line="360" w:lineRule="auto"/>
              <w:ind w:left="0"/>
              <w:rPr>
                <w:rFonts w:ascii="Times New Roman" w:hAnsi="Times New Roman" w:cs="Times New Roman"/>
                <w:color w:val="000000"/>
                <w:sz w:val="24"/>
                <w:szCs w:val="24"/>
              </w:rPr>
            </w:pPr>
          </w:p>
        </w:tc>
        <w:tc>
          <w:tcPr>
            <w:tcW w:w="3628" w:type="dxa"/>
            <w:tcBorders>
              <w:left w:val="single" w:sz="4" w:space="0" w:color="auto"/>
              <w:right w:val="single" w:sz="4" w:space="0" w:color="auto"/>
            </w:tcBorders>
          </w:tcPr>
          <w:p w14:paraId="6419004C"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 IV - VII </w:t>
            </w:r>
          </w:p>
        </w:tc>
        <w:tc>
          <w:tcPr>
            <w:tcW w:w="3140" w:type="dxa"/>
            <w:tcBorders>
              <w:left w:val="single" w:sz="4" w:space="0" w:color="auto"/>
            </w:tcBorders>
          </w:tcPr>
          <w:p w14:paraId="2E2D5906"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Октомври - декември </w:t>
            </w:r>
          </w:p>
        </w:tc>
      </w:tr>
      <w:tr w:rsidR="00A844F8" w:rsidRPr="00D06ABE" w14:paraId="73DCC759" w14:textId="77777777" w:rsidTr="00D06ABE">
        <w:tc>
          <w:tcPr>
            <w:tcW w:w="2898" w:type="dxa"/>
          </w:tcPr>
          <w:p w14:paraId="1ABCEAEF" w14:textId="77777777" w:rsidR="00A844F8" w:rsidRPr="00D06ABE" w:rsidRDefault="00A844F8" w:rsidP="00E376D1">
            <w:pPr>
              <w:pStyle w:val="ListParagraph"/>
              <w:numPr>
                <w:ilvl w:val="0"/>
                <w:numId w:val="53"/>
              </w:numPr>
              <w:spacing w:after="0" w:line="36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Спречување на насилство</w:t>
            </w:r>
          </w:p>
        </w:tc>
        <w:tc>
          <w:tcPr>
            <w:tcW w:w="3330" w:type="dxa"/>
            <w:tcBorders>
              <w:right w:val="single" w:sz="4" w:space="0" w:color="auto"/>
            </w:tcBorders>
          </w:tcPr>
          <w:p w14:paraId="5C8D9176" w14:textId="77777777" w:rsidR="0097679B" w:rsidRDefault="0097679B" w:rsidP="0097679B">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Мемет Мехмеди-педагог,</w:t>
            </w:r>
          </w:p>
          <w:p w14:paraId="3E125660" w14:textId="77777777" w:rsidR="0097679B" w:rsidRDefault="0097679B" w:rsidP="0097679B">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Мевлуде Исаку-психолог.</w:t>
            </w:r>
          </w:p>
          <w:p w14:paraId="60887A0A"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p>
        </w:tc>
        <w:tc>
          <w:tcPr>
            <w:tcW w:w="3628" w:type="dxa"/>
            <w:tcBorders>
              <w:left w:val="single" w:sz="4" w:space="0" w:color="auto"/>
              <w:right w:val="single" w:sz="4" w:space="0" w:color="auto"/>
            </w:tcBorders>
          </w:tcPr>
          <w:p w14:paraId="6EBEB150"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lastRenderedPageBreak/>
              <w:t>VIII – IX</w:t>
            </w:r>
          </w:p>
        </w:tc>
        <w:tc>
          <w:tcPr>
            <w:tcW w:w="3140" w:type="dxa"/>
            <w:tcBorders>
              <w:left w:val="single" w:sz="4" w:space="0" w:color="auto"/>
            </w:tcBorders>
          </w:tcPr>
          <w:p w14:paraId="24A5488B" w14:textId="77777777" w:rsidR="00A844F8" w:rsidRPr="00D06ABE" w:rsidRDefault="001D41FA"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Декември</w:t>
            </w:r>
          </w:p>
        </w:tc>
      </w:tr>
      <w:tr w:rsidR="00A844F8" w:rsidRPr="00D06ABE" w14:paraId="65609105" w14:textId="77777777" w:rsidTr="00D06ABE">
        <w:trPr>
          <w:trHeight w:val="395"/>
        </w:trPr>
        <w:tc>
          <w:tcPr>
            <w:tcW w:w="2898" w:type="dxa"/>
          </w:tcPr>
          <w:p w14:paraId="77D88CC7" w14:textId="77777777" w:rsidR="00A844F8" w:rsidRPr="00D06ABE" w:rsidRDefault="00A844F8" w:rsidP="00E376D1">
            <w:pPr>
              <w:pStyle w:val="ListParagraph"/>
              <w:numPr>
                <w:ilvl w:val="0"/>
                <w:numId w:val="53"/>
              </w:numPr>
              <w:spacing w:after="0" w:line="36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Режим на здрава исхрана </w:t>
            </w:r>
          </w:p>
        </w:tc>
        <w:tc>
          <w:tcPr>
            <w:tcW w:w="3330" w:type="dxa"/>
            <w:tcBorders>
              <w:right w:val="single" w:sz="4" w:space="0" w:color="auto"/>
            </w:tcBorders>
          </w:tcPr>
          <w:p w14:paraId="499D9A6A" w14:textId="77777777" w:rsidR="00A844F8" w:rsidRPr="00D06ABE" w:rsidRDefault="003A0634"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Лирије Ибрахими</w:t>
            </w:r>
          </w:p>
          <w:p w14:paraId="3E39B28B" w14:textId="77777777" w:rsidR="00A844F8" w:rsidRPr="00D06ABE" w:rsidRDefault="003A0634"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Зибиде Сејфулај</w:t>
            </w:r>
          </w:p>
        </w:tc>
        <w:tc>
          <w:tcPr>
            <w:tcW w:w="3628" w:type="dxa"/>
            <w:tcBorders>
              <w:left w:val="single" w:sz="4" w:space="0" w:color="auto"/>
              <w:right w:val="single" w:sz="4" w:space="0" w:color="auto"/>
            </w:tcBorders>
          </w:tcPr>
          <w:p w14:paraId="468356C3"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II–V</w:t>
            </w:r>
          </w:p>
          <w:p w14:paraId="37A44FA1"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VI – IX</w:t>
            </w:r>
          </w:p>
        </w:tc>
        <w:tc>
          <w:tcPr>
            <w:tcW w:w="3140" w:type="dxa"/>
            <w:tcBorders>
              <w:left w:val="single" w:sz="4" w:space="0" w:color="auto"/>
            </w:tcBorders>
          </w:tcPr>
          <w:p w14:paraId="358FB6B2" w14:textId="77777777" w:rsidR="00A844F8" w:rsidRPr="00D06ABE" w:rsidRDefault="001D41FA"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Октомври - март</w:t>
            </w:r>
          </w:p>
        </w:tc>
      </w:tr>
      <w:tr w:rsidR="0038605D" w:rsidRPr="00D06ABE" w14:paraId="59DDC0D5" w14:textId="77777777" w:rsidTr="00D06ABE">
        <w:trPr>
          <w:trHeight w:val="395"/>
        </w:trPr>
        <w:tc>
          <w:tcPr>
            <w:tcW w:w="2898" w:type="dxa"/>
          </w:tcPr>
          <w:p w14:paraId="44A85C29" w14:textId="77777777" w:rsidR="0038605D" w:rsidRPr="00D06ABE" w:rsidRDefault="0038605D" w:rsidP="00E376D1">
            <w:pPr>
              <w:pStyle w:val="ListParagraph"/>
              <w:numPr>
                <w:ilvl w:val="0"/>
                <w:numId w:val="53"/>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Дефиниција и поим на демократијата</w:t>
            </w:r>
          </w:p>
        </w:tc>
        <w:tc>
          <w:tcPr>
            <w:tcW w:w="3330" w:type="dxa"/>
            <w:tcBorders>
              <w:right w:val="single" w:sz="4" w:space="0" w:color="auto"/>
            </w:tcBorders>
          </w:tcPr>
          <w:p w14:paraId="09E46797" w14:textId="77777777" w:rsidR="0038605D" w:rsidRDefault="003A0634"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Мемет Мехмеди</w:t>
            </w:r>
          </w:p>
          <w:p w14:paraId="1A66C567" w14:textId="7319A335" w:rsidR="003A0634" w:rsidRPr="00E376D1" w:rsidRDefault="00E376D1" w:rsidP="00D06ABE">
            <w:pPr>
              <w:pStyle w:val="ListParagraph"/>
              <w:spacing w:after="0" w:line="36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Миндерес Шабани</w:t>
            </w:r>
          </w:p>
        </w:tc>
        <w:tc>
          <w:tcPr>
            <w:tcW w:w="3628" w:type="dxa"/>
            <w:tcBorders>
              <w:left w:val="single" w:sz="4" w:space="0" w:color="auto"/>
              <w:right w:val="single" w:sz="4" w:space="0" w:color="auto"/>
            </w:tcBorders>
          </w:tcPr>
          <w:p w14:paraId="73AFC713" w14:textId="77777777" w:rsidR="0038605D" w:rsidRPr="00D06ABE" w:rsidRDefault="0038605D"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VI-IX</w:t>
            </w:r>
          </w:p>
        </w:tc>
        <w:tc>
          <w:tcPr>
            <w:tcW w:w="3140" w:type="dxa"/>
            <w:tcBorders>
              <w:left w:val="single" w:sz="4" w:space="0" w:color="auto"/>
            </w:tcBorders>
          </w:tcPr>
          <w:p w14:paraId="397508C2" w14:textId="77777777" w:rsidR="0038605D" w:rsidRPr="00D06ABE" w:rsidRDefault="0038605D"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Октомври </w:t>
            </w:r>
          </w:p>
        </w:tc>
      </w:tr>
    </w:tbl>
    <w:p w14:paraId="2B3B9AB9" w14:textId="77777777" w:rsidR="00F7027F" w:rsidRDefault="00F7027F" w:rsidP="00F7027F">
      <w:pPr>
        <w:pStyle w:val="ListParagraph"/>
        <w:spacing w:after="0" w:line="360" w:lineRule="auto"/>
        <w:ind w:left="0"/>
        <w:jc w:val="both"/>
        <w:rPr>
          <w:rFonts w:ascii="Times New Roman" w:hAnsi="Times New Roman" w:cs="Times New Roman"/>
          <w:color w:val="000000"/>
          <w:sz w:val="24"/>
          <w:szCs w:val="24"/>
        </w:rPr>
      </w:pPr>
    </w:p>
    <w:p w14:paraId="28AB81E7" w14:textId="77777777" w:rsidR="003A0634" w:rsidRDefault="003A0634" w:rsidP="003A0634">
      <w:pPr>
        <w:pStyle w:val="ListParagraph"/>
        <w:spacing w:after="0" w:line="360" w:lineRule="auto"/>
        <w:ind w:left="1800"/>
        <w:rPr>
          <w:rFonts w:ascii="Times New Roman" w:hAnsi="Times New Roman" w:cs="Times New Roman"/>
          <w:b/>
          <w:i/>
          <w:color w:val="548DD4"/>
          <w:sz w:val="24"/>
          <w:szCs w:val="24"/>
        </w:rPr>
      </w:pPr>
    </w:p>
    <w:p w14:paraId="7E813FED" w14:textId="77777777" w:rsidR="00CA7D07" w:rsidRPr="00D93059" w:rsidRDefault="00D93059" w:rsidP="003A0634">
      <w:pPr>
        <w:pStyle w:val="ListParagraph"/>
        <w:spacing w:after="0" w:line="360" w:lineRule="auto"/>
        <w:ind w:left="1800"/>
        <w:rPr>
          <w:rFonts w:ascii="Times New Roman" w:hAnsi="Times New Roman" w:cs="Times New Roman"/>
          <w:b/>
          <w:i/>
          <w:color w:val="548DD4"/>
          <w:sz w:val="24"/>
          <w:szCs w:val="24"/>
        </w:rPr>
      </w:pPr>
      <w:r w:rsidRPr="00D93059">
        <w:rPr>
          <w:rFonts w:ascii="Times New Roman" w:hAnsi="Times New Roman" w:cs="Times New Roman"/>
          <w:b/>
          <w:i/>
          <w:color w:val="548DD4"/>
          <w:sz w:val="24"/>
          <w:szCs w:val="24"/>
        </w:rPr>
        <w:t>Безбедност во училиштето</w:t>
      </w:r>
    </w:p>
    <w:p w14:paraId="3F7E6C9F" w14:textId="77777777" w:rsidR="00E435A1" w:rsidRDefault="00F7027F" w:rsidP="00E435A1">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Еден од главните приоритети на училиштето е да обезбеди можности за поголемо осигурување на учениците и вработените во училишната зграда и дворот за време на нивниот престој во училиштето: </w:t>
      </w:r>
    </w:p>
    <w:p w14:paraId="7019DD9C" w14:textId="77777777" w:rsidR="00F7027F" w:rsidRDefault="00F7027F" w:rsidP="00F7027F">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редовно старателство од страна на ученици и наставници</w:t>
      </w:r>
    </w:p>
    <w:p w14:paraId="2B579F50" w14:textId="77777777" w:rsidR="00F7027F" w:rsidRDefault="00F7027F" w:rsidP="00F7027F">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План за евакуација на училиштето</w:t>
      </w:r>
    </w:p>
    <w:p w14:paraId="5B877A6E" w14:textId="77777777" w:rsidR="00F7027F" w:rsidRDefault="00F7027F" w:rsidP="00F7027F">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Обезбедување на опрема против разни елементарни катастрофи</w:t>
      </w:r>
    </w:p>
    <w:p w14:paraId="7770BAE7" w14:textId="77777777" w:rsidR="00D93059" w:rsidRDefault="00D93059" w:rsidP="00F7027F">
      <w:pPr>
        <w:pStyle w:val="ListParagraph"/>
        <w:spacing w:after="0" w:line="240" w:lineRule="auto"/>
        <w:ind w:left="360"/>
        <w:jc w:val="both"/>
        <w:rPr>
          <w:rFonts w:ascii="Times New Roman" w:hAnsi="Times New Roman" w:cs="Times New Roman"/>
          <w:color w:val="000000"/>
          <w:sz w:val="24"/>
          <w:szCs w:val="24"/>
        </w:rPr>
      </w:pPr>
    </w:p>
    <w:p w14:paraId="3ABF342B" w14:textId="77777777" w:rsidR="00D93059" w:rsidRDefault="00D93059" w:rsidP="00F7027F">
      <w:pPr>
        <w:pStyle w:val="ListParagraph"/>
        <w:spacing w:after="0" w:line="240" w:lineRule="auto"/>
        <w:ind w:left="360"/>
        <w:jc w:val="both"/>
        <w:rPr>
          <w:rFonts w:ascii="Times New Roman" w:hAnsi="Times New Roman" w:cs="Times New Roman"/>
          <w:color w:val="000000"/>
          <w:sz w:val="24"/>
          <w:szCs w:val="24"/>
        </w:rPr>
      </w:pPr>
    </w:p>
    <w:p w14:paraId="54412006" w14:textId="77777777" w:rsidR="00F7027F" w:rsidRPr="000D4313" w:rsidRDefault="00F7027F" w:rsidP="00F7027F">
      <w:pPr>
        <w:pStyle w:val="ListParagraph"/>
        <w:spacing w:after="0" w:line="240" w:lineRule="auto"/>
        <w:ind w:left="360"/>
        <w:jc w:val="both"/>
        <w:rPr>
          <w:rFonts w:ascii="Times New Roman" w:hAnsi="Times New Roman" w:cs="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9"/>
        <w:gridCol w:w="2866"/>
        <w:gridCol w:w="9327"/>
      </w:tblGrid>
      <w:tr w:rsidR="00E435A1" w:rsidRPr="000D4313" w14:paraId="07F73A06" w14:textId="77777777" w:rsidTr="0030273C">
        <w:trPr>
          <w:trHeight w:val="383"/>
        </w:trPr>
        <w:tc>
          <w:tcPr>
            <w:tcW w:w="498" w:type="dxa"/>
          </w:tcPr>
          <w:p w14:paraId="61766E2E" w14:textId="10A2E685" w:rsidR="00E435A1" w:rsidRPr="00E376D1" w:rsidRDefault="00E376D1" w:rsidP="0030273C">
            <w:pPr>
              <w:pStyle w:val="ListParagraph"/>
              <w:spacing w:after="0" w:line="240" w:lineRule="auto"/>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lang w:val="mk-MK"/>
              </w:rPr>
              <w:t>Бр.</w:t>
            </w:r>
          </w:p>
        </w:tc>
        <w:tc>
          <w:tcPr>
            <w:tcW w:w="2884" w:type="dxa"/>
          </w:tcPr>
          <w:p w14:paraId="176DB90C" w14:textId="77777777" w:rsidR="00E435A1" w:rsidRPr="000D4313" w:rsidRDefault="00E435A1" w:rsidP="0030273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ЗАДАЧИ</w:t>
            </w:r>
          </w:p>
        </w:tc>
        <w:tc>
          <w:tcPr>
            <w:tcW w:w="9600" w:type="dxa"/>
          </w:tcPr>
          <w:p w14:paraId="6760CF22" w14:textId="77777777" w:rsidR="00E435A1" w:rsidRPr="000D4313" w:rsidRDefault="00E435A1" w:rsidP="0030273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АКТИВНОСТИ </w:t>
            </w:r>
          </w:p>
        </w:tc>
      </w:tr>
      <w:tr w:rsidR="00E435A1" w:rsidRPr="000D4313" w14:paraId="1A5A434A" w14:textId="77777777" w:rsidTr="0030273C">
        <w:trPr>
          <w:trHeight w:val="329"/>
        </w:trPr>
        <w:tc>
          <w:tcPr>
            <w:tcW w:w="498" w:type="dxa"/>
          </w:tcPr>
          <w:p w14:paraId="3279B685"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01</w:t>
            </w:r>
          </w:p>
        </w:tc>
        <w:tc>
          <w:tcPr>
            <w:tcW w:w="2884" w:type="dxa"/>
          </w:tcPr>
          <w:p w14:paraId="025BEAF4"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ЦЕЛИ</w:t>
            </w:r>
          </w:p>
        </w:tc>
        <w:tc>
          <w:tcPr>
            <w:tcW w:w="9600" w:type="dxa"/>
          </w:tcPr>
          <w:p w14:paraId="1B5155EE" w14:textId="12A12980"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 </w:t>
            </w:r>
            <w:r w:rsidR="00170C25">
              <w:rPr>
                <w:rFonts w:ascii="Times New Roman" w:hAnsi="Times New Roman" w:cs="Times New Roman"/>
                <w:color w:val="000000"/>
                <w:sz w:val="24"/>
                <w:szCs w:val="24"/>
                <w:lang w:val="mk-MK"/>
              </w:rPr>
              <w:t>правилно постапување</w:t>
            </w:r>
            <w:r w:rsidRPr="000D4313">
              <w:rPr>
                <w:rFonts w:ascii="Times New Roman" w:hAnsi="Times New Roman" w:cs="Times New Roman"/>
                <w:color w:val="000000"/>
                <w:sz w:val="24"/>
                <w:szCs w:val="24"/>
              </w:rPr>
              <w:t xml:space="preserve"> во случаи на катастрофи во основно училиште и други видови на опасности.</w:t>
            </w:r>
          </w:p>
        </w:tc>
      </w:tr>
      <w:tr w:rsidR="00E435A1" w:rsidRPr="000D4313" w14:paraId="3E493A49" w14:textId="77777777" w:rsidTr="0030273C">
        <w:trPr>
          <w:trHeight w:val="329"/>
        </w:trPr>
        <w:tc>
          <w:tcPr>
            <w:tcW w:w="498" w:type="dxa"/>
          </w:tcPr>
          <w:p w14:paraId="13D41E5D"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2884" w:type="dxa"/>
          </w:tcPr>
          <w:p w14:paraId="4B9D9D44"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СОДРЖИНА НА АКТИВНОСТА</w:t>
            </w:r>
          </w:p>
        </w:tc>
        <w:tc>
          <w:tcPr>
            <w:tcW w:w="9600" w:type="dxa"/>
          </w:tcPr>
          <w:p w14:paraId="78A71E7B"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Подготовка на планот за евакуација и спроведување на симулацијата.</w:t>
            </w:r>
          </w:p>
        </w:tc>
      </w:tr>
      <w:tr w:rsidR="00E435A1" w:rsidRPr="000D4313" w14:paraId="202F4908" w14:textId="77777777" w:rsidTr="0030273C">
        <w:trPr>
          <w:trHeight w:val="329"/>
        </w:trPr>
        <w:tc>
          <w:tcPr>
            <w:tcW w:w="498" w:type="dxa"/>
          </w:tcPr>
          <w:p w14:paraId="1A4DE80D"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2884" w:type="dxa"/>
          </w:tcPr>
          <w:p w14:paraId="39CBF2EB"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ДИНАМИКА НА РЕАЛИЗАЦИЈАТА</w:t>
            </w:r>
          </w:p>
        </w:tc>
        <w:tc>
          <w:tcPr>
            <w:tcW w:w="9600" w:type="dxa"/>
          </w:tcPr>
          <w:p w14:paraId="6033040D" w14:textId="7D542E05" w:rsidR="00E435A1" w:rsidRPr="0059425B" w:rsidRDefault="00E435A1" w:rsidP="0030273C">
            <w:pPr>
              <w:pStyle w:val="ListParagraph"/>
              <w:spacing w:after="0" w:line="240" w:lineRule="auto"/>
              <w:ind w:left="0"/>
              <w:jc w:val="both"/>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-Ноември 202</w:t>
            </w:r>
            <w:r w:rsidR="0059425B">
              <w:rPr>
                <w:rFonts w:ascii="Times New Roman" w:hAnsi="Times New Roman" w:cs="Times New Roman"/>
                <w:color w:val="000000"/>
                <w:sz w:val="24"/>
                <w:szCs w:val="24"/>
                <w:lang w:val="mk-MK"/>
              </w:rPr>
              <w:t>6</w:t>
            </w:r>
            <w:r w:rsidRPr="000D4313">
              <w:rPr>
                <w:rFonts w:ascii="Times New Roman" w:hAnsi="Times New Roman" w:cs="Times New Roman"/>
                <w:color w:val="000000"/>
                <w:sz w:val="24"/>
                <w:szCs w:val="24"/>
              </w:rPr>
              <w:t>/2</w:t>
            </w:r>
            <w:r w:rsidR="0059425B">
              <w:rPr>
                <w:rFonts w:ascii="Times New Roman" w:hAnsi="Times New Roman" w:cs="Times New Roman"/>
                <w:color w:val="000000"/>
                <w:sz w:val="24"/>
                <w:szCs w:val="24"/>
                <w:lang w:val="mk-MK"/>
              </w:rPr>
              <w:t>7</w:t>
            </w:r>
          </w:p>
        </w:tc>
      </w:tr>
      <w:tr w:rsidR="00E435A1" w:rsidRPr="000D4313" w14:paraId="30E104F5" w14:textId="77777777" w:rsidTr="0030273C">
        <w:trPr>
          <w:trHeight w:val="658"/>
        </w:trPr>
        <w:tc>
          <w:tcPr>
            <w:tcW w:w="498" w:type="dxa"/>
          </w:tcPr>
          <w:p w14:paraId="5111775F"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04</w:t>
            </w:r>
          </w:p>
        </w:tc>
        <w:tc>
          <w:tcPr>
            <w:tcW w:w="2884" w:type="dxa"/>
          </w:tcPr>
          <w:p w14:paraId="261D4B95"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ОЧЕКУВАНИ ЕФЕКТИ</w:t>
            </w:r>
          </w:p>
        </w:tc>
        <w:tc>
          <w:tcPr>
            <w:tcW w:w="9600" w:type="dxa"/>
          </w:tcPr>
          <w:p w14:paraId="4CE96553" w14:textId="126FB019"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Организација на планирана симулација на вработени и </w:t>
            </w:r>
            <w:r w:rsidR="003266C8">
              <w:rPr>
                <w:rFonts w:ascii="Times New Roman" w:hAnsi="Times New Roman" w:cs="Times New Roman"/>
                <w:color w:val="000000"/>
                <w:sz w:val="24"/>
                <w:szCs w:val="24"/>
              </w:rPr>
              <w:t>ученици</w:t>
            </w:r>
            <w:r w:rsidRPr="000D4313">
              <w:rPr>
                <w:rFonts w:ascii="Times New Roman" w:hAnsi="Times New Roman" w:cs="Times New Roman"/>
                <w:color w:val="000000"/>
                <w:sz w:val="24"/>
                <w:szCs w:val="24"/>
              </w:rPr>
              <w:t xml:space="preserve"> во случаи на основни катастрофи и различни видови на опасности.</w:t>
            </w:r>
          </w:p>
        </w:tc>
      </w:tr>
      <w:tr w:rsidR="00E435A1" w:rsidRPr="000D4313" w14:paraId="7D77BF97" w14:textId="77777777" w:rsidTr="0030273C">
        <w:trPr>
          <w:trHeight w:val="722"/>
        </w:trPr>
        <w:tc>
          <w:tcPr>
            <w:tcW w:w="498" w:type="dxa"/>
          </w:tcPr>
          <w:p w14:paraId="438802BF"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2884" w:type="dxa"/>
          </w:tcPr>
          <w:p w14:paraId="53DE27C3"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ИМПЛЕМЕНТАТОР - ОДГОВОРЕН</w:t>
            </w:r>
          </w:p>
        </w:tc>
        <w:tc>
          <w:tcPr>
            <w:tcW w:w="9600" w:type="dxa"/>
          </w:tcPr>
          <w:p w14:paraId="0CA83D88" w14:textId="23ADEB53" w:rsidR="00E435A1" w:rsidRPr="000D4313" w:rsidRDefault="00E435A1" w:rsidP="0030273C">
            <w:pPr>
              <w:tabs>
                <w:tab w:val="left" w:pos="0"/>
              </w:tabs>
              <w:spacing w:after="0" w:line="240" w:lineRule="auto"/>
              <w:rPr>
                <w:rFonts w:ascii="Times New Roman" w:eastAsia="Calibri" w:hAnsi="Times New Roman"/>
                <w:color w:val="000000"/>
                <w:sz w:val="24"/>
                <w:szCs w:val="24"/>
              </w:rPr>
            </w:pPr>
            <w:r w:rsidRPr="000D4313">
              <w:rPr>
                <w:rFonts w:ascii="Times New Roman" w:eastAsia="Calibri" w:hAnsi="Times New Roman"/>
                <w:color w:val="000000"/>
                <w:sz w:val="24"/>
                <w:szCs w:val="24"/>
              </w:rPr>
              <w:t xml:space="preserve">Единица за заштита и спасување на работници и </w:t>
            </w:r>
            <w:r w:rsidR="003266C8">
              <w:rPr>
                <w:rFonts w:ascii="Times New Roman" w:eastAsia="Calibri" w:hAnsi="Times New Roman"/>
                <w:color w:val="000000"/>
                <w:sz w:val="24"/>
                <w:szCs w:val="24"/>
              </w:rPr>
              <w:t>ученици</w:t>
            </w:r>
            <w:r w:rsidRPr="000D4313">
              <w:rPr>
                <w:rFonts w:ascii="Times New Roman" w:eastAsia="Calibri" w:hAnsi="Times New Roman"/>
                <w:color w:val="000000"/>
                <w:sz w:val="24"/>
                <w:szCs w:val="24"/>
              </w:rPr>
              <w:t xml:space="preserve"> и материјални добра.</w:t>
            </w:r>
          </w:p>
          <w:p w14:paraId="2D4D4E25" w14:textId="67CF6A64" w:rsidR="003A0634" w:rsidRDefault="00E435A1" w:rsidP="003A0634">
            <w:pPr>
              <w:spacing w:after="0"/>
              <w:jc w:val="both"/>
              <w:rPr>
                <w:rFonts w:ascii="Times New Roman" w:hAnsi="Times New Roman"/>
                <w:color w:val="000000"/>
                <w:sz w:val="24"/>
                <w:szCs w:val="24"/>
              </w:rPr>
            </w:pPr>
            <w:r w:rsidRPr="000D4313">
              <w:rPr>
                <w:rFonts w:ascii="Times New Roman" w:hAnsi="Times New Roman"/>
                <w:color w:val="000000"/>
                <w:sz w:val="24"/>
                <w:szCs w:val="24"/>
              </w:rPr>
              <w:t xml:space="preserve">- </w:t>
            </w:r>
            <w:r w:rsidR="00170C25">
              <w:rPr>
                <w:rFonts w:ascii="Times New Roman" w:hAnsi="Times New Roman"/>
                <w:color w:val="000000"/>
                <w:sz w:val="24"/>
                <w:szCs w:val="24"/>
                <w:lang w:val="mk-MK"/>
              </w:rPr>
              <w:t>Ј</w:t>
            </w:r>
            <w:r w:rsidRPr="000D4313">
              <w:rPr>
                <w:rFonts w:ascii="Times New Roman" w:hAnsi="Times New Roman"/>
                <w:color w:val="000000"/>
                <w:sz w:val="24"/>
                <w:szCs w:val="24"/>
              </w:rPr>
              <w:t>етон Муслија Фатиме Шабани</w:t>
            </w:r>
          </w:p>
          <w:p w14:paraId="09BB9CB7" w14:textId="77777777" w:rsidR="00E435A1" w:rsidRPr="000D4313" w:rsidRDefault="003A0634" w:rsidP="003A0634">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olor w:val="000000"/>
                <w:sz w:val="24"/>
                <w:szCs w:val="24"/>
              </w:rPr>
              <w:t>Лирим Таири, Миндерес Шабани</w:t>
            </w:r>
          </w:p>
        </w:tc>
      </w:tr>
    </w:tbl>
    <w:p w14:paraId="75FDFD03" w14:textId="77777777" w:rsidR="00D93059" w:rsidRDefault="00D93059" w:rsidP="00E435A1">
      <w:pPr>
        <w:pStyle w:val="ListParagraph"/>
        <w:ind w:left="0"/>
        <w:jc w:val="both"/>
        <w:rPr>
          <w:rFonts w:ascii="Times New Roman" w:hAnsi="Times New Roman" w:cs="Times New Roman"/>
          <w:b/>
          <w:i/>
          <w:color w:val="548DD4"/>
          <w:sz w:val="24"/>
          <w:szCs w:val="24"/>
        </w:rPr>
      </w:pPr>
    </w:p>
    <w:p w14:paraId="2BE0515B" w14:textId="77777777" w:rsidR="003A0634" w:rsidRDefault="003A0634" w:rsidP="00E435A1">
      <w:pPr>
        <w:pStyle w:val="ListParagraph"/>
        <w:ind w:left="0"/>
        <w:jc w:val="both"/>
        <w:rPr>
          <w:rFonts w:ascii="Times New Roman" w:hAnsi="Times New Roman" w:cs="Times New Roman"/>
          <w:b/>
          <w:i/>
          <w:color w:val="548DD4"/>
          <w:sz w:val="24"/>
          <w:szCs w:val="24"/>
        </w:rPr>
      </w:pPr>
    </w:p>
    <w:p w14:paraId="1C3B4D5B" w14:textId="77777777" w:rsidR="00D93059" w:rsidRPr="00D93059" w:rsidRDefault="00D93059" w:rsidP="00E435A1">
      <w:pPr>
        <w:pStyle w:val="ListParagraph"/>
        <w:ind w:left="0"/>
        <w:jc w:val="both"/>
        <w:rPr>
          <w:rFonts w:ascii="Times New Roman" w:hAnsi="Times New Roman" w:cs="Times New Roman"/>
          <w:b/>
          <w:i/>
          <w:color w:val="548DD4"/>
          <w:sz w:val="24"/>
          <w:szCs w:val="24"/>
        </w:rPr>
      </w:pPr>
      <w:r w:rsidRPr="00D93059">
        <w:rPr>
          <w:rFonts w:ascii="Times New Roman" w:hAnsi="Times New Roman" w:cs="Times New Roman"/>
          <w:b/>
          <w:i/>
          <w:color w:val="548DD4"/>
          <w:sz w:val="24"/>
          <w:szCs w:val="24"/>
        </w:rPr>
        <w:t>Позитивна, социо-емоционална клима</w:t>
      </w:r>
    </w:p>
    <w:p w14:paraId="2A135142" w14:textId="51323755" w:rsidR="001D41FA" w:rsidRDefault="00F7027F" w:rsidP="00170C25">
      <w:pPr>
        <w:pStyle w:val="ListParagraph"/>
        <w:tabs>
          <w:tab w:val="left" w:pos="270"/>
        </w:tabs>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Училиштето ќе изготви посебен план за овој феномен и кодови или во домашниот ред за правилата на однесување на сите предмети кои се составен дел од образовниот процес. За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 кои видливо рефлектираат негативни промени во однесувањето како што се антисоцијално, емоционално однесување, отсуство за време на учењето, намалување на успехот преку</w:t>
      </w:r>
      <w:r w:rsidR="007475DF">
        <w:rPr>
          <w:rFonts w:ascii="Times New Roman" w:hAnsi="Times New Roman" w:cs="Times New Roman"/>
          <w:color w:val="000000"/>
          <w:sz w:val="24"/>
          <w:szCs w:val="24"/>
          <w:lang w:val="mk-MK"/>
        </w:rPr>
        <w:t xml:space="preserve"> </w:t>
      </w:r>
      <w:r>
        <w:rPr>
          <w:rFonts w:ascii="Times New Roman" w:hAnsi="Times New Roman" w:cs="Times New Roman"/>
          <w:color w:val="000000"/>
          <w:sz w:val="24"/>
          <w:szCs w:val="24"/>
        </w:rPr>
        <w:t xml:space="preserve">                                                                                                                                                                                                                                                                                                                                                                                                                                                                                                                                                                                                                           клас</w:t>
      </w:r>
      <w:r w:rsidR="007475DF">
        <w:rPr>
          <w:rFonts w:ascii="Times New Roman" w:hAnsi="Times New Roman" w:cs="Times New Roman"/>
          <w:color w:val="000000"/>
          <w:sz w:val="24"/>
          <w:szCs w:val="24"/>
          <w:lang w:val="mk-MK"/>
        </w:rPr>
        <w:t>ните раководители</w:t>
      </w:r>
      <w:r>
        <w:rPr>
          <w:rFonts w:ascii="Times New Roman" w:hAnsi="Times New Roman" w:cs="Times New Roman"/>
          <w:color w:val="000000"/>
          <w:sz w:val="24"/>
          <w:szCs w:val="24"/>
        </w:rPr>
        <w:t xml:space="preserve"> и професионалните соработници ќе имаат индивидуални разговори или работилници за соработка со учениците и родителите со посебни акциони планови врз основа на видот на проблемот и потребите на учениците.</w:t>
      </w:r>
    </w:p>
    <w:p w14:paraId="42212978" w14:textId="77777777" w:rsidR="001D41FA" w:rsidRDefault="001D41FA" w:rsidP="0018316B">
      <w:pPr>
        <w:pStyle w:val="ListParagraph"/>
        <w:spacing w:after="0" w:line="240" w:lineRule="auto"/>
        <w:jc w:val="both"/>
        <w:rPr>
          <w:rFonts w:ascii="Times New Roman" w:hAnsi="Times New Roman" w:cs="Times New Roman"/>
          <w:color w:val="000000"/>
          <w:sz w:val="24"/>
          <w:szCs w:val="24"/>
        </w:rPr>
      </w:pPr>
    </w:p>
    <w:p w14:paraId="0D40A7EE" w14:textId="77777777" w:rsidR="001D41FA" w:rsidRDefault="001D41FA" w:rsidP="0018316B">
      <w:pPr>
        <w:pStyle w:val="ListParagraph"/>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За соодветна реализација и создавање на работа и позитивна социо-емоционална клима, училиштето изготви план во текот на учебната година и поефикасно ќе го имплементира почитувањето на домашниот поредок, како и постапката за изрекување на педагошки мерки во согласност со внатрешната регулатива.</w:t>
      </w:r>
    </w:p>
    <w:p w14:paraId="1D4506F0" w14:textId="77777777" w:rsidR="00D93059" w:rsidRDefault="00D93059" w:rsidP="0018316B">
      <w:pPr>
        <w:pStyle w:val="ListParagraph"/>
        <w:spacing w:after="0" w:line="240" w:lineRule="auto"/>
        <w:jc w:val="both"/>
        <w:rPr>
          <w:rFonts w:ascii="Times New Roman" w:hAnsi="Times New Roman" w:cs="Times New Roman"/>
          <w:color w:val="000000"/>
          <w:sz w:val="24"/>
          <w:szCs w:val="24"/>
        </w:rPr>
      </w:pPr>
    </w:p>
    <w:p w14:paraId="7C27E180" w14:textId="77777777" w:rsidR="001D41FA" w:rsidRDefault="001D41FA" w:rsidP="0018316B">
      <w:pPr>
        <w:pStyle w:val="ListParagraph"/>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Програми за реализација на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7"/>
        <w:gridCol w:w="2975"/>
        <w:gridCol w:w="2936"/>
        <w:gridCol w:w="3004"/>
      </w:tblGrid>
      <w:tr w:rsidR="001D41FA" w:rsidRPr="00D06ABE" w14:paraId="5E0B396C" w14:textId="77777777" w:rsidTr="00D06ABE">
        <w:tc>
          <w:tcPr>
            <w:tcW w:w="3249" w:type="dxa"/>
          </w:tcPr>
          <w:p w14:paraId="2102F42C" w14:textId="77777777" w:rsidR="001D41FA" w:rsidRPr="00D06ABE" w:rsidRDefault="001D41FA" w:rsidP="00D06ABE">
            <w:pPr>
              <w:pStyle w:val="ListParagraph"/>
              <w:spacing w:after="0" w:line="24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АКТИВНОСТ</w:t>
            </w:r>
          </w:p>
        </w:tc>
        <w:tc>
          <w:tcPr>
            <w:tcW w:w="3249" w:type="dxa"/>
          </w:tcPr>
          <w:p w14:paraId="095DFB74" w14:textId="02FA70ED" w:rsidR="001D41FA" w:rsidRPr="00476F61" w:rsidRDefault="00476F61" w:rsidP="00D06ABE">
            <w:pPr>
              <w:pStyle w:val="ListParagraph"/>
              <w:spacing w:after="0" w:line="240" w:lineRule="auto"/>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РЕАЛИЗАТОР</w:t>
            </w:r>
          </w:p>
        </w:tc>
        <w:tc>
          <w:tcPr>
            <w:tcW w:w="3249" w:type="dxa"/>
          </w:tcPr>
          <w:p w14:paraId="75843ED8" w14:textId="77777777" w:rsidR="001D41FA" w:rsidRPr="00D06ABE" w:rsidRDefault="001D41FA" w:rsidP="00D06ABE">
            <w:pPr>
              <w:pStyle w:val="ListParagraph"/>
              <w:spacing w:after="0" w:line="24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УЧЕСНИЦИ </w:t>
            </w:r>
          </w:p>
        </w:tc>
        <w:tc>
          <w:tcPr>
            <w:tcW w:w="3249" w:type="dxa"/>
          </w:tcPr>
          <w:p w14:paraId="6D6BDD07" w14:textId="77777777" w:rsidR="001D41FA" w:rsidRPr="00D06ABE" w:rsidRDefault="001D41FA" w:rsidP="00D06ABE">
            <w:pPr>
              <w:pStyle w:val="ListParagraph"/>
              <w:spacing w:after="0" w:line="24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ВРЕМЕ ЗА РЕАЛИЗАЦИЈА</w:t>
            </w:r>
          </w:p>
        </w:tc>
      </w:tr>
      <w:tr w:rsidR="001D41FA" w:rsidRPr="00D06ABE" w14:paraId="27498770" w14:textId="77777777" w:rsidTr="00D06ABE">
        <w:tc>
          <w:tcPr>
            <w:tcW w:w="3249" w:type="dxa"/>
          </w:tcPr>
          <w:p w14:paraId="6FA6C304" w14:textId="27947136" w:rsidR="001D41FA" w:rsidRPr="00476F61" w:rsidRDefault="001D41FA" w:rsidP="00476F61">
            <w:pPr>
              <w:pStyle w:val="ListParagraph"/>
              <w:numPr>
                <w:ilvl w:val="0"/>
                <w:numId w:val="54"/>
              </w:numPr>
              <w:spacing w:after="0" w:line="240" w:lineRule="auto"/>
              <w:rPr>
                <w:rFonts w:ascii="Times New Roman" w:hAnsi="Times New Roman"/>
                <w:color w:val="000000"/>
                <w:sz w:val="24"/>
                <w:szCs w:val="24"/>
              </w:rPr>
            </w:pPr>
            <w:r w:rsidRPr="00476F61">
              <w:rPr>
                <w:rFonts w:ascii="Times New Roman" w:hAnsi="Times New Roman"/>
                <w:color w:val="000000"/>
                <w:sz w:val="24"/>
                <w:szCs w:val="24"/>
              </w:rPr>
              <w:t>Доброто однесување како добра позитивна страна во градењето на личноста</w:t>
            </w:r>
          </w:p>
        </w:tc>
        <w:tc>
          <w:tcPr>
            <w:tcW w:w="3249" w:type="dxa"/>
          </w:tcPr>
          <w:p w14:paraId="6B946809" w14:textId="5E276B94" w:rsidR="001D41FA" w:rsidRPr="00D06ABE" w:rsidRDefault="00476F61" w:rsidP="00D06ABE">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lang w:val="mk-MK"/>
              </w:rPr>
              <w:t>Класен раководител</w:t>
            </w:r>
            <w:r w:rsidR="001D41FA" w:rsidRPr="00D06ABE">
              <w:rPr>
                <w:rFonts w:ascii="Times New Roman" w:hAnsi="Times New Roman" w:cs="Times New Roman"/>
                <w:color w:val="000000"/>
                <w:sz w:val="24"/>
                <w:szCs w:val="24"/>
              </w:rPr>
              <w:t>-П</w:t>
            </w:r>
            <w:r>
              <w:rPr>
                <w:rFonts w:ascii="Times New Roman" w:hAnsi="Times New Roman" w:cs="Times New Roman"/>
                <w:color w:val="000000"/>
                <w:sz w:val="24"/>
                <w:szCs w:val="24"/>
                <w:lang w:val="mk-MK"/>
              </w:rPr>
              <w:t>едагог</w:t>
            </w:r>
            <w:r w:rsidR="001D41FA" w:rsidRPr="00D06ABE">
              <w:rPr>
                <w:rFonts w:ascii="Times New Roman" w:hAnsi="Times New Roman" w:cs="Times New Roman"/>
                <w:color w:val="000000"/>
                <w:sz w:val="24"/>
                <w:szCs w:val="24"/>
              </w:rPr>
              <w:t>-Психолог</w:t>
            </w:r>
          </w:p>
        </w:tc>
        <w:tc>
          <w:tcPr>
            <w:tcW w:w="3249" w:type="dxa"/>
          </w:tcPr>
          <w:p w14:paraId="37681D94"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II-IX</w:t>
            </w:r>
          </w:p>
        </w:tc>
        <w:tc>
          <w:tcPr>
            <w:tcW w:w="3249" w:type="dxa"/>
          </w:tcPr>
          <w:p w14:paraId="3043776E"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Декември</w:t>
            </w:r>
          </w:p>
        </w:tc>
      </w:tr>
      <w:tr w:rsidR="001D41FA" w:rsidRPr="00D06ABE" w14:paraId="6134E3A2" w14:textId="77777777" w:rsidTr="00D06ABE">
        <w:tc>
          <w:tcPr>
            <w:tcW w:w="3249" w:type="dxa"/>
          </w:tcPr>
          <w:p w14:paraId="4ADD8A4F" w14:textId="401243D5" w:rsidR="001D41FA" w:rsidRPr="00476F61" w:rsidRDefault="009273E4" w:rsidP="00476F61">
            <w:pPr>
              <w:pStyle w:val="ListParagraph"/>
              <w:numPr>
                <w:ilvl w:val="0"/>
                <w:numId w:val="54"/>
              </w:numPr>
              <w:spacing w:after="0" w:line="240" w:lineRule="auto"/>
              <w:rPr>
                <w:rFonts w:ascii="Times New Roman" w:hAnsi="Times New Roman"/>
                <w:color w:val="000000"/>
                <w:sz w:val="24"/>
                <w:szCs w:val="24"/>
              </w:rPr>
            </w:pPr>
            <w:r w:rsidRPr="00476F61">
              <w:rPr>
                <w:rFonts w:ascii="Times New Roman" w:hAnsi="Times New Roman"/>
                <w:color w:val="000000"/>
                <w:sz w:val="24"/>
                <w:szCs w:val="24"/>
              </w:rPr>
              <w:t>Квалитет на подигање на успехот – "Сигурна иднина"</w:t>
            </w:r>
          </w:p>
        </w:tc>
        <w:tc>
          <w:tcPr>
            <w:tcW w:w="3249" w:type="dxa"/>
          </w:tcPr>
          <w:p w14:paraId="300FE280" w14:textId="2F569C1C" w:rsidR="001D41FA" w:rsidRPr="00571FE5" w:rsidRDefault="001D41FA" w:rsidP="00D06ABE">
            <w:pPr>
              <w:pStyle w:val="ListParagraph"/>
              <w:spacing w:after="0" w:line="240" w:lineRule="auto"/>
              <w:ind w:left="0"/>
              <w:rPr>
                <w:rFonts w:ascii="Times New Roman" w:hAnsi="Times New Roman" w:cs="Times New Roman"/>
                <w:color w:val="000000"/>
                <w:sz w:val="24"/>
                <w:szCs w:val="24"/>
                <w:lang w:val="mk-MK"/>
              </w:rPr>
            </w:pPr>
            <w:r w:rsidRPr="00D06ABE">
              <w:rPr>
                <w:rFonts w:ascii="Times New Roman" w:hAnsi="Times New Roman" w:cs="Times New Roman"/>
                <w:color w:val="000000"/>
                <w:sz w:val="24"/>
                <w:szCs w:val="24"/>
              </w:rPr>
              <w:t>П</w:t>
            </w:r>
            <w:r w:rsidR="00571FE5">
              <w:rPr>
                <w:rFonts w:ascii="Times New Roman" w:hAnsi="Times New Roman" w:cs="Times New Roman"/>
                <w:color w:val="000000"/>
                <w:sz w:val="24"/>
                <w:szCs w:val="24"/>
                <w:lang w:val="mk-MK"/>
              </w:rPr>
              <w:t>едагог</w:t>
            </w:r>
            <w:r w:rsidRPr="00D06ABE">
              <w:rPr>
                <w:rFonts w:ascii="Times New Roman" w:hAnsi="Times New Roman" w:cs="Times New Roman"/>
                <w:color w:val="000000"/>
                <w:sz w:val="24"/>
                <w:szCs w:val="24"/>
              </w:rPr>
              <w:t xml:space="preserve">, </w:t>
            </w:r>
            <w:r w:rsidR="00571FE5">
              <w:rPr>
                <w:rFonts w:ascii="Times New Roman" w:hAnsi="Times New Roman" w:cs="Times New Roman"/>
                <w:color w:val="000000"/>
                <w:sz w:val="24"/>
                <w:szCs w:val="24"/>
                <w:lang w:val="mk-MK"/>
              </w:rPr>
              <w:t>наставник</w:t>
            </w:r>
          </w:p>
        </w:tc>
        <w:tc>
          <w:tcPr>
            <w:tcW w:w="3249" w:type="dxa"/>
          </w:tcPr>
          <w:p w14:paraId="6C710E41"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VIII – IX</w:t>
            </w:r>
          </w:p>
        </w:tc>
        <w:tc>
          <w:tcPr>
            <w:tcW w:w="3249" w:type="dxa"/>
          </w:tcPr>
          <w:p w14:paraId="483CD7F0"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Февруари</w:t>
            </w:r>
          </w:p>
        </w:tc>
      </w:tr>
      <w:tr w:rsidR="001D41FA" w:rsidRPr="00D06ABE" w14:paraId="157D81A0" w14:textId="77777777" w:rsidTr="00D06ABE">
        <w:tc>
          <w:tcPr>
            <w:tcW w:w="3249" w:type="dxa"/>
          </w:tcPr>
          <w:p w14:paraId="450DA8B3" w14:textId="66D2C7F8" w:rsidR="001D41FA" w:rsidRPr="00D06ABE" w:rsidRDefault="001D41FA" w:rsidP="00476F61">
            <w:pPr>
              <w:pStyle w:val="ListParagraph"/>
              <w:numPr>
                <w:ilvl w:val="0"/>
                <w:numId w:val="54"/>
              </w:numPr>
              <w:spacing w:after="0" w:line="24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Советување со </w:t>
            </w:r>
            <w:r w:rsidR="003266C8">
              <w:rPr>
                <w:rFonts w:ascii="Times New Roman" w:hAnsi="Times New Roman" w:cs="Times New Roman"/>
                <w:color w:val="000000"/>
                <w:sz w:val="24"/>
                <w:szCs w:val="24"/>
              </w:rPr>
              <w:t>ученици</w:t>
            </w:r>
          </w:p>
          <w:p w14:paraId="380DB59E" w14:textId="77777777" w:rsidR="001D41FA" w:rsidRPr="00D06ABE" w:rsidRDefault="001D41FA" w:rsidP="00D06ABE">
            <w:pPr>
              <w:pStyle w:val="ListParagraph"/>
              <w:spacing w:after="0" w:line="240" w:lineRule="auto"/>
              <w:ind w:left="36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   - антисоцијално однесување </w:t>
            </w:r>
          </w:p>
          <w:p w14:paraId="00FD3908" w14:textId="77777777" w:rsidR="001D41FA" w:rsidRPr="00D06ABE" w:rsidRDefault="00A27A4D" w:rsidP="006254A9">
            <w:pPr>
              <w:pStyle w:val="ListParagraph"/>
              <w:numPr>
                <w:ilvl w:val="0"/>
                <w:numId w:val="3"/>
              </w:numPr>
              <w:spacing w:after="0" w:line="240" w:lineRule="auto"/>
              <w:ind w:left="810"/>
              <w:rPr>
                <w:rFonts w:ascii="Times New Roman" w:hAnsi="Times New Roman" w:cs="Times New Roman"/>
                <w:color w:val="000000"/>
                <w:sz w:val="24"/>
                <w:szCs w:val="24"/>
              </w:rPr>
            </w:pPr>
            <w:r>
              <w:rPr>
                <w:rFonts w:ascii="Times New Roman" w:hAnsi="Times New Roman" w:cs="Times New Roman"/>
                <w:color w:val="000000"/>
                <w:sz w:val="24"/>
                <w:szCs w:val="24"/>
              </w:rPr>
              <w:t xml:space="preserve">Отсуства за време на процесот на учење                </w:t>
            </w:r>
          </w:p>
          <w:p w14:paraId="0D819817" w14:textId="77777777" w:rsidR="001D41FA" w:rsidRPr="00D06ABE" w:rsidRDefault="001D41FA" w:rsidP="006254A9">
            <w:pPr>
              <w:pStyle w:val="ListParagraph"/>
              <w:numPr>
                <w:ilvl w:val="0"/>
                <w:numId w:val="3"/>
              </w:numPr>
              <w:spacing w:after="0" w:line="240" w:lineRule="auto"/>
              <w:ind w:left="810"/>
              <w:rPr>
                <w:rFonts w:ascii="Times New Roman" w:hAnsi="Times New Roman" w:cs="Times New Roman"/>
                <w:color w:val="000000"/>
                <w:sz w:val="24"/>
                <w:szCs w:val="24"/>
              </w:rPr>
            </w:pPr>
            <w:r w:rsidRPr="00D06ABE">
              <w:rPr>
                <w:rFonts w:ascii="Times New Roman" w:hAnsi="Times New Roman" w:cs="Times New Roman"/>
                <w:color w:val="000000"/>
                <w:sz w:val="24"/>
                <w:szCs w:val="24"/>
              </w:rPr>
              <w:t>Забележително намалување на успехот</w:t>
            </w:r>
          </w:p>
        </w:tc>
        <w:tc>
          <w:tcPr>
            <w:tcW w:w="3249" w:type="dxa"/>
          </w:tcPr>
          <w:p w14:paraId="3FB455F7" w14:textId="4B2D9E92"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Директор, п</w:t>
            </w:r>
            <w:r w:rsidR="00571FE5">
              <w:rPr>
                <w:rFonts w:ascii="Times New Roman" w:hAnsi="Times New Roman" w:cs="Times New Roman"/>
                <w:color w:val="000000"/>
                <w:sz w:val="24"/>
                <w:szCs w:val="24"/>
                <w:lang w:val="mk-MK"/>
              </w:rPr>
              <w:t>едагог</w:t>
            </w:r>
            <w:r w:rsidRPr="00D06ABE">
              <w:rPr>
                <w:rFonts w:ascii="Times New Roman" w:hAnsi="Times New Roman" w:cs="Times New Roman"/>
                <w:color w:val="000000"/>
                <w:sz w:val="24"/>
                <w:szCs w:val="24"/>
              </w:rPr>
              <w:t>-психолог</w:t>
            </w:r>
          </w:p>
        </w:tc>
        <w:tc>
          <w:tcPr>
            <w:tcW w:w="3249" w:type="dxa"/>
          </w:tcPr>
          <w:p w14:paraId="0452BF23"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IV – IX</w:t>
            </w:r>
          </w:p>
        </w:tc>
        <w:tc>
          <w:tcPr>
            <w:tcW w:w="3249" w:type="dxa"/>
          </w:tcPr>
          <w:p w14:paraId="757B47C7" w14:textId="77777777" w:rsidR="001D41FA" w:rsidRPr="00D06ABE" w:rsidRDefault="009273E4" w:rsidP="00D06ABE">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Цела учебна година - ако е потребно</w:t>
            </w:r>
          </w:p>
        </w:tc>
      </w:tr>
    </w:tbl>
    <w:p w14:paraId="0AE292FF" w14:textId="77777777" w:rsidR="006F42B8" w:rsidRPr="000D4313" w:rsidRDefault="00F7027F" w:rsidP="0018316B">
      <w:pPr>
        <w:pStyle w:val="ListParagraph"/>
        <w:spacing w:after="0" w:line="240" w:lineRule="auto"/>
        <w:jc w:val="both"/>
        <w:rPr>
          <w:rFonts w:ascii="Times New Roman" w:hAnsi="Times New Roman" w:cs="Times New Roman"/>
          <w:color w:val="FFFFFF"/>
          <w:sz w:val="24"/>
          <w:szCs w:val="24"/>
        </w:rPr>
      </w:pPr>
      <w:r>
        <w:rPr>
          <w:rFonts w:ascii="Times New Roman" w:hAnsi="Times New Roman" w:cs="Times New Roman"/>
          <w:color w:val="000000"/>
          <w:sz w:val="24"/>
          <w:szCs w:val="24"/>
        </w:rPr>
        <w:lastRenderedPageBreak/>
        <w:t xml:space="preserve"> </w:t>
      </w:r>
    </w:p>
    <w:p w14:paraId="312DF922" w14:textId="77777777" w:rsidR="008B32BA" w:rsidRDefault="008B32BA" w:rsidP="008B32BA">
      <w:pPr>
        <w:pStyle w:val="ListParagraph"/>
        <w:spacing w:after="0" w:line="360" w:lineRule="auto"/>
        <w:jc w:val="both"/>
        <w:rPr>
          <w:rFonts w:ascii="Times New Roman" w:hAnsi="Times New Roman" w:cs="Times New Roman"/>
          <w:color w:val="FFFFFF"/>
          <w:sz w:val="24"/>
          <w:szCs w:val="24"/>
        </w:rPr>
      </w:pPr>
    </w:p>
    <w:p w14:paraId="4BBB658B" w14:textId="77777777" w:rsidR="00AA0513" w:rsidRDefault="006D7135" w:rsidP="003A0634">
      <w:pPr>
        <w:pStyle w:val="ListParagraph"/>
        <w:spacing w:after="0" w:line="360" w:lineRule="auto"/>
        <w:jc w:val="both"/>
        <w:rPr>
          <w:rFonts w:ascii="Times New Roman" w:hAnsi="Times New Roman" w:cs="Times New Roman"/>
          <w:b/>
          <w:color w:val="000000"/>
          <w:sz w:val="28"/>
          <w:szCs w:val="28"/>
        </w:rPr>
      </w:pPr>
      <w:r>
        <w:rPr>
          <w:rFonts w:ascii="Times New Roman" w:hAnsi="Times New Roman" w:cs="Times New Roman"/>
          <w:color w:val="FFFFFF"/>
          <w:sz w:val="24"/>
          <w:szCs w:val="24"/>
        </w:rPr>
        <w:t xml:space="preserve">П12. </w:t>
      </w:r>
      <w:r w:rsidR="00AA0513" w:rsidRPr="0018316B">
        <w:rPr>
          <w:rFonts w:ascii="Times New Roman" w:hAnsi="Times New Roman" w:cs="Times New Roman"/>
          <w:b/>
          <w:color w:val="000000"/>
          <w:sz w:val="28"/>
          <w:szCs w:val="28"/>
        </w:rPr>
        <w:t>Здравствена заштита</w:t>
      </w:r>
    </w:p>
    <w:p w14:paraId="6F335751" w14:textId="77777777" w:rsidR="00AE6297" w:rsidRPr="003A0634" w:rsidRDefault="00AE6297" w:rsidP="003A0634">
      <w:pPr>
        <w:pStyle w:val="ListParagraph"/>
        <w:spacing w:after="0" w:line="360" w:lineRule="auto"/>
        <w:jc w:val="both"/>
        <w:rPr>
          <w:rFonts w:ascii="Times New Roman" w:hAnsi="Times New Roman" w:cs="Times New Roman"/>
          <w:color w:val="FFFFFF"/>
          <w:sz w:val="24"/>
          <w:szCs w:val="24"/>
        </w:rPr>
      </w:pPr>
    </w:p>
    <w:p w14:paraId="1FA9A5C1" w14:textId="3F1C4CEC" w:rsidR="0018316B" w:rsidRPr="0018316B" w:rsidRDefault="0049663E" w:rsidP="003C414A">
      <w:pPr>
        <w:tabs>
          <w:tab w:val="left" w:pos="0"/>
        </w:tabs>
        <w:jc w:val="both"/>
        <w:rPr>
          <w:rFonts w:ascii="Times New Roman" w:hAnsi="Times New Roman"/>
          <w:i/>
          <w:color w:val="000000"/>
          <w:sz w:val="24"/>
          <w:szCs w:val="24"/>
          <w:shd w:val="clear" w:color="auto" w:fill="FFFFFF"/>
        </w:rPr>
      </w:pPr>
      <w:r w:rsidRPr="002A2354">
        <w:rPr>
          <w:rFonts w:ascii="Times New Roman" w:hAnsi="Times New Roman"/>
          <w:b/>
          <w:i/>
          <w:color w:val="1F497D"/>
          <w:sz w:val="24"/>
          <w:szCs w:val="24"/>
        </w:rPr>
        <w:t xml:space="preserve">- </w:t>
      </w:r>
      <w:r w:rsidR="007543D7" w:rsidRPr="002A2354">
        <w:rPr>
          <w:rFonts w:ascii="Times New Roman" w:hAnsi="Times New Roman"/>
          <w:b/>
          <w:i/>
          <w:color w:val="1F497D"/>
          <w:sz w:val="24"/>
          <w:szCs w:val="24"/>
        </w:rPr>
        <w:tab/>
      </w:r>
      <w:r w:rsidRPr="002A2354">
        <w:rPr>
          <w:rFonts w:ascii="Times New Roman" w:hAnsi="Times New Roman"/>
          <w:b/>
          <w:i/>
          <w:color w:val="1F497D"/>
          <w:sz w:val="24"/>
          <w:szCs w:val="24"/>
          <w:shd w:val="clear" w:color="auto" w:fill="FFFFFF"/>
        </w:rPr>
        <w:t xml:space="preserve">Хигиена во училиштето     </w:t>
      </w:r>
      <w:r w:rsidR="00AA0513" w:rsidRPr="0018316B">
        <w:rPr>
          <w:rFonts w:ascii="Times New Roman" w:hAnsi="Times New Roman"/>
          <w:color w:val="000000"/>
          <w:sz w:val="24"/>
          <w:szCs w:val="24"/>
          <w:shd w:val="clear" w:color="auto" w:fill="FFFFFF"/>
        </w:rPr>
        <w:t>За време на реализацијата на содржината на часовите, исто така ќе бидат реализирани</w:t>
      </w:r>
      <w:r w:rsidR="00AA0513" w:rsidRPr="0018316B">
        <w:rPr>
          <w:rFonts w:ascii="Times New Roman" w:hAnsi="Times New Roman"/>
          <w:i/>
          <w:color w:val="000000"/>
          <w:sz w:val="24"/>
          <w:szCs w:val="24"/>
          <w:shd w:val="clear" w:color="auto" w:fill="FFFFFF"/>
        </w:rPr>
        <w:t xml:space="preserve"> </w:t>
      </w:r>
      <w:r w:rsidR="00260369">
        <w:rPr>
          <w:rFonts w:ascii="Times New Roman" w:hAnsi="Times New Roman"/>
          <w:i/>
          <w:color w:val="000000"/>
          <w:sz w:val="24"/>
          <w:szCs w:val="24"/>
          <w:shd w:val="clear" w:color="auto" w:fill="FFFFFF"/>
          <w:lang w:val="mk-MK"/>
        </w:rPr>
        <w:t>едукативни теми</w:t>
      </w:r>
      <w:r w:rsidR="00AA0513" w:rsidRPr="0018316B">
        <w:rPr>
          <w:rFonts w:ascii="Times New Roman" w:hAnsi="Times New Roman"/>
          <w:i/>
          <w:color w:val="000000"/>
          <w:sz w:val="24"/>
          <w:szCs w:val="24"/>
          <w:shd w:val="clear" w:color="auto" w:fill="FFFFFF"/>
        </w:rPr>
        <w:t xml:space="preserve"> или во однос на хигиената паралелно, во училиштето и комуникација со родителите за одржување на личната хигиена на ученикот  </w:t>
      </w:r>
    </w:p>
    <w:p w14:paraId="4A48A32C" w14:textId="77777777" w:rsidR="0018316B" w:rsidRDefault="0018316B" w:rsidP="0018316B">
      <w:pPr>
        <w:pStyle w:val="ListParagraph"/>
        <w:ind w:left="0"/>
        <w:rPr>
          <w:rFonts w:ascii="Times New Roman" w:hAnsi="Times New Roman" w:cs="Times New Roman"/>
          <w:color w:val="000000"/>
          <w:sz w:val="24"/>
          <w:szCs w:val="24"/>
        </w:rPr>
      </w:pPr>
      <w:r w:rsidRPr="0018316B">
        <w:rPr>
          <w:rFonts w:ascii="Times New Roman" w:hAnsi="Times New Roman" w:cs="Times New Roman"/>
          <w:color w:val="000000"/>
          <w:sz w:val="24"/>
          <w:szCs w:val="24"/>
        </w:rPr>
        <w:t>- Техничкиот персонал ќе се грижи за одржувањето на хигиената, санитарните зглобови, наставниците и другите делови од училиштето. Наставниците во соработка со родителите ќе се грижат за развојот на навиките на учениците за одржување на личната хигиена. Врз основа на потребата, училиштето ќе соработува со здравствените служби за дезинфекција и дератизација во согласност со барањата на училиштето.</w:t>
      </w:r>
    </w:p>
    <w:p w14:paraId="5FA8A274" w14:textId="77777777" w:rsidR="00AE6297" w:rsidRPr="0018316B" w:rsidRDefault="00AE6297" w:rsidP="0018316B">
      <w:pPr>
        <w:pStyle w:val="ListParagraph"/>
        <w:ind w:left="0"/>
        <w:rPr>
          <w:rFonts w:ascii="Times New Roman" w:hAnsi="Times New Roman" w:cs="Times New Roman"/>
          <w:color w:val="000000"/>
          <w:sz w:val="24"/>
          <w:szCs w:val="24"/>
        </w:rPr>
      </w:pPr>
    </w:p>
    <w:p w14:paraId="636D2351" w14:textId="77777777" w:rsidR="0049663E" w:rsidRPr="00D93059" w:rsidRDefault="00D93059" w:rsidP="00D93059">
      <w:pPr>
        <w:tabs>
          <w:tab w:val="left" w:pos="0"/>
        </w:tabs>
        <w:jc w:val="both"/>
        <w:rPr>
          <w:rFonts w:ascii="Times New Roman" w:hAnsi="Times New Roman"/>
          <w:b/>
          <w:i/>
          <w:color w:val="548DD4"/>
          <w:sz w:val="24"/>
          <w:szCs w:val="24"/>
          <w:shd w:val="clear" w:color="auto" w:fill="00B0F0"/>
        </w:rPr>
      </w:pPr>
      <w:r w:rsidRPr="00D93059">
        <w:rPr>
          <w:rFonts w:ascii="Times New Roman" w:hAnsi="Times New Roman"/>
          <w:b/>
          <w:i/>
          <w:color w:val="548DD4"/>
          <w:sz w:val="24"/>
          <w:szCs w:val="24"/>
          <w:shd w:val="clear" w:color="auto" w:fill="FFFFFF"/>
        </w:rPr>
        <w:t xml:space="preserve">- Систематски проверки (посети)                                  </w:t>
      </w:r>
    </w:p>
    <w:p w14:paraId="6CF0B8D5" w14:textId="0391FBD1" w:rsidR="0049663E" w:rsidRPr="000D4313" w:rsidRDefault="0049663E" w:rsidP="006254A9">
      <w:pPr>
        <w:pStyle w:val="ListParagraph"/>
        <w:numPr>
          <w:ilvl w:val="0"/>
          <w:numId w:val="6"/>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Нагласено е кои часови/</w:t>
      </w:r>
      <w:r w:rsidR="003266C8">
        <w:rPr>
          <w:rFonts w:ascii="Times New Roman" w:hAnsi="Times New Roman" w:cs="Times New Roman"/>
          <w:color w:val="000000"/>
          <w:sz w:val="24"/>
          <w:szCs w:val="24"/>
        </w:rPr>
        <w:t>ученици</w:t>
      </w:r>
      <w:r w:rsidRPr="000D4313">
        <w:rPr>
          <w:rFonts w:ascii="Times New Roman" w:hAnsi="Times New Roman" w:cs="Times New Roman"/>
          <w:color w:val="000000"/>
          <w:sz w:val="24"/>
          <w:szCs w:val="24"/>
        </w:rPr>
        <w:t xml:space="preserve"> ќе бидат вклучени во систематски посети, нагласено е дека тоа ќе се спроведува без пречки за предавање (пред или по завршувањето на часовите). Исто така се нагласува кој наставник ќе ги придружува. </w:t>
      </w:r>
    </w:p>
    <w:p w14:paraId="69EFBE7C" w14:textId="5A133B84" w:rsidR="00880E5D" w:rsidRDefault="00880E5D" w:rsidP="006254A9">
      <w:pPr>
        <w:pStyle w:val="ListParagraph"/>
        <w:numPr>
          <w:ilvl w:val="0"/>
          <w:numId w:val="6"/>
        </w:numPr>
        <w:ind w:left="36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Во соработка со болницата во Тетово и амбулан</w:t>
      </w:r>
      <w:r w:rsidR="00121AB0">
        <w:rPr>
          <w:rFonts w:ascii="Times New Roman" w:hAnsi="Times New Roman" w:cs="Times New Roman"/>
          <w:b/>
          <w:color w:val="000000"/>
          <w:sz w:val="24"/>
          <w:szCs w:val="24"/>
          <w:lang w:val="mk-MK"/>
        </w:rPr>
        <w:t>тата</w:t>
      </w:r>
      <w:r w:rsidRPr="000D4313">
        <w:rPr>
          <w:rFonts w:ascii="Times New Roman" w:hAnsi="Times New Roman" w:cs="Times New Roman"/>
          <w:b/>
          <w:color w:val="000000"/>
          <w:sz w:val="24"/>
          <w:szCs w:val="24"/>
        </w:rPr>
        <w:t xml:space="preserve"> во Пирок, ќе бидат спроведени следниве активности (врз основа на минатогодишниот календар): како и акциони планови од Министерството за здравство:</w:t>
      </w:r>
    </w:p>
    <w:p w14:paraId="2D6B85AC" w14:textId="77777777" w:rsidR="00AE6297" w:rsidRPr="000D4313" w:rsidRDefault="00AE6297" w:rsidP="006254A9">
      <w:pPr>
        <w:pStyle w:val="ListParagraph"/>
        <w:numPr>
          <w:ilvl w:val="0"/>
          <w:numId w:val="6"/>
        </w:numPr>
        <w:ind w:left="360"/>
        <w:jc w:val="both"/>
        <w:rPr>
          <w:rFonts w:ascii="Times New Roman" w:hAnsi="Times New Roman" w:cs="Times New Roman"/>
          <w:b/>
          <w:color w:val="00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
        <w:gridCol w:w="9330"/>
        <w:gridCol w:w="2786"/>
      </w:tblGrid>
      <w:tr w:rsidR="00880E5D" w:rsidRPr="000D4313" w14:paraId="13B283AE" w14:textId="77777777" w:rsidTr="00D47F2B">
        <w:trPr>
          <w:trHeight w:val="255"/>
        </w:trPr>
        <w:tc>
          <w:tcPr>
            <w:tcW w:w="538" w:type="dxa"/>
          </w:tcPr>
          <w:p w14:paraId="10F3DD2C" w14:textId="1D5D6306" w:rsidR="00880E5D" w:rsidRPr="00121AB0" w:rsidRDefault="00121AB0" w:rsidP="00FE3E20">
            <w:pPr>
              <w:pStyle w:val="ListParagraph"/>
              <w:spacing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Бр.</w:t>
            </w:r>
          </w:p>
        </w:tc>
        <w:tc>
          <w:tcPr>
            <w:tcW w:w="9443" w:type="dxa"/>
          </w:tcPr>
          <w:p w14:paraId="7678919C" w14:textId="77777777" w:rsidR="00880E5D" w:rsidRPr="000D4313" w:rsidRDefault="00451D5C"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АКТИВНОСТИ </w:t>
            </w:r>
          </w:p>
        </w:tc>
        <w:tc>
          <w:tcPr>
            <w:tcW w:w="2799" w:type="dxa"/>
          </w:tcPr>
          <w:p w14:paraId="0A770975"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ВРЕМЕ ЗА РЕАЛИЗАЦИЈА</w:t>
            </w:r>
          </w:p>
        </w:tc>
      </w:tr>
      <w:tr w:rsidR="00880E5D" w:rsidRPr="000D4313" w14:paraId="1A72E1E7" w14:textId="77777777" w:rsidTr="00D47F2B">
        <w:trPr>
          <w:trHeight w:val="225"/>
        </w:trPr>
        <w:tc>
          <w:tcPr>
            <w:tcW w:w="538" w:type="dxa"/>
          </w:tcPr>
          <w:p w14:paraId="42726A33"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01</w:t>
            </w:r>
          </w:p>
        </w:tc>
        <w:tc>
          <w:tcPr>
            <w:tcW w:w="9443" w:type="dxa"/>
          </w:tcPr>
          <w:p w14:paraId="3A610503" w14:textId="4060F5E9" w:rsidR="00880E5D" w:rsidRPr="00923580" w:rsidRDefault="00880E5D" w:rsidP="00FE3E20">
            <w:pPr>
              <w:pStyle w:val="ListParagraph"/>
              <w:spacing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Систематска контрола на пр</w:t>
            </w:r>
            <w:r w:rsidR="00923580">
              <w:rPr>
                <w:rFonts w:ascii="Times New Roman" w:hAnsi="Times New Roman" w:cs="Times New Roman"/>
                <w:color w:val="000000"/>
                <w:sz w:val="24"/>
                <w:szCs w:val="24"/>
                <w:lang w:val="mk-MK"/>
              </w:rPr>
              <w:t>вите одделенија</w:t>
            </w:r>
            <w:r w:rsidRPr="000D4313">
              <w:rPr>
                <w:rFonts w:ascii="Times New Roman" w:hAnsi="Times New Roman" w:cs="Times New Roman"/>
                <w:color w:val="000000"/>
                <w:sz w:val="24"/>
                <w:szCs w:val="24"/>
              </w:rPr>
              <w:t xml:space="preserve"> </w:t>
            </w:r>
            <w:r w:rsidR="00923580">
              <w:rPr>
                <w:rFonts w:ascii="Times New Roman" w:hAnsi="Times New Roman" w:cs="Times New Roman"/>
                <w:color w:val="000000"/>
                <w:sz w:val="24"/>
                <w:szCs w:val="24"/>
                <w:lang w:val="mk-MK"/>
              </w:rPr>
              <w:t>класен раководител</w:t>
            </w:r>
          </w:p>
        </w:tc>
        <w:tc>
          <w:tcPr>
            <w:tcW w:w="2799" w:type="dxa"/>
          </w:tcPr>
          <w:p w14:paraId="370A1FCE" w14:textId="0AA6D858" w:rsidR="00880E5D" w:rsidRPr="005732D3" w:rsidRDefault="00F30555" w:rsidP="00FE3E20">
            <w:pPr>
              <w:pStyle w:val="ListParagraph"/>
              <w:spacing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Октомври 202</w:t>
            </w:r>
            <w:r w:rsidR="005732D3">
              <w:rPr>
                <w:rFonts w:ascii="Times New Roman" w:hAnsi="Times New Roman" w:cs="Times New Roman"/>
                <w:color w:val="000000"/>
                <w:sz w:val="24"/>
                <w:szCs w:val="24"/>
                <w:lang w:val="mk-MK"/>
              </w:rPr>
              <w:t>6</w:t>
            </w:r>
          </w:p>
        </w:tc>
      </w:tr>
      <w:tr w:rsidR="00880E5D" w:rsidRPr="000D4313" w14:paraId="1774FB01" w14:textId="77777777" w:rsidTr="00D47F2B">
        <w:trPr>
          <w:trHeight w:val="225"/>
        </w:trPr>
        <w:tc>
          <w:tcPr>
            <w:tcW w:w="538" w:type="dxa"/>
          </w:tcPr>
          <w:p w14:paraId="44511A02"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9443" w:type="dxa"/>
          </w:tcPr>
          <w:p w14:paraId="765F9651" w14:textId="0C50FCF4"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Систематска контрола на </w:t>
            </w:r>
            <w:r w:rsidR="00923580">
              <w:rPr>
                <w:rFonts w:ascii="Times New Roman" w:hAnsi="Times New Roman" w:cs="Times New Roman"/>
                <w:color w:val="000000"/>
                <w:sz w:val="24"/>
                <w:szCs w:val="24"/>
                <w:lang w:val="mk-MK"/>
              </w:rPr>
              <w:t>вторите одделнија</w:t>
            </w:r>
            <w:r w:rsidRPr="000D4313">
              <w:rPr>
                <w:rFonts w:ascii="Times New Roman" w:hAnsi="Times New Roman" w:cs="Times New Roman"/>
                <w:color w:val="000000"/>
                <w:sz w:val="24"/>
                <w:szCs w:val="24"/>
              </w:rPr>
              <w:t xml:space="preserve"> </w:t>
            </w:r>
            <w:r w:rsidR="00923580">
              <w:rPr>
                <w:rFonts w:ascii="Times New Roman" w:hAnsi="Times New Roman" w:cs="Times New Roman"/>
                <w:color w:val="000000"/>
                <w:sz w:val="24"/>
                <w:szCs w:val="24"/>
                <w:lang w:val="mk-MK"/>
              </w:rPr>
              <w:t>класен раководител</w:t>
            </w:r>
          </w:p>
        </w:tc>
        <w:tc>
          <w:tcPr>
            <w:tcW w:w="2799" w:type="dxa"/>
          </w:tcPr>
          <w:p w14:paraId="4C16883A" w14:textId="7ECE6926" w:rsidR="00880E5D" w:rsidRPr="005732D3" w:rsidRDefault="00F30555" w:rsidP="00FE3E20">
            <w:pPr>
              <w:pStyle w:val="ListParagraph"/>
              <w:spacing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Октомври 202</w:t>
            </w:r>
            <w:r w:rsidR="005732D3">
              <w:rPr>
                <w:rFonts w:ascii="Times New Roman" w:hAnsi="Times New Roman" w:cs="Times New Roman"/>
                <w:color w:val="000000"/>
                <w:sz w:val="24"/>
                <w:szCs w:val="24"/>
                <w:lang w:val="mk-MK"/>
              </w:rPr>
              <w:t>6</w:t>
            </w:r>
          </w:p>
        </w:tc>
      </w:tr>
      <w:tr w:rsidR="00880E5D" w:rsidRPr="000D4313" w14:paraId="4A0819A4" w14:textId="77777777" w:rsidTr="00D47F2B">
        <w:trPr>
          <w:trHeight w:val="225"/>
        </w:trPr>
        <w:tc>
          <w:tcPr>
            <w:tcW w:w="538" w:type="dxa"/>
          </w:tcPr>
          <w:p w14:paraId="7DCE1859"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9443" w:type="dxa"/>
          </w:tcPr>
          <w:p w14:paraId="6688F701" w14:textId="6D7A3B14"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Систематска контрола на седм</w:t>
            </w:r>
            <w:r w:rsidR="009B7378">
              <w:rPr>
                <w:rFonts w:ascii="Times New Roman" w:hAnsi="Times New Roman" w:cs="Times New Roman"/>
                <w:color w:val="000000"/>
                <w:sz w:val="24"/>
                <w:szCs w:val="24"/>
                <w:lang w:val="mk-MK"/>
              </w:rPr>
              <w:t>ите</w:t>
            </w:r>
            <w:r w:rsidRPr="000D4313">
              <w:rPr>
                <w:rFonts w:ascii="Times New Roman" w:hAnsi="Times New Roman" w:cs="Times New Roman"/>
                <w:color w:val="000000"/>
                <w:sz w:val="24"/>
                <w:szCs w:val="24"/>
              </w:rPr>
              <w:t xml:space="preserve"> одделени</w:t>
            </w:r>
            <w:r w:rsidR="009B7378">
              <w:rPr>
                <w:rFonts w:ascii="Times New Roman" w:hAnsi="Times New Roman" w:cs="Times New Roman"/>
                <w:color w:val="000000"/>
                <w:sz w:val="24"/>
                <w:szCs w:val="24"/>
                <w:lang w:val="mk-MK"/>
              </w:rPr>
              <w:t>ја класен раководител</w:t>
            </w:r>
            <w:r w:rsidRPr="000D4313">
              <w:rPr>
                <w:rFonts w:ascii="Times New Roman" w:hAnsi="Times New Roman" w:cs="Times New Roman"/>
                <w:color w:val="000000"/>
                <w:sz w:val="24"/>
                <w:szCs w:val="24"/>
              </w:rPr>
              <w:t xml:space="preserve">      </w:t>
            </w:r>
          </w:p>
        </w:tc>
        <w:tc>
          <w:tcPr>
            <w:tcW w:w="2799" w:type="dxa"/>
          </w:tcPr>
          <w:p w14:paraId="2F78D820" w14:textId="0343692F" w:rsidR="00880E5D" w:rsidRPr="005732D3" w:rsidRDefault="00FA0AE6" w:rsidP="00FE3E20">
            <w:pPr>
              <w:pStyle w:val="ListParagraph"/>
              <w:spacing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Ноември 202</w:t>
            </w:r>
            <w:r w:rsidR="005732D3">
              <w:rPr>
                <w:rFonts w:ascii="Times New Roman" w:hAnsi="Times New Roman" w:cs="Times New Roman"/>
                <w:color w:val="000000"/>
                <w:sz w:val="24"/>
                <w:szCs w:val="24"/>
                <w:lang w:val="mk-MK"/>
              </w:rPr>
              <w:t>6</w:t>
            </w:r>
          </w:p>
        </w:tc>
      </w:tr>
      <w:tr w:rsidR="00880E5D" w:rsidRPr="000D4313" w14:paraId="15245609" w14:textId="77777777" w:rsidTr="00D47F2B">
        <w:trPr>
          <w:trHeight w:val="225"/>
        </w:trPr>
        <w:tc>
          <w:tcPr>
            <w:tcW w:w="538" w:type="dxa"/>
          </w:tcPr>
          <w:p w14:paraId="33CC9680"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lastRenderedPageBreak/>
              <w:t>04</w:t>
            </w:r>
          </w:p>
        </w:tc>
        <w:tc>
          <w:tcPr>
            <w:tcW w:w="9443" w:type="dxa"/>
          </w:tcPr>
          <w:p w14:paraId="4AB671E2" w14:textId="2131A76F" w:rsidR="00880E5D" w:rsidRPr="009B7378" w:rsidRDefault="00880E5D" w:rsidP="00FE3E20">
            <w:pPr>
              <w:pStyle w:val="ListParagraph"/>
              <w:spacing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Крвен тест со петто одделение </w:t>
            </w:r>
            <w:r w:rsidR="009B7378">
              <w:rPr>
                <w:rFonts w:ascii="Times New Roman" w:hAnsi="Times New Roman" w:cs="Times New Roman"/>
                <w:color w:val="000000"/>
                <w:sz w:val="24"/>
                <w:szCs w:val="24"/>
                <w:lang w:val="mk-MK"/>
              </w:rPr>
              <w:t>класен раководител</w:t>
            </w:r>
          </w:p>
        </w:tc>
        <w:tc>
          <w:tcPr>
            <w:tcW w:w="2799" w:type="dxa"/>
          </w:tcPr>
          <w:p w14:paraId="543BCC95" w14:textId="08DAE216" w:rsidR="00880E5D" w:rsidRPr="005732D3" w:rsidRDefault="00C02468" w:rsidP="00FE3E20">
            <w:pPr>
              <w:pStyle w:val="ListParagraph"/>
              <w:spacing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Декември 202</w:t>
            </w:r>
            <w:r w:rsidR="005732D3">
              <w:rPr>
                <w:rFonts w:ascii="Times New Roman" w:hAnsi="Times New Roman" w:cs="Times New Roman"/>
                <w:color w:val="000000"/>
                <w:sz w:val="24"/>
                <w:szCs w:val="24"/>
                <w:lang w:val="mk-MK"/>
              </w:rPr>
              <w:t>6</w:t>
            </w:r>
          </w:p>
        </w:tc>
      </w:tr>
      <w:tr w:rsidR="00880E5D" w:rsidRPr="000D4313" w14:paraId="22DEEC94" w14:textId="77777777" w:rsidTr="00FE3E20">
        <w:trPr>
          <w:trHeight w:val="593"/>
        </w:trPr>
        <w:tc>
          <w:tcPr>
            <w:tcW w:w="538" w:type="dxa"/>
          </w:tcPr>
          <w:p w14:paraId="2E054BF2"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9443" w:type="dxa"/>
          </w:tcPr>
          <w:p w14:paraId="1C3F50FE" w14:textId="73CFFE04" w:rsidR="00880E5D" w:rsidRPr="009B7378" w:rsidRDefault="00880E5D" w:rsidP="00FE3E20">
            <w:pPr>
              <w:pStyle w:val="ListParagraph"/>
              <w:spacing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Систематски преглед кај стоматолог со </w:t>
            </w:r>
            <w:r w:rsidR="009B7378">
              <w:rPr>
                <w:rFonts w:ascii="Times New Roman" w:hAnsi="Times New Roman" w:cs="Times New Roman"/>
                <w:color w:val="000000"/>
                <w:sz w:val="24"/>
                <w:szCs w:val="24"/>
                <w:lang w:val="mk-MK"/>
              </w:rPr>
              <w:t>првите одделенија класен раководител</w:t>
            </w:r>
          </w:p>
        </w:tc>
        <w:tc>
          <w:tcPr>
            <w:tcW w:w="2799" w:type="dxa"/>
          </w:tcPr>
          <w:p w14:paraId="4412DE17" w14:textId="78A0B7BB" w:rsidR="00880E5D" w:rsidRPr="005732D3" w:rsidRDefault="00FE3E20" w:rsidP="00FE3E20">
            <w:pPr>
              <w:pStyle w:val="ListParagraph"/>
              <w:spacing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Мај 202</w:t>
            </w:r>
            <w:r w:rsidR="005732D3">
              <w:rPr>
                <w:rFonts w:ascii="Times New Roman" w:hAnsi="Times New Roman" w:cs="Times New Roman"/>
                <w:color w:val="000000"/>
                <w:sz w:val="24"/>
                <w:szCs w:val="24"/>
                <w:lang w:val="mk-MK"/>
              </w:rPr>
              <w:t>7</w:t>
            </w:r>
          </w:p>
        </w:tc>
      </w:tr>
      <w:tr w:rsidR="00FE3E20" w:rsidRPr="000D4313" w14:paraId="69EB0ED7" w14:textId="77777777" w:rsidTr="00FE3E20">
        <w:trPr>
          <w:trHeight w:val="593"/>
        </w:trPr>
        <w:tc>
          <w:tcPr>
            <w:tcW w:w="538" w:type="dxa"/>
          </w:tcPr>
          <w:p w14:paraId="5D26A389" w14:textId="77777777" w:rsidR="00FE3E20" w:rsidRPr="000D4313" w:rsidRDefault="00FE3E20" w:rsidP="00FE3E20">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06</w:t>
            </w:r>
          </w:p>
        </w:tc>
        <w:tc>
          <w:tcPr>
            <w:tcW w:w="9443" w:type="dxa"/>
          </w:tcPr>
          <w:p w14:paraId="2E5C9A55" w14:textId="129314D7" w:rsidR="00CE5496" w:rsidRPr="00B84665" w:rsidRDefault="00FE3E20" w:rsidP="00FE3E20">
            <w:pPr>
              <w:pStyle w:val="ListParagraph"/>
              <w:spacing w:after="0"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Систематски преглед кај стоматолог со </w:t>
            </w:r>
            <w:r w:rsidR="00B84665">
              <w:rPr>
                <w:rFonts w:ascii="Times New Roman" w:hAnsi="Times New Roman" w:cs="Times New Roman"/>
                <w:color w:val="000000"/>
                <w:sz w:val="24"/>
                <w:szCs w:val="24"/>
                <w:lang w:val="mk-MK"/>
              </w:rPr>
              <w:t>вторите одделнија класен раководител</w:t>
            </w:r>
          </w:p>
        </w:tc>
        <w:tc>
          <w:tcPr>
            <w:tcW w:w="2799" w:type="dxa"/>
          </w:tcPr>
          <w:p w14:paraId="3199875F" w14:textId="751F795B" w:rsidR="00FE3E20" w:rsidRPr="005732D3" w:rsidRDefault="00D8627D" w:rsidP="00FE3E20">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Март 202</w:t>
            </w:r>
            <w:r w:rsidR="005732D3">
              <w:rPr>
                <w:rFonts w:ascii="Times New Roman" w:hAnsi="Times New Roman" w:cs="Times New Roman"/>
                <w:color w:val="000000"/>
                <w:sz w:val="24"/>
                <w:szCs w:val="24"/>
                <w:lang w:val="mk-MK"/>
              </w:rPr>
              <w:t>7</w:t>
            </w:r>
          </w:p>
        </w:tc>
      </w:tr>
      <w:tr w:rsidR="00FE3E20" w:rsidRPr="000D4313" w14:paraId="16CBB2C7" w14:textId="77777777" w:rsidTr="00FE3E20">
        <w:trPr>
          <w:trHeight w:val="593"/>
        </w:trPr>
        <w:tc>
          <w:tcPr>
            <w:tcW w:w="538" w:type="dxa"/>
          </w:tcPr>
          <w:p w14:paraId="79A54B4F"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07</w:t>
            </w:r>
          </w:p>
        </w:tc>
        <w:tc>
          <w:tcPr>
            <w:tcW w:w="9443" w:type="dxa"/>
          </w:tcPr>
          <w:p w14:paraId="5547038B" w14:textId="194482B1" w:rsidR="00FE3E20" w:rsidRPr="00B84665" w:rsidRDefault="00FE3E20" w:rsidP="00FE3E20">
            <w:pPr>
              <w:pStyle w:val="ListParagraph"/>
              <w:spacing w:after="0"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Систематски преглед на стоматолог со </w:t>
            </w:r>
            <w:r w:rsidR="00B84665">
              <w:rPr>
                <w:rFonts w:ascii="Times New Roman" w:hAnsi="Times New Roman" w:cs="Times New Roman"/>
                <w:color w:val="000000"/>
                <w:sz w:val="24"/>
                <w:szCs w:val="24"/>
                <w:lang w:val="mk-MK"/>
              </w:rPr>
              <w:t>третите одделнија класен раководител</w:t>
            </w:r>
          </w:p>
        </w:tc>
        <w:tc>
          <w:tcPr>
            <w:tcW w:w="2799" w:type="dxa"/>
          </w:tcPr>
          <w:p w14:paraId="205FD06D" w14:textId="614EB0AB" w:rsidR="00FE3E20" w:rsidRPr="005732D3" w:rsidRDefault="00FE3E20" w:rsidP="00FE3E20">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Март 202</w:t>
            </w:r>
            <w:r w:rsidR="005732D3">
              <w:rPr>
                <w:rFonts w:ascii="Times New Roman" w:hAnsi="Times New Roman" w:cs="Times New Roman"/>
                <w:color w:val="000000"/>
                <w:sz w:val="24"/>
                <w:szCs w:val="24"/>
                <w:lang w:val="mk-MK"/>
              </w:rPr>
              <w:t>7</w:t>
            </w:r>
          </w:p>
        </w:tc>
      </w:tr>
      <w:tr w:rsidR="00FE3E20" w:rsidRPr="000D4313" w14:paraId="7C837BC6" w14:textId="77777777" w:rsidTr="00FE3E20">
        <w:trPr>
          <w:trHeight w:val="593"/>
        </w:trPr>
        <w:tc>
          <w:tcPr>
            <w:tcW w:w="538" w:type="dxa"/>
          </w:tcPr>
          <w:p w14:paraId="1F963338"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08</w:t>
            </w:r>
          </w:p>
        </w:tc>
        <w:tc>
          <w:tcPr>
            <w:tcW w:w="9443" w:type="dxa"/>
          </w:tcPr>
          <w:p w14:paraId="6037A44A" w14:textId="327B79D1" w:rsidR="00FE3E20" w:rsidRPr="00B84665" w:rsidRDefault="00FE3E20" w:rsidP="00FE3E20">
            <w:pPr>
              <w:pStyle w:val="ListParagraph"/>
              <w:spacing w:after="0"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Систематски преглед кај стоматолог со </w:t>
            </w:r>
            <w:r w:rsidR="00B84665">
              <w:rPr>
                <w:rFonts w:ascii="Times New Roman" w:hAnsi="Times New Roman" w:cs="Times New Roman"/>
                <w:color w:val="000000"/>
                <w:sz w:val="24"/>
                <w:szCs w:val="24"/>
                <w:lang w:val="mk-MK"/>
              </w:rPr>
              <w:t>четвртите одделенија класен раководител</w:t>
            </w:r>
          </w:p>
        </w:tc>
        <w:tc>
          <w:tcPr>
            <w:tcW w:w="2799" w:type="dxa"/>
          </w:tcPr>
          <w:p w14:paraId="51A68685" w14:textId="7F71D629" w:rsidR="00FE3E20" w:rsidRPr="005732D3" w:rsidRDefault="00FE3E20" w:rsidP="00FE3E20">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Февруари 202</w:t>
            </w:r>
            <w:r w:rsidR="005732D3">
              <w:rPr>
                <w:rFonts w:ascii="Times New Roman" w:hAnsi="Times New Roman" w:cs="Times New Roman"/>
                <w:color w:val="000000"/>
                <w:sz w:val="24"/>
                <w:szCs w:val="24"/>
                <w:lang w:val="mk-MK"/>
              </w:rPr>
              <w:t>7</w:t>
            </w:r>
          </w:p>
        </w:tc>
      </w:tr>
      <w:tr w:rsidR="00FE3E20" w:rsidRPr="000D4313" w14:paraId="24975FEC" w14:textId="77777777" w:rsidTr="00FE3E20">
        <w:trPr>
          <w:trHeight w:val="593"/>
        </w:trPr>
        <w:tc>
          <w:tcPr>
            <w:tcW w:w="538" w:type="dxa"/>
          </w:tcPr>
          <w:p w14:paraId="5B304481"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09</w:t>
            </w:r>
          </w:p>
        </w:tc>
        <w:tc>
          <w:tcPr>
            <w:tcW w:w="9443" w:type="dxa"/>
          </w:tcPr>
          <w:p w14:paraId="65C0E027" w14:textId="3F46F515" w:rsidR="00FE3E20" w:rsidRPr="00B84665" w:rsidRDefault="00FE3E20" w:rsidP="00FE3E20">
            <w:pPr>
              <w:pStyle w:val="ListParagraph"/>
              <w:spacing w:after="0"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Систематски преглед кај стоматолог со </w:t>
            </w:r>
            <w:r w:rsidR="00B84665">
              <w:rPr>
                <w:rFonts w:ascii="Times New Roman" w:hAnsi="Times New Roman" w:cs="Times New Roman"/>
                <w:color w:val="000000"/>
                <w:sz w:val="24"/>
                <w:szCs w:val="24"/>
                <w:lang w:val="mk-MK"/>
              </w:rPr>
              <w:t>петтите одделенија класен раководител</w:t>
            </w:r>
          </w:p>
        </w:tc>
        <w:tc>
          <w:tcPr>
            <w:tcW w:w="2799" w:type="dxa"/>
          </w:tcPr>
          <w:p w14:paraId="33642976" w14:textId="0EE1DC3F" w:rsidR="00FE3E20" w:rsidRPr="005732D3" w:rsidRDefault="00FE3E20" w:rsidP="00FE3E20">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Ноември 202</w:t>
            </w:r>
            <w:r w:rsidR="005732D3">
              <w:rPr>
                <w:rFonts w:ascii="Times New Roman" w:hAnsi="Times New Roman" w:cs="Times New Roman"/>
                <w:color w:val="000000"/>
                <w:sz w:val="24"/>
                <w:szCs w:val="24"/>
                <w:lang w:val="mk-MK"/>
              </w:rPr>
              <w:t>6</w:t>
            </w:r>
          </w:p>
        </w:tc>
      </w:tr>
      <w:tr w:rsidR="00FE3E20" w:rsidRPr="000D4313" w14:paraId="329DE693" w14:textId="77777777" w:rsidTr="00FE3E20">
        <w:trPr>
          <w:trHeight w:val="593"/>
        </w:trPr>
        <w:tc>
          <w:tcPr>
            <w:tcW w:w="538" w:type="dxa"/>
          </w:tcPr>
          <w:p w14:paraId="5E47A238"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443" w:type="dxa"/>
          </w:tcPr>
          <w:p w14:paraId="7D27351A" w14:textId="4D4B0ECB" w:rsidR="00FE3E20" w:rsidRPr="00B84665" w:rsidRDefault="00FE3E20" w:rsidP="00FE3E20">
            <w:pPr>
              <w:pStyle w:val="ListParagraph"/>
              <w:spacing w:after="0"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Систематски преглед на стоматолог со </w:t>
            </w:r>
            <w:r w:rsidR="00B84665">
              <w:rPr>
                <w:rFonts w:ascii="Times New Roman" w:hAnsi="Times New Roman" w:cs="Times New Roman"/>
                <w:color w:val="000000"/>
                <w:sz w:val="24"/>
                <w:szCs w:val="24"/>
                <w:lang w:val="mk-MK"/>
              </w:rPr>
              <w:t>шестите одделенија класен раководител</w:t>
            </w:r>
          </w:p>
        </w:tc>
        <w:tc>
          <w:tcPr>
            <w:tcW w:w="2799" w:type="dxa"/>
          </w:tcPr>
          <w:p w14:paraId="642D22D3" w14:textId="50B51522" w:rsidR="00FE3E20" w:rsidRPr="005732D3" w:rsidRDefault="00FA0AE6" w:rsidP="00FE3E20">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Ноември 202</w:t>
            </w:r>
            <w:r w:rsidR="005732D3">
              <w:rPr>
                <w:rFonts w:ascii="Times New Roman" w:hAnsi="Times New Roman" w:cs="Times New Roman"/>
                <w:color w:val="000000"/>
                <w:sz w:val="24"/>
                <w:szCs w:val="24"/>
                <w:lang w:val="mk-MK"/>
              </w:rPr>
              <w:t>6</w:t>
            </w:r>
          </w:p>
        </w:tc>
      </w:tr>
      <w:tr w:rsidR="00FE3E20" w:rsidRPr="000D4313" w14:paraId="42023054" w14:textId="77777777" w:rsidTr="00FE3E20">
        <w:trPr>
          <w:trHeight w:val="593"/>
        </w:trPr>
        <w:tc>
          <w:tcPr>
            <w:tcW w:w="538" w:type="dxa"/>
          </w:tcPr>
          <w:p w14:paraId="6EA35AC9"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9443" w:type="dxa"/>
          </w:tcPr>
          <w:p w14:paraId="0BDEB281" w14:textId="3C220F88" w:rsidR="00FE3E20" w:rsidRPr="007C645C" w:rsidRDefault="00FE3E20" w:rsidP="00FE3E20">
            <w:pPr>
              <w:pStyle w:val="ListParagraph"/>
              <w:spacing w:after="0" w:line="240" w:lineRule="auto"/>
              <w:ind w:left="0"/>
              <w:rPr>
                <w:rFonts w:ascii="Times New Roman" w:hAnsi="Times New Roman" w:cs="Times New Roman"/>
                <w:color w:val="000000"/>
                <w:sz w:val="24"/>
                <w:szCs w:val="24"/>
                <w:lang w:val="mk-MK"/>
              </w:rPr>
            </w:pPr>
            <w:r w:rsidRPr="000D4313">
              <w:rPr>
                <w:rFonts w:ascii="Times New Roman" w:hAnsi="Times New Roman" w:cs="Times New Roman"/>
                <w:color w:val="000000"/>
                <w:sz w:val="24"/>
                <w:szCs w:val="24"/>
              </w:rPr>
              <w:t xml:space="preserve">Систематски преглед кај стоматолог со </w:t>
            </w:r>
            <w:r w:rsidR="007C645C">
              <w:rPr>
                <w:rFonts w:ascii="Times New Roman" w:hAnsi="Times New Roman" w:cs="Times New Roman"/>
                <w:color w:val="000000"/>
                <w:sz w:val="24"/>
                <w:szCs w:val="24"/>
                <w:lang w:val="mk-MK"/>
              </w:rPr>
              <w:t>седмите одделенија класен раководител</w:t>
            </w:r>
          </w:p>
        </w:tc>
        <w:tc>
          <w:tcPr>
            <w:tcW w:w="2799" w:type="dxa"/>
          </w:tcPr>
          <w:p w14:paraId="7972BE79" w14:textId="56DCD1D2" w:rsidR="00FE3E20" w:rsidRPr="005732D3" w:rsidRDefault="00F30555" w:rsidP="00FE3E20">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Октомври 202</w:t>
            </w:r>
            <w:r w:rsidR="005732D3">
              <w:rPr>
                <w:rFonts w:ascii="Times New Roman" w:hAnsi="Times New Roman" w:cs="Times New Roman"/>
                <w:color w:val="000000"/>
                <w:sz w:val="24"/>
                <w:szCs w:val="24"/>
                <w:lang w:val="mk-MK"/>
              </w:rPr>
              <w:t>6</w:t>
            </w:r>
          </w:p>
        </w:tc>
      </w:tr>
      <w:tr w:rsidR="00C02468" w:rsidRPr="000D4313" w14:paraId="17449BA3" w14:textId="77777777" w:rsidTr="00FE3E20">
        <w:trPr>
          <w:trHeight w:val="593"/>
        </w:trPr>
        <w:tc>
          <w:tcPr>
            <w:tcW w:w="538" w:type="dxa"/>
          </w:tcPr>
          <w:p w14:paraId="6904D078" w14:textId="77777777" w:rsidR="00C02468" w:rsidRDefault="00C02468" w:rsidP="00FE3E20">
            <w:pPr>
              <w:pStyle w:val="ListParagraph"/>
              <w:spacing w:after="0" w:line="240" w:lineRule="auto"/>
              <w:ind w:left="0"/>
              <w:rPr>
                <w:rFonts w:ascii="Times New Roman" w:hAnsi="Times New Roman" w:cs="Times New Roman"/>
                <w:color w:val="000000"/>
                <w:sz w:val="24"/>
                <w:szCs w:val="24"/>
              </w:rPr>
            </w:pPr>
          </w:p>
          <w:p w14:paraId="78BE7025" w14:textId="77777777" w:rsidR="00C02468" w:rsidRDefault="00C02468" w:rsidP="00FE3E20">
            <w:pPr>
              <w:pStyle w:val="ListParagraph"/>
              <w:spacing w:after="0" w:line="240" w:lineRule="auto"/>
              <w:ind w:left="0"/>
              <w:rPr>
                <w:rFonts w:ascii="Times New Roman" w:hAnsi="Times New Roman" w:cs="Times New Roman"/>
                <w:color w:val="000000"/>
                <w:sz w:val="24"/>
                <w:szCs w:val="24"/>
              </w:rPr>
            </w:pPr>
          </w:p>
        </w:tc>
        <w:tc>
          <w:tcPr>
            <w:tcW w:w="9443" w:type="dxa"/>
          </w:tcPr>
          <w:p w14:paraId="3CE13281" w14:textId="77777777" w:rsidR="00C02468" w:rsidRPr="000D4313" w:rsidRDefault="00C02468" w:rsidP="00FE3E20">
            <w:pPr>
              <w:pStyle w:val="ListParagraph"/>
              <w:spacing w:after="0" w:line="240" w:lineRule="auto"/>
              <w:ind w:left="0"/>
              <w:rPr>
                <w:rFonts w:ascii="Times New Roman" w:hAnsi="Times New Roman" w:cs="Times New Roman"/>
                <w:color w:val="000000"/>
                <w:sz w:val="24"/>
                <w:szCs w:val="24"/>
              </w:rPr>
            </w:pPr>
          </w:p>
        </w:tc>
        <w:tc>
          <w:tcPr>
            <w:tcW w:w="2799" w:type="dxa"/>
          </w:tcPr>
          <w:p w14:paraId="265B4A78" w14:textId="77777777" w:rsidR="00C02468" w:rsidRDefault="00C02468" w:rsidP="00FE3E20">
            <w:pPr>
              <w:pStyle w:val="ListParagraph"/>
              <w:spacing w:after="0" w:line="240" w:lineRule="auto"/>
              <w:ind w:left="0"/>
              <w:rPr>
                <w:rFonts w:ascii="Times New Roman" w:hAnsi="Times New Roman" w:cs="Times New Roman"/>
                <w:color w:val="000000"/>
                <w:sz w:val="24"/>
                <w:szCs w:val="24"/>
              </w:rPr>
            </w:pPr>
          </w:p>
        </w:tc>
      </w:tr>
    </w:tbl>
    <w:p w14:paraId="3E137EFA" w14:textId="77777777" w:rsidR="00D93059" w:rsidRPr="00D93059" w:rsidRDefault="00D93059" w:rsidP="00D93059">
      <w:pPr>
        <w:spacing w:after="0"/>
        <w:ind w:left="990"/>
        <w:jc w:val="both"/>
        <w:rPr>
          <w:rFonts w:ascii="Times New Roman" w:hAnsi="Times New Roman"/>
          <w:b/>
          <w:i/>
          <w:color w:val="548DD4"/>
          <w:sz w:val="24"/>
          <w:szCs w:val="24"/>
        </w:rPr>
      </w:pPr>
    </w:p>
    <w:p w14:paraId="0CFB1098" w14:textId="77777777" w:rsidR="003A0634" w:rsidRDefault="003A0634" w:rsidP="003A0634">
      <w:pPr>
        <w:spacing w:after="0"/>
        <w:ind w:left="1800"/>
        <w:jc w:val="both"/>
        <w:rPr>
          <w:rFonts w:ascii="Times New Roman" w:hAnsi="Times New Roman"/>
          <w:b/>
          <w:i/>
          <w:color w:val="548DD4"/>
          <w:sz w:val="24"/>
          <w:szCs w:val="24"/>
        </w:rPr>
      </w:pPr>
    </w:p>
    <w:p w14:paraId="16B84D8B" w14:textId="77777777" w:rsidR="003A0634" w:rsidRDefault="003A0634" w:rsidP="003A0634">
      <w:pPr>
        <w:spacing w:after="0"/>
        <w:ind w:left="1800"/>
        <w:jc w:val="both"/>
        <w:rPr>
          <w:rFonts w:ascii="Times New Roman" w:hAnsi="Times New Roman"/>
          <w:b/>
          <w:i/>
          <w:color w:val="548DD4"/>
          <w:sz w:val="24"/>
          <w:szCs w:val="24"/>
        </w:rPr>
      </w:pPr>
    </w:p>
    <w:p w14:paraId="37839B6C" w14:textId="77777777" w:rsidR="003A0634" w:rsidRDefault="003A0634" w:rsidP="003A0634">
      <w:pPr>
        <w:spacing w:after="0"/>
        <w:ind w:left="1800"/>
        <w:jc w:val="both"/>
        <w:rPr>
          <w:rFonts w:ascii="Times New Roman" w:hAnsi="Times New Roman"/>
          <w:b/>
          <w:i/>
          <w:color w:val="548DD4"/>
          <w:sz w:val="24"/>
          <w:szCs w:val="24"/>
        </w:rPr>
      </w:pPr>
    </w:p>
    <w:p w14:paraId="4EEE547A" w14:textId="77777777" w:rsidR="00D93059" w:rsidRPr="00D93059" w:rsidRDefault="00D93059" w:rsidP="003A0634">
      <w:pPr>
        <w:spacing w:after="0"/>
        <w:ind w:left="1800"/>
        <w:jc w:val="both"/>
        <w:rPr>
          <w:rFonts w:ascii="Times New Roman" w:hAnsi="Times New Roman"/>
          <w:b/>
          <w:i/>
          <w:color w:val="548DD4"/>
          <w:sz w:val="24"/>
          <w:szCs w:val="24"/>
        </w:rPr>
      </w:pPr>
      <w:r w:rsidRPr="00D93059">
        <w:rPr>
          <w:rFonts w:ascii="Times New Roman" w:hAnsi="Times New Roman"/>
          <w:b/>
          <w:i/>
          <w:color w:val="548DD4"/>
          <w:sz w:val="24"/>
          <w:szCs w:val="24"/>
        </w:rPr>
        <w:t xml:space="preserve">Вакцинација </w:t>
      </w:r>
    </w:p>
    <w:p w14:paraId="282BA8C9" w14:textId="44A915FD" w:rsidR="00604D08" w:rsidRDefault="00604D08" w:rsidP="006254A9">
      <w:pPr>
        <w:pStyle w:val="ListParagraph"/>
        <w:numPr>
          <w:ilvl w:val="0"/>
          <w:numId w:val="7"/>
        </w:numPr>
        <w:ind w:left="360"/>
        <w:jc w:val="both"/>
        <w:rPr>
          <w:rFonts w:ascii="Times New Roman" w:hAnsi="Times New Roman" w:cs="Times New Roman"/>
          <w:b/>
          <w:color w:val="000000"/>
          <w:sz w:val="24"/>
          <w:szCs w:val="24"/>
        </w:rPr>
      </w:pPr>
      <w:r w:rsidRPr="000413F6">
        <w:rPr>
          <w:rFonts w:ascii="Times New Roman" w:hAnsi="Times New Roman" w:cs="Times New Roman"/>
          <w:b/>
          <w:color w:val="000000"/>
          <w:sz w:val="24"/>
          <w:szCs w:val="24"/>
        </w:rPr>
        <w:t>Врз основа на календарот за</w:t>
      </w:r>
      <w:r w:rsidR="007C645C">
        <w:rPr>
          <w:rFonts w:ascii="Times New Roman" w:hAnsi="Times New Roman" w:cs="Times New Roman"/>
          <w:b/>
          <w:color w:val="000000"/>
          <w:sz w:val="24"/>
          <w:szCs w:val="24"/>
          <w:lang w:val="mk-MK"/>
        </w:rPr>
        <w:t xml:space="preserve"> имунитетна</w:t>
      </w:r>
      <w:r w:rsidRPr="000413F6">
        <w:rPr>
          <w:rFonts w:ascii="Times New Roman" w:hAnsi="Times New Roman" w:cs="Times New Roman"/>
          <w:b/>
          <w:color w:val="000000"/>
          <w:sz w:val="24"/>
          <w:szCs w:val="24"/>
        </w:rPr>
        <w:t xml:space="preserve"> вакцинација, оваа учебна година ќе се спроведат следниве видови: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9"/>
        <w:gridCol w:w="2680"/>
        <w:gridCol w:w="6381"/>
        <w:gridCol w:w="3024"/>
      </w:tblGrid>
      <w:tr w:rsidR="00451D5C" w:rsidRPr="000D4313" w14:paraId="5AA6EA8E" w14:textId="77777777" w:rsidTr="002A2354">
        <w:tc>
          <w:tcPr>
            <w:tcW w:w="563" w:type="dxa"/>
          </w:tcPr>
          <w:p w14:paraId="2DF6E00B" w14:textId="409191EC" w:rsidR="00451D5C" w:rsidRPr="007C645C" w:rsidRDefault="007C645C" w:rsidP="003C414A">
            <w:pPr>
              <w:pStyle w:val="ListParagraph"/>
              <w:spacing w:after="0" w:line="240" w:lineRule="auto"/>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lang w:val="mk-MK"/>
              </w:rPr>
              <w:t>Бр.</w:t>
            </w:r>
          </w:p>
        </w:tc>
        <w:tc>
          <w:tcPr>
            <w:tcW w:w="2700" w:type="dxa"/>
          </w:tcPr>
          <w:p w14:paraId="72FDC23C" w14:textId="77777777" w:rsidR="00451D5C" w:rsidRPr="000D4313" w:rsidRDefault="00451D5C"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ПАРАЛЕЛИ</w:t>
            </w:r>
          </w:p>
        </w:tc>
        <w:tc>
          <w:tcPr>
            <w:tcW w:w="6491" w:type="dxa"/>
          </w:tcPr>
          <w:p w14:paraId="0C117980" w14:textId="77777777" w:rsidR="00451D5C" w:rsidRPr="000D4313" w:rsidRDefault="00013A9C"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ВИДОВИ НА ВАКЦИНАЦИЈА</w:t>
            </w:r>
          </w:p>
        </w:tc>
        <w:tc>
          <w:tcPr>
            <w:tcW w:w="3049" w:type="dxa"/>
          </w:tcPr>
          <w:p w14:paraId="156EE72A" w14:textId="77777777" w:rsidR="00451D5C" w:rsidRPr="000D4313" w:rsidRDefault="00013A9C"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ВРЕМЕ ЗА РЕАЛИЗАЦИЈА:</w:t>
            </w:r>
          </w:p>
        </w:tc>
      </w:tr>
      <w:tr w:rsidR="00451D5C" w:rsidRPr="000D4313" w14:paraId="13B54806" w14:textId="77777777" w:rsidTr="002A2354">
        <w:tc>
          <w:tcPr>
            <w:tcW w:w="563" w:type="dxa"/>
          </w:tcPr>
          <w:p w14:paraId="5081418C"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01</w:t>
            </w:r>
          </w:p>
        </w:tc>
        <w:tc>
          <w:tcPr>
            <w:tcW w:w="2700" w:type="dxa"/>
          </w:tcPr>
          <w:p w14:paraId="09BC6A49" w14:textId="6F6266F8" w:rsidR="00451D5C" w:rsidRPr="007C645C" w:rsidRDefault="00451D5C" w:rsidP="003C414A">
            <w:pPr>
              <w:pStyle w:val="ListParagraph"/>
              <w:spacing w:after="0" w:line="240" w:lineRule="auto"/>
              <w:ind w:left="0"/>
              <w:jc w:val="both"/>
              <w:rPr>
                <w:rFonts w:ascii="Times New Roman" w:hAnsi="Times New Roman" w:cs="Times New Roman"/>
                <w:b/>
                <w:color w:val="000000"/>
                <w:sz w:val="24"/>
                <w:szCs w:val="24"/>
                <w:lang w:val="mk-MK"/>
              </w:rPr>
            </w:pPr>
            <w:r w:rsidRPr="000D4313">
              <w:rPr>
                <w:rFonts w:ascii="Times New Roman" w:hAnsi="Times New Roman" w:cs="Times New Roman"/>
                <w:b/>
                <w:color w:val="000000"/>
                <w:sz w:val="24"/>
                <w:szCs w:val="24"/>
              </w:rPr>
              <w:t>ПРВ</w:t>
            </w:r>
            <w:r w:rsidR="007C645C">
              <w:rPr>
                <w:rFonts w:ascii="Times New Roman" w:hAnsi="Times New Roman" w:cs="Times New Roman"/>
                <w:b/>
                <w:color w:val="000000"/>
                <w:sz w:val="24"/>
                <w:szCs w:val="24"/>
                <w:lang w:val="mk-MK"/>
              </w:rPr>
              <w:t>И</w:t>
            </w:r>
            <w:r w:rsidRPr="000D4313">
              <w:rPr>
                <w:rFonts w:ascii="Times New Roman" w:hAnsi="Times New Roman" w:cs="Times New Roman"/>
                <w:b/>
                <w:color w:val="000000"/>
                <w:sz w:val="24"/>
                <w:szCs w:val="24"/>
              </w:rPr>
              <w:t xml:space="preserve"> ОДДЕЛЕНИ</w:t>
            </w:r>
            <w:r w:rsidR="007C645C">
              <w:rPr>
                <w:rFonts w:ascii="Times New Roman" w:hAnsi="Times New Roman" w:cs="Times New Roman"/>
                <w:b/>
                <w:color w:val="000000"/>
                <w:sz w:val="24"/>
                <w:szCs w:val="24"/>
                <w:lang w:val="mk-MK"/>
              </w:rPr>
              <w:t>ЈА</w:t>
            </w:r>
          </w:p>
        </w:tc>
        <w:tc>
          <w:tcPr>
            <w:tcW w:w="6491" w:type="dxa"/>
          </w:tcPr>
          <w:p w14:paraId="1C461E81"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MRP – A 320 AA</w:t>
            </w:r>
          </w:p>
        </w:tc>
        <w:tc>
          <w:tcPr>
            <w:tcW w:w="3049" w:type="dxa"/>
          </w:tcPr>
          <w:p w14:paraId="490D063E" w14:textId="77777777" w:rsidR="00451D5C" w:rsidRPr="000D4313" w:rsidRDefault="002E3DBB"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Септември</w:t>
            </w:r>
          </w:p>
        </w:tc>
      </w:tr>
      <w:tr w:rsidR="00451D5C" w:rsidRPr="000D4313" w14:paraId="55D12FC1" w14:textId="77777777" w:rsidTr="002A2354">
        <w:tc>
          <w:tcPr>
            <w:tcW w:w="563" w:type="dxa"/>
          </w:tcPr>
          <w:p w14:paraId="2C98DD4E"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04</w:t>
            </w:r>
          </w:p>
        </w:tc>
        <w:tc>
          <w:tcPr>
            <w:tcW w:w="2700" w:type="dxa"/>
          </w:tcPr>
          <w:p w14:paraId="7F6ECBFA" w14:textId="2028A089" w:rsidR="00451D5C" w:rsidRPr="007C645C" w:rsidRDefault="00451D5C" w:rsidP="00FE3E20">
            <w:pPr>
              <w:pStyle w:val="ListParagraph"/>
              <w:spacing w:after="0" w:line="240" w:lineRule="auto"/>
              <w:ind w:left="0"/>
              <w:jc w:val="both"/>
              <w:rPr>
                <w:rFonts w:ascii="Times New Roman" w:hAnsi="Times New Roman" w:cs="Times New Roman"/>
                <w:b/>
                <w:color w:val="000000"/>
                <w:sz w:val="24"/>
                <w:szCs w:val="24"/>
                <w:lang w:val="mk-MK"/>
              </w:rPr>
            </w:pPr>
            <w:r w:rsidRPr="000D4313">
              <w:rPr>
                <w:rFonts w:ascii="Times New Roman" w:hAnsi="Times New Roman" w:cs="Times New Roman"/>
                <w:b/>
                <w:color w:val="000000"/>
                <w:sz w:val="24"/>
                <w:szCs w:val="24"/>
              </w:rPr>
              <w:t>СЕДМ</w:t>
            </w:r>
            <w:r w:rsidR="007C645C">
              <w:rPr>
                <w:rFonts w:ascii="Times New Roman" w:hAnsi="Times New Roman" w:cs="Times New Roman"/>
                <w:b/>
                <w:color w:val="000000"/>
                <w:sz w:val="24"/>
                <w:szCs w:val="24"/>
                <w:lang w:val="mk-MK"/>
              </w:rPr>
              <w:t>И</w:t>
            </w:r>
            <w:r w:rsidRPr="000D4313">
              <w:rPr>
                <w:rFonts w:ascii="Times New Roman" w:hAnsi="Times New Roman" w:cs="Times New Roman"/>
                <w:b/>
                <w:color w:val="000000"/>
                <w:sz w:val="24"/>
                <w:szCs w:val="24"/>
              </w:rPr>
              <w:t xml:space="preserve"> ОДДЕЛЕНИ</w:t>
            </w:r>
            <w:r w:rsidR="007C645C">
              <w:rPr>
                <w:rFonts w:ascii="Times New Roman" w:hAnsi="Times New Roman" w:cs="Times New Roman"/>
                <w:b/>
                <w:color w:val="000000"/>
                <w:sz w:val="24"/>
                <w:szCs w:val="24"/>
                <w:lang w:val="mk-MK"/>
              </w:rPr>
              <w:t>ЈА</w:t>
            </w:r>
          </w:p>
        </w:tc>
        <w:tc>
          <w:tcPr>
            <w:tcW w:w="6491" w:type="dxa"/>
          </w:tcPr>
          <w:p w14:paraId="5894436F" w14:textId="77777777" w:rsidR="00451D5C" w:rsidRPr="000D4313" w:rsidRDefault="00013A9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HPV ДЕВОЈКИ (3 дози)</w:t>
            </w:r>
          </w:p>
        </w:tc>
        <w:tc>
          <w:tcPr>
            <w:tcW w:w="3049" w:type="dxa"/>
          </w:tcPr>
          <w:p w14:paraId="4AEBDEDA" w14:textId="77777777" w:rsidR="00451D5C" w:rsidRPr="000D4313" w:rsidRDefault="00B30E98"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Октомври, февруари, април</w:t>
            </w:r>
          </w:p>
        </w:tc>
      </w:tr>
      <w:tr w:rsidR="00451D5C" w:rsidRPr="000D4313" w14:paraId="45E3DF71" w14:textId="77777777" w:rsidTr="002A2354">
        <w:tc>
          <w:tcPr>
            <w:tcW w:w="563" w:type="dxa"/>
          </w:tcPr>
          <w:p w14:paraId="5521E1CB"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05</w:t>
            </w:r>
          </w:p>
        </w:tc>
        <w:tc>
          <w:tcPr>
            <w:tcW w:w="2700" w:type="dxa"/>
          </w:tcPr>
          <w:p w14:paraId="0FE00B0E" w14:textId="3C21A3F3" w:rsidR="00451D5C" w:rsidRPr="007C645C" w:rsidRDefault="00FE3E20" w:rsidP="003C414A">
            <w:pPr>
              <w:pStyle w:val="ListParagraph"/>
              <w:spacing w:after="0" w:line="240" w:lineRule="auto"/>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rPr>
              <w:t>ВТОР</w:t>
            </w:r>
            <w:r w:rsidR="007C645C">
              <w:rPr>
                <w:rFonts w:ascii="Times New Roman" w:hAnsi="Times New Roman" w:cs="Times New Roman"/>
                <w:b/>
                <w:color w:val="000000"/>
                <w:sz w:val="24"/>
                <w:szCs w:val="24"/>
                <w:lang w:val="mk-MK"/>
              </w:rPr>
              <w:t>И</w:t>
            </w:r>
            <w:r>
              <w:rPr>
                <w:rFonts w:ascii="Times New Roman" w:hAnsi="Times New Roman" w:cs="Times New Roman"/>
                <w:b/>
                <w:color w:val="000000"/>
                <w:sz w:val="24"/>
                <w:szCs w:val="24"/>
              </w:rPr>
              <w:t xml:space="preserve"> ОДДЕЛЕНИ</w:t>
            </w:r>
            <w:r w:rsidR="007C645C">
              <w:rPr>
                <w:rFonts w:ascii="Times New Roman" w:hAnsi="Times New Roman" w:cs="Times New Roman"/>
                <w:b/>
                <w:color w:val="000000"/>
                <w:sz w:val="24"/>
                <w:szCs w:val="24"/>
                <w:lang w:val="mk-MK"/>
              </w:rPr>
              <w:t>ЈА</w:t>
            </w:r>
          </w:p>
        </w:tc>
        <w:tc>
          <w:tcPr>
            <w:tcW w:w="6491" w:type="dxa"/>
          </w:tcPr>
          <w:p w14:paraId="2114D78D" w14:textId="678DC463" w:rsidR="00451D5C" w:rsidRPr="00556DA4" w:rsidRDefault="00FE3E20" w:rsidP="003C414A">
            <w:pPr>
              <w:pStyle w:val="ListParagraph"/>
              <w:spacing w:after="0" w:line="240" w:lineRule="auto"/>
              <w:ind w:left="0"/>
              <w:jc w:val="both"/>
              <w:rPr>
                <w:rFonts w:ascii="Times New Roman" w:hAnsi="Times New Roman" w:cs="Times New Roman"/>
                <w:b/>
                <w:color w:val="000000"/>
                <w:sz w:val="24"/>
                <w:szCs w:val="24"/>
                <w:lang w:val="mk-MK"/>
              </w:rPr>
            </w:pPr>
            <w:r w:rsidRPr="000D4313">
              <w:rPr>
                <w:rFonts w:ascii="Times New Roman" w:hAnsi="Times New Roman" w:cs="Times New Roman"/>
                <w:b/>
                <w:color w:val="000000"/>
                <w:sz w:val="24"/>
                <w:szCs w:val="24"/>
              </w:rPr>
              <w:t xml:space="preserve">DITE - </w:t>
            </w:r>
            <w:r w:rsidR="00556DA4">
              <w:rPr>
                <w:rFonts w:ascii="Times New Roman" w:hAnsi="Times New Roman" w:cs="Times New Roman"/>
                <w:b/>
                <w:color w:val="000000"/>
                <w:sz w:val="24"/>
                <w:szCs w:val="24"/>
                <w:lang w:val="mk-MK"/>
              </w:rPr>
              <w:t>ПОЛИО</w:t>
            </w:r>
          </w:p>
        </w:tc>
        <w:tc>
          <w:tcPr>
            <w:tcW w:w="3049" w:type="dxa"/>
          </w:tcPr>
          <w:p w14:paraId="379E104B" w14:textId="77777777" w:rsidR="00451D5C" w:rsidRPr="000D4313" w:rsidRDefault="002E3DBB"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Октомври</w:t>
            </w:r>
          </w:p>
        </w:tc>
      </w:tr>
    </w:tbl>
    <w:p w14:paraId="51FFD5DB" w14:textId="77777777" w:rsidR="00003DD3" w:rsidRDefault="00003DD3" w:rsidP="006F42B8">
      <w:pPr>
        <w:spacing w:after="0"/>
        <w:jc w:val="both"/>
        <w:rPr>
          <w:rFonts w:ascii="Times New Roman" w:hAnsi="Times New Roman"/>
          <w:b/>
          <w:i/>
          <w:color w:val="000000"/>
          <w:sz w:val="24"/>
          <w:szCs w:val="24"/>
          <w:shd w:val="clear" w:color="auto" w:fill="00B0F0"/>
        </w:rPr>
      </w:pPr>
    </w:p>
    <w:p w14:paraId="5EBC0A4C" w14:textId="77777777" w:rsidR="002E3DBB" w:rsidRDefault="002E3DBB" w:rsidP="002E3DBB">
      <w:pPr>
        <w:pStyle w:val="ListParagraph"/>
        <w:ind w:left="0"/>
        <w:jc w:val="both"/>
        <w:rPr>
          <w:rFonts w:ascii="Times New Roman" w:hAnsi="Times New Roman" w:cs="Times New Roman"/>
          <w:color w:val="000000"/>
          <w:sz w:val="24"/>
          <w:szCs w:val="24"/>
        </w:rPr>
      </w:pPr>
      <w:r w:rsidRPr="002E3DBB">
        <w:rPr>
          <w:rFonts w:ascii="Times New Roman" w:hAnsi="Times New Roman" w:cs="Times New Roman"/>
          <w:color w:val="000000"/>
          <w:sz w:val="24"/>
          <w:szCs w:val="24"/>
        </w:rPr>
        <w:lastRenderedPageBreak/>
        <w:t>Иако овој распоред е од претходните години, здравствените активности ќе се вршат врз основа на акционите планови на Министерството за здравство.</w:t>
      </w:r>
    </w:p>
    <w:p w14:paraId="6EE3FA58" w14:textId="3F895044" w:rsidR="002E3DBB" w:rsidRPr="002E3DBB" w:rsidRDefault="002E3DBB" w:rsidP="002E3DBB">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Целта на истакната активност е да се обучат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те и вработените на начини на активности за здрав начин на живеење, во училиштето и во околината. Училиштето соработува со медицинскиот центар и Црвениот крст, здравствената едукација ќе се врши за време на редовните часови и работни денови од предмети</w:t>
      </w:r>
      <w:r w:rsidR="00556DA4">
        <w:rPr>
          <w:rFonts w:ascii="Times New Roman" w:hAnsi="Times New Roman" w:cs="Times New Roman"/>
          <w:color w:val="000000"/>
          <w:sz w:val="24"/>
          <w:szCs w:val="24"/>
          <w:lang w:val="mk-MK"/>
        </w:rPr>
        <w:t>те на Физичко</w:t>
      </w:r>
      <w:r>
        <w:rPr>
          <w:rFonts w:ascii="Times New Roman" w:hAnsi="Times New Roman" w:cs="Times New Roman"/>
          <w:color w:val="000000"/>
          <w:sz w:val="24"/>
          <w:szCs w:val="24"/>
        </w:rPr>
        <w:t xml:space="preserve">, природа, </w:t>
      </w:r>
      <w:r w:rsidR="0060061D">
        <w:rPr>
          <w:rFonts w:ascii="Times New Roman" w:hAnsi="Times New Roman" w:cs="Times New Roman"/>
          <w:color w:val="000000"/>
          <w:sz w:val="24"/>
          <w:szCs w:val="24"/>
          <w:lang w:val="mk-MK"/>
        </w:rPr>
        <w:t>ОН</w:t>
      </w:r>
      <w:r>
        <w:rPr>
          <w:rFonts w:ascii="Times New Roman" w:hAnsi="Times New Roman" w:cs="Times New Roman"/>
          <w:color w:val="000000"/>
          <w:sz w:val="24"/>
          <w:szCs w:val="24"/>
        </w:rPr>
        <w:t xml:space="preserve">, биологија, еко, животни вештини и преку интеграција на наставните содржини од интеграцијата на еколошкото образование во образовниот систем. </w:t>
      </w:r>
    </w:p>
    <w:p w14:paraId="3B080206" w14:textId="77777777" w:rsidR="003A0634" w:rsidRDefault="003A0634" w:rsidP="00211C7A">
      <w:pPr>
        <w:spacing w:after="0"/>
        <w:jc w:val="both"/>
        <w:rPr>
          <w:rFonts w:ascii="Times New Roman" w:hAnsi="Times New Roman"/>
          <w:b/>
          <w:i/>
          <w:color w:val="365F91"/>
          <w:sz w:val="24"/>
          <w:szCs w:val="24"/>
        </w:rPr>
      </w:pPr>
    </w:p>
    <w:p w14:paraId="3D4263FE" w14:textId="77777777" w:rsidR="003A0634" w:rsidRDefault="003A0634" w:rsidP="003A0634">
      <w:pPr>
        <w:spacing w:after="0"/>
        <w:ind w:left="990"/>
        <w:jc w:val="both"/>
        <w:rPr>
          <w:rFonts w:ascii="Times New Roman" w:hAnsi="Times New Roman"/>
          <w:b/>
          <w:i/>
          <w:color w:val="365F91"/>
          <w:sz w:val="24"/>
          <w:szCs w:val="24"/>
        </w:rPr>
      </w:pPr>
    </w:p>
    <w:p w14:paraId="3702C983" w14:textId="77777777" w:rsidR="00D93059" w:rsidRPr="003A0634" w:rsidRDefault="00D93059" w:rsidP="003A0634">
      <w:pPr>
        <w:spacing w:after="0"/>
        <w:ind w:left="990"/>
        <w:jc w:val="both"/>
        <w:rPr>
          <w:rFonts w:ascii="Times New Roman" w:hAnsi="Times New Roman"/>
          <w:b/>
          <w:i/>
          <w:color w:val="365F91"/>
          <w:sz w:val="24"/>
          <w:szCs w:val="24"/>
        </w:rPr>
      </w:pPr>
      <w:r w:rsidRPr="003A0634">
        <w:rPr>
          <w:rFonts w:ascii="Times New Roman" w:hAnsi="Times New Roman"/>
          <w:b/>
          <w:i/>
          <w:color w:val="365F91"/>
          <w:sz w:val="24"/>
          <w:szCs w:val="24"/>
        </w:rPr>
        <w:t xml:space="preserve">Образование за здрава исхрана </w:t>
      </w:r>
    </w:p>
    <w:p w14:paraId="00F96FF3" w14:textId="77777777" w:rsidR="0018316B" w:rsidRDefault="0018316B" w:rsidP="0018316B">
      <w:pPr>
        <w:spacing w:after="0"/>
        <w:jc w:val="both"/>
        <w:rPr>
          <w:rFonts w:ascii="Times New Roman" w:hAnsi="Times New Roman"/>
          <w:b/>
          <w:i/>
          <w:color w:val="000000"/>
          <w:sz w:val="24"/>
          <w:szCs w:val="24"/>
        </w:rPr>
      </w:pPr>
    </w:p>
    <w:p w14:paraId="7C486A15" w14:textId="1E568094" w:rsidR="0018316B" w:rsidRPr="0018316B" w:rsidRDefault="0018316B" w:rsidP="0018316B">
      <w:pPr>
        <w:spacing w:after="0"/>
        <w:jc w:val="both"/>
        <w:rPr>
          <w:rFonts w:ascii="Times New Roman" w:hAnsi="Times New Roman"/>
          <w:color w:val="000000"/>
          <w:sz w:val="24"/>
          <w:szCs w:val="24"/>
        </w:rPr>
      </w:pPr>
      <w:r>
        <w:rPr>
          <w:rFonts w:ascii="Times New Roman" w:hAnsi="Times New Roman"/>
          <w:color w:val="000000"/>
          <w:sz w:val="24"/>
          <w:szCs w:val="24"/>
        </w:rPr>
        <w:t xml:space="preserve">Здравата исхрана како и редовните физички активности овозможуваат </w:t>
      </w:r>
      <w:r w:rsidR="0060061D">
        <w:rPr>
          <w:rFonts w:ascii="Times New Roman" w:hAnsi="Times New Roman"/>
          <w:color w:val="000000"/>
          <w:sz w:val="24"/>
          <w:szCs w:val="24"/>
          <w:lang w:val="mk-MK"/>
        </w:rPr>
        <w:t>оддржување</w:t>
      </w:r>
      <w:r>
        <w:rPr>
          <w:rFonts w:ascii="Times New Roman" w:hAnsi="Times New Roman"/>
          <w:color w:val="000000"/>
          <w:sz w:val="24"/>
          <w:szCs w:val="24"/>
        </w:rPr>
        <w:t xml:space="preserve"> на здравјето или дебелината, што е главен фактор во ризикот од различни болести. Нашето училиште има план за оваа област со организирање предавања од оваа програма од страна на назначен наставник од програмата за животни вештини и професионални институции. </w:t>
      </w:r>
    </w:p>
    <w:p w14:paraId="011A994D" w14:textId="77777777" w:rsidR="00FE3E20" w:rsidRDefault="00FE3E20" w:rsidP="00FE3E20">
      <w:pPr>
        <w:pStyle w:val="ListParagraph"/>
        <w:ind w:left="0"/>
        <w:rPr>
          <w:rFonts w:ascii="Times New Roman" w:hAnsi="Times New Roman" w:cs="Times New Roman"/>
          <w:color w:val="000000"/>
          <w:sz w:val="24"/>
          <w:szCs w:val="24"/>
        </w:rPr>
      </w:pPr>
      <w:r>
        <w:rPr>
          <w:rFonts w:ascii="Times New Roman" w:hAnsi="Times New Roman" w:cs="Times New Roman"/>
          <w:color w:val="000000"/>
          <w:sz w:val="20"/>
          <w:szCs w:val="20"/>
        </w:rPr>
        <w:t>Храната е еден од главните фактори за правилен развој на растот на децата, што има големо влијание врз работните вештини на учениците</w:t>
      </w:r>
      <w:r w:rsidR="005519B1">
        <w:rPr>
          <w:rFonts w:ascii="Times New Roman" w:hAnsi="Times New Roman" w:cs="Times New Roman"/>
          <w:color w:val="000000"/>
          <w:sz w:val="24"/>
          <w:szCs w:val="24"/>
        </w:rPr>
        <w:t>.</w:t>
      </w:r>
    </w:p>
    <w:p w14:paraId="7477CCC0" w14:textId="77777777" w:rsidR="00211C7A" w:rsidRPr="00FE3E20" w:rsidRDefault="00211C7A" w:rsidP="00FE3E20">
      <w:pPr>
        <w:pStyle w:val="ListParagraph"/>
        <w:ind w:left="0"/>
        <w:rPr>
          <w:rFonts w:ascii="Times New Roman" w:hAnsi="Times New Roman" w:cs="Times New Roman"/>
          <w:color w:val="000000"/>
          <w:sz w:val="24"/>
          <w:szCs w:val="24"/>
        </w:rPr>
      </w:pPr>
    </w:p>
    <w:tbl>
      <w:tblPr>
        <w:tblW w:w="13680" w:type="dxa"/>
        <w:tblInd w:w="-432" w:type="dxa"/>
        <w:tblLayout w:type="fixed"/>
        <w:tblLook w:val="04A0" w:firstRow="1" w:lastRow="0" w:firstColumn="1" w:lastColumn="0" w:noHBand="0" w:noVBand="1"/>
      </w:tblPr>
      <w:tblGrid>
        <w:gridCol w:w="1080"/>
        <w:gridCol w:w="1530"/>
        <w:gridCol w:w="450"/>
        <w:gridCol w:w="450"/>
        <w:gridCol w:w="450"/>
        <w:gridCol w:w="540"/>
        <w:gridCol w:w="450"/>
        <w:gridCol w:w="450"/>
        <w:gridCol w:w="450"/>
        <w:gridCol w:w="450"/>
        <w:gridCol w:w="450"/>
        <w:gridCol w:w="450"/>
        <w:gridCol w:w="1080"/>
        <w:gridCol w:w="1170"/>
        <w:gridCol w:w="1180"/>
        <w:gridCol w:w="20"/>
        <w:gridCol w:w="1697"/>
        <w:gridCol w:w="20"/>
        <w:gridCol w:w="1293"/>
        <w:gridCol w:w="20"/>
      </w:tblGrid>
      <w:tr w:rsidR="0054376A" w14:paraId="442D4C04" w14:textId="77777777" w:rsidTr="00AF2280">
        <w:trPr>
          <w:cantSplit/>
        </w:trPr>
        <w:tc>
          <w:tcPr>
            <w:tcW w:w="13680" w:type="dxa"/>
            <w:gridSpan w:val="20"/>
            <w:tcBorders>
              <w:top w:val="single" w:sz="4" w:space="0" w:color="000000"/>
              <w:left w:val="single" w:sz="4" w:space="0" w:color="000000"/>
              <w:bottom w:val="single" w:sz="4" w:space="0" w:color="000000"/>
              <w:right w:val="single" w:sz="4" w:space="0" w:color="auto"/>
            </w:tcBorders>
            <w:hideMark/>
          </w:tcPr>
          <w:p w14:paraId="32F6E148" w14:textId="38606764" w:rsidR="0054376A" w:rsidRPr="00983BDB" w:rsidRDefault="0054376A" w:rsidP="007B1144">
            <w:pPr>
              <w:snapToGrid w:val="0"/>
              <w:spacing w:after="0" w:line="240" w:lineRule="auto"/>
              <w:jc w:val="center"/>
              <w:rPr>
                <w:rFonts w:ascii="Times New Roman" w:hAnsi="Times New Roman"/>
                <w:b/>
                <w:color w:val="000000"/>
                <w:sz w:val="24"/>
                <w:szCs w:val="24"/>
                <w:lang w:val="mk-MK"/>
              </w:rPr>
            </w:pPr>
            <w:r>
              <w:rPr>
                <w:rFonts w:ascii="Times New Roman" w:hAnsi="Times New Roman"/>
                <w:color w:val="000000"/>
                <w:sz w:val="24"/>
                <w:szCs w:val="24"/>
              </w:rPr>
              <w:t xml:space="preserve">                  </w:t>
            </w:r>
            <w:r>
              <w:rPr>
                <w:rFonts w:ascii="Times New Roman" w:hAnsi="Times New Roman"/>
                <w:b/>
                <w:color w:val="000000"/>
                <w:sz w:val="24"/>
                <w:szCs w:val="24"/>
              </w:rPr>
              <w:t>Година 202</w:t>
            </w:r>
            <w:r w:rsidR="00983BDB">
              <w:rPr>
                <w:rFonts w:ascii="Times New Roman" w:hAnsi="Times New Roman"/>
                <w:b/>
                <w:color w:val="000000"/>
                <w:sz w:val="24"/>
                <w:szCs w:val="24"/>
                <w:lang w:val="mk-MK"/>
              </w:rPr>
              <w:t>6</w:t>
            </w:r>
            <w:r>
              <w:rPr>
                <w:rFonts w:ascii="Times New Roman" w:hAnsi="Times New Roman"/>
                <w:b/>
                <w:color w:val="000000"/>
                <w:sz w:val="24"/>
                <w:szCs w:val="24"/>
              </w:rPr>
              <w:t>/ 202</w:t>
            </w:r>
            <w:r w:rsidR="00983BDB">
              <w:rPr>
                <w:rFonts w:ascii="Times New Roman" w:hAnsi="Times New Roman"/>
                <w:b/>
                <w:color w:val="000000"/>
                <w:sz w:val="24"/>
                <w:szCs w:val="24"/>
                <w:lang w:val="mk-MK"/>
              </w:rPr>
              <w:t>7</w:t>
            </w:r>
          </w:p>
        </w:tc>
      </w:tr>
      <w:tr w:rsidR="0054376A" w14:paraId="62AB7412" w14:textId="77777777" w:rsidTr="00AF2280">
        <w:trPr>
          <w:cantSplit/>
        </w:trPr>
        <w:tc>
          <w:tcPr>
            <w:tcW w:w="1080" w:type="dxa"/>
            <w:tcBorders>
              <w:top w:val="nil"/>
              <w:left w:val="single" w:sz="4" w:space="0" w:color="000000"/>
              <w:bottom w:val="single" w:sz="4" w:space="0" w:color="000000"/>
              <w:right w:val="nil"/>
            </w:tcBorders>
          </w:tcPr>
          <w:p w14:paraId="18CA0C86"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530" w:type="dxa"/>
            <w:tcBorders>
              <w:top w:val="nil"/>
              <w:left w:val="single" w:sz="4" w:space="0" w:color="000000"/>
              <w:bottom w:val="single" w:sz="4" w:space="0" w:color="000000"/>
              <w:right w:val="nil"/>
            </w:tcBorders>
          </w:tcPr>
          <w:p w14:paraId="1A4F26B5"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90" w:type="dxa"/>
            <w:gridSpan w:val="10"/>
            <w:tcBorders>
              <w:top w:val="nil"/>
              <w:left w:val="single" w:sz="4" w:space="0" w:color="000000"/>
              <w:bottom w:val="single" w:sz="4" w:space="0" w:color="000000"/>
              <w:right w:val="nil"/>
            </w:tcBorders>
            <w:hideMark/>
          </w:tcPr>
          <w:p w14:paraId="698C9FCE"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Временска рамка (месец) </w:t>
            </w:r>
          </w:p>
        </w:tc>
        <w:tc>
          <w:tcPr>
            <w:tcW w:w="1080" w:type="dxa"/>
            <w:tcBorders>
              <w:top w:val="nil"/>
              <w:left w:val="single" w:sz="4" w:space="0" w:color="000000"/>
              <w:bottom w:val="single" w:sz="4" w:space="0" w:color="000000"/>
              <w:right w:val="nil"/>
            </w:tcBorders>
          </w:tcPr>
          <w:p w14:paraId="52DB8890" w14:textId="77777777" w:rsidR="0054376A" w:rsidRDefault="0054376A" w:rsidP="007B1144">
            <w:pPr>
              <w:snapToGrid w:val="0"/>
              <w:spacing w:after="0" w:line="240" w:lineRule="auto"/>
              <w:ind w:left="-270"/>
              <w:jc w:val="both"/>
              <w:rPr>
                <w:rFonts w:ascii="Times New Roman" w:hAnsi="Times New Roman"/>
                <w:b/>
                <w:color w:val="000000"/>
                <w:sz w:val="24"/>
                <w:szCs w:val="24"/>
              </w:rPr>
            </w:pPr>
          </w:p>
        </w:tc>
        <w:tc>
          <w:tcPr>
            <w:tcW w:w="1170" w:type="dxa"/>
            <w:tcBorders>
              <w:top w:val="nil"/>
              <w:left w:val="single" w:sz="4" w:space="0" w:color="000000"/>
              <w:bottom w:val="single" w:sz="4" w:space="0" w:color="000000"/>
              <w:right w:val="nil"/>
            </w:tcBorders>
          </w:tcPr>
          <w:p w14:paraId="4B12D746" w14:textId="77777777" w:rsidR="0054376A" w:rsidRDefault="0054376A" w:rsidP="007B1144">
            <w:pPr>
              <w:snapToGrid w:val="0"/>
              <w:spacing w:after="0" w:line="240" w:lineRule="auto"/>
              <w:ind w:left="-270"/>
              <w:jc w:val="both"/>
              <w:rPr>
                <w:rFonts w:ascii="Times New Roman" w:hAnsi="Times New Roman"/>
                <w:b/>
                <w:color w:val="000000"/>
                <w:sz w:val="24"/>
                <w:szCs w:val="24"/>
              </w:rPr>
            </w:pPr>
          </w:p>
        </w:tc>
        <w:tc>
          <w:tcPr>
            <w:tcW w:w="1200" w:type="dxa"/>
            <w:gridSpan w:val="2"/>
            <w:tcBorders>
              <w:top w:val="nil"/>
              <w:left w:val="single" w:sz="4" w:space="0" w:color="000000"/>
              <w:bottom w:val="single" w:sz="4" w:space="0" w:color="000000"/>
              <w:right w:val="nil"/>
            </w:tcBorders>
          </w:tcPr>
          <w:p w14:paraId="2CD985E7" w14:textId="77777777" w:rsidR="0054376A" w:rsidRDefault="0054376A" w:rsidP="007B1144">
            <w:pPr>
              <w:snapToGrid w:val="0"/>
              <w:spacing w:after="0" w:line="240" w:lineRule="auto"/>
              <w:ind w:left="-270"/>
              <w:jc w:val="center"/>
              <w:rPr>
                <w:rFonts w:ascii="Times New Roman" w:hAnsi="Times New Roman"/>
                <w:b/>
                <w:color w:val="000000"/>
                <w:sz w:val="24"/>
                <w:szCs w:val="24"/>
              </w:rPr>
            </w:pPr>
          </w:p>
        </w:tc>
        <w:tc>
          <w:tcPr>
            <w:tcW w:w="1717" w:type="dxa"/>
            <w:gridSpan w:val="2"/>
            <w:tcBorders>
              <w:top w:val="nil"/>
              <w:left w:val="single" w:sz="4" w:space="0" w:color="000000"/>
              <w:bottom w:val="single" w:sz="4" w:space="0" w:color="000000"/>
              <w:right w:val="nil"/>
            </w:tcBorders>
          </w:tcPr>
          <w:p w14:paraId="2FF2B0DB" w14:textId="77777777" w:rsidR="0054376A" w:rsidRDefault="0054376A" w:rsidP="007B1144">
            <w:pPr>
              <w:snapToGrid w:val="0"/>
              <w:spacing w:after="0" w:line="240" w:lineRule="auto"/>
              <w:ind w:left="-270"/>
              <w:jc w:val="center"/>
              <w:rPr>
                <w:rFonts w:ascii="Times New Roman" w:hAnsi="Times New Roman"/>
                <w:b/>
                <w:color w:val="000000"/>
                <w:sz w:val="24"/>
                <w:szCs w:val="24"/>
              </w:rPr>
            </w:pPr>
          </w:p>
        </w:tc>
        <w:tc>
          <w:tcPr>
            <w:tcW w:w="1313" w:type="dxa"/>
            <w:gridSpan w:val="2"/>
            <w:tcBorders>
              <w:top w:val="nil"/>
              <w:left w:val="single" w:sz="4" w:space="0" w:color="000000"/>
              <w:bottom w:val="single" w:sz="4" w:space="0" w:color="000000"/>
              <w:right w:val="single" w:sz="4" w:space="0" w:color="auto"/>
            </w:tcBorders>
            <w:hideMark/>
          </w:tcPr>
          <w:p w14:paraId="0C779568"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Следење </w:t>
            </w:r>
          </w:p>
        </w:tc>
      </w:tr>
      <w:tr w:rsidR="0054376A" w14:paraId="2A295643" w14:textId="77777777" w:rsidTr="00AF2280">
        <w:trPr>
          <w:gridAfter w:val="1"/>
          <w:wAfter w:w="20" w:type="dxa"/>
          <w:cantSplit/>
        </w:trPr>
        <w:tc>
          <w:tcPr>
            <w:tcW w:w="1080" w:type="dxa"/>
            <w:tcBorders>
              <w:top w:val="nil"/>
              <w:left w:val="single" w:sz="4" w:space="0" w:color="000000"/>
              <w:bottom w:val="single" w:sz="4" w:space="0" w:color="000000"/>
              <w:right w:val="nil"/>
            </w:tcBorders>
            <w:hideMark/>
          </w:tcPr>
          <w:p w14:paraId="6690C6B4"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Задачи </w:t>
            </w:r>
          </w:p>
        </w:tc>
        <w:tc>
          <w:tcPr>
            <w:tcW w:w="1530" w:type="dxa"/>
            <w:tcBorders>
              <w:top w:val="nil"/>
              <w:left w:val="single" w:sz="4" w:space="0" w:color="000000"/>
              <w:bottom w:val="single" w:sz="4" w:space="0" w:color="000000"/>
              <w:right w:val="nil"/>
            </w:tcBorders>
            <w:hideMark/>
          </w:tcPr>
          <w:p w14:paraId="5B23E45F"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                                             Активност  </w:t>
            </w:r>
          </w:p>
        </w:tc>
        <w:tc>
          <w:tcPr>
            <w:tcW w:w="450" w:type="dxa"/>
            <w:tcBorders>
              <w:top w:val="nil"/>
              <w:left w:val="single" w:sz="4" w:space="0" w:color="000000"/>
              <w:bottom w:val="single" w:sz="4" w:space="0" w:color="000000"/>
              <w:right w:val="nil"/>
            </w:tcBorders>
            <w:hideMark/>
          </w:tcPr>
          <w:p w14:paraId="0AFCE975"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9</w:t>
            </w:r>
          </w:p>
        </w:tc>
        <w:tc>
          <w:tcPr>
            <w:tcW w:w="450" w:type="dxa"/>
            <w:tcBorders>
              <w:top w:val="nil"/>
              <w:left w:val="single" w:sz="4" w:space="0" w:color="000000"/>
              <w:bottom w:val="single" w:sz="4" w:space="0" w:color="000000"/>
              <w:right w:val="nil"/>
            </w:tcBorders>
            <w:hideMark/>
          </w:tcPr>
          <w:p w14:paraId="2394D1EC"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10</w:t>
            </w:r>
          </w:p>
        </w:tc>
        <w:tc>
          <w:tcPr>
            <w:tcW w:w="450" w:type="dxa"/>
            <w:tcBorders>
              <w:top w:val="nil"/>
              <w:left w:val="single" w:sz="4" w:space="0" w:color="000000"/>
              <w:bottom w:val="single" w:sz="4" w:space="0" w:color="000000"/>
              <w:right w:val="nil"/>
            </w:tcBorders>
            <w:hideMark/>
          </w:tcPr>
          <w:p w14:paraId="1F4608DA"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11</w:t>
            </w:r>
          </w:p>
        </w:tc>
        <w:tc>
          <w:tcPr>
            <w:tcW w:w="540" w:type="dxa"/>
            <w:tcBorders>
              <w:top w:val="nil"/>
              <w:left w:val="single" w:sz="4" w:space="0" w:color="000000"/>
              <w:bottom w:val="single" w:sz="4" w:space="0" w:color="000000"/>
              <w:right w:val="nil"/>
            </w:tcBorders>
            <w:hideMark/>
          </w:tcPr>
          <w:p w14:paraId="5CCE5CEC"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12</w:t>
            </w:r>
          </w:p>
        </w:tc>
        <w:tc>
          <w:tcPr>
            <w:tcW w:w="450" w:type="dxa"/>
            <w:tcBorders>
              <w:top w:val="nil"/>
              <w:left w:val="single" w:sz="4" w:space="0" w:color="000000"/>
              <w:bottom w:val="single" w:sz="4" w:space="0" w:color="000000"/>
              <w:right w:val="nil"/>
            </w:tcBorders>
            <w:hideMark/>
          </w:tcPr>
          <w:p w14:paraId="73CFBFBE"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w:t>
            </w:r>
          </w:p>
        </w:tc>
        <w:tc>
          <w:tcPr>
            <w:tcW w:w="450" w:type="dxa"/>
            <w:tcBorders>
              <w:top w:val="nil"/>
              <w:left w:val="single" w:sz="4" w:space="0" w:color="000000"/>
              <w:bottom w:val="single" w:sz="4" w:space="0" w:color="000000"/>
              <w:right w:val="nil"/>
            </w:tcBorders>
            <w:hideMark/>
          </w:tcPr>
          <w:p w14:paraId="03FBDF74"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2</w:t>
            </w:r>
          </w:p>
        </w:tc>
        <w:tc>
          <w:tcPr>
            <w:tcW w:w="450" w:type="dxa"/>
            <w:tcBorders>
              <w:top w:val="nil"/>
              <w:left w:val="single" w:sz="4" w:space="0" w:color="000000"/>
              <w:bottom w:val="single" w:sz="4" w:space="0" w:color="000000"/>
              <w:right w:val="nil"/>
            </w:tcBorders>
            <w:hideMark/>
          </w:tcPr>
          <w:p w14:paraId="70B80954"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3</w:t>
            </w:r>
          </w:p>
        </w:tc>
        <w:tc>
          <w:tcPr>
            <w:tcW w:w="450" w:type="dxa"/>
            <w:tcBorders>
              <w:top w:val="nil"/>
              <w:left w:val="single" w:sz="4" w:space="0" w:color="000000"/>
              <w:bottom w:val="single" w:sz="4" w:space="0" w:color="000000"/>
              <w:right w:val="nil"/>
            </w:tcBorders>
            <w:hideMark/>
          </w:tcPr>
          <w:p w14:paraId="5F4AD174"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4</w:t>
            </w:r>
          </w:p>
        </w:tc>
        <w:tc>
          <w:tcPr>
            <w:tcW w:w="450" w:type="dxa"/>
            <w:tcBorders>
              <w:top w:val="nil"/>
              <w:left w:val="single" w:sz="4" w:space="0" w:color="000000"/>
              <w:bottom w:val="single" w:sz="4" w:space="0" w:color="000000"/>
              <w:right w:val="nil"/>
            </w:tcBorders>
            <w:hideMark/>
          </w:tcPr>
          <w:p w14:paraId="54522562"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5</w:t>
            </w:r>
          </w:p>
        </w:tc>
        <w:tc>
          <w:tcPr>
            <w:tcW w:w="450" w:type="dxa"/>
            <w:tcBorders>
              <w:top w:val="nil"/>
              <w:left w:val="single" w:sz="4" w:space="0" w:color="000000"/>
              <w:bottom w:val="single" w:sz="4" w:space="0" w:color="000000"/>
              <w:right w:val="nil"/>
            </w:tcBorders>
            <w:hideMark/>
          </w:tcPr>
          <w:p w14:paraId="6E70FD10"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6</w:t>
            </w:r>
          </w:p>
        </w:tc>
        <w:tc>
          <w:tcPr>
            <w:tcW w:w="1080" w:type="dxa"/>
            <w:tcBorders>
              <w:top w:val="nil"/>
              <w:left w:val="single" w:sz="4" w:space="0" w:color="000000"/>
              <w:bottom w:val="single" w:sz="4" w:space="0" w:color="000000"/>
              <w:right w:val="nil"/>
            </w:tcBorders>
            <w:hideMark/>
          </w:tcPr>
          <w:p w14:paraId="7FA92E31" w14:textId="5B10ACF9" w:rsidR="0054376A" w:rsidRDefault="00FC16D1"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lang w:val="mk-MK"/>
              </w:rPr>
              <w:t>Реализатор</w:t>
            </w:r>
            <w:r w:rsidR="0054376A">
              <w:rPr>
                <w:rFonts w:ascii="Times New Roman" w:hAnsi="Times New Roman"/>
                <w:b/>
                <w:color w:val="000000"/>
                <w:sz w:val="24"/>
                <w:szCs w:val="24"/>
              </w:rPr>
              <w:t xml:space="preserve"> на активност</w:t>
            </w:r>
          </w:p>
        </w:tc>
        <w:tc>
          <w:tcPr>
            <w:tcW w:w="1170" w:type="dxa"/>
            <w:tcBorders>
              <w:top w:val="nil"/>
              <w:left w:val="single" w:sz="4" w:space="0" w:color="000000"/>
              <w:bottom w:val="single" w:sz="4" w:space="0" w:color="000000"/>
              <w:right w:val="nil"/>
            </w:tcBorders>
            <w:hideMark/>
          </w:tcPr>
          <w:p w14:paraId="185E16D9"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  Метод на имплементација </w:t>
            </w:r>
          </w:p>
          <w:p w14:paraId="6C9F3ED9"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 ( ресурси )</w:t>
            </w:r>
          </w:p>
        </w:tc>
        <w:tc>
          <w:tcPr>
            <w:tcW w:w="1180" w:type="dxa"/>
            <w:tcBorders>
              <w:top w:val="nil"/>
              <w:left w:val="single" w:sz="4" w:space="0" w:color="000000"/>
              <w:bottom w:val="single" w:sz="4" w:space="0" w:color="000000"/>
              <w:right w:val="nil"/>
            </w:tcBorders>
            <w:hideMark/>
          </w:tcPr>
          <w:p w14:paraId="343AF7A1" w14:textId="77777777" w:rsidR="0054376A" w:rsidRDefault="0054376A" w:rsidP="007B1144">
            <w:pPr>
              <w:snapToGrid w:val="0"/>
              <w:spacing w:after="0" w:line="240" w:lineRule="auto"/>
              <w:ind w:left="-108"/>
              <w:jc w:val="center"/>
              <w:rPr>
                <w:rFonts w:ascii="Times New Roman" w:hAnsi="Times New Roman"/>
                <w:b/>
                <w:color w:val="000000"/>
                <w:sz w:val="24"/>
                <w:szCs w:val="24"/>
              </w:rPr>
            </w:pPr>
            <w:r>
              <w:rPr>
                <w:rFonts w:ascii="Times New Roman" w:hAnsi="Times New Roman"/>
                <w:b/>
                <w:color w:val="000000"/>
                <w:sz w:val="24"/>
                <w:szCs w:val="24"/>
              </w:rPr>
              <w:t xml:space="preserve">      Инструменти</w:t>
            </w:r>
          </w:p>
        </w:tc>
        <w:tc>
          <w:tcPr>
            <w:tcW w:w="1717" w:type="dxa"/>
            <w:gridSpan w:val="2"/>
            <w:tcBorders>
              <w:top w:val="nil"/>
              <w:left w:val="single" w:sz="4" w:space="0" w:color="000000"/>
              <w:bottom w:val="single" w:sz="4" w:space="0" w:color="000000"/>
              <w:right w:val="nil"/>
            </w:tcBorders>
            <w:hideMark/>
          </w:tcPr>
          <w:p w14:paraId="553AAB70" w14:textId="77777777" w:rsidR="0054376A" w:rsidRDefault="0054376A" w:rsidP="007B1144">
            <w:pPr>
              <w:snapToGrid w:val="0"/>
              <w:spacing w:after="0" w:line="240" w:lineRule="auto"/>
              <w:ind w:left="-108"/>
              <w:jc w:val="center"/>
              <w:rPr>
                <w:rFonts w:ascii="Times New Roman" w:hAnsi="Times New Roman"/>
                <w:b/>
                <w:color w:val="000000"/>
                <w:sz w:val="24"/>
                <w:szCs w:val="24"/>
              </w:rPr>
            </w:pPr>
            <w:r>
              <w:rPr>
                <w:rFonts w:ascii="Times New Roman" w:hAnsi="Times New Roman"/>
                <w:b/>
                <w:color w:val="000000"/>
                <w:sz w:val="24"/>
                <w:szCs w:val="24"/>
              </w:rPr>
              <w:t xml:space="preserve">       Очекувани резултати   </w:t>
            </w:r>
          </w:p>
        </w:tc>
        <w:tc>
          <w:tcPr>
            <w:tcW w:w="1313" w:type="dxa"/>
            <w:gridSpan w:val="2"/>
            <w:tcBorders>
              <w:top w:val="nil"/>
              <w:left w:val="single" w:sz="4" w:space="0" w:color="000000"/>
              <w:bottom w:val="single" w:sz="4" w:space="0" w:color="000000"/>
              <w:right w:val="single" w:sz="4" w:space="0" w:color="auto"/>
            </w:tcBorders>
            <w:hideMark/>
          </w:tcPr>
          <w:p w14:paraId="46CFBA42" w14:textId="77777777" w:rsidR="0054376A" w:rsidRDefault="0054376A" w:rsidP="007B1144">
            <w:pPr>
              <w:snapToGri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Одговорни лица </w:t>
            </w:r>
          </w:p>
        </w:tc>
      </w:tr>
      <w:tr w:rsidR="0054376A" w14:paraId="4694B759" w14:textId="77777777" w:rsidTr="00AF2280">
        <w:trPr>
          <w:gridAfter w:val="1"/>
          <w:wAfter w:w="20" w:type="dxa"/>
          <w:cantSplit/>
          <w:trHeight w:val="1724"/>
        </w:trPr>
        <w:tc>
          <w:tcPr>
            <w:tcW w:w="1080" w:type="dxa"/>
            <w:tcBorders>
              <w:top w:val="single" w:sz="4" w:space="0" w:color="000000"/>
              <w:left w:val="single" w:sz="4" w:space="0" w:color="000000"/>
              <w:bottom w:val="single" w:sz="4" w:space="0" w:color="000000"/>
              <w:right w:val="nil"/>
            </w:tcBorders>
            <w:hideMark/>
          </w:tcPr>
          <w:p w14:paraId="0EDF0B7B" w14:textId="77777777" w:rsidR="0054376A" w:rsidRDefault="0054376A" w:rsidP="007B1144">
            <w:pPr>
              <w:snapToGrid w:val="0"/>
              <w:spacing w:after="0" w:line="240" w:lineRule="auto"/>
              <w:ind w:left="-108"/>
              <w:jc w:val="right"/>
              <w:rPr>
                <w:rFonts w:ascii="Times New Roman" w:hAnsi="Times New Roman"/>
                <w:color w:val="000000"/>
                <w:sz w:val="24"/>
                <w:szCs w:val="24"/>
              </w:rPr>
            </w:pPr>
            <w:r>
              <w:rPr>
                <w:rFonts w:ascii="Times New Roman" w:eastAsia="SimSun" w:hAnsi="Times New Roman"/>
                <w:b/>
                <w:color w:val="000000"/>
                <w:sz w:val="24"/>
                <w:szCs w:val="24"/>
              </w:rPr>
              <w:t>Инфективни болести и заштита од нив</w:t>
            </w:r>
          </w:p>
        </w:tc>
        <w:tc>
          <w:tcPr>
            <w:tcW w:w="1530" w:type="dxa"/>
            <w:tcBorders>
              <w:top w:val="single" w:sz="4" w:space="0" w:color="000000"/>
              <w:left w:val="single" w:sz="4" w:space="0" w:color="000000"/>
              <w:bottom w:val="single" w:sz="4" w:space="0" w:color="000000"/>
              <w:right w:val="nil"/>
            </w:tcBorders>
            <w:hideMark/>
          </w:tcPr>
          <w:p w14:paraId="1DC81792" w14:textId="77777777" w:rsidR="0054376A" w:rsidRDefault="0054376A" w:rsidP="007B1144">
            <w:pPr>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 xml:space="preserve">Обезбедување здрава храна </w:t>
            </w:r>
          </w:p>
        </w:tc>
        <w:tc>
          <w:tcPr>
            <w:tcW w:w="450" w:type="dxa"/>
            <w:tcBorders>
              <w:top w:val="single" w:sz="4" w:space="0" w:color="000000"/>
              <w:left w:val="single" w:sz="4" w:space="0" w:color="000000"/>
              <w:bottom w:val="single" w:sz="4" w:space="0" w:color="000000"/>
              <w:right w:val="nil"/>
            </w:tcBorders>
          </w:tcPr>
          <w:p w14:paraId="203D041F" w14:textId="77777777" w:rsidR="0054376A" w:rsidRDefault="0054376A" w:rsidP="006254A9">
            <w:pPr>
              <w:pStyle w:val="ListParagraph"/>
              <w:numPr>
                <w:ilvl w:val="0"/>
                <w:numId w:val="36"/>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FD3E90F" w14:textId="77777777" w:rsidR="0054376A" w:rsidRDefault="0054376A" w:rsidP="007B1144">
            <w:pPr>
              <w:snapToGrid w:val="0"/>
              <w:spacing w:after="0" w:line="240" w:lineRule="auto"/>
              <w:ind w:left="90"/>
              <w:jc w:val="both"/>
              <w:rPr>
                <w:rFonts w:ascii="Times New Roman" w:hAnsi="Times New Roman"/>
                <w:color w:val="000000"/>
                <w:sz w:val="24"/>
                <w:szCs w:val="24"/>
              </w:rPr>
            </w:pPr>
          </w:p>
          <w:p w14:paraId="5FA0CF72" w14:textId="77777777" w:rsidR="0054376A" w:rsidRDefault="0054376A" w:rsidP="007B1144">
            <w:pPr>
              <w:ind w:left="360"/>
              <w:rPr>
                <w:rFonts w:ascii="Times New Roman" w:hAnsi="Times New Roman"/>
                <w:color w:val="000000"/>
                <w:sz w:val="24"/>
                <w:szCs w:val="24"/>
              </w:rPr>
            </w:pPr>
            <w:r>
              <w:rPr>
                <w:rFonts w:ascii="Times New Roman" w:hAnsi="Times New Roman"/>
                <w:color w:val="000000"/>
                <w:sz w:val="24"/>
                <w:szCs w:val="24"/>
              </w:rPr>
              <w:t>√</w:t>
            </w:r>
          </w:p>
        </w:tc>
        <w:tc>
          <w:tcPr>
            <w:tcW w:w="450" w:type="dxa"/>
            <w:tcBorders>
              <w:top w:val="single" w:sz="4" w:space="0" w:color="000000"/>
              <w:left w:val="single" w:sz="4" w:space="0" w:color="000000"/>
              <w:bottom w:val="single" w:sz="4" w:space="0" w:color="000000"/>
              <w:right w:val="nil"/>
            </w:tcBorders>
          </w:tcPr>
          <w:p w14:paraId="374330F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27B94FF0"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B3C817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B40169D"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4B05116"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B23A0D9"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0DE4EDD"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B8470AB"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42E317AE" w14:textId="15ADD896" w:rsidR="0054376A" w:rsidRDefault="00FC16D1" w:rsidP="007B1144">
            <w:pPr>
              <w:snapToGrid w:val="0"/>
              <w:spacing w:after="0" w:line="240" w:lineRule="auto"/>
              <w:rPr>
                <w:rFonts w:ascii="Times New Roman" w:hAnsi="Times New Roman"/>
                <w:color w:val="000000"/>
                <w:sz w:val="24"/>
                <w:szCs w:val="24"/>
              </w:rPr>
            </w:pPr>
            <w:r>
              <w:rPr>
                <w:rFonts w:ascii="Times New Roman" w:hAnsi="Times New Roman"/>
                <w:color w:val="000000"/>
                <w:sz w:val="24"/>
                <w:szCs w:val="24"/>
                <w:lang w:val="mk-MK"/>
              </w:rPr>
              <w:t>класен раководител</w:t>
            </w:r>
          </w:p>
        </w:tc>
        <w:tc>
          <w:tcPr>
            <w:tcW w:w="1170" w:type="dxa"/>
            <w:tcBorders>
              <w:top w:val="single" w:sz="4" w:space="0" w:color="000000"/>
              <w:left w:val="single" w:sz="4" w:space="0" w:color="000000"/>
              <w:bottom w:val="single" w:sz="4" w:space="0" w:color="000000"/>
              <w:right w:val="nil"/>
            </w:tcBorders>
            <w:hideMark/>
          </w:tcPr>
          <w:p w14:paraId="1D103399"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Предавање </w:t>
            </w:r>
          </w:p>
        </w:tc>
        <w:tc>
          <w:tcPr>
            <w:tcW w:w="1180" w:type="dxa"/>
            <w:tcBorders>
              <w:top w:val="single" w:sz="4" w:space="0" w:color="000000"/>
              <w:left w:val="single" w:sz="4" w:space="0" w:color="000000"/>
              <w:bottom w:val="single" w:sz="4" w:space="0" w:color="000000"/>
              <w:right w:val="nil"/>
            </w:tcBorders>
            <w:hideMark/>
          </w:tcPr>
          <w:p w14:paraId="11982FB4"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Дискусија,</w:t>
            </w:r>
          </w:p>
        </w:tc>
        <w:tc>
          <w:tcPr>
            <w:tcW w:w="1717" w:type="dxa"/>
            <w:gridSpan w:val="2"/>
            <w:tcBorders>
              <w:top w:val="single" w:sz="4" w:space="0" w:color="000000"/>
              <w:left w:val="single" w:sz="4" w:space="0" w:color="000000"/>
              <w:bottom w:val="single" w:sz="4" w:space="0" w:color="000000"/>
              <w:right w:val="nil"/>
            </w:tcBorders>
            <w:hideMark/>
          </w:tcPr>
          <w:p w14:paraId="166ACBEF" w14:textId="77777777" w:rsidR="0054376A" w:rsidRDefault="0054376A" w:rsidP="007B1144">
            <w:pPr>
              <w:snapToGrid w:val="0"/>
              <w:spacing w:after="0" w:line="240" w:lineRule="auto"/>
              <w:ind w:left="-108"/>
              <w:rPr>
                <w:rFonts w:ascii="Times New Roman" w:hAnsi="Times New Roman"/>
                <w:color w:val="000000"/>
                <w:sz w:val="24"/>
                <w:szCs w:val="24"/>
              </w:rPr>
            </w:pPr>
            <w:r>
              <w:rPr>
                <w:rFonts w:ascii="Times New Roman" w:eastAsia="SimSun" w:hAnsi="Times New Roman"/>
                <w:color w:val="000000"/>
                <w:sz w:val="24"/>
                <w:szCs w:val="24"/>
              </w:rPr>
              <w:t>Одгледување здрави деца со користење на природна храна</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1A1E4480" w14:textId="77777777" w:rsidR="0054376A" w:rsidRDefault="003A0634" w:rsidP="007B114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Зибиде Сејфулај</w:t>
            </w:r>
          </w:p>
          <w:p w14:paraId="1636B094" w14:textId="77777777" w:rsidR="003A0634" w:rsidRDefault="003A0634" w:rsidP="003A0634">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Мемет Мехмеди</w:t>
            </w:r>
          </w:p>
          <w:p w14:paraId="4B20DB95" w14:textId="77777777" w:rsidR="002646ED" w:rsidRDefault="002646ED" w:rsidP="003A0634">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Агим Рахими</w:t>
            </w:r>
          </w:p>
        </w:tc>
      </w:tr>
      <w:tr w:rsidR="0054376A" w14:paraId="3BD55C82"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tcPr>
          <w:p w14:paraId="524AB177"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lastRenderedPageBreak/>
              <w:t>Чиста животна средина - здрави деца</w:t>
            </w:r>
          </w:p>
          <w:p w14:paraId="1686FDCC"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p>
        </w:tc>
        <w:tc>
          <w:tcPr>
            <w:tcW w:w="1530" w:type="dxa"/>
            <w:tcBorders>
              <w:top w:val="single" w:sz="4" w:space="0" w:color="000000"/>
              <w:left w:val="single" w:sz="4" w:space="0" w:color="000000"/>
              <w:bottom w:val="single" w:sz="4" w:space="0" w:color="000000"/>
              <w:right w:val="nil"/>
            </w:tcBorders>
            <w:hideMark/>
          </w:tcPr>
          <w:p w14:paraId="53C32D3C" w14:textId="453E96A0" w:rsidR="0054376A" w:rsidRDefault="0054376A" w:rsidP="007B114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 xml:space="preserve">Се одржуваат предавања за </w:t>
            </w:r>
            <w:r w:rsidR="003266C8">
              <w:rPr>
                <w:rFonts w:ascii="Times New Roman" w:eastAsia="SimSun" w:hAnsi="Times New Roman"/>
                <w:color w:val="000000"/>
                <w:sz w:val="24"/>
                <w:szCs w:val="24"/>
              </w:rPr>
              <w:t>ученици</w:t>
            </w:r>
            <w:r>
              <w:rPr>
                <w:rFonts w:ascii="Times New Roman" w:eastAsia="SimSun" w:hAnsi="Times New Roman"/>
                <w:color w:val="000000"/>
                <w:sz w:val="24"/>
                <w:szCs w:val="24"/>
              </w:rPr>
              <w:t>те со цел да се подигне свеста за заштита на животната средина</w:t>
            </w:r>
          </w:p>
        </w:tc>
        <w:tc>
          <w:tcPr>
            <w:tcW w:w="450" w:type="dxa"/>
            <w:tcBorders>
              <w:top w:val="single" w:sz="4" w:space="0" w:color="000000"/>
              <w:left w:val="single" w:sz="4" w:space="0" w:color="000000"/>
              <w:bottom w:val="single" w:sz="4" w:space="0" w:color="000000"/>
              <w:right w:val="nil"/>
            </w:tcBorders>
          </w:tcPr>
          <w:p w14:paraId="01AB447F" w14:textId="77777777" w:rsidR="0054376A" w:rsidRDefault="0054376A" w:rsidP="007B1144">
            <w:p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26F6C9E" w14:textId="77777777" w:rsidR="0054376A" w:rsidRDefault="0054376A" w:rsidP="006254A9">
            <w:pPr>
              <w:pStyle w:val="ListParagraph"/>
              <w:numPr>
                <w:ilvl w:val="0"/>
                <w:numId w:val="36"/>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7A6B0E2" w14:textId="77777777" w:rsidR="0054376A" w:rsidRDefault="0054376A" w:rsidP="007B1144">
            <w:pPr>
              <w:snapToGrid w:val="0"/>
              <w:spacing w:after="0" w:line="240" w:lineRule="auto"/>
              <w:ind w:left="-270"/>
              <w:jc w:val="both"/>
              <w:rPr>
                <w:rFonts w:ascii="Times New Roman" w:hAnsi="Times New Roman"/>
                <w:color w:val="000000"/>
                <w:sz w:val="24"/>
                <w:szCs w:val="24"/>
              </w:rPr>
            </w:pPr>
          </w:p>
          <w:p w14:paraId="40DCA385" w14:textId="77777777" w:rsidR="0054376A" w:rsidRDefault="0054376A" w:rsidP="007B1144">
            <w:pPr>
              <w:ind w:left="360"/>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6B7A01DA"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42A5EE8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2BD4F7E"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39F7E6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8C1D39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EDE55D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28EFB6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724EAAE0" w14:textId="3681028D" w:rsidR="0054376A" w:rsidRDefault="00FC16D1" w:rsidP="007B1144">
            <w:pPr>
              <w:snapToGrid w:val="0"/>
              <w:spacing w:after="0" w:line="240" w:lineRule="auto"/>
              <w:ind w:left="-18"/>
              <w:jc w:val="right"/>
              <w:rPr>
                <w:rFonts w:ascii="Times New Roman" w:eastAsia="SimSun" w:hAnsi="Times New Roman"/>
                <w:color w:val="000000"/>
                <w:sz w:val="24"/>
                <w:szCs w:val="24"/>
              </w:rPr>
            </w:pPr>
            <w:r>
              <w:rPr>
                <w:rFonts w:ascii="Times New Roman" w:hAnsi="Times New Roman"/>
                <w:color w:val="000000"/>
                <w:sz w:val="24"/>
                <w:szCs w:val="24"/>
                <w:lang w:val="mk-MK"/>
              </w:rPr>
              <w:t>класен раководител</w:t>
            </w:r>
          </w:p>
        </w:tc>
        <w:tc>
          <w:tcPr>
            <w:tcW w:w="1170" w:type="dxa"/>
            <w:tcBorders>
              <w:top w:val="single" w:sz="4" w:space="0" w:color="000000"/>
              <w:left w:val="single" w:sz="4" w:space="0" w:color="000000"/>
              <w:bottom w:val="single" w:sz="4" w:space="0" w:color="000000"/>
              <w:right w:val="nil"/>
            </w:tcBorders>
            <w:hideMark/>
          </w:tcPr>
          <w:p w14:paraId="4EFE5048"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Предавање</w:t>
            </w:r>
          </w:p>
        </w:tc>
        <w:tc>
          <w:tcPr>
            <w:tcW w:w="1180" w:type="dxa"/>
            <w:tcBorders>
              <w:top w:val="single" w:sz="4" w:space="0" w:color="000000"/>
              <w:left w:val="single" w:sz="4" w:space="0" w:color="000000"/>
              <w:bottom w:val="single" w:sz="4" w:space="0" w:color="000000"/>
              <w:right w:val="nil"/>
            </w:tcBorders>
            <w:hideMark/>
          </w:tcPr>
          <w:p w14:paraId="0D5AAC35"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Интервју  </w:t>
            </w:r>
          </w:p>
        </w:tc>
        <w:tc>
          <w:tcPr>
            <w:tcW w:w="1717" w:type="dxa"/>
            <w:gridSpan w:val="2"/>
            <w:tcBorders>
              <w:top w:val="single" w:sz="4" w:space="0" w:color="000000"/>
              <w:left w:val="single" w:sz="4" w:space="0" w:color="000000"/>
              <w:bottom w:val="single" w:sz="4" w:space="0" w:color="000000"/>
              <w:right w:val="nil"/>
            </w:tcBorders>
            <w:hideMark/>
          </w:tcPr>
          <w:p w14:paraId="6A8D1CC2" w14:textId="6D0833EA" w:rsidR="0054376A" w:rsidRDefault="003266C8" w:rsidP="007B114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Ученици</w:t>
            </w:r>
            <w:r w:rsidR="0054376A">
              <w:rPr>
                <w:rFonts w:ascii="Times New Roman" w:eastAsia="SimSun" w:hAnsi="Times New Roman"/>
                <w:color w:val="000000"/>
                <w:sz w:val="24"/>
                <w:szCs w:val="24"/>
              </w:rPr>
              <w:t>те да се соочат и да ја разберат животната средина и како да се грижат за животната средина</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42951E76"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Зибиде Сејфулај</w:t>
            </w:r>
          </w:p>
          <w:p w14:paraId="6DBE627E" w14:textId="77777777" w:rsidR="0054376A"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Мемет Мехмеди, Агим Рахими</w:t>
            </w:r>
          </w:p>
        </w:tc>
      </w:tr>
      <w:tr w:rsidR="0054376A" w14:paraId="6732C3C3"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hideMark/>
          </w:tcPr>
          <w:p w14:paraId="034AADE3"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t>Неинфективни болести</w:t>
            </w:r>
          </w:p>
        </w:tc>
        <w:tc>
          <w:tcPr>
            <w:tcW w:w="1530" w:type="dxa"/>
            <w:tcBorders>
              <w:top w:val="single" w:sz="4" w:space="0" w:color="000000"/>
              <w:left w:val="single" w:sz="4" w:space="0" w:color="000000"/>
              <w:bottom w:val="single" w:sz="4" w:space="0" w:color="000000"/>
              <w:right w:val="nil"/>
            </w:tcBorders>
            <w:hideMark/>
          </w:tcPr>
          <w:p w14:paraId="62FD9BF4" w14:textId="4EAF5061" w:rsidR="0054376A" w:rsidRDefault="00FF535E" w:rsidP="007B114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lang w:val="mk-MK"/>
              </w:rPr>
              <w:t>се</w:t>
            </w:r>
            <w:r w:rsidR="0054376A">
              <w:rPr>
                <w:rFonts w:ascii="Times New Roman" w:eastAsia="SimSun" w:hAnsi="Times New Roman"/>
                <w:color w:val="000000"/>
                <w:sz w:val="24"/>
                <w:szCs w:val="24"/>
              </w:rPr>
              <w:t xml:space="preserve"> подготв</w:t>
            </w:r>
            <w:r>
              <w:rPr>
                <w:rFonts w:ascii="Times New Roman" w:eastAsia="SimSun" w:hAnsi="Times New Roman"/>
                <w:color w:val="000000"/>
                <w:sz w:val="24"/>
                <w:szCs w:val="24"/>
                <w:lang w:val="mk-MK"/>
              </w:rPr>
              <w:t>уваат</w:t>
            </w:r>
            <w:r w:rsidR="0054376A">
              <w:rPr>
                <w:rFonts w:ascii="Times New Roman" w:eastAsia="SimSun" w:hAnsi="Times New Roman"/>
                <w:color w:val="000000"/>
                <w:sz w:val="24"/>
                <w:szCs w:val="24"/>
              </w:rPr>
              <w:t xml:space="preserve"> </w:t>
            </w:r>
            <w:r>
              <w:rPr>
                <w:rFonts w:ascii="Times New Roman" w:eastAsia="SimSun" w:hAnsi="Times New Roman"/>
                <w:color w:val="000000"/>
                <w:sz w:val="24"/>
                <w:szCs w:val="24"/>
                <w:lang w:val="mk-MK"/>
              </w:rPr>
              <w:t>трудови</w:t>
            </w:r>
            <w:r w:rsidR="0054376A">
              <w:rPr>
                <w:rFonts w:ascii="Times New Roman" w:eastAsia="SimSun" w:hAnsi="Times New Roman"/>
                <w:color w:val="000000"/>
                <w:sz w:val="24"/>
                <w:szCs w:val="24"/>
              </w:rPr>
              <w:t xml:space="preserve"> за заштита од различни болести кои се разликуваат кај децата</w:t>
            </w:r>
          </w:p>
        </w:tc>
        <w:tc>
          <w:tcPr>
            <w:tcW w:w="450" w:type="dxa"/>
            <w:tcBorders>
              <w:top w:val="single" w:sz="4" w:space="0" w:color="000000"/>
              <w:left w:val="single" w:sz="4" w:space="0" w:color="000000"/>
              <w:bottom w:val="single" w:sz="4" w:space="0" w:color="000000"/>
              <w:right w:val="nil"/>
            </w:tcBorders>
          </w:tcPr>
          <w:p w14:paraId="3654CC37" w14:textId="77777777" w:rsidR="0054376A" w:rsidRDefault="0054376A" w:rsidP="007B1144">
            <w:p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E2B2C06"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944DE6A" w14:textId="77777777" w:rsidR="0054376A" w:rsidRDefault="0054376A" w:rsidP="006254A9">
            <w:pPr>
              <w:pStyle w:val="ListParagraph"/>
              <w:numPr>
                <w:ilvl w:val="0"/>
                <w:numId w:val="36"/>
              </w:numPr>
              <w:snapToGrid w:val="0"/>
              <w:spacing w:after="0" w:line="240" w:lineRule="auto"/>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32154247" w14:textId="77777777" w:rsidR="0054376A" w:rsidRDefault="0054376A" w:rsidP="007B1144">
            <w:pPr>
              <w:snapToGrid w:val="0"/>
              <w:spacing w:after="0" w:line="240" w:lineRule="auto"/>
              <w:ind w:left="-270"/>
              <w:jc w:val="both"/>
              <w:rPr>
                <w:rFonts w:ascii="Times New Roman" w:hAnsi="Times New Roman"/>
                <w:color w:val="000000"/>
                <w:sz w:val="24"/>
                <w:szCs w:val="24"/>
              </w:rPr>
            </w:pPr>
          </w:p>
          <w:p w14:paraId="749C795A" w14:textId="77777777" w:rsidR="0054376A" w:rsidRDefault="0054376A" w:rsidP="007B1144">
            <w:pPr>
              <w:ind w:left="36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1E8708D"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D3298A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916364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442DEB55"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0AA0109"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4F671FE"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7D7FC7D4" w14:textId="63201EA6" w:rsidR="0054376A" w:rsidRDefault="00FC16D1" w:rsidP="007B1144">
            <w:pPr>
              <w:snapToGrid w:val="0"/>
              <w:spacing w:after="0" w:line="240" w:lineRule="auto"/>
              <w:ind w:left="-18"/>
              <w:jc w:val="right"/>
              <w:rPr>
                <w:rFonts w:ascii="Times New Roman" w:eastAsia="SimSun" w:hAnsi="Times New Roman"/>
                <w:color w:val="000000"/>
                <w:sz w:val="24"/>
                <w:szCs w:val="24"/>
              </w:rPr>
            </w:pPr>
            <w:r>
              <w:rPr>
                <w:rFonts w:ascii="Times New Roman" w:eastAsia="SimSun" w:hAnsi="Times New Roman"/>
                <w:color w:val="000000"/>
                <w:sz w:val="24"/>
                <w:szCs w:val="24"/>
                <w:lang w:val="mk-MK"/>
              </w:rPr>
              <w:t>Педагог</w:t>
            </w:r>
            <w:r w:rsidR="0054376A">
              <w:rPr>
                <w:rFonts w:ascii="Times New Roman" w:eastAsia="SimSun" w:hAnsi="Times New Roman"/>
                <w:color w:val="000000"/>
                <w:sz w:val="24"/>
                <w:szCs w:val="24"/>
              </w:rPr>
              <w:t xml:space="preserve"> </w:t>
            </w:r>
          </w:p>
        </w:tc>
        <w:tc>
          <w:tcPr>
            <w:tcW w:w="1170" w:type="dxa"/>
            <w:tcBorders>
              <w:top w:val="single" w:sz="4" w:space="0" w:color="000000"/>
              <w:left w:val="single" w:sz="4" w:space="0" w:color="000000"/>
              <w:bottom w:val="single" w:sz="4" w:space="0" w:color="000000"/>
              <w:right w:val="nil"/>
            </w:tcBorders>
            <w:hideMark/>
          </w:tcPr>
          <w:p w14:paraId="2A2216D0"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Подготовка на брошури, студентска активност </w:t>
            </w:r>
          </w:p>
        </w:tc>
        <w:tc>
          <w:tcPr>
            <w:tcW w:w="1180" w:type="dxa"/>
            <w:tcBorders>
              <w:top w:val="single" w:sz="4" w:space="0" w:color="000000"/>
              <w:left w:val="single" w:sz="4" w:space="0" w:color="000000"/>
              <w:bottom w:val="single" w:sz="4" w:space="0" w:color="000000"/>
              <w:right w:val="nil"/>
            </w:tcBorders>
            <w:hideMark/>
          </w:tcPr>
          <w:p w14:paraId="78D1FAB5"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Прелиминарни белешки за следење </w:t>
            </w:r>
          </w:p>
        </w:tc>
        <w:tc>
          <w:tcPr>
            <w:tcW w:w="1717" w:type="dxa"/>
            <w:gridSpan w:val="2"/>
            <w:tcBorders>
              <w:top w:val="single" w:sz="4" w:space="0" w:color="000000"/>
              <w:left w:val="single" w:sz="4" w:space="0" w:color="000000"/>
              <w:bottom w:val="single" w:sz="4" w:space="0" w:color="000000"/>
              <w:right w:val="nil"/>
            </w:tcBorders>
            <w:hideMark/>
          </w:tcPr>
          <w:p w14:paraId="2A8BE718" w14:textId="53E8E435" w:rsidR="0054376A" w:rsidRDefault="0054376A" w:rsidP="007B114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 xml:space="preserve">Да ги информира </w:t>
            </w:r>
            <w:r w:rsidR="003266C8">
              <w:rPr>
                <w:rFonts w:ascii="Times New Roman" w:eastAsia="SimSun" w:hAnsi="Times New Roman"/>
                <w:color w:val="000000"/>
                <w:sz w:val="24"/>
                <w:szCs w:val="24"/>
              </w:rPr>
              <w:t>ученици</w:t>
            </w:r>
            <w:r>
              <w:rPr>
                <w:rFonts w:ascii="Times New Roman" w:eastAsia="SimSun" w:hAnsi="Times New Roman"/>
                <w:color w:val="000000"/>
                <w:sz w:val="24"/>
                <w:szCs w:val="24"/>
              </w:rPr>
              <w:t xml:space="preserve">те за најчестите болести кај учениците </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542D4894"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Зибиде Сејфулај</w:t>
            </w:r>
          </w:p>
          <w:p w14:paraId="68462CD5" w14:textId="77777777" w:rsidR="0054376A"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Мемет Мехмеди. Агим Рахими</w:t>
            </w:r>
          </w:p>
        </w:tc>
      </w:tr>
      <w:tr w:rsidR="0054376A" w14:paraId="00517984"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tcPr>
          <w:p w14:paraId="218D0E9F"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t>Хигиената како важен фактор за заштита на здравјето</w:t>
            </w:r>
          </w:p>
          <w:p w14:paraId="3B76AA20"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p>
        </w:tc>
        <w:tc>
          <w:tcPr>
            <w:tcW w:w="1530" w:type="dxa"/>
            <w:tcBorders>
              <w:top w:val="single" w:sz="4" w:space="0" w:color="000000"/>
              <w:left w:val="single" w:sz="4" w:space="0" w:color="000000"/>
              <w:bottom w:val="single" w:sz="4" w:space="0" w:color="000000"/>
              <w:right w:val="nil"/>
            </w:tcBorders>
            <w:hideMark/>
          </w:tcPr>
          <w:p w14:paraId="52696896" w14:textId="77777777" w:rsidR="0054376A" w:rsidRDefault="0054376A" w:rsidP="007B114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Дискусија за здравствените и социјалните последици во целина, препораки</w:t>
            </w:r>
          </w:p>
        </w:tc>
        <w:tc>
          <w:tcPr>
            <w:tcW w:w="450" w:type="dxa"/>
            <w:tcBorders>
              <w:top w:val="single" w:sz="4" w:space="0" w:color="000000"/>
              <w:left w:val="single" w:sz="4" w:space="0" w:color="000000"/>
              <w:bottom w:val="single" w:sz="4" w:space="0" w:color="000000"/>
              <w:right w:val="nil"/>
            </w:tcBorders>
          </w:tcPr>
          <w:p w14:paraId="30DE2FF7" w14:textId="77777777" w:rsidR="0054376A" w:rsidRDefault="0054376A" w:rsidP="007B1144">
            <w:p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6E2D8AB"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79EEBF7"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06CF4664" w14:textId="77777777" w:rsidR="0054376A" w:rsidRDefault="0054376A" w:rsidP="006254A9">
            <w:pPr>
              <w:pStyle w:val="ListParagraph"/>
              <w:numPr>
                <w:ilvl w:val="0"/>
                <w:numId w:val="36"/>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8CC0DC5"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739152F" w14:textId="77777777" w:rsidR="0054376A" w:rsidRDefault="0054376A" w:rsidP="007B1144">
            <w:pPr>
              <w:snapToGrid w:val="0"/>
              <w:spacing w:after="0" w:line="240" w:lineRule="auto"/>
              <w:ind w:left="-270"/>
              <w:jc w:val="both"/>
              <w:rPr>
                <w:rFonts w:ascii="Times New Roman" w:hAnsi="Times New Roman"/>
                <w:color w:val="000000"/>
                <w:sz w:val="24"/>
                <w:szCs w:val="24"/>
              </w:rPr>
            </w:pPr>
          </w:p>
          <w:p w14:paraId="53EE8503" w14:textId="77777777" w:rsidR="0054376A" w:rsidRDefault="0054376A" w:rsidP="007B1144">
            <w:pPr>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071B53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5427CEA"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2BEE6BE"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0A6BBCF"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477FDFE9" w14:textId="1060365E" w:rsidR="0054376A" w:rsidRPr="00FC16D1" w:rsidRDefault="00FC16D1" w:rsidP="007B1144">
            <w:pPr>
              <w:snapToGrid w:val="0"/>
              <w:spacing w:after="0" w:line="240" w:lineRule="auto"/>
              <w:ind w:left="-18"/>
              <w:jc w:val="right"/>
              <w:rPr>
                <w:rFonts w:ascii="Times New Roman" w:eastAsia="SimSun" w:hAnsi="Times New Roman"/>
                <w:color w:val="000000"/>
                <w:sz w:val="24"/>
                <w:szCs w:val="24"/>
                <w:lang w:val="mk-MK"/>
              </w:rPr>
            </w:pPr>
            <w:r>
              <w:rPr>
                <w:rFonts w:ascii="Times New Roman" w:eastAsia="SimSun" w:hAnsi="Times New Roman"/>
                <w:color w:val="000000"/>
                <w:sz w:val="24"/>
                <w:szCs w:val="24"/>
                <w:lang w:val="mk-MK"/>
              </w:rPr>
              <w:t>педагог</w:t>
            </w:r>
          </w:p>
        </w:tc>
        <w:tc>
          <w:tcPr>
            <w:tcW w:w="1170" w:type="dxa"/>
            <w:tcBorders>
              <w:top w:val="single" w:sz="4" w:space="0" w:color="000000"/>
              <w:left w:val="single" w:sz="4" w:space="0" w:color="000000"/>
              <w:bottom w:val="single" w:sz="4" w:space="0" w:color="000000"/>
              <w:right w:val="nil"/>
            </w:tcBorders>
            <w:hideMark/>
          </w:tcPr>
          <w:p w14:paraId="0FBDCF94" w14:textId="636279DB"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Презентација на материјали, информации од светските симпозиуми и во Република</w:t>
            </w:r>
            <w:r w:rsidR="00FB781D">
              <w:rPr>
                <w:rFonts w:ascii="Times New Roman" w:hAnsi="Times New Roman"/>
                <w:color w:val="000000"/>
                <w:sz w:val="24"/>
                <w:szCs w:val="24"/>
                <w:lang w:val="mk-MK"/>
              </w:rPr>
              <w:t xml:space="preserve"> Северна</w:t>
            </w:r>
            <w:r>
              <w:rPr>
                <w:rFonts w:ascii="Times New Roman" w:hAnsi="Times New Roman"/>
                <w:color w:val="000000"/>
                <w:sz w:val="24"/>
                <w:szCs w:val="24"/>
              </w:rPr>
              <w:t xml:space="preserve"> Македонија</w:t>
            </w:r>
          </w:p>
        </w:tc>
        <w:tc>
          <w:tcPr>
            <w:tcW w:w="1180" w:type="dxa"/>
            <w:tcBorders>
              <w:top w:val="single" w:sz="4" w:space="0" w:color="000000"/>
              <w:left w:val="single" w:sz="4" w:space="0" w:color="000000"/>
              <w:bottom w:val="single" w:sz="4" w:space="0" w:color="000000"/>
              <w:right w:val="nil"/>
            </w:tcBorders>
            <w:hideMark/>
          </w:tcPr>
          <w:p w14:paraId="7FD123BF"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Дискусија,</w:t>
            </w:r>
          </w:p>
          <w:p w14:paraId="1555656E"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Процес </w:t>
            </w:r>
          </w:p>
        </w:tc>
        <w:tc>
          <w:tcPr>
            <w:tcW w:w="1717" w:type="dxa"/>
            <w:gridSpan w:val="2"/>
            <w:tcBorders>
              <w:top w:val="single" w:sz="4" w:space="0" w:color="000000"/>
              <w:left w:val="single" w:sz="4" w:space="0" w:color="000000"/>
              <w:bottom w:val="single" w:sz="4" w:space="0" w:color="000000"/>
              <w:right w:val="nil"/>
            </w:tcBorders>
          </w:tcPr>
          <w:p w14:paraId="0820D700" w14:textId="77777777" w:rsidR="0054376A" w:rsidRDefault="0054376A" w:rsidP="007B114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Создавање убедување и фер акција кон хигиената на учениците како еден од факторите за подобро здравје</w:t>
            </w:r>
          </w:p>
          <w:p w14:paraId="6EE4CAA7" w14:textId="77777777" w:rsidR="0054376A" w:rsidRDefault="0054376A" w:rsidP="007B1144">
            <w:pPr>
              <w:snapToGrid w:val="0"/>
              <w:spacing w:after="0" w:line="240" w:lineRule="auto"/>
              <w:ind w:left="-108"/>
              <w:rPr>
                <w:rFonts w:ascii="Times New Roman" w:eastAsia="SimSun" w:hAnsi="Times New Roman"/>
                <w:color w:val="000000"/>
                <w:sz w:val="24"/>
                <w:szCs w:val="24"/>
              </w:rPr>
            </w:pPr>
          </w:p>
        </w:tc>
        <w:tc>
          <w:tcPr>
            <w:tcW w:w="1313" w:type="dxa"/>
            <w:gridSpan w:val="2"/>
            <w:tcBorders>
              <w:top w:val="single" w:sz="4" w:space="0" w:color="000000"/>
              <w:left w:val="single" w:sz="4" w:space="0" w:color="000000"/>
              <w:bottom w:val="single" w:sz="4" w:space="0" w:color="000000"/>
              <w:right w:val="single" w:sz="4" w:space="0" w:color="auto"/>
            </w:tcBorders>
            <w:hideMark/>
          </w:tcPr>
          <w:p w14:paraId="5A3F5696"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Зибиде Сејфулај</w:t>
            </w:r>
          </w:p>
          <w:p w14:paraId="4AE9A450" w14:textId="77777777" w:rsidR="0054376A"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Мемет Мехмеди. Агим Рахими</w:t>
            </w:r>
          </w:p>
        </w:tc>
      </w:tr>
      <w:tr w:rsidR="003A0634" w14:paraId="526C694E"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hideMark/>
          </w:tcPr>
          <w:p w14:paraId="50AF785F" w14:textId="77777777" w:rsidR="003A0634" w:rsidRDefault="003A0634" w:rsidP="003A063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lastRenderedPageBreak/>
              <w:t>Користење на здрава храна</w:t>
            </w:r>
          </w:p>
        </w:tc>
        <w:tc>
          <w:tcPr>
            <w:tcW w:w="1530" w:type="dxa"/>
            <w:tcBorders>
              <w:top w:val="single" w:sz="4" w:space="0" w:color="000000"/>
              <w:left w:val="single" w:sz="4" w:space="0" w:color="000000"/>
              <w:bottom w:val="single" w:sz="4" w:space="0" w:color="000000"/>
              <w:right w:val="nil"/>
            </w:tcBorders>
            <w:hideMark/>
          </w:tcPr>
          <w:p w14:paraId="76A9AFEC" w14:textId="77777777" w:rsidR="003A0634" w:rsidRDefault="003A0634" w:rsidP="003A063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 xml:space="preserve">Претставени се различни болести кои се пренесуваат од едно лице на друго и како да се заштитиме од нив </w:t>
            </w:r>
          </w:p>
        </w:tc>
        <w:tc>
          <w:tcPr>
            <w:tcW w:w="450" w:type="dxa"/>
            <w:tcBorders>
              <w:top w:val="single" w:sz="4" w:space="0" w:color="000000"/>
              <w:left w:val="single" w:sz="4" w:space="0" w:color="000000"/>
              <w:bottom w:val="single" w:sz="4" w:space="0" w:color="000000"/>
              <w:right w:val="nil"/>
            </w:tcBorders>
          </w:tcPr>
          <w:p w14:paraId="66CEF009" w14:textId="77777777" w:rsidR="003A0634" w:rsidRDefault="003A0634" w:rsidP="003A0634">
            <w:pPr>
              <w:snapToGrid w:val="0"/>
              <w:spacing w:after="0" w:line="240" w:lineRule="auto"/>
              <w:ind w:left="36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BDB7A7D"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DF6D27F"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20F617BF"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BF9CA6A"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8D6F7AF"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49E8D0BC" w14:textId="77777777" w:rsidR="003A0634" w:rsidRDefault="003A0634" w:rsidP="003A0634">
            <w:pPr>
              <w:snapToGrid w:val="0"/>
              <w:spacing w:after="0" w:line="240" w:lineRule="auto"/>
              <w:ind w:left="-270"/>
              <w:jc w:val="both"/>
              <w:rPr>
                <w:rFonts w:ascii="Times New Roman" w:hAnsi="Times New Roman"/>
                <w:color w:val="000000"/>
                <w:sz w:val="24"/>
                <w:szCs w:val="24"/>
              </w:rPr>
            </w:pPr>
          </w:p>
          <w:p w14:paraId="039CA62D" w14:textId="77777777" w:rsidR="003A0634" w:rsidRDefault="003A0634" w:rsidP="003A0634">
            <w:pPr>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B9FB2B6" w14:textId="77777777" w:rsidR="003A0634" w:rsidRDefault="003A0634" w:rsidP="006254A9">
            <w:pPr>
              <w:pStyle w:val="ListParagraph"/>
              <w:numPr>
                <w:ilvl w:val="0"/>
                <w:numId w:val="33"/>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897C9F5"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22B8DAD"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3BE6FF3D" w14:textId="1CB0A4B2" w:rsidR="003A0634" w:rsidRDefault="00FC16D1" w:rsidP="003A0634">
            <w:pPr>
              <w:snapToGrid w:val="0"/>
              <w:spacing w:after="0" w:line="240" w:lineRule="auto"/>
              <w:ind w:left="-18"/>
              <w:jc w:val="right"/>
              <w:rPr>
                <w:rFonts w:ascii="Times New Roman" w:eastAsia="SimSun" w:hAnsi="Times New Roman"/>
                <w:color w:val="000000"/>
                <w:sz w:val="24"/>
                <w:szCs w:val="24"/>
              </w:rPr>
            </w:pPr>
            <w:r>
              <w:rPr>
                <w:rFonts w:ascii="Times New Roman" w:hAnsi="Times New Roman"/>
                <w:color w:val="000000"/>
                <w:sz w:val="24"/>
                <w:szCs w:val="24"/>
                <w:lang w:val="mk-MK"/>
              </w:rPr>
              <w:t>класен раководител</w:t>
            </w:r>
          </w:p>
        </w:tc>
        <w:tc>
          <w:tcPr>
            <w:tcW w:w="1170" w:type="dxa"/>
            <w:tcBorders>
              <w:top w:val="single" w:sz="4" w:space="0" w:color="000000"/>
              <w:left w:val="single" w:sz="4" w:space="0" w:color="000000"/>
              <w:bottom w:val="single" w:sz="4" w:space="0" w:color="000000"/>
              <w:right w:val="nil"/>
            </w:tcBorders>
            <w:hideMark/>
          </w:tcPr>
          <w:p w14:paraId="27DA9563"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Видови на болести врз основа на старосните групи</w:t>
            </w:r>
          </w:p>
        </w:tc>
        <w:tc>
          <w:tcPr>
            <w:tcW w:w="1180" w:type="dxa"/>
            <w:tcBorders>
              <w:top w:val="single" w:sz="4" w:space="0" w:color="000000"/>
              <w:left w:val="single" w:sz="4" w:space="0" w:color="000000"/>
              <w:bottom w:val="single" w:sz="4" w:space="0" w:color="000000"/>
              <w:right w:val="nil"/>
            </w:tcBorders>
            <w:hideMark/>
          </w:tcPr>
          <w:p w14:paraId="07A1C2B9"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Вовед, </w:t>
            </w:r>
          </w:p>
          <w:p w14:paraId="63B7D8D2"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Разговор </w:t>
            </w:r>
          </w:p>
        </w:tc>
        <w:tc>
          <w:tcPr>
            <w:tcW w:w="1717" w:type="dxa"/>
            <w:gridSpan w:val="2"/>
            <w:tcBorders>
              <w:top w:val="single" w:sz="4" w:space="0" w:color="000000"/>
              <w:left w:val="single" w:sz="4" w:space="0" w:color="000000"/>
              <w:bottom w:val="single" w:sz="4" w:space="0" w:color="000000"/>
              <w:right w:val="nil"/>
            </w:tcBorders>
            <w:hideMark/>
          </w:tcPr>
          <w:p w14:paraId="1F05D12C" w14:textId="77777777" w:rsidR="003A0634" w:rsidRDefault="003A0634" w:rsidP="003A063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 xml:space="preserve"> Ефекти од заштита од заразни болести</w:t>
            </w:r>
            <w:r>
              <w:rPr>
                <w:rFonts w:ascii="Times New Roman" w:eastAsia="SimSun" w:hAnsi="Times New Roman"/>
                <w:sz w:val="24"/>
                <w:szCs w:val="24"/>
              </w:rPr>
              <w:t xml:space="preserve"> и заштита од инфекции</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3D365981"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Зибиде Сејфулај</w:t>
            </w:r>
          </w:p>
          <w:p w14:paraId="69147F81" w14:textId="77777777" w:rsidR="003A0634" w:rsidRPr="001E0940" w:rsidRDefault="003A0634" w:rsidP="003A0634">
            <w:pPr>
              <w:snapToGri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Мемет Мехмеди</w:t>
            </w:r>
          </w:p>
        </w:tc>
      </w:tr>
      <w:tr w:rsidR="003A0634" w14:paraId="4AC2AACE"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hideMark/>
          </w:tcPr>
          <w:p w14:paraId="2410AF54" w14:textId="77777777" w:rsidR="003A0634" w:rsidRDefault="003A0634" w:rsidP="003A063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t>Тутун, алкохол и дрога - заштита</w:t>
            </w:r>
          </w:p>
        </w:tc>
        <w:tc>
          <w:tcPr>
            <w:tcW w:w="1530" w:type="dxa"/>
            <w:tcBorders>
              <w:top w:val="single" w:sz="4" w:space="0" w:color="000000"/>
              <w:left w:val="single" w:sz="4" w:space="0" w:color="000000"/>
              <w:bottom w:val="single" w:sz="4" w:space="0" w:color="000000"/>
              <w:right w:val="nil"/>
            </w:tcBorders>
            <w:hideMark/>
          </w:tcPr>
          <w:p w14:paraId="2F22E2C3" w14:textId="77777777" w:rsidR="003A0634" w:rsidRDefault="003A0634" w:rsidP="003A063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Претставени се различни болести кои се предизвикани од општествени феномени и се дадени различни препораки</w:t>
            </w:r>
          </w:p>
        </w:tc>
        <w:tc>
          <w:tcPr>
            <w:tcW w:w="450" w:type="dxa"/>
            <w:tcBorders>
              <w:top w:val="single" w:sz="4" w:space="0" w:color="000000"/>
              <w:left w:val="single" w:sz="4" w:space="0" w:color="000000"/>
              <w:bottom w:val="single" w:sz="4" w:space="0" w:color="000000"/>
              <w:right w:val="nil"/>
            </w:tcBorders>
          </w:tcPr>
          <w:p w14:paraId="686223FC" w14:textId="77777777" w:rsidR="003A0634" w:rsidRDefault="003A0634" w:rsidP="003A0634">
            <w:pPr>
              <w:snapToGrid w:val="0"/>
              <w:spacing w:after="0" w:line="240" w:lineRule="auto"/>
              <w:ind w:left="36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80B6FE3"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9D01C2D"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0FD5B37B"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45333F4"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6FCC8F1"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AB5B352"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7AD2E99" w14:textId="77777777" w:rsidR="003A0634" w:rsidRDefault="003A0634" w:rsidP="003A0634">
            <w:pPr>
              <w:snapToGrid w:val="0"/>
              <w:spacing w:after="0" w:line="240" w:lineRule="auto"/>
              <w:ind w:left="-270"/>
              <w:jc w:val="both"/>
              <w:rPr>
                <w:rFonts w:ascii="Times New Roman" w:hAnsi="Times New Roman"/>
                <w:color w:val="000000"/>
                <w:sz w:val="24"/>
                <w:szCs w:val="24"/>
              </w:rPr>
            </w:pPr>
          </w:p>
          <w:p w14:paraId="79E18D4D" w14:textId="77777777" w:rsidR="003A0634" w:rsidRDefault="003A0634" w:rsidP="003A0634">
            <w:pPr>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CF6CE7D" w14:textId="77777777" w:rsidR="003A0634" w:rsidRDefault="003A0634" w:rsidP="006254A9">
            <w:pPr>
              <w:pStyle w:val="ListParagraph"/>
              <w:numPr>
                <w:ilvl w:val="0"/>
                <w:numId w:val="33"/>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35C73A5"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0CCD3971" w14:textId="1C1A1E1D" w:rsidR="003A0634" w:rsidRDefault="00FC16D1" w:rsidP="003A0634">
            <w:pPr>
              <w:snapToGrid w:val="0"/>
              <w:spacing w:after="0" w:line="240" w:lineRule="auto"/>
              <w:ind w:left="-18"/>
              <w:jc w:val="right"/>
              <w:rPr>
                <w:rFonts w:ascii="Times New Roman" w:eastAsia="SimSun" w:hAnsi="Times New Roman"/>
                <w:color w:val="000000"/>
                <w:sz w:val="24"/>
                <w:szCs w:val="24"/>
              </w:rPr>
            </w:pPr>
            <w:r>
              <w:rPr>
                <w:rFonts w:ascii="Times New Roman" w:hAnsi="Times New Roman"/>
                <w:color w:val="000000"/>
                <w:sz w:val="24"/>
                <w:szCs w:val="24"/>
                <w:lang w:val="mk-MK"/>
              </w:rPr>
              <w:t>класен раководител</w:t>
            </w:r>
          </w:p>
        </w:tc>
        <w:tc>
          <w:tcPr>
            <w:tcW w:w="1170" w:type="dxa"/>
            <w:tcBorders>
              <w:top w:val="single" w:sz="4" w:space="0" w:color="000000"/>
              <w:left w:val="single" w:sz="4" w:space="0" w:color="000000"/>
              <w:bottom w:val="single" w:sz="4" w:space="0" w:color="000000"/>
              <w:right w:val="nil"/>
            </w:tcBorders>
            <w:hideMark/>
          </w:tcPr>
          <w:p w14:paraId="382155E1"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Како да го заштитиме здравјето од загадување на животната средина</w:t>
            </w:r>
          </w:p>
        </w:tc>
        <w:tc>
          <w:tcPr>
            <w:tcW w:w="1180" w:type="dxa"/>
            <w:tcBorders>
              <w:top w:val="single" w:sz="4" w:space="0" w:color="000000"/>
              <w:left w:val="single" w:sz="4" w:space="0" w:color="000000"/>
              <w:bottom w:val="single" w:sz="4" w:space="0" w:color="000000"/>
              <w:right w:val="nil"/>
            </w:tcBorders>
            <w:hideMark/>
          </w:tcPr>
          <w:p w14:paraId="71E86A8F"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Анкета на родителите, план за имплементација</w:t>
            </w:r>
          </w:p>
        </w:tc>
        <w:tc>
          <w:tcPr>
            <w:tcW w:w="1717" w:type="dxa"/>
            <w:gridSpan w:val="2"/>
            <w:tcBorders>
              <w:top w:val="single" w:sz="4" w:space="0" w:color="000000"/>
              <w:left w:val="single" w:sz="4" w:space="0" w:color="000000"/>
              <w:bottom w:val="single" w:sz="4" w:space="0" w:color="000000"/>
              <w:right w:val="nil"/>
            </w:tcBorders>
            <w:hideMark/>
          </w:tcPr>
          <w:p w14:paraId="7C4CD746" w14:textId="7902C9F4" w:rsidR="003A0634" w:rsidRDefault="003266C8" w:rsidP="003A063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Ученици</w:t>
            </w:r>
            <w:r w:rsidR="003A0634">
              <w:rPr>
                <w:rFonts w:ascii="Times New Roman" w:eastAsia="SimSun" w:hAnsi="Times New Roman"/>
                <w:color w:val="000000"/>
                <w:sz w:val="24"/>
                <w:szCs w:val="24"/>
              </w:rPr>
              <w:t>те треба да бидат мотивирани и да формираат позитивно разбирање, така што тие не користат наркотични супстанции и други видови кои создаваат зависност</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2AEB84DA"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Зибиде Сејфулај</w:t>
            </w:r>
          </w:p>
          <w:p w14:paraId="285472BE" w14:textId="77777777" w:rsidR="003A0634" w:rsidRDefault="003A0634" w:rsidP="003A0634">
            <w:r>
              <w:rPr>
                <w:rFonts w:ascii="Times New Roman" w:hAnsi="Times New Roman"/>
                <w:color w:val="000000"/>
                <w:sz w:val="24"/>
                <w:szCs w:val="24"/>
              </w:rPr>
              <w:t>Мемет Мехмеди. Агим Рахими</w:t>
            </w:r>
          </w:p>
        </w:tc>
      </w:tr>
    </w:tbl>
    <w:p w14:paraId="291F7B20" w14:textId="77777777" w:rsidR="006F42B8" w:rsidRPr="000D4313" w:rsidRDefault="006F42B8" w:rsidP="006F42B8">
      <w:pPr>
        <w:pStyle w:val="ListParagraph"/>
        <w:ind w:left="0"/>
        <w:jc w:val="both"/>
        <w:rPr>
          <w:rFonts w:ascii="Times New Roman" w:hAnsi="Times New Roman" w:cs="Times New Roman"/>
          <w:color w:val="000000"/>
          <w:sz w:val="24"/>
          <w:szCs w:val="24"/>
        </w:rPr>
      </w:pPr>
    </w:p>
    <w:p w14:paraId="37C34FBF" w14:textId="77777777" w:rsidR="006F42B8" w:rsidRPr="0018316B" w:rsidRDefault="0049663E" w:rsidP="003C414A">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Активностите се спроведуваат од страна на кампањата "Здрава исхрана за децата" со цел да се едуцираат учениците за конзумирање на здрава храна, да се подигне свеста за конзумирање на здрава храна и да се вклучат родителите во активности како еднакви носители и одговорности во правилниот развој на детето.</w:t>
      </w:r>
    </w:p>
    <w:p w14:paraId="5AD7130C" w14:textId="77777777" w:rsidR="001709D6" w:rsidRDefault="001709D6" w:rsidP="003C414A">
      <w:pPr>
        <w:pStyle w:val="ListParagraph"/>
        <w:ind w:left="0"/>
        <w:jc w:val="both"/>
        <w:rPr>
          <w:rFonts w:ascii="Times New Roman" w:hAnsi="Times New Roman" w:cs="Times New Roman"/>
          <w:b/>
          <w:color w:val="000000"/>
          <w:sz w:val="24"/>
          <w:szCs w:val="24"/>
        </w:rPr>
      </w:pPr>
    </w:p>
    <w:p w14:paraId="0802AA33" w14:textId="77777777" w:rsidR="0054376A" w:rsidRDefault="0054376A" w:rsidP="003C414A">
      <w:pPr>
        <w:pStyle w:val="ListParagraph"/>
        <w:ind w:left="0"/>
        <w:jc w:val="both"/>
        <w:rPr>
          <w:rFonts w:ascii="Times New Roman" w:hAnsi="Times New Roman" w:cs="Times New Roman"/>
          <w:b/>
          <w:color w:val="000000"/>
          <w:sz w:val="24"/>
          <w:szCs w:val="24"/>
          <w:lang w:val="mk-MK"/>
        </w:rPr>
      </w:pPr>
    </w:p>
    <w:p w14:paraId="0E992A65" w14:textId="77777777" w:rsidR="008132E0" w:rsidRDefault="008132E0" w:rsidP="003C414A">
      <w:pPr>
        <w:pStyle w:val="ListParagraph"/>
        <w:ind w:left="0"/>
        <w:jc w:val="both"/>
        <w:rPr>
          <w:rFonts w:ascii="Times New Roman" w:hAnsi="Times New Roman" w:cs="Times New Roman"/>
          <w:b/>
          <w:color w:val="000000"/>
          <w:sz w:val="24"/>
          <w:szCs w:val="24"/>
          <w:lang w:val="mk-MK"/>
        </w:rPr>
      </w:pPr>
    </w:p>
    <w:p w14:paraId="7660397B" w14:textId="77777777" w:rsidR="008132E0" w:rsidRDefault="008132E0" w:rsidP="003C414A">
      <w:pPr>
        <w:pStyle w:val="ListParagraph"/>
        <w:ind w:left="0"/>
        <w:jc w:val="both"/>
        <w:rPr>
          <w:rFonts w:ascii="Times New Roman" w:hAnsi="Times New Roman" w:cs="Times New Roman"/>
          <w:b/>
          <w:color w:val="000000"/>
          <w:sz w:val="24"/>
          <w:szCs w:val="24"/>
          <w:lang w:val="mk-MK"/>
        </w:rPr>
      </w:pPr>
    </w:p>
    <w:p w14:paraId="69481D26" w14:textId="77777777" w:rsidR="007361A2" w:rsidRDefault="00997657" w:rsidP="00325195">
      <w:pPr>
        <w:tabs>
          <w:tab w:val="left" w:pos="540"/>
        </w:tabs>
        <w:ind w:left="360"/>
        <w:rPr>
          <w:rFonts w:ascii="Times New Roman" w:hAnsi="Times New Roman"/>
          <w:b/>
          <w:color w:val="000000"/>
          <w:sz w:val="28"/>
          <w:szCs w:val="28"/>
        </w:rPr>
      </w:pPr>
      <w:r w:rsidRPr="0018316B">
        <w:rPr>
          <w:rFonts w:ascii="Times New Roman" w:hAnsi="Times New Roman"/>
          <w:b/>
          <w:color w:val="000000"/>
          <w:sz w:val="28"/>
          <w:szCs w:val="28"/>
        </w:rPr>
        <w:lastRenderedPageBreak/>
        <w:t xml:space="preserve">13. Клима и односи во училиштето </w:t>
      </w:r>
    </w:p>
    <w:p w14:paraId="0E93249B" w14:textId="7C9F95C4" w:rsidR="00D456F2" w:rsidRPr="00D93059" w:rsidRDefault="00D93059" w:rsidP="00325195">
      <w:pPr>
        <w:tabs>
          <w:tab w:val="left" w:pos="540"/>
        </w:tabs>
        <w:ind w:left="90"/>
        <w:rPr>
          <w:rFonts w:ascii="Times New Roman" w:hAnsi="Times New Roman"/>
          <w:b/>
          <w:i/>
          <w:color w:val="365F91"/>
          <w:sz w:val="28"/>
          <w:szCs w:val="28"/>
        </w:rPr>
      </w:pPr>
      <w:r w:rsidRPr="00D93059">
        <w:rPr>
          <w:rFonts w:ascii="Times New Roman" w:hAnsi="Times New Roman"/>
          <w:b/>
          <w:i/>
          <w:color w:val="365F91"/>
          <w:sz w:val="28"/>
          <w:szCs w:val="28"/>
        </w:rPr>
        <w:t xml:space="preserve"> Дисциплина                                                                          </w:t>
      </w:r>
    </w:p>
    <w:p w14:paraId="3DF01411" w14:textId="09A3828E" w:rsidR="005519B1" w:rsidRDefault="00DF21DA" w:rsidP="005519B1">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Дисциплината во училиштето ги вклучува односите помеѓу сите предмети вклучени во образовниот процес (ученици, наставници, вработени), како и нивното индивидуално однесување кон материјалните добра и имотот на училиштето. Ова е регулирано со закон и се спроведува врз основа на повеќе правни категории како што се: правила за однесување на учениците, ред во домаќинството во училиштето, внатрешни правила за педагошки мерки, старателство распоред со наставниците и учениците. Сите субјекти ќе донесат одлуки за тоа како да изготват план за подобрување на училишната дисциплина. </w:t>
      </w:r>
    </w:p>
    <w:p w14:paraId="3E3EAE23" w14:textId="77777777" w:rsidR="00536F1A" w:rsidRDefault="00536F1A" w:rsidP="00D93059">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Во текот на учебната година, ние ќе се грижиме за позитивната училишна клима, која ќе влијае на создавањето и одржувањето на добра средина и меѓусебни односи.</w:t>
      </w:r>
    </w:p>
    <w:p w14:paraId="05AB4604" w14:textId="77777777" w:rsidR="00536F1A" w:rsidRDefault="00536F1A" w:rsidP="00997657">
      <w:pPr>
        <w:pStyle w:val="ListParagraph"/>
        <w:spacing w:after="0" w:line="240" w:lineRule="auto"/>
        <w:ind w:left="360"/>
        <w:jc w:val="both"/>
        <w:rPr>
          <w:rFonts w:ascii="Times New Roman" w:hAnsi="Times New Roman" w:cs="Times New Roman"/>
          <w:color w:val="000000"/>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1"/>
        <w:gridCol w:w="2058"/>
        <w:gridCol w:w="2049"/>
        <w:gridCol w:w="2076"/>
        <w:gridCol w:w="2081"/>
        <w:gridCol w:w="2067"/>
      </w:tblGrid>
      <w:tr w:rsidR="00536F1A" w:rsidRPr="00F61777" w14:paraId="46406FD2" w14:textId="77777777" w:rsidTr="003850EB">
        <w:tc>
          <w:tcPr>
            <w:tcW w:w="2071" w:type="dxa"/>
          </w:tcPr>
          <w:p w14:paraId="16A9BE01"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Планирани активности</w:t>
            </w:r>
          </w:p>
        </w:tc>
        <w:tc>
          <w:tcPr>
            <w:tcW w:w="2058" w:type="dxa"/>
          </w:tcPr>
          <w:p w14:paraId="08EAE8D6"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 xml:space="preserve">Време на реализација </w:t>
            </w:r>
          </w:p>
        </w:tc>
        <w:tc>
          <w:tcPr>
            <w:tcW w:w="2049" w:type="dxa"/>
          </w:tcPr>
          <w:p w14:paraId="36F2FD42" w14:textId="2CA8FBC6" w:rsidR="00536F1A" w:rsidRPr="00630DAA" w:rsidRDefault="00630DAA" w:rsidP="00F61777">
            <w:pPr>
              <w:pStyle w:val="ListParagraph"/>
              <w:spacing w:after="0" w:line="240" w:lineRule="auto"/>
              <w:ind w:left="0"/>
              <w:rPr>
                <w:rFonts w:ascii="Times New Roman" w:hAnsi="Times New Roman" w:cs="Times New Roman"/>
                <w:b/>
                <w:color w:val="000000"/>
                <w:sz w:val="24"/>
                <w:szCs w:val="24"/>
                <w:lang w:val="mk-MK"/>
              </w:rPr>
            </w:pPr>
            <w:r>
              <w:rPr>
                <w:rFonts w:ascii="Times New Roman" w:hAnsi="Times New Roman" w:cs="Times New Roman"/>
                <w:b/>
                <w:color w:val="000000"/>
                <w:sz w:val="24"/>
                <w:szCs w:val="24"/>
                <w:lang w:val="mk-MK"/>
              </w:rPr>
              <w:t>Реализатор</w:t>
            </w:r>
          </w:p>
        </w:tc>
        <w:tc>
          <w:tcPr>
            <w:tcW w:w="2076" w:type="dxa"/>
          </w:tcPr>
          <w:p w14:paraId="22EAAA90" w14:textId="1225862D" w:rsidR="00536F1A" w:rsidRPr="00630DAA" w:rsidRDefault="00536F1A" w:rsidP="00F61777">
            <w:pPr>
              <w:pStyle w:val="ListParagraph"/>
              <w:spacing w:after="0" w:line="240" w:lineRule="auto"/>
              <w:ind w:left="0"/>
              <w:rPr>
                <w:rFonts w:ascii="Times New Roman" w:hAnsi="Times New Roman" w:cs="Times New Roman"/>
                <w:b/>
                <w:color w:val="000000"/>
                <w:sz w:val="24"/>
                <w:szCs w:val="24"/>
                <w:lang w:val="mk-MK"/>
              </w:rPr>
            </w:pPr>
            <w:r w:rsidRPr="00F61777">
              <w:rPr>
                <w:rFonts w:ascii="Times New Roman" w:hAnsi="Times New Roman" w:cs="Times New Roman"/>
                <w:b/>
                <w:color w:val="000000"/>
                <w:sz w:val="24"/>
                <w:szCs w:val="24"/>
              </w:rPr>
              <w:t>Ресурси</w:t>
            </w:r>
          </w:p>
        </w:tc>
        <w:tc>
          <w:tcPr>
            <w:tcW w:w="2081" w:type="dxa"/>
          </w:tcPr>
          <w:p w14:paraId="1F9E2B22"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Методи за реализација</w:t>
            </w:r>
          </w:p>
        </w:tc>
        <w:tc>
          <w:tcPr>
            <w:tcW w:w="2067" w:type="dxa"/>
          </w:tcPr>
          <w:p w14:paraId="11E98282"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Очекувани ефекти</w:t>
            </w:r>
          </w:p>
        </w:tc>
      </w:tr>
      <w:tr w:rsidR="00536F1A" w:rsidRPr="00F61777" w14:paraId="38902492" w14:textId="77777777" w:rsidTr="003850EB">
        <w:tc>
          <w:tcPr>
            <w:tcW w:w="2071" w:type="dxa"/>
          </w:tcPr>
          <w:p w14:paraId="310EA6C7"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Спроведување на Кодексот на однесување </w:t>
            </w:r>
          </w:p>
          <w:p w14:paraId="1A20F1D1"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p>
        </w:tc>
        <w:tc>
          <w:tcPr>
            <w:tcW w:w="2058" w:type="dxa"/>
          </w:tcPr>
          <w:p w14:paraId="7CE9AA60" w14:textId="79BBA7B5" w:rsidR="00536F1A" w:rsidRPr="00B93F88" w:rsidRDefault="00C82148" w:rsidP="00F61777">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Септември 202</w:t>
            </w:r>
            <w:r w:rsidR="00B93F88">
              <w:rPr>
                <w:rFonts w:ascii="Times New Roman" w:hAnsi="Times New Roman" w:cs="Times New Roman"/>
                <w:color w:val="000000"/>
                <w:sz w:val="24"/>
                <w:szCs w:val="24"/>
                <w:lang w:val="mk-MK"/>
              </w:rPr>
              <w:t>6</w:t>
            </w:r>
          </w:p>
        </w:tc>
        <w:tc>
          <w:tcPr>
            <w:tcW w:w="2049" w:type="dxa"/>
          </w:tcPr>
          <w:p w14:paraId="2B3A21B5" w14:textId="5AC5DA06" w:rsidR="00536F1A" w:rsidRPr="00BD2A1F" w:rsidRDefault="00BD2A1F" w:rsidP="00F61777">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Наставници</w:t>
            </w:r>
          </w:p>
        </w:tc>
        <w:tc>
          <w:tcPr>
            <w:tcW w:w="2076" w:type="dxa"/>
          </w:tcPr>
          <w:p w14:paraId="702BE7E8" w14:textId="05FA8D0C" w:rsidR="00536F1A" w:rsidRPr="003850EB" w:rsidRDefault="00536F1A" w:rsidP="00F61777">
            <w:pPr>
              <w:pStyle w:val="ListParagraph"/>
              <w:spacing w:after="0" w:line="240" w:lineRule="auto"/>
              <w:ind w:left="0"/>
              <w:rPr>
                <w:rFonts w:ascii="Times New Roman" w:hAnsi="Times New Roman" w:cs="Times New Roman"/>
                <w:color w:val="000000"/>
                <w:sz w:val="24"/>
                <w:szCs w:val="24"/>
                <w:lang w:val="mk-MK"/>
              </w:rPr>
            </w:pPr>
            <w:r w:rsidRPr="00F61777">
              <w:rPr>
                <w:rFonts w:ascii="Times New Roman" w:hAnsi="Times New Roman" w:cs="Times New Roman"/>
                <w:color w:val="000000"/>
                <w:sz w:val="24"/>
                <w:szCs w:val="24"/>
              </w:rPr>
              <w:t>Код</w:t>
            </w:r>
            <w:r w:rsidR="003850EB">
              <w:rPr>
                <w:rFonts w:ascii="Times New Roman" w:hAnsi="Times New Roman" w:cs="Times New Roman"/>
                <w:color w:val="000000"/>
                <w:sz w:val="24"/>
                <w:szCs w:val="24"/>
                <w:lang w:val="mk-MK"/>
              </w:rPr>
              <w:t>екси</w:t>
            </w:r>
          </w:p>
        </w:tc>
        <w:tc>
          <w:tcPr>
            <w:tcW w:w="2081" w:type="dxa"/>
          </w:tcPr>
          <w:p w14:paraId="5F6C903D"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Консултации </w:t>
            </w:r>
          </w:p>
        </w:tc>
        <w:tc>
          <w:tcPr>
            <w:tcW w:w="2067" w:type="dxa"/>
          </w:tcPr>
          <w:p w14:paraId="62E64FCC"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Успешно спроведување и подобрување на дисциплината</w:t>
            </w:r>
          </w:p>
        </w:tc>
      </w:tr>
      <w:tr w:rsidR="003850EB" w:rsidRPr="00F61777" w14:paraId="59675D92" w14:textId="77777777" w:rsidTr="003850EB">
        <w:tc>
          <w:tcPr>
            <w:tcW w:w="2071" w:type="dxa"/>
          </w:tcPr>
          <w:p w14:paraId="0CD7B841" w14:textId="5D93EEB3"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Подготовка на распоредот за наставници и </w:t>
            </w:r>
            <w:r>
              <w:rPr>
                <w:rFonts w:ascii="Times New Roman" w:hAnsi="Times New Roman" w:cs="Times New Roman"/>
                <w:color w:val="000000"/>
                <w:sz w:val="24"/>
                <w:szCs w:val="24"/>
              </w:rPr>
              <w:t>ученици</w:t>
            </w:r>
          </w:p>
        </w:tc>
        <w:tc>
          <w:tcPr>
            <w:tcW w:w="2058" w:type="dxa"/>
          </w:tcPr>
          <w:p w14:paraId="4AC44677"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На почетокот на учебната година</w:t>
            </w:r>
          </w:p>
        </w:tc>
        <w:tc>
          <w:tcPr>
            <w:tcW w:w="2049" w:type="dxa"/>
          </w:tcPr>
          <w:p w14:paraId="66D02D8D" w14:textId="60A5E0D4" w:rsidR="003850EB" w:rsidRPr="00BD2A1F" w:rsidRDefault="003850EB" w:rsidP="003850EB">
            <w:pPr>
              <w:pStyle w:val="ListParagraph"/>
              <w:spacing w:after="0" w:line="240" w:lineRule="auto"/>
              <w:ind w:left="0"/>
              <w:rPr>
                <w:rFonts w:ascii="Times New Roman" w:hAnsi="Times New Roman" w:cs="Times New Roman"/>
                <w:color w:val="000000"/>
                <w:sz w:val="24"/>
                <w:szCs w:val="24"/>
                <w:lang w:val="mk-MK"/>
              </w:rPr>
            </w:pPr>
            <w:r w:rsidRPr="00F61777">
              <w:rPr>
                <w:rFonts w:ascii="Times New Roman" w:hAnsi="Times New Roman" w:cs="Times New Roman"/>
                <w:color w:val="000000"/>
                <w:sz w:val="24"/>
                <w:szCs w:val="24"/>
              </w:rPr>
              <w:t xml:space="preserve">Наставници </w:t>
            </w:r>
            <w:r>
              <w:rPr>
                <w:rFonts w:ascii="Times New Roman" w:hAnsi="Times New Roman" w:cs="Times New Roman"/>
                <w:color w:val="000000"/>
                <w:sz w:val="24"/>
                <w:szCs w:val="24"/>
                <w:lang w:val="mk-MK"/>
              </w:rPr>
              <w:t>од</w:t>
            </w:r>
            <w:r w:rsidRPr="00F6177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mk-MK"/>
              </w:rPr>
              <w:t>одееленска</w:t>
            </w:r>
            <w:r w:rsidRPr="00F61777">
              <w:rPr>
                <w:rFonts w:ascii="Times New Roman" w:hAnsi="Times New Roman" w:cs="Times New Roman"/>
                <w:color w:val="000000"/>
                <w:sz w:val="24"/>
                <w:szCs w:val="24"/>
              </w:rPr>
              <w:t xml:space="preserve"> и </w:t>
            </w:r>
            <w:r>
              <w:rPr>
                <w:rFonts w:ascii="Times New Roman" w:hAnsi="Times New Roman" w:cs="Times New Roman"/>
                <w:color w:val="000000"/>
                <w:sz w:val="24"/>
                <w:szCs w:val="24"/>
                <w:lang w:val="mk-MK"/>
              </w:rPr>
              <w:t>предметна</w:t>
            </w:r>
            <w:r w:rsidRPr="00F6177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mk-MK"/>
              </w:rPr>
              <w:t>настава</w:t>
            </w:r>
          </w:p>
        </w:tc>
        <w:tc>
          <w:tcPr>
            <w:tcW w:w="2076" w:type="dxa"/>
          </w:tcPr>
          <w:p w14:paraId="5B7070C2" w14:textId="12BA203F"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0A1498">
              <w:rPr>
                <w:rFonts w:ascii="Times New Roman" w:hAnsi="Times New Roman" w:cs="Times New Roman"/>
                <w:color w:val="000000"/>
                <w:sz w:val="24"/>
                <w:szCs w:val="24"/>
              </w:rPr>
              <w:t>Код</w:t>
            </w:r>
            <w:r w:rsidRPr="000A1498">
              <w:rPr>
                <w:rFonts w:ascii="Times New Roman" w:hAnsi="Times New Roman" w:cs="Times New Roman"/>
                <w:color w:val="000000"/>
                <w:sz w:val="24"/>
                <w:szCs w:val="24"/>
                <w:lang w:val="mk-MK"/>
              </w:rPr>
              <w:t>екси</w:t>
            </w:r>
          </w:p>
        </w:tc>
        <w:tc>
          <w:tcPr>
            <w:tcW w:w="2081" w:type="dxa"/>
          </w:tcPr>
          <w:p w14:paraId="03A2A9F5"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Состаноци, консултации - професионални активности</w:t>
            </w:r>
          </w:p>
        </w:tc>
        <w:tc>
          <w:tcPr>
            <w:tcW w:w="2067" w:type="dxa"/>
          </w:tcPr>
          <w:p w14:paraId="125EC990"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Почитување на распоредот и навремени информации</w:t>
            </w:r>
          </w:p>
        </w:tc>
      </w:tr>
      <w:tr w:rsidR="003850EB" w:rsidRPr="00F61777" w14:paraId="0373F620" w14:textId="77777777" w:rsidTr="003850EB">
        <w:tc>
          <w:tcPr>
            <w:tcW w:w="2071" w:type="dxa"/>
          </w:tcPr>
          <w:p w14:paraId="6D7D9615" w14:textId="658B2F4F"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lang w:val="mk-MK"/>
              </w:rPr>
              <w:t>Определување на класни раководители</w:t>
            </w:r>
            <w:r w:rsidRPr="00F61777">
              <w:rPr>
                <w:rFonts w:ascii="Times New Roman" w:hAnsi="Times New Roman" w:cs="Times New Roman"/>
                <w:color w:val="000000"/>
                <w:sz w:val="24"/>
                <w:szCs w:val="24"/>
              </w:rPr>
              <w:t xml:space="preserve"> на ниво на паралели</w:t>
            </w:r>
          </w:p>
        </w:tc>
        <w:tc>
          <w:tcPr>
            <w:tcW w:w="2058" w:type="dxa"/>
          </w:tcPr>
          <w:p w14:paraId="05F3A0FD"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Во текот на учебната година</w:t>
            </w:r>
          </w:p>
        </w:tc>
        <w:tc>
          <w:tcPr>
            <w:tcW w:w="2049" w:type="dxa"/>
          </w:tcPr>
          <w:p w14:paraId="6E73B90A" w14:textId="41B70AC9" w:rsidR="003850EB" w:rsidRPr="003850EB" w:rsidRDefault="003850EB" w:rsidP="003850EB">
            <w:pPr>
              <w:pStyle w:val="ListParagraph"/>
              <w:spacing w:after="0" w:line="240" w:lineRule="auto"/>
              <w:ind w:left="0"/>
              <w:rPr>
                <w:rFonts w:ascii="Times New Roman" w:hAnsi="Times New Roman" w:cs="Times New Roman"/>
                <w:color w:val="000000"/>
                <w:sz w:val="24"/>
                <w:szCs w:val="24"/>
                <w:lang w:val="mk-MK"/>
              </w:rPr>
            </w:pPr>
            <w:r w:rsidRPr="00F61777">
              <w:rPr>
                <w:rFonts w:ascii="Times New Roman" w:hAnsi="Times New Roman" w:cs="Times New Roman"/>
                <w:color w:val="000000"/>
                <w:sz w:val="24"/>
                <w:szCs w:val="24"/>
              </w:rPr>
              <w:t>Наставници и ученици</w:t>
            </w:r>
          </w:p>
        </w:tc>
        <w:tc>
          <w:tcPr>
            <w:tcW w:w="2076" w:type="dxa"/>
          </w:tcPr>
          <w:p w14:paraId="688E9823" w14:textId="3D266895"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0A1498">
              <w:rPr>
                <w:rFonts w:ascii="Times New Roman" w:hAnsi="Times New Roman" w:cs="Times New Roman"/>
                <w:color w:val="000000"/>
                <w:sz w:val="24"/>
                <w:szCs w:val="24"/>
              </w:rPr>
              <w:t>Код</w:t>
            </w:r>
            <w:r w:rsidRPr="000A1498">
              <w:rPr>
                <w:rFonts w:ascii="Times New Roman" w:hAnsi="Times New Roman" w:cs="Times New Roman"/>
                <w:color w:val="000000"/>
                <w:sz w:val="24"/>
                <w:szCs w:val="24"/>
                <w:lang w:val="mk-MK"/>
              </w:rPr>
              <w:t>екси</w:t>
            </w:r>
          </w:p>
        </w:tc>
        <w:tc>
          <w:tcPr>
            <w:tcW w:w="2081" w:type="dxa"/>
          </w:tcPr>
          <w:p w14:paraId="416F58F2" w14:textId="35D58337" w:rsidR="003850EB" w:rsidRPr="00D331E2" w:rsidRDefault="003850EB" w:rsidP="003850EB">
            <w:pPr>
              <w:pStyle w:val="ListParagraph"/>
              <w:spacing w:after="0" w:line="240" w:lineRule="auto"/>
              <w:ind w:left="0"/>
              <w:rPr>
                <w:rFonts w:ascii="Times New Roman" w:hAnsi="Times New Roman" w:cs="Times New Roman"/>
                <w:color w:val="000000"/>
                <w:sz w:val="24"/>
                <w:szCs w:val="24"/>
                <w:lang w:val="mk-MK"/>
              </w:rPr>
            </w:pPr>
            <w:r w:rsidRPr="00F61777">
              <w:rPr>
                <w:rFonts w:ascii="Times New Roman" w:hAnsi="Times New Roman" w:cs="Times New Roman"/>
                <w:color w:val="000000"/>
                <w:sz w:val="24"/>
                <w:szCs w:val="24"/>
              </w:rPr>
              <w:t xml:space="preserve">Консултација со </w:t>
            </w:r>
            <w:r w:rsidR="00D331E2">
              <w:rPr>
                <w:rFonts w:ascii="Times New Roman" w:hAnsi="Times New Roman" w:cs="Times New Roman"/>
                <w:color w:val="000000"/>
                <w:sz w:val="24"/>
                <w:szCs w:val="24"/>
                <w:lang w:val="mk-MK"/>
              </w:rPr>
              <w:t>класните раководители</w:t>
            </w:r>
          </w:p>
        </w:tc>
        <w:tc>
          <w:tcPr>
            <w:tcW w:w="2067" w:type="dxa"/>
          </w:tcPr>
          <w:p w14:paraId="67B41AC5"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Позитивна клима во училиштето</w:t>
            </w:r>
          </w:p>
        </w:tc>
      </w:tr>
      <w:tr w:rsidR="003850EB" w:rsidRPr="00F61777" w14:paraId="68106F55" w14:textId="77777777" w:rsidTr="003850EB">
        <w:trPr>
          <w:trHeight w:val="1115"/>
        </w:trPr>
        <w:tc>
          <w:tcPr>
            <w:tcW w:w="2071" w:type="dxa"/>
          </w:tcPr>
          <w:p w14:paraId="12B5D516" w14:textId="22970F8A"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Давање насоки за </w:t>
            </w:r>
            <w:r>
              <w:rPr>
                <w:rFonts w:ascii="Times New Roman" w:hAnsi="Times New Roman" w:cs="Times New Roman"/>
                <w:color w:val="000000"/>
                <w:sz w:val="24"/>
                <w:szCs w:val="24"/>
                <w:lang w:val="mk-MK"/>
              </w:rPr>
              <w:t>однесување</w:t>
            </w:r>
            <w:r w:rsidRPr="00F61777">
              <w:rPr>
                <w:rFonts w:ascii="Times New Roman" w:hAnsi="Times New Roman" w:cs="Times New Roman"/>
                <w:color w:val="000000"/>
                <w:sz w:val="24"/>
                <w:szCs w:val="24"/>
              </w:rPr>
              <w:t xml:space="preserve"> до училницата, ходникот, тоалетите и училишниот двор</w:t>
            </w:r>
          </w:p>
        </w:tc>
        <w:tc>
          <w:tcPr>
            <w:tcW w:w="2058" w:type="dxa"/>
          </w:tcPr>
          <w:p w14:paraId="64BC6DF4"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Континуитет</w:t>
            </w:r>
          </w:p>
        </w:tc>
        <w:tc>
          <w:tcPr>
            <w:tcW w:w="2049" w:type="dxa"/>
          </w:tcPr>
          <w:p w14:paraId="2BD315FD" w14:textId="359E2F47" w:rsidR="003850EB" w:rsidRPr="003850EB" w:rsidRDefault="003850EB" w:rsidP="003850EB">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Наставници</w:t>
            </w:r>
          </w:p>
        </w:tc>
        <w:tc>
          <w:tcPr>
            <w:tcW w:w="2076" w:type="dxa"/>
          </w:tcPr>
          <w:p w14:paraId="5BFF5769" w14:textId="23F06FC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0A1498">
              <w:rPr>
                <w:rFonts w:ascii="Times New Roman" w:hAnsi="Times New Roman" w:cs="Times New Roman"/>
                <w:color w:val="000000"/>
                <w:sz w:val="24"/>
                <w:szCs w:val="24"/>
              </w:rPr>
              <w:t>Код</w:t>
            </w:r>
            <w:r w:rsidRPr="000A1498">
              <w:rPr>
                <w:rFonts w:ascii="Times New Roman" w:hAnsi="Times New Roman" w:cs="Times New Roman"/>
                <w:color w:val="000000"/>
                <w:sz w:val="24"/>
                <w:szCs w:val="24"/>
                <w:lang w:val="mk-MK"/>
              </w:rPr>
              <w:t>екси</w:t>
            </w:r>
          </w:p>
        </w:tc>
        <w:tc>
          <w:tcPr>
            <w:tcW w:w="2081" w:type="dxa"/>
          </w:tcPr>
          <w:p w14:paraId="6DC94270"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Разговор и состанок со професионални и технички служби</w:t>
            </w:r>
          </w:p>
        </w:tc>
        <w:tc>
          <w:tcPr>
            <w:tcW w:w="2067" w:type="dxa"/>
          </w:tcPr>
          <w:p w14:paraId="5D06C716" w14:textId="77777777" w:rsidR="003850EB" w:rsidRPr="00F61777" w:rsidRDefault="003850EB" w:rsidP="003850EB">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Позитивна клима во училиштето</w:t>
            </w:r>
          </w:p>
        </w:tc>
      </w:tr>
      <w:tr w:rsidR="00723246" w:rsidRPr="00F61777" w14:paraId="0EA8114F" w14:textId="77777777" w:rsidTr="003850EB">
        <w:tc>
          <w:tcPr>
            <w:tcW w:w="2071" w:type="dxa"/>
          </w:tcPr>
          <w:p w14:paraId="598BEFA3" w14:textId="4C5082D2"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lastRenderedPageBreak/>
              <w:t>Воде</w:t>
            </w:r>
            <w:r w:rsidR="00BD2A1F">
              <w:rPr>
                <w:rFonts w:ascii="Times New Roman" w:hAnsi="Times New Roman" w:cs="Times New Roman"/>
                <w:color w:val="000000"/>
                <w:sz w:val="24"/>
                <w:szCs w:val="24"/>
                <w:lang w:val="mk-MK"/>
              </w:rPr>
              <w:t>ње на</w:t>
            </w:r>
            <w:r w:rsidRPr="00F61777">
              <w:rPr>
                <w:rFonts w:ascii="Times New Roman" w:hAnsi="Times New Roman" w:cs="Times New Roman"/>
                <w:color w:val="000000"/>
                <w:sz w:val="24"/>
                <w:szCs w:val="24"/>
              </w:rPr>
              <w:t xml:space="preserve"> писмени докази-</w:t>
            </w:r>
          </w:p>
        </w:tc>
        <w:tc>
          <w:tcPr>
            <w:tcW w:w="2058" w:type="dxa"/>
          </w:tcPr>
          <w:p w14:paraId="68751F4C"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Континуитет</w:t>
            </w:r>
          </w:p>
        </w:tc>
        <w:tc>
          <w:tcPr>
            <w:tcW w:w="2049" w:type="dxa"/>
          </w:tcPr>
          <w:p w14:paraId="703E93B4" w14:textId="28BFF743" w:rsidR="00723246" w:rsidRPr="003850EB" w:rsidRDefault="00723246" w:rsidP="00F61777">
            <w:pPr>
              <w:pStyle w:val="ListParagraph"/>
              <w:spacing w:after="0" w:line="240" w:lineRule="auto"/>
              <w:ind w:left="0"/>
              <w:rPr>
                <w:rFonts w:ascii="Times New Roman" w:hAnsi="Times New Roman" w:cs="Times New Roman"/>
                <w:color w:val="000000"/>
                <w:sz w:val="24"/>
                <w:szCs w:val="24"/>
                <w:lang w:val="mk-MK"/>
              </w:rPr>
            </w:pPr>
            <w:r w:rsidRPr="00F61777">
              <w:rPr>
                <w:rFonts w:ascii="Times New Roman" w:hAnsi="Times New Roman" w:cs="Times New Roman"/>
                <w:color w:val="000000"/>
                <w:sz w:val="24"/>
                <w:szCs w:val="24"/>
              </w:rPr>
              <w:t xml:space="preserve">Ученици и наставници </w:t>
            </w:r>
            <w:r w:rsidR="003850EB">
              <w:rPr>
                <w:rFonts w:ascii="Times New Roman" w:hAnsi="Times New Roman" w:cs="Times New Roman"/>
                <w:color w:val="000000"/>
                <w:sz w:val="24"/>
                <w:szCs w:val="24"/>
                <w:lang w:val="mk-MK"/>
              </w:rPr>
              <w:t>од дневен распоред</w:t>
            </w:r>
          </w:p>
        </w:tc>
        <w:tc>
          <w:tcPr>
            <w:tcW w:w="2076" w:type="dxa"/>
          </w:tcPr>
          <w:p w14:paraId="2BB54C37" w14:textId="2B75D7E3" w:rsidR="00723246" w:rsidRPr="00F61777" w:rsidRDefault="003850EB" w:rsidP="00F61777">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lang w:val="mk-MK"/>
              </w:rPr>
              <w:t>Куќен ред</w:t>
            </w:r>
            <w:r w:rsidR="00723246" w:rsidRPr="00F61777">
              <w:rPr>
                <w:rFonts w:ascii="Times New Roman" w:hAnsi="Times New Roman" w:cs="Times New Roman"/>
                <w:color w:val="000000"/>
                <w:sz w:val="24"/>
                <w:szCs w:val="24"/>
              </w:rPr>
              <w:t xml:space="preserve"> </w:t>
            </w:r>
          </w:p>
        </w:tc>
        <w:tc>
          <w:tcPr>
            <w:tcW w:w="2081" w:type="dxa"/>
          </w:tcPr>
          <w:p w14:paraId="65399C24"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Записник од дневникот за притвор</w:t>
            </w:r>
          </w:p>
        </w:tc>
        <w:tc>
          <w:tcPr>
            <w:tcW w:w="2067" w:type="dxa"/>
          </w:tcPr>
          <w:p w14:paraId="6E27F9D3"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Позитивна клима во училиштето</w:t>
            </w:r>
          </w:p>
        </w:tc>
      </w:tr>
    </w:tbl>
    <w:p w14:paraId="60ACCEB3" w14:textId="77777777" w:rsidR="00AE6297" w:rsidRDefault="00AE6297" w:rsidP="00D93059">
      <w:pPr>
        <w:pStyle w:val="ListParagraph"/>
        <w:spacing w:after="0" w:line="240" w:lineRule="auto"/>
        <w:ind w:left="0"/>
        <w:jc w:val="both"/>
        <w:rPr>
          <w:rFonts w:ascii="Times New Roman" w:hAnsi="Times New Roman" w:cs="Times New Roman"/>
          <w:color w:val="000000"/>
          <w:sz w:val="24"/>
          <w:szCs w:val="24"/>
        </w:rPr>
      </w:pPr>
    </w:p>
    <w:p w14:paraId="4A595726" w14:textId="77777777" w:rsidR="00243005" w:rsidRDefault="00243005" w:rsidP="00D93059">
      <w:pPr>
        <w:pStyle w:val="ListParagraph"/>
        <w:spacing w:after="0" w:line="240" w:lineRule="auto"/>
        <w:ind w:left="0"/>
        <w:jc w:val="both"/>
        <w:rPr>
          <w:rFonts w:ascii="Times New Roman" w:hAnsi="Times New Roman" w:cs="Times New Roman"/>
          <w:color w:val="000000"/>
          <w:sz w:val="24"/>
          <w:szCs w:val="24"/>
        </w:rPr>
      </w:pPr>
    </w:p>
    <w:p w14:paraId="60711F4D" w14:textId="77777777" w:rsidR="00723246" w:rsidRPr="002A2354" w:rsidRDefault="00723246" w:rsidP="006254A9">
      <w:pPr>
        <w:pStyle w:val="ListParagraph"/>
        <w:numPr>
          <w:ilvl w:val="0"/>
          <w:numId w:val="3"/>
        </w:numPr>
        <w:spacing w:after="0" w:line="240" w:lineRule="auto"/>
        <w:ind w:left="27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Естетско-функционален аранжман во училишниот простор</w:t>
      </w:r>
    </w:p>
    <w:p w14:paraId="6ECAA649" w14:textId="77777777" w:rsidR="00723246" w:rsidRDefault="00723246" w:rsidP="00723246">
      <w:pPr>
        <w:pStyle w:val="ListParagraph"/>
        <w:spacing w:after="0" w:line="240" w:lineRule="auto"/>
        <w:jc w:val="both"/>
        <w:rPr>
          <w:rFonts w:ascii="Times New Roman" w:hAnsi="Times New Roman" w:cs="Times New Roman"/>
          <w:b/>
          <w:color w:val="000000"/>
          <w:sz w:val="24"/>
          <w:szCs w:val="24"/>
        </w:rPr>
      </w:pPr>
    </w:p>
    <w:p w14:paraId="6F5A2C23" w14:textId="5274597A" w:rsidR="00723246" w:rsidRPr="00723246" w:rsidRDefault="00723246" w:rsidP="00723246">
      <w:pPr>
        <w:pStyle w:val="ListParagraph"/>
        <w:spacing w:after="0" w:line="240" w:lineRule="auto"/>
        <w:jc w:val="both"/>
        <w:rPr>
          <w:rFonts w:ascii="Times New Roman" w:hAnsi="Times New Roman" w:cs="Times New Roman"/>
          <w:color w:val="000000"/>
          <w:sz w:val="24"/>
          <w:szCs w:val="24"/>
        </w:rPr>
      </w:pPr>
      <w:r w:rsidRPr="00723246">
        <w:rPr>
          <w:rFonts w:ascii="Times New Roman" w:hAnsi="Times New Roman" w:cs="Times New Roman"/>
          <w:color w:val="000000"/>
          <w:sz w:val="24"/>
          <w:szCs w:val="24"/>
        </w:rPr>
        <w:t xml:space="preserve">Врз основа на планирањето и финансискиот буџет, (можни донации за училиштето), училиштето има план за уредување на просторите, ходниците, </w:t>
      </w:r>
      <w:r w:rsidR="00556758">
        <w:rPr>
          <w:rFonts w:ascii="Times New Roman" w:hAnsi="Times New Roman" w:cs="Times New Roman"/>
          <w:color w:val="000000"/>
          <w:sz w:val="24"/>
          <w:szCs w:val="24"/>
          <w:lang w:val="mk-MK"/>
        </w:rPr>
        <w:t>училниците</w:t>
      </w:r>
      <w:r w:rsidRPr="00723246">
        <w:rPr>
          <w:rFonts w:ascii="Times New Roman" w:hAnsi="Times New Roman" w:cs="Times New Roman"/>
          <w:color w:val="000000"/>
          <w:sz w:val="24"/>
          <w:szCs w:val="24"/>
        </w:rPr>
        <w:t>, училишниот двор, врз основа на финансиските можности и ресурси, тие ќе бидат регулирани и одржувани во континуитет.</w:t>
      </w:r>
    </w:p>
    <w:p w14:paraId="715C3106" w14:textId="77777777" w:rsidR="00723246" w:rsidRDefault="00723246" w:rsidP="00997657">
      <w:pPr>
        <w:pStyle w:val="ListParagraph"/>
        <w:spacing w:after="0" w:line="240" w:lineRule="auto"/>
        <w:ind w:left="360"/>
        <w:jc w:val="both"/>
        <w:rPr>
          <w:rFonts w:ascii="Times New Roman" w:hAnsi="Times New Roman" w:cs="Times New Roman"/>
          <w:color w:val="000000"/>
          <w:sz w:val="24"/>
          <w:szCs w:val="24"/>
        </w:rPr>
      </w:pPr>
    </w:p>
    <w:p w14:paraId="78D1AC30" w14:textId="77777777" w:rsidR="00723246" w:rsidRDefault="00723246" w:rsidP="00997657">
      <w:pPr>
        <w:pStyle w:val="ListParagraph"/>
        <w:spacing w:after="0" w:line="240" w:lineRule="auto"/>
        <w:ind w:left="360"/>
        <w:jc w:val="both"/>
        <w:rPr>
          <w:rFonts w:ascii="Times New Roman" w:hAnsi="Times New Roman" w:cs="Times New Roman"/>
          <w:color w:val="000000"/>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7"/>
        <w:gridCol w:w="2113"/>
        <w:gridCol w:w="2124"/>
        <w:gridCol w:w="2070"/>
        <w:gridCol w:w="2070"/>
        <w:gridCol w:w="1848"/>
      </w:tblGrid>
      <w:tr w:rsidR="008D41C7" w:rsidRPr="00F61777" w14:paraId="37A7858B" w14:textId="77777777" w:rsidTr="008132E0">
        <w:tc>
          <w:tcPr>
            <w:tcW w:w="2177" w:type="dxa"/>
          </w:tcPr>
          <w:p w14:paraId="69A2E942"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Планирани активности</w:t>
            </w:r>
          </w:p>
        </w:tc>
        <w:tc>
          <w:tcPr>
            <w:tcW w:w="2113" w:type="dxa"/>
          </w:tcPr>
          <w:p w14:paraId="29DB82D0"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 xml:space="preserve">Време на реализација </w:t>
            </w:r>
          </w:p>
        </w:tc>
        <w:tc>
          <w:tcPr>
            <w:tcW w:w="2124" w:type="dxa"/>
          </w:tcPr>
          <w:p w14:paraId="65362660" w14:textId="598FC419" w:rsidR="00723246" w:rsidRPr="00DF7A97" w:rsidRDefault="00DF7A97" w:rsidP="00F61777">
            <w:pPr>
              <w:pStyle w:val="ListParagraph"/>
              <w:spacing w:after="0" w:line="240" w:lineRule="auto"/>
              <w:ind w:left="0"/>
              <w:rPr>
                <w:rFonts w:ascii="Times New Roman" w:hAnsi="Times New Roman" w:cs="Times New Roman"/>
                <w:b/>
                <w:color w:val="000000"/>
                <w:sz w:val="24"/>
                <w:szCs w:val="24"/>
                <w:lang w:val="mk-MK"/>
              </w:rPr>
            </w:pPr>
            <w:r>
              <w:rPr>
                <w:rFonts w:ascii="Times New Roman" w:hAnsi="Times New Roman" w:cs="Times New Roman"/>
                <w:b/>
                <w:color w:val="000000"/>
                <w:sz w:val="24"/>
                <w:szCs w:val="24"/>
                <w:lang w:val="mk-MK"/>
              </w:rPr>
              <w:t>Реализатор</w:t>
            </w:r>
          </w:p>
        </w:tc>
        <w:tc>
          <w:tcPr>
            <w:tcW w:w="2070" w:type="dxa"/>
          </w:tcPr>
          <w:p w14:paraId="696B0F48" w14:textId="2637E13A" w:rsidR="00723246" w:rsidRPr="00DF7A97" w:rsidRDefault="00723246" w:rsidP="00F61777">
            <w:pPr>
              <w:pStyle w:val="ListParagraph"/>
              <w:spacing w:after="0" w:line="240" w:lineRule="auto"/>
              <w:ind w:left="0"/>
              <w:rPr>
                <w:rFonts w:ascii="Times New Roman" w:hAnsi="Times New Roman" w:cs="Times New Roman"/>
                <w:b/>
                <w:color w:val="000000"/>
                <w:sz w:val="24"/>
                <w:szCs w:val="24"/>
                <w:lang w:val="mk-MK"/>
              </w:rPr>
            </w:pPr>
            <w:r w:rsidRPr="00F61777">
              <w:rPr>
                <w:rFonts w:ascii="Times New Roman" w:hAnsi="Times New Roman" w:cs="Times New Roman"/>
                <w:b/>
                <w:color w:val="000000"/>
                <w:sz w:val="24"/>
                <w:szCs w:val="24"/>
              </w:rPr>
              <w:t>Ресурси</w:t>
            </w:r>
          </w:p>
        </w:tc>
        <w:tc>
          <w:tcPr>
            <w:tcW w:w="2070" w:type="dxa"/>
          </w:tcPr>
          <w:p w14:paraId="4B363843"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Методи за реализација</w:t>
            </w:r>
          </w:p>
        </w:tc>
        <w:tc>
          <w:tcPr>
            <w:tcW w:w="1848" w:type="dxa"/>
          </w:tcPr>
          <w:p w14:paraId="7A194CE2"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Очекувани ефекти</w:t>
            </w:r>
          </w:p>
        </w:tc>
      </w:tr>
      <w:tr w:rsidR="008D41C7" w:rsidRPr="00F61777" w14:paraId="34AF5A6D" w14:textId="77777777" w:rsidTr="008132E0">
        <w:tc>
          <w:tcPr>
            <w:tcW w:w="2177" w:type="dxa"/>
          </w:tcPr>
          <w:p w14:paraId="30BB00AF"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Уредување и одржување на училницата</w:t>
            </w:r>
          </w:p>
        </w:tc>
        <w:tc>
          <w:tcPr>
            <w:tcW w:w="2113" w:type="dxa"/>
          </w:tcPr>
          <w:p w14:paraId="11161597"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Постојан</w:t>
            </w:r>
          </w:p>
        </w:tc>
        <w:tc>
          <w:tcPr>
            <w:tcW w:w="2124" w:type="dxa"/>
          </w:tcPr>
          <w:p w14:paraId="1746F76F" w14:textId="5ACE24DF" w:rsidR="00723246" w:rsidRPr="00DF7A97" w:rsidRDefault="003266C8" w:rsidP="00F61777">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Ученици</w:t>
            </w:r>
            <w:r w:rsidR="00723246" w:rsidRPr="00F61777">
              <w:rPr>
                <w:rFonts w:ascii="Times New Roman" w:hAnsi="Times New Roman" w:cs="Times New Roman"/>
                <w:color w:val="000000"/>
                <w:sz w:val="24"/>
                <w:szCs w:val="24"/>
              </w:rPr>
              <w:t xml:space="preserve"> и </w:t>
            </w:r>
            <w:r w:rsidR="00DF7A97">
              <w:rPr>
                <w:rFonts w:ascii="Times New Roman" w:hAnsi="Times New Roman" w:cs="Times New Roman"/>
                <w:color w:val="000000"/>
                <w:sz w:val="24"/>
                <w:szCs w:val="24"/>
                <w:lang w:val="mk-MK"/>
              </w:rPr>
              <w:t>класни раководители</w:t>
            </w:r>
          </w:p>
        </w:tc>
        <w:tc>
          <w:tcPr>
            <w:tcW w:w="2070" w:type="dxa"/>
          </w:tcPr>
          <w:p w14:paraId="188F0BEF" w14:textId="0CD3FF22" w:rsidR="00723246" w:rsidRPr="00F61777" w:rsidRDefault="008D41C7" w:rsidP="00F61777">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lang w:val="mk-MK"/>
              </w:rPr>
              <w:t xml:space="preserve">Ученичка </w:t>
            </w:r>
            <w:r w:rsidR="00723246" w:rsidRPr="00F61777">
              <w:rPr>
                <w:rFonts w:ascii="Times New Roman" w:hAnsi="Times New Roman" w:cs="Times New Roman"/>
                <w:color w:val="000000"/>
                <w:sz w:val="24"/>
                <w:szCs w:val="24"/>
              </w:rPr>
              <w:t>активност</w:t>
            </w:r>
          </w:p>
        </w:tc>
        <w:tc>
          <w:tcPr>
            <w:tcW w:w="2070" w:type="dxa"/>
          </w:tcPr>
          <w:p w14:paraId="42C9828D" w14:textId="77777777" w:rsidR="00723246"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Практични разговори</w:t>
            </w:r>
          </w:p>
        </w:tc>
        <w:tc>
          <w:tcPr>
            <w:tcW w:w="1848" w:type="dxa"/>
          </w:tcPr>
          <w:p w14:paraId="47A233F0" w14:textId="6982198C" w:rsidR="00723246" w:rsidRPr="00F61777" w:rsidRDefault="008D41C7" w:rsidP="00F61777">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lang w:val="mk-MK"/>
              </w:rPr>
              <w:t>Уредување</w:t>
            </w:r>
            <w:r w:rsidR="00F00A2D" w:rsidRPr="00F61777">
              <w:rPr>
                <w:rFonts w:ascii="Times New Roman" w:hAnsi="Times New Roman" w:cs="Times New Roman"/>
                <w:color w:val="000000"/>
                <w:sz w:val="24"/>
                <w:szCs w:val="24"/>
              </w:rPr>
              <w:t xml:space="preserve"> на училницата и работна атмосфера</w:t>
            </w:r>
          </w:p>
        </w:tc>
      </w:tr>
      <w:tr w:rsidR="008D41C7" w:rsidRPr="00F61777" w14:paraId="4CF22C85" w14:textId="77777777" w:rsidTr="008132E0">
        <w:tc>
          <w:tcPr>
            <w:tcW w:w="2177" w:type="dxa"/>
          </w:tcPr>
          <w:p w14:paraId="462CD214" w14:textId="0F77D9C1" w:rsidR="00F00A2D" w:rsidRPr="00F61777" w:rsidRDefault="00DF7A97" w:rsidP="00F61777">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lang w:val="mk-MK"/>
              </w:rPr>
              <w:t>Уредување</w:t>
            </w:r>
            <w:r w:rsidR="00F00A2D" w:rsidRPr="00F61777">
              <w:rPr>
                <w:rFonts w:ascii="Times New Roman" w:hAnsi="Times New Roman" w:cs="Times New Roman"/>
                <w:color w:val="000000"/>
                <w:sz w:val="24"/>
                <w:szCs w:val="24"/>
              </w:rPr>
              <w:t xml:space="preserve"> на коридорот </w:t>
            </w:r>
          </w:p>
        </w:tc>
        <w:tc>
          <w:tcPr>
            <w:tcW w:w="2113" w:type="dxa"/>
          </w:tcPr>
          <w:p w14:paraId="408411D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Континуитет</w:t>
            </w:r>
          </w:p>
        </w:tc>
        <w:tc>
          <w:tcPr>
            <w:tcW w:w="2124" w:type="dxa"/>
          </w:tcPr>
          <w:p w14:paraId="25AE723A" w14:textId="688C6EC3" w:rsidR="00F00A2D" w:rsidRPr="00DF7A97" w:rsidRDefault="008D41C7" w:rsidP="00F61777">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Наставник</w:t>
            </w:r>
            <w:r w:rsidR="00F00A2D" w:rsidRPr="00F61777">
              <w:rPr>
                <w:rFonts w:ascii="Times New Roman" w:hAnsi="Times New Roman" w:cs="Times New Roman"/>
                <w:color w:val="000000"/>
                <w:sz w:val="24"/>
                <w:szCs w:val="24"/>
              </w:rPr>
              <w:t xml:space="preserve">, </w:t>
            </w:r>
            <w:r w:rsidR="00DF7A97">
              <w:rPr>
                <w:rFonts w:ascii="Times New Roman" w:hAnsi="Times New Roman" w:cs="Times New Roman"/>
                <w:color w:val="000000"/>
                <w:sz w:val="24"/>
                <w:szCs w:val="24"/>
                <w:lang w:val="mk-MK"/>
              </w:rPr>
              <w:t>ученик</w:t>
            </w:r>
          </w:p>
        </w:tc>
        <w:tc>
          <w:tcPr>
            <w:tcW w:w="2070" w:type="dxa"/>
          </w:tcPr>
          <w:p w14:paraId="3060E939" w14:textId="6443508D" w:rsidR="00F00A2D" w:rsidRPr="00F61777" w:rsidRDefault="00CE1E5F" w:rsidP="00F61777">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Ученички</w:t>
            </w:r>
            <w:r w:rsidR="00F00A2D" w:rsidRPr="00F61777">
              <w:rPr>
                <w:rFonts w:ascii="Times New Roman" w:hAnsi="Times New Roman" w:cs="Times New Roman"/>
                <w:color w:val="000000"/>
                <w:sz w:val="24"/>
                <w:szCs w:val="24"/>
              </w:rPr>
              <w:t xml:space="preserve"> трудови (пофалби, дипломи)</w:t>
            </w:r>
          </w:p>
        </w:tc>
        <w:tc>
          <w:tcPr>
            <w:tcW w:w="2070" w:type="dxa"/>
          </w:tcPr>
          <w:p w14:paraId="10DFF47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Практични разговори</w:t>
            </w:r>
          </w:p>
        </w:tc>
        <w:tc>
          <w:tcPr>
            <w:tcW w:w="1848" w:type="dxa"/>
          </w:tcPr>
          <w:p w14:paraId="7AB355DE" w14:textId="4BDCDEE0"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Презентација на работата на </w:t>
            </w:r>
            <w:r w:rsidR="003266C8">
              <w:rPr>
                <w:rFonts w:ascii="Times New Roman" w:hAnsi="Times New Roman" w:cs="Times New Roman"/>
                <w:color w:val="000000"/>
                <w:sz w:val="24"/>
                <w:szCs w:val="24"/>
              </w:rPr>
              <w:t>ученици</w:t>
            </w:r>
            <w:r w:rsidRPr="00F61777">
              <w:rPr>
                <w:rFonts w:ascii="Times New Roman" w:hAnsi="Times New Roman" w:cs="Times New Roman"/>
                <w:color w:val="000000"/>
                <w:sz w:val="24"/>
                <w:szCs w:val="24"/>
              </w:rPr>
              <w:t>те и наставниците за подигање на свеста за естетските вредности</w:t>
            </w:r>
          </w:p>
        </w:tc>
      </w:tr>
      <w:tr w:rsidR="008D41C7" w:rsidRPr="00F61777" w14:paraId="4B8A9B78" w14:textId="77777777" w:rsidTr="008132E0">
        <w:tc>
          <w:tcPr>
            <w:tcW w:w="2177" w:type="dxa"/>
          </w:tcPr>
          <w:p w14:paraId="01A2C25C"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Уредување и одржување на училишниот двор</w:t>
            </w:r>
          </w:p>
        </w:tc>
        <w:tc>
          <w:tcPr>
            <w:tcW w:w="2113" w:type="dxa"/>
          </w:tcPr>
          <w:p w14:paraId="5C07074E"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Ако е потребно</w:t>
            </w:r>
          </w:p>
        </w:tc>
        <w:tc>
          <w:tcPr>
            <w:tcW w:w="2124" w:type="dxa"/>
          </w:tcPr>
          <w:p w14:paraId="14B02AE9"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Наставник, ученик и техничка служба</w:t>
            </w:r>
          </w:p>
        </w:tc>
        <w:tc>
          <w:tcPr>
            <w:tcW w:w="2070" w:type="dxa"/>
          </w:tcPr>
          <w:p w14:paraId="456AD6FB"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Работни алатки</w:t>
            </w:r>
          </w:p>
        </w:tc>
        <w:tc>
          <w:tcPr>
            <w:tcW w:w="2070" w:type="dxa"/>
          </w:tcPr>
          <w:p w14:paraId="2EC626B6"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Практични разговори</w:t>
            </w:r>
          </w:p>
        </w:tc>
        <w:tc>
          <w:tcPr>
            <w:tcW w:w="1848" w:type="dxa"/>
          </w:tcPr>
          <w:p w14:paraId="02C7F18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Естетски и функционален уред на училишниот двор</w:t>
            </w:r>
          </w:p>
        </w:tc>
      </w:tr>
      <w:tr w:rsidR="008D41C7" w:rsidRPr="00F61777" w14:paraId="27C87615" w14:textId="77777777" w:rsidTr="008132E0">
        <w:tc>
          <w:tcPr>
            <w:tcW w:w="2177" w:type="dxa"/>
          </w:tcPr>
          <w:p w14:paraId="1F7B1DFE"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Еко-уредување на училишниот простор</w:t>
            </w:r>
          </w:p>
        </w:tc>
        <w:tc>
          <w:tcPr>
            <w:tcW w:w="2113" w:type="dxa"/>
          </w:tcPr>
          <w:p w14:paraId="513A6A1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Континуитет</w:t>
            </w:r>
          </w:p>
        </w:tc>
        <w:tc>
          <w:tcPr>
            <w:tcW w:w="2124" w:type="dxa"/>
          </w:tcPr>
          <w:p w14:paraId="490600BA" w14:textId="21813AE6" w:rsidR="00F00A2D" w:rsidRPr="00F61777" w:rsidRDefault="008D41C7" w:rsidP="00F61777">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lang w:val="mk-MK"/>
              </w:rPr>
              <w:t>Наставник</w:t>
            </w:r>
            <w:r w:rsidR="00F00A2D" w:rsidRPr="00F61777">
              <w:rPr>
                <w:rFonts w:ascii="Times New Roman" w:hAnsi="Times New Roman" w:cs="Times New Roman"/>
                <w:color w:val="000000"/>
                <w:sz w:val="24"/>
                <w:szCs w:val="24"/>
              </w:rPr>
              <w:t>-ученик</w:t>
            </w:r>
          </w:p>
        </w:tc>
        <w:tc>
          <w:tcPr>
            <w:tcW w:w="2070" w:type="dxa"/>
          </w:tcPr>
          <w:p w14:paraId="0656B4C5"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Еколошки материјали и човечки ресурси</w:t>
            </w:r>
          </w:p>
        </w:tc>
        <w:tc>
          <w:tcPr>
            <w:tcW w:w="2070" w:type="dxa"/>
          </w:tcPr>
          <w:p w14:paraId="47618AD6"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Практични разговори</w:t>
            </w:r>
          </w:p>
        </w:tc>
        <w:tc>
          <w:tcPr>
            <w:tcW w:w="1848" w:type="dxa"/>
          </w:tcPr>
          <w:p w14:paraId="04180019"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Развој на еколошката свест</w:t>
            </w:r>
          </w:p>
        </w:tc>
      </w:tr>
    </w:tbl>
    <w:p w14:paraId="5066C38B" w14:textId="77777777" w:rsidR="001E32FF" w:rsidRDefault="001E32FF" w:rsidP="006D7135">
      <w:pPr>
        <w:pStyle w:val="ListParagraph"/>
        <w:spacing w:after="0" w:line="240" w:lineRule="auto"/>
        <w:ind w:left="0"/>
        <w:jc w:val="both"/>
        <w:rPr>
          <w:rFonts w:ascii="Times New Roman" w:hAnsi="Times New Roman" w:cs="Times New Roman"/>
          <w:color w:val="000000"/>
          <w:sz w:val="24"/>
          <w:szCs w:val="24"/>
        </w:rPr>
      </w:pPr>
    </w:p>
    <w:p w14:paraId="11688304" w14:textId="77777777" w:rsidR="007F29A4" w:rsidRDefault="007F29A4" w:rsidP="006D7135">
      <w:pPr>
        <w:pStyle w:val="ListParagraph"/>
        <w:spacing w:after="0" w:line="240" w:lineRule="auto"/>
        <w:ind w:left="0"/>
        <w:jc w:val="both"/>
        <w:rPr>
          <w:rFonts w:ascii="Times New Roman" w:hAnsi="Times New Roman" w:cs="Times New Roman"/>
          <w:color w:val="000000"/>
          <w:sz w:val="24"/>
          <w:szCs w:val="24"/>
        </w:rPr>
      </w:pPr>
    </w:p>
    <w:p w14:paraId="4BAC272C" w14:textId="77777777" w:rsidR="00D93059" w:rsidRPr="00536F1A" w:rsidRDefault="00D93059" w:rsidP="006D7135">
      <w:pPr>
        <w:pStyle w:val="ListParagraph"/>
        <w:spacing w:after="0" w:line="240" w:lineRule="auto"/>
        <w:ind w:left="0"/>
        <w:jc w:val="both"/>
        <w:rPr>
          <w:rFonts w:ascii="Times New Roman" w:hAnsi="Times New Roman" w:cs="Times New Roman"/>
          <w:color w:val="000000"/>
          <w:sz w:val="24"/>
          <w:szCs w:val="24"/>
        </w:rPr>
      </w:pPr>
    </w:p>
    <w:p w14:paraId="2667B34E" w14:textId="77777777" w:rsidR="00D93059" w:rsidRDefault="00D93059" w:rsidP="006254A9">
      <w:pPr>
        <w:pStyle w:val="ListParagraph"/>
        <w:numPr>
          <w:ilvl w:val="0"/>
          <w:numId w:val="3"/>
        </w:numPr>
        <w:ind w:left="270"/>
        <w:rPr>
          <w:rFonts w:ascii="Times New Roman" w:hAnsi="Times New Roman" w:cs="Times New Roman"/>
          <w:b/>
          <w:i/>
          <w:color w:val="365F91"/>
          <w:sz w:val="24"/>
          <w:szCs w:val="24"/>
        </w:rPr>
      </w:pPr>
      <w:r w:rsidRPr="00D93059">
        <w:rPr>
          <w:rFonts w:ascii="Times New Roman" w:hAnsi="Times New Roman" w:cs="Times New Roman"/>
          <w:b/>
          <w:i/>
          <w:color w:val="365F91"/>
          <w:sz w:val="24"/>
          <w:szCs w:val="24"/>
        </w:rPr>
        <w:t>Етички кодекс</w:t>
      </w:r>
    </w:p>
    <w:p w14:paraId="73567586" w14:textId="77777777" w:rsidR="00D93059" w:rsidRPr="00D93059" w:rsidRDefault="003974FE" w:rsidP="006254A9">
      <w:pPr>
        <w:pStyle w:val="ListParagraph"/>
        <w:numPr>
          <w:ilvl w:val="0"/>
          <w:numId w:val="3"/>
        </w:numPr>
        <w:ind w:left="270"/>
        <w:rPr>
          <w:rFonts w:ascii="Times New Roman" w:hAnsi="Times New Roman" w:cs="Times New Roman"/>
          <w:b/>
          <w:i/>
          <w:color w:val="365F91"/>
          <w:sz w:val="24"/>
          <w:szCs w:val="24"/>
        </w:rPr>
      </w:pPr>
      <w:r w:rsidRPr="00D93059">
        <w:rPr>
          <w:rFonts w:ascii="Times New Roman" w:hAnsi="Times New Roman" w:cs="Times New Roman"/>
          <w:color w:val="000000"/>
          <w:sz w:val="24"/>
          <w:szCs w:val="24"/>
        </w:rPr>
        <w:t>Кодови или правила ќе бидат постојано воспоставени во училиштето за:</w:t>
      </w:r>
    </w:p>
    <w:p w14:paraId="56E78CBD" w14:textId="239120B8" w:rsidR="003974FE" w:rsidRDefault="003974FE" w:rsidP="006254A9">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Однесување на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те </w:t>
      </w:r>
    </w:p>
    <w:p w14:paraId="0C0F20A1" w14:textId="77777777" w:rsidR="003974FE" w:rsidRDefault="003974FE" w:rsidP="006254A9">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Училишно домаќинство</w:t>
      </w:r>
    </w:p>
    <w:p w14:paraId="3B637E88" w14:textId="77777777" w:rsidR="003974FE" w:rsidRDefault="003974FE" w:rsidP="006254A9">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Внатрешни прописи за изговор на педагошки мерки</w:t>
      </w:r>
    </w:p>
    <w:p w14:paraId="72F9EA2A" w14:textId="1689FAEE" w:rsidR="003974FE" w:rsidRDefault="003974FE" w:rsidP="006254A9">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Распоред на </w:t>
      </w:r>
      <w:r w:rsidR="00F3552E">
        <w:rPr>
          <w:rFonts w:ascii="Times New Roman" w:hAnsi="Times New Roman" w:cs="Times New Roman"/>
          <w:color w:val="000000"/>
          <w:sz w:val="24"/>
          <w:szCs w:val="24"/>
          <w:lang w:val="mk-MK"/>
        </w:rPr>
        <w:t>дежурства</w:t>
      </w:r>
      <w:r>
        <w:rPr>
          <w:rFonts w:ascii="Times New Roman" w:hAnsi="Times New Roman" w:cs="Times New Roman"/>
          <w:color w:val="000000"/>
          <w:sz w:val="24"/>
          <w:szCs w:val="24"/>
        </w:rPr>
        <w:t xml:space="preserve"> на наставниците</w:t>
      </w:r>
    </w:p>
    <w:p w14:paraId="78994763" w14:textId="4833A616" w:rsidR="003974FE" w:rsidRPr="00D93059" w:rsidRDefault="00A07470" w:rsidP="006254A9">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Распоред на дежурства</w:t>
      </w:r>
      <w:r w:rsidR="003974FE">
        <w:rPr>
          <w:rFonts w:ascii="Times New Roman" w:hAnsi="Times New Roman" w:cs="Times New Roman"/>
          <w:color w:val="000000"/>
          <w:sz w:val="24"/>
          <w:szCs w:val="24"/>
        </w:rPr>
        <w:t xml:space="preserve"> од страна на </w:t>
      </w:r>
      <w:r w:rsidR="003266C8">
        <w:rPr>
          <w:rFonts w:ascii="Times New Roman" w:hAnsi="Times New Roman" w:cs="Times New Roman"/>
          <w:color w:val="000000"/>
          <w:sz w:val="24"/>
          <w:szCs w:val="24"/>
        </w:rPr>
        <w:t>ученици</w:t>
      </w:r>
      <w:r w:rsidR="003974FE">
        <w:rPr>
          <w:rFonts w:ascii="Times New Roman" w:hAnsi="Times New Roman" w:cs="Times New Roman"/>
          <w:color w:val="000000"/>
          <w:sz w:val="24"/>
          <w:szCs w:val="24"/>
        </w:rPr>
        <w:t>те</w:t>
      </w:r>
    </w:p>
    <w:p w14:paraId="2B54A42A" w14:textId="44465D1F" w:rsidR="0043063A" w:rsidRPr="001A1D76" w:rsidRDefault="004B02DF" w:rsidP="001A1D76">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Училиштето има изготвен етички кодекс на однесување за вработените и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те претставени на влезот во училиштето и во сите класови. </w:t>
      </w:r>
    </w:p>
    <w:p w14:paraId="692ABB31" w14:textId="77777777" w:rsidR="0043063A" w:rsidRDefault="0043063A" w:rsidP="004B02DF">
      <w:pPr>
        <w:spacing w:after="0" w:line="240" w:lineRule="auto"/>
        <w:rPr>
          <w:lang w:val="it-IT"/>
        </w:rPr>
      </w:pPr>
    </w:p>
    <w:p w14:paraId="275C4222" w14:textId="77777777" w:rsidR="00C95931" w:rsidRDefault="00C95931" w:rsidP="004B02DF">
      <w:pPr>
        <w:spacing w:after="0" w:line="240" w:lineRule="auto"/>
        <w:rPr>
          <w:lang w:val="it-IT"/>
        </w:rPr>
      </w:pPr>
    </w:p>
    <w:p w14:paraId="1961EB72" w14:textId="77777777" w:rsidR="00997657" w:rsidRPr="00D93059" w:rsidRDefault="00997657" w:rsidP="006254A9">
      <w:pPr>
        <w:numPr>
          <w:ilvl w:val="0"/>
          <w:numId w:val="20"/>
        </w:numPr>
        <w:spacing w:after="0" w:line="240" w:lineRule="auto"/>
        <w:ind w:left="360"/>
        <w:rPr>
          <w:rFonts w:ascii="Times New Roman" w:hAnsi="Times New Roman"/>
          <w:b/>
          <w:i/>
          <w:sz w:val="24"/>
          <w:szCs w:val="24"/>
          <w:lang w:val="it-IT"/>
        </w:rPr>
      </w:pPr>
      <w:r w:rsidRPr="00D93059">
        <w:rPr>
          <w:rFonts w:ascii="Times New Roman" w:hAnsi="Times New Roman"/>
          <w:b/>
          <w:i/>
          <w:sz w:val="24"/>
          <w:szCs w:val="24"/>
        </w:rPr>
        <w:t>Мултикултурализам</w:t>
      </w:r>
    </w:p>
    <w:p w14:paraId="5C9226C4" w14:textId="77777777" w:rsidR="00D93059" w:rsidRPr="00D93059" w:rsidRDefault="00D93059" w:rsidP="00D93059">
      <w:pPr>
        <w:spacing w:after="0" w:line="240" w:lineRule="auto"/>
        <w:ind w:left="360"/>
        <w:rPr>
          <w:rFonts w:ascii="Times New Roman" w:hAnsi="Times New Roman"/>
          <w:b/>
          <w:i/>
          <w:sz w:val="24"/>
          <w:szCs w:val="24"/>
          <w:lang w:val="it-IT"/>
        </w:rPr>
      </w:pPr>
    </w:p>
    <w:p w14:paraId="2D04FE88" w14:textId="3A1DACA9" w:rsidR="00CE0AD2" w:rsidRPr="00D93059" w:rsidRDefault="00AA421F" w:rsidP="00AA421F">
      <w:pPr>
        <w:spacing w:after="0" w:line="240" w:lineRule="auto"/>
        <w:rPr>
          <w:rFonts w:ascii="Times New Roman" w:hAnsi="Times New Roman"/>
          <w:b/>
          <w:i/>
          <w:sz w:val="24"/>
          <w:szCs w:val="24"/>
          <w:lang w:val="it-IT"/>
        </w:rPr>
      </w:pPr>
      <w:r w:rsidRPr="00D93059">
        <w:rPr>
          <w:rFonts w:ascii="Times New Roman" w:hAnsi="Times New Roman"/>
          <w:b/>
          <w:i/>
          <w:sz w:val="24"/>
          <w:szCs w:val="24"/>
        </w:rPr>
        <w:t>Член 46 од Законот за основно образование 161-2019 ги регулира овие активности, при што директорот на училиштето, врз основа на постапката и законските барања, ќе формира тим за училишна интеграција (5-7 членови) со тригодишен мандат, кој тим има задача да планира и организира конкретни активности во насока на унапредување на мултикултурализмот-интеркултурализмот</w:t>
      </w:r>
      <w:r w:rsidR="00A07470">
        <w:rPr>
          <w:rFonts w:ascii="Times New Roman" w:hAnsi="Times New Roman"/>
          <w:b/>
          <w:i/>
          <w:sz w:val="24"/>
          <w:szCs w:val="24"/>
          <w:lang w:val="mk-MK"/>
        </w:rPr>
        <w:t xml:space="preserve"> и</w:t>
      </w:r>
      <w:r w:rsidR="00CE0AD2" w:rsidRPr="00D93059">
        <w:rPr>
          <w:rFonts w:ascii="Times New Roman" w:hAnsi="Times New Roman"/>
          <w:b/>
          <w:i/>
          <w:sz w:val="24"/>
          <w:szCs w:val="24"/>
        </w:rPr>
        <w:t xml:space="preserve"> меѓуетничка интеграција.</w:t>
      </w:r>
    </w:p>
    <w:p w14:paraId="33A5702A" w14:textId="77777777" w:rsidR="009E11B2" w:rsidRPr="00997657" w:rsidRDefault="009E11B2" w:rsidP="009E11B2">
      <w:pPr>
        <w:spacing w:after="0" w:line="240" w:lineRule="auto"/>
        <w:rPr>
          <w:rFonts w:ascii="Times New Roman" w:hAnsi="Times New Roman"/>
          <w:b/>
          <w:i/>
          <w:sz w:val="24"/>
          <w:szCs w:val="24"/>
          <w:lang w:val="it-IT"/>
        </w:rPr>
      </w:pPr>
    </w:p>
    <w:p w14:paraId="6CCCBD0B" w14:textId="16025401" w:rsidR="009E11B2" w:rsidRDefault="009E11B2" w:rsidP="00997657">
      <w:pPr>
        <w:pStyle w:val="ListParagraph"/>
        <w:tabs>
          <w:tab w:val="left" w:pos="-180"/>
        </w:tabs>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Училиштето е вклучено во проектот за "интеграција на меѓуетничкото образование </w:t>
      </w:r>
      <w:r w:rsidR="00A0747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A07470">
        <w:rPr>
          <w:rFonts w:ascii="Times New Roman" w:hAnsi="Times New Roman" w:cs="Times New Roman"/>
          <w:color w:val="000000"/>
          <w:sz w:val="24"/>
          <w:szCs w:val="24"/>
          <w:lang w:val="mk-MK"/>
        </w:rPr>
        <w:t>за млади</w:t>
      </w:r>
      <w:r>
        <w:rPr>
          <w:rFonts w:ascii="Times New Roman" w:hAnsi="Times New Roman" w:cs="Times New Roman"/>
          <w:color w:val="000000"/>
          <w:sz w:val="24"/>
          <w:szCs w:val="24"/>
        </w:rPr>
        <w:t xml:space="preserve">"-ПИНРА, чија цел е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те да живеат во заедница со која има голем број на културни разлики помеѓу членовите за да формираат навики за елиминирање на недоразбирања врз основа на почит и толеранција со која тие ќе спречат различни конфликтни ситуации. Во соработка со партнерското училиште и други мултиетнички училишта, наставниците ќе придонесат за создавање на демократска училишна клима, ќе се грижат за интеграцијата на образованието со активности преку учениците и блискиот круг:</w:t>
      </w:r>
    </w:p>
    <w:p w14:paraId="057D3B45" w14:textId="77777777"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Спроведување на индивидуални и заеднички активности на наставниците и учениците со партнерското училиште</w:t>
      </w:r>
    </w:p>
    <w:p w14:paraId="30578BAD" w14:textId="77777777"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учењето на јазикот, културите и другите етнички заедници.</w:t>
      </w:r>
    </w:p>
    <w:p w14:paraId="29963BDF" w14:textId="32F34524"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Елиминирање на стереотипите меѓу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те и почитување на разликите</w:t>
      </w:r>
    </w:p>
    <w:p w14:paraId="0383B38E" w14:textId="77777777"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Заеднички проектни активности со партнерското училиште преку заеднички промоции пред учениците, родителите, локалната заедница, локалната власт, медиумите итн.</w:t>
      </w:r>
    </w:p>
    <w:p w14:paraId="6E8C0462" w14:textId="0A3F5238" w:rsidR="00CE0AD2" w:rsidRDefault="00CE0AD2"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Тимот на ПИНРА ја </w:t>
      </w:r>
      <w:r w:rsidR="00096253">
        <w:rPr>
          <w:rFonts w:ascii="Times New Roman" w:hAnsi="Times New Roman" w:cs="Times New Roman"/>
          <w:color w:val="000000"/>
          <w:sz w:val="24"/>
          <w:szCs w:val="24"/>
          <w:lang w:val="mk-MK"/>
        </w:rPr>
        <w:t>прокетира</w:t>
      </w:r>
      <w:r>
        <w:rPr>
          <w:rFonts w:ascii="Times New Roman" w:hAnsi="Times New Roman" w:cs="Times New Roman"/>
          <w:color w:val="000000"/>
          <w:sz w:val="24"/>
          <w:szCs w:val="24"/>
        </w:rPr>
        <w:t xml:space="preserve"> програмата за училишни активности во текот на учебната 202</w:t>
      </w:r>
      <w:r w:rsidR="00E63125">
        <w:rPr>
          <w:rFonts w:ascii="Times New Roman" w:hAnsi="Times New Roman" w:cs="Times New Roman"/>
          <w:color w:val="000000"/>
          <w:sz w:val="24"/>
          <w:szCs w:val="24"/>
          <w:lang w:val="mk-MK"/>
        </w:rPr>
        <w:t>6</w:t>
      </w:r>
      <w:r>
        <w:rPr>
          <w:rFonts w:ascii="Times New Roman" w:hAnsi="Times New Roman" w:cs="Times New Roman"/>
          <w:color w:val="000000"/>
          <w:sz w:val="24"/>
          <w:szCs w:val="24"/>
        </w:rPr>
        <w:t>-202</w:t>
      </w:r>
      <w:r w:rsidR="00E63125">
        <w:rPr>
          <w:rFonts w:ascii="Times New Roman" w:hAnsi="Times New Roman" w:cs="Times New Roman"/>
          <w:color w:val="000000"/>
          <w:sz w:val="24"/>
          <w:szCs w:val="24"/>
          <w:lang w:val="mk-MK"/>
        </w:rPr>
        <w:t>7</w:t>
      </w:r>
      <w:r>
        <w:rPr>
          <w:rFonts w:ascii="Times New Roman" w:hAnsi="Times New Roman" w:cs="Times New Roman"/>
          <w:color w:val="000000"/>
          <w:sz w:val="24"/>
          <w:szCs w:val="24"/>
        </w:rPr>
        <w:t xml:space="preserve"> година, паралелно со општинската стратегија за активности на исто општинско ниво, прилагодувајќи се на акциониот план.</w:t>
      </w:r>
    </w:p>
    <w:p w14:paraId="0C910D7B" w14:textId="77777777" w:rsidR="0038605D" w:rsidRDefault="0038605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Врз основа на проектот за демократска клима во училиштата од граѓанското образование, ќе се реализираат теми од проектот ПИНРА за поими и дефинирање на значењето на демократијата – имплементација преку учениците и напредок на истото во работата на училиштата. Одржување на дебата на тема "Мултикултурализмот во Македонија" со ученици од деветто одделение.</w:t>
      </w:r>
    </w:p>
    <w:p w14:paraId="450C081F" w14:textId="77777777" w:rsidR="00C95931" w:rsidRDefault="00C95931" w:rsidP="00A155C0">
      <w:pPr>
        <w:pStyle w:val="ListParagraph"/>
        <w:tabs>
          <w:tab w:val="left" w:pos="-180"/>
        </w:tabs>
        <w:spacing w:line="240" w:lineRule="auto"/>
        <w:ind w:left="0"/>
        <w:rPr>
          <w:rFonts w:ascii="Times New Roman" w:hAnsi="Times New Roman" w:cs="Times New Roman"/>
          <w:color w:val="000000"/>
          <w:sz w:val="24"/>
          <w:szCs w:val="24"/>
        </w:rPr>
      </w:pPr>
    </w:p>
    <w:p w14:paraId="79A057F6" w14:textId="77777777" w:rsidR="00DB2F84" w:rsidRDefault="00D93059" w:rsidP="006254A9">
      <w:pPr>
        <w:pStyle w:val="ListParagraph"/>
        <w:numPr>
          <w:ilvl w:val="0"/>
          <w:numId w:val="20"/>
        </w:numPr>
        <w:ind w:left="90"/>
        <w:jc w:val="both"/>
        <w:rPr>
          <w:rFonts w:ascii="Times New Roman" w:hAnsi="Times New Roman" w:cs="Times New Roman"/>
          <w:b/>
          <w:i/>
          <w:color w:val="1F497D"/>
          <w:sz w:val="24"/>
          <w:szCs w:val="24"/>
        </w:rPr>
      </w:pPr>
      <w:r w:rsidRPr="00D93059">
        <w:rPr>
          <w:rFonts w:ascii="Times New Roman" w:hAnsi="Times New Roman" w:cs="Times New Roman"/>
          <w:b/>
          <w:i/>
          <w:color w:val="1F497D"/>
          <w:sz w:val="24"/>
          <w:szCs w:val="24"/>
        </w:rPr>
        <w:t>Односи меѓу сите структури</w:t>
      </w:r>
    </w:p>
    <w:p w14:paraId="175B7C3E" w14:textId="5B028449" w:rsidR="00EE3961" w:rsidRPr="00EE3961" w:rsidRDefault="00096253" w:rsidP="00EE3961">
      <w:pPr>
        <w:pStyle w:val="ListParagraph"/>
        <w:ind w:left="90"/>
        <w:jc w:val="both"/>
        <w:rPr>
          <w:rFonts w:ascii="Times New Roman" w:hAnsi="Times New Roman" w:cs="Times New Roman"/>
          <w:sz w:val="24"/>
          <w:szCs w:val="24"/>
        </w:rPr>
      </w:pPr>
      <w:r>
        <w:rPr>
          <w:rFonts w:ascii="Times New Roman" w:hAnsi="Times New Roman" w:cs="Times New Roman"/>
          <w:sz w:val="24"/>
          <w:szCs w:val="24"/>
          <w:lang w:val="mk-MK"/>
        </w:rPr>
        <w:t>Раководниот</w:t>
      </w:r>
      <w:r w:rsidR="00EE3961" w:rsidRPr="00EE3961">
        <w:rPr>
          <w:rFonts w:ascii="Times New Roman" w:hAnsi="Times New Roman" w:cs="Times New Roman"/>
          <w:sz w:val="24"/>
          <w:szCs w:val="24"/>
        </w:rPr>
        <w:t xml:space="preserve"> тим преку континуирана соработка разменува идеи и постојано работи на решавање на проблеми, додека други </w:t>
      </w:r>
      <w:r>
        <w:rPr>
          <w:rFonts w:ascii="Times New Roman" w:hAnsi="Times New Roman" w:cs="Times New Roman"/>
          <w:sz w:val="24"/>
          <w:szCs w:val="24"/>
          <w:lang w:val="mk-MK"/>
        </w:rPr>
        <w:t>субјекти</w:t>
      </w:r>
      <w:r w:rsidR="00EE3961" w:rsidRPr="00EE3961">
        <w:rPr>
          <w:rFonts w:ascii="Times New Roman" w:hAnsi="Times New Roman" w:cs="Times New Roman"/>
          <w:sz w:val="24"/>
          <w:szCs w:val="24"/>
        </w:rPr>
        <w:t xml:space="preserve">, ученици, родители се постојано консултирани за време на состаноци, разговори и се информирани во писмена форма со цел да се подобри квалитетот во училиштето, да се анализираат резултатите собрани во текот на </w:t>
      </w:r>
      <w:r w:rsidR="00C83C56">
        <w:rPr>
          <w:rFonts w:ascii="Times New Roman" w:hAnsi="Times New Roman" w:cs="Times New Roman"/>
          <w:sz w:val="24"/>
          <w:szCs w:val="24"/>
          <w:lang w:val="mk-MK"/>
        </w:rPr>
        <w:t>полугодие</w:t>
      </w:r>
      <w:r w:rsidR="00EE3961" w:rsidRPr="00EE3961">
        <w:rPr>
          <w:rFonts w:ascii="Times New Roman" w:hAnsi="Times New Roman" w:cs="Times New Roman"/>
          <w:sz w:val="24"/>
          <w:szCs w:val="24"/>
        </w:rPr>
        <w:t xml:space="preserve"> и на крајот на учебната година, со кои врз основа на податоците се прават планови за следната учебна година.</w:t>
      </w:r>
    </w:p>
    <w:p w14:paraId="2BBA2460" w14:textId="77777777" w:rsidR="00DB2F84" w:rsidRDefault="00DB2F84" w:rsidP="00EC10E6">
      <w:pPr>
        <w:pStyle w:val="ListParagraph"/>
        <w:spacing w:after="0" w:line="240" w:lineRule="auto"/>
        <w:ind w:left="0"/>
        <w:jc w:val="both"/>
        <w:rPr>
          <w:rFonts w:ascii="Times New Roman" w:hAnsi="Times New Roman" w:cs="Times New Roman"/>
          <w:color w:val="000000"/>
          <w:sz w:val="24"/>
          <w:szCs w:val="24"/>
        </w:rPr>
      </w:pPr>
    </w:p>
    <w:p w14:paraId="1F124627" w14:textId="77777777" w:rsidR="00DB2F84" w:rsidRDefault="00DB2F84" w:rsidP="00EC10E6">
      <w:pPr>
        <w:pStyle w:val="ListParagraph"/>
        <w:spacing w:after="0" w:line="240" w:lineRule="auto"/>
        <w:ind w:left="0"/>
        <w:jc w:val="both"/>
        <w:rPr>
          <w:rFonts w:ascii="Times New Roman" w:hAnsi="Times New Roman" w:cs="Times New Roman"/>
          <w:color w:val="000000"/>
          <w:sz w:val="24"/>
          <w:szCs w:val="24"/>
        </w:rPr>
      </w:pPr>
    </w:p>
    <w:p w14:paraId="1B1A0064" w14:textId="77777777" w:rsidR="00094EC7" w:rsidRDefault="00094EC7" w:rsidP="003C414A">
      <w:pPr>
        <w:pStyle w:val="ListParagraph"/>
        <w:ind w:left="0"/>
        <w:rPr>
          <w:rFonts w:ascii="Times New Roman" w:hAnsi="Times New Roman" w:cs="Times New Roman"/>
          <w:color w:val="000000"/>
          <w:sz w:val="24"/>
          <w:szCs w:val="24"/>
          <w:lang w:val="mk-MK"/>
        </w:rPr>
      </w:pPr>
    </w:p>
    <w:p w14:paraId="7895FB64" w14:textId="77777777" w:rsidR="008132E0" w:rsidRDefault="008132E0" w:rsidP="003C414A">
      <w:pPr>
        <w:pStyle w:val="ListParagraph"/>
        <w:ind w:left="0"/>
        <w:rPr>
          <w:rFonts w:ascii="Times New Roman" w:hAnsi="Times New Roman" w:cs="Times New Roman"/>
          <w:color w:val="000000"/>
          <w:sz w:val="24"/>
          <w:szCs w:val="24"/>
          <w:lang w:val="mk-MK"/>
        </w:rPr>
      </w:pPr>
    </w:p>
    <w:p w14:paraId="480FBA3A" w14:textId="77777777" w:rsidR="008132E0" w:rsidRDefault="008132E0" w:rsidP="003C414A">
      <w:pPr>
        <w:pStyle w:val="ListParagraph"/>
        <w:ind w:left="0"/>
        <w:rPr>
          <w:rFonts w:ascii="Times New Roman" w:hAnsi="Times New Roman" w:cs="Times New Roman"/>
          <w:color w:val="000000"/>
          <w:sz w:val="24"/>
          <w:szCs w:val="24"/>
          <w:lang w:val="mk-MK"/>
        </w:rPr>
      </w:pPr>
    </w:p>
    <w:p w14:paraId="19C2987C" w14:textId="77777777" w:rsidR="008132E0" w:rsidRDefault="008132E0" w:rsidP="003C414A">
      <w:pPr>
        <w:pStyle w:val="ListParagraph"/>
        <w:ind w:left="0"/>
        <w:rPr>
          <w:rFonts w:ascii="Times New Roman" w:hAnsi="Times New Roman" w:cs="Times New Roman"/>
          <w:color w:val="000000"/>
          <w:sz w:val="24"/>
          <w:szCs w:val="24"/>
          <w:lang w:val="mk-MK"/>
        </w:rPr>
      </w:pPr>
    </w:p>
    <w:p w14:paraId="6893AACE" w14:textId="77777777" w:rsidR="008132E0" w:rsidRDefault="008132E0" w:rsidP="003C414A">
      <w:pPr>
        <w:pStyle w:val="ListParagraph"/>
        <w:ind w:left="0"/>
        <w:rPr>
          <w:rFonts w:ascii="Times New Roman" w:hAnsi="Times New Roman" w:cs="Times New Roman"/>
          <w:color w:val="000000"/>
          <w:sz w:val="24"/>
          <w:szCs w:val="24"/>
          <w:lang w:val="mk-MK"/>
        </w:rPr>
      </w:pPr>
    </w:p>
    <w:p w14:paraId="6E692967" w14:textId="77777777" w:rsidR="008132E0" w:rsidRDefault="008132E0" w:rsidP="003C414A">
      <w:pPr>
        <w:pStyle w:val="ListParagraph"/>
        <w:ind w:left="0"/>
        <w:rPr>
          <w:rFonts w:ascii="Times New Roman" w:hAnsi="Times New Roman" w:cs="Times New Roman"/>
          <w:color w:val="000000"/>
          <w:sz w:val="24"/>
          <w:szCs w:val="24"/>
          <w:lang w:val="mk-MK"/>
        </w:rPr>
      </w:pPr>
    </w:p>
    <w:p w14:paraId="183F0422" w14:textId="77777777" w:rsidR="008132E0" w:rsidRPr="008132E0" w:rsidRDefault="008132E0" w:rsidP="003C414A">
      <w:pPr>
        <w:pStyle w:val="ListParagraph"/>
        <w:ind w:left="0"/>
        <w:rPr>
          <w:rFonts w:ascii="Times New Roman" w:hAnsi="Times New Roman" w:cs="Times New Roman"/>
          <w:color w:val="000000"/>
          <w:sz w:val="24"/>
          <w:szCs w:val="24"/>
          <w:lang w:val="mk-MK"/>
        </w:rPr>
      </w:pPr>
    </w:p>
    <w:p w14:paraId="4F8DB4F9" w14:textId="77777777" w:rsidR="00094EC7" w:rsidRPr="000D4313" w:rsidRDefault="00094EC7" w:rsidP="003C414A">
      <w:pPr>
        <w:pStyle w:val="ListParagraph"/>
        <w:ind w:left="0"/>
        <w:rPr>
          <w:rFonts w:ascii="Times New Roman" w:hAnsi="Times New Roman" w:cs="Times New Roman"/>
          <w:color w:val="000000"/>
          <w:sz w:val="24"/>
          <w:szCs w:val="24"/>
        </w:rPr>
      </w:pPr>
    </w:p>
    <w:p w14:paraId="0A649A96" w14:textId="77777777" w:rsidR="002C3253" w:rsidRDefault="00EC10E6" w:rsidP="00C83C56">
      <w:pPr>
        <w:pStyle w:val="ListParagraph"/>
        <w:ind w:left="360"/>
        <w:rPr>
          <w:rFonts w:ascii="Times New Roman" w:hAnsi="Times New Roman" w:cs="Times New Roman"/>
          <w:b/>
          <w:color w:val="000000"/>
          <w:sz w:val="28"/>
          <w:szCs w:val="28"/>
        </w:rPr>
      </w:pPr>
      <w:r w:rsidRPr="004E6E6A">
        <w:rPr>
          <w:rFonts w:ascii="Times New Roman" w:hAnsi="Times New Roman" w:cs="Times New Roman"/>
          <w:b/>
          <w:color w:val="000000"/>
          <w:sz w:val="28"/>
          <w:szCs w:val="28"/>
        </w:rPr>
        <w:lastRenderedPageBreak/>
        <w:t>14. Професионален развој на образовната рамка</w:t>
      </w:r>
    </w:p>
    <w:p w14:paraId="508B3612" w14:textId="77777777" w:rsidR="00EE3961" w:rsidRPr="00094EC7" w:rsidRDefault="00EE3961" w:rsidP="00C83C56">
      <w:pPr>
        <w:pStyle w:val="ListParagraph"/>
        <w:ind w:left="360"/>
        <w:rPr>
          <w:rFonts w:ascii="Times New Roman" w:hAnsi="Times New Roman" w:cs="Times New Roman"/>
          <w:color w:val="000000"/>
          <w:sz w:val="24"/>
          <w:szCs w:val="24"/>
        </w:rPr>
      </w:pPr>
      <w:r w:rsidRPr="00094EC7">
        <w:rPr>
          <w:rFonts w:ascii="Times New Roman" w:hAnsi="Times New Roman" w:cs="Times New Roman"/>
          <w:color w:val="000000"/>
          <w:sz w:val="24"/>
          <w:szCs w:val="24"/>
        </w:rPr>
        <w:t>Континуираното образование или професионалното унапредување на наставникот има своја важност, особено, која е дел од времето изразено во ставот на секогаш учење - т.е. учење во текот на животот во наставничката професија.</w:t>
      </w:r>
    </w:p>
    <w:p w14:paraId="07A6389E" w14:textId="77777777" w:rsidR="004E75D6" w:rsidRDefault="004E75D6" w:rsidP="00C83C56">
      <w:pPr>
        <w:pStyle w:val="ListParagraph"/>
        <w:ind w:left="360"/>
        <w:rPr>
          <w:rFonts w:ascii="Times New Roman" w:hAnsi="Times New Roman" w:cs="Times New Roman"/>
          <w:color w:val="000000"/>
          <w:sz w:val="24"/>
          <w:szCs w:val="24"/>
        </w:rPr>
      </w:pPr>
      <w:r w:rsidRPr="00094EC7">
        <w:rPr>
          <w:rFonts w:ascii="Times New Roman" w:hAnsi="Times New Roman" w:cs="Times New Roman"/>
          <w:color w:val="000000"/>
          <w:sz w:val="24"/>
          <w:szCs w:val="24"/>
        </w:rPr>
        <w:t>Поконкретно, Законот за наставници и професионални соработници во основните училишта ги регулира условите за извршување на професијата, воспоставување на работни односи, категориите на наставници и професионални соработници, работни должности, континуирано професионално усовршување, унапредување со титули (развој на кариера)</w:t>
      </w:r>
    </w:p>
    <w:p w14:paraId="3A09C700" w14:textId="77777777" w:rsidR="00C95931" w:rsidRPr="00094EC7" w:rsidRDefault="00C95931" w:rsidP="00C95931">
      <w:pPr>
        <w:pStyle w:val="ListParagraph"/>
        <w:rPr>
          <w:rFonts w:ascii="Times New Roman" w:hAnsi="Times New Roman" w:cs="Times New Roman"/>
          <w:color w:val="000000"/>
          <w:sz w:val="24"/>
          <w:szCs w:val="24"/>
        </w:rPr>
      </w:pPr>
    </w:p>
    <w:p w14:paraId="24241508" w14:textId="77777777" w:rsidR="00D93059" w:rsidRPr="00D93059" w:rsidRDefault="00D93059" w:rsidP="006254A9">
      <w:pPr>
        <w:pStyle w:val="ListParagraph"/>
        <w:numPr>
          <w:ilvl w:val="0"/>
          <w:numId w:val="20"/>
        </w:numPr>
        <w:ind w:left="360"/>
        <w:rPr>
          <w:rFonts w:ascii="Times New Roman" w:hAnsi="Times New Roman" w:cs="Times New Roman"/>
          <w:b/>
          <w:i/>
          <w:color w:val="1F497D"/>
          <w:sz w:val="24"/>
          <w:szCs w:val="24"/>
        </w:rPr>
      </w:pPr>
      <w:r>
        <w:rPr>
          <w:rFonts w:ascii="Times New Roman" w:hAnsi="Times New Roman" w:cs="Times New Roman"/>
          <w:b/>
          <w:i/>
          <w:color w:val="1F497D"/>
          <w:sz w:val="24"/>
          <w:szCs w:val="24"/>
        </w:rPr>
        <w:t>Откривање на потребите и приоритетите</w:t>
      </w:r>
    </w:p>
    <w:p w14:paraId="17479911" w14:textId="13B244FB" w:rsidR="00061042" w:rsidRDefault="00061042" w:rsidP="00D456F2">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Концептот на придружување на образовната рамка редовно е придружен со иновации во наставниот процес со активно учество, при што самите наставници покажуваат иницијатива и потреба за одредени обуки на професионалните средби на училиштето, кои се неопходни за реализација на најуспешните наставни содржини. Исто така, се користат инструменти, анкети, интервјуа кои се откриваат како приоритети од примарна важност со цел да се подобри работата со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те и највисокото ниво на спроведување на процесот на учење.</w:t>
      </w:r>
    </w:p>
    <w:p w14:paraId="30C7EDC1" w14:textId="77777777" w:rsidR="00D973CC" w:rsidRDefault="00D973CC" w:rsidP="00D456F2">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Континуираното образование, односно професионалниот развој на наставникот, има своја важност како потреба од време, изразена во континуираниот став да се учи во текот на доживотното учење е од особено значење за наставничката професија. Создавањето на социо-професионални услови во професионалниот развој на професијата значително ќе го промени односот на наставникот кон личниот развој. Улогата на наставникот треба да биде во согласност со реалноста на настаните од секојдневните потреби на процесот на учење. </w:t>
      </w:r>
    </w:p>
    <w:p w14:paraId="00F8D105" w14:textId="77777777" w:rsidR="00572229" w:rsidRDefault="00572229" w:rsidP="00D456F2">
      <w:pPr>
        <w:pStyle w:val="ListParagraph"/>
        <w:ind w:left="360"/>
        <w:jc w:val="both"/>
        <w:rPr>
          <w:rFonts w:ascii="Times New Roman" w:hAnsi="Times New Roman" w:cs="Times New Roman"/>
          <w:color w:val="000000"/>
          <w:sz w:val="24"/>
          <w:szCs w:val="24"/>
        </w:rPr>
      </w:pPr>
    </w:p>
    <w:p w14:paraId="6477605D" w14:textId="77777777" w:rsidR="00572229" w:rsidRDefault="00572229" w:rsidP="00D456F2">
      <w:pPr>
        <w:pStyle w:val="ListParagraph"/>
        <w:ind w:left="360"/>
        <w:jc w:val="both"/>
        <w:rPr>
          <w:rFonts w:ascii="Times New Roman" w:hAnsi="Times New Roman" w:cs="Times New Roman"/>
          <w:color w:val="000000"/>
          <w:sz w:val="24"/>
          <w:szCs w:val="24"/>
        </w:rPr>
      </w:pPr>
    </w:p>
    <w:p w14:paraId="52B8CECA" w14:textId="77777777" w:rsidR="00572229" w:rsidRDefault="00572229" w:rsidP="00D456F2">
      <w:pPr>
        <w:pStyle w:val="ListParagraph"/>
        <w:ind w:left="360"/>
        <w:jc w:val="both"/>
        <w:rPr>
          <w:rFonts w:ascii="Times New Roman" w:hAnsi="Times New Roman" w:cs="Times New Roman"/>
          <w:color w:val="000000"/>
          <w:sz w:val="24"/>
          <w:szCs w:val="24"/>
        </w:rPr>
      </w:pPr>
    </w:p>
    <w:p w14:paraId="16E1FC1E" w14:textId="77777777" w:rsidR="00572229" w:rsidRDefault="00572229" w:rsidP="00D456F2">
      <w:pPr>
        <w:pStyle w:val="ListParagraph"/>
        <w:ind w:left="360"/>
        <w:jc w:val="both"/>
        <w:rPr>
          <w:rFonts w:ascii="Times New Roman" w:hAnsi="Times New Roman" w:cs="Times New Roman"/>
          <w:color w:val="000000"/>
          <w:sz w:val="24"/>
          <w:szCs w:val="24"/>
        </w:rPr>
      </w:pPr>
    </w:p>
    <w:p w14:paraId="7691D17A" w14:textId="77777777" w:rsidR="00572229" w:rsidRDefault="00572229" w:rsidP="00D456F2">
      <w:pPr>
        <w:pStyle w:val="ListParagraph"/>
        <w:ind w:left="360"/>
        <w:jc w:val="both"/>
        <w:rPr>
          <w:rFonts w:ascii="Times New Roman" w:hAnsi="Times New Roman" w:cs="Times New Roman"/>
          <w:color w:val="000000"/>
          <w:sz w:val="24"/>
          <w:szCs w:val="24"/>
        </w:rPr>
      </w:pPr>
    </w:p>
    <w:p w14:paraId="32E8DE61" w14:textId="77777777" w:rsidR="00E037E2" w:rsidRPr="00C7175B" w:rsidRDefault="00D93059" w:rsidP="006254A9">
      <w:pPr>
        <w:pStyle w:val="ListParagraph"/>
        <w:numPr>
          <w:ilvl w:val="0"/>
          <w:numId w:val="20"/>
        </w:numPr>
        <w:ind w:left="360"/>
        <w:rPr>
          <w:rFonts w:ascii="Times New Roman" w:hAnsi="Times New Roman" w:cs="Times New Roman"/>
          <w:i/>
          <w:color w:val="1F497D"/>
          <w:sz w:val="24"/>
          <w:szCs w:val="24"/>
        </w:rPr>
      </w:pPr>
      <w:r w:rsidRPr="00D93059">
        <w:rPr>
          <w:rFonts w:ascii="Times New Roman" w:hAnsi="Times New Roman" w:cs="Times New Roman"/>
          <w:i/>
          <w:color w:val="1F497D"/>
          <w:sz w:val="24"/>
          <w:szCs w:val="24"/>
        </w:rPr>
        <w:lastRenderedPageBreak/>
        <w:t>Активности за професионален развој</w:t>
      </w:r>
    </w:p>
    <w:p w14:paraId="2AA7ED95" w14:textId="5DA56238" w:rsidR="00D93059" w:rsidRPr="00C7175B" w:rsidRDefault="002C3253" w:rsidP="006254A9">
      <w:pPr>
        <w:pStyle w:val="ListParagraph"/>
        <w:numPr>
          <w:ilvl w:val="0"/>
          <w:numId w:val="8"/>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Планирано е да се организираат обуки, семинари, работилници кои им се потребни на наставниците, да се изготват акциони планови за сите, да се изготват извештаи, да се развијат и да се изнесат приоритетите за професионален развој. Во прилог на активностите на </w:t>
      </w:r>
      <w:r w:rsidR="00E81909">
        <w:rPr>
          <w:rFonts w:ascii="Times New Roman" w:hAnsi="Times New Roman" w:cs="Times New Roman"/>
          <w:color w:val="000000"/>
          <w:sz w:val="24"/>
          <w:szCs w:val="24"/>
          <w:lang w:val="mk-MK"/>
        </w:rPr>
        <w:t>БРО</w:t>
      </w:r>
      <w:r w:rsidRPr="000D4313">
        <w:rPr>
          <w:rFonts w:ascii="Times New Roman" w:hAnsi="Times New Roman" w:cs="Times New Roman"/>
          <w:color w:val="000000"/>
          <w:sz w:val="24"/>
          <w:szCs w:val="24"/>
        </w:rPr>
        <w:t xml:space="preserve"> кои ќе го имплементираат планот за обука на наставници кои се утврдени со анкетата на крајот на учебната година, училишните активности се:</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3004"/>
        <w:gridCol w:w="2993"/>
        <w:gridCol w:w="3012"/>
      </w:tblGrid>
      <w:tr w:rsidR="008D2351" w:rsidRPr="00D06ABE" w14:paraId="00871C68" w14:textId="77777777" w:rsidTr="008132E0">
        <w:tc>
          <w:tcPr>
            <w:tcW w:w="3033" w:type="dxa"/>
          </w:tcPr>
          <w:p w14:paraId="7571A3B3" w14:textId="77777777" w:rsidR="008D2351" w:rsidRPr="00D06ABE" w:rsidRDefault="008D2351"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АКТИВНОСТ </w:t>
            </w:r>
          </w:p>
        </w:tc>
        <w:tc>
          <w:tcPr>
            <w:tcW w:w="3004" w:type="dxa"/>
          </w:tcPr>
          <w:p w14:paraId="23A20E94" w14:textId="48FFEB16" w:rsidR="008D2351" w:rsidRPr="004D4DE0" w:rsidRDefault="004D4DE0" w:rsidP="00D06ABE">
            <w:pPr>
              <w:pStyle w:val="ListParagraph"/>
              <w:spacing w:after="0" w:line="360" w:lineRule="auto"/>
              <w:ind w:left="0"/>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РЕАЛИЗАТОР</w:t>
            </w:r>
          </w:p>
        </w:tc>
        <w:tc>
          <w:tcPr>
            <w:tcW w:w="2993" w:type="dxa"/>
          </w:tcPr>
          <w:p w14:paraId="1B1603AF" w14:textId="77777777" w:rsidR="008D2351" w:rsidRPr="00D06ABE" w:rsidRDefault="008D2351"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УЧЕСНИЦИ</w:t>
            </w:r>
          </w:p>
        </w:tc>
        <w:tc>
          <w:tcPr>
            <w:tcW w:w="3012" w:type="dxa"/>
          </w:tcPr>
          <w:p w14:paraId="369801BA" w14:textId="77777777" w:rsidR="008D2351" w:rsidRPr="00D06ABE" w:rsidRDefault="008D2351"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ВРЕМЕ ЗА РЕАЛИЗАЦИЈА</w:t>
            </w:r>
          </w:p>
        </w:tc>
      </w:tr>
      <w:tr w:rsidR="008D2351" w:rsidRPr="00D06ABE" w14:paraId="3ADE83E1" w14:textId="77777777" w:rsidTr="008132E0">
        <w:tc>
          <w:tcPr>
            <w:tcW w:w="3033" w:type="dxa"/>
          </w:tcPr>
          <w:p w14:paraId="5A598178" w14:textId="1C90B386" w:rsidR="008D2351" w:rsidRPr="004D4DE0" w:rsidRDefault="008D2351" w:rsidP="004D4DE0">
            <w:pPr>
              <w:pStyle w:val="ListParagraph"/>
              <w:numPr>
                <w:ilvl w:val="0"/>
                <w:numId w:val="55"/>
              </w:numPr>
              <w:rPr>
                <w:rFonts w:ascii="Times New Roman" w:hAnsi="Times New Roman"/>
                <w:i/>
                <w:color w:val="000000"/>
                <w:sz w:val="24"/>
                <w:szCs w:val="24"/>
              </w:rPr>
            </w:pPr>
            <w:r w:rsidRPr="004D4DE0">
              <w:rPr>
                <w:rFonts w:ascii="Times New Roman" w:hAnsi="Times New Roman"/>
                <w:i/>
                <w:color w:val="000000"/>
                <w:sz w:val="24"/>
                <w:szCs w:val="24"/>
              </w:rPr>
              <w:t>Обука на наставници за учење, планирање и работа со ученици со посебни образовни потреби</w:t>
            </w:r>
          </w:p>
        </w:tc>
        <w:tc>
          <w:tcPr>
            <w:tcW w:w="3004" w:type="dxa"/>
          </w:tcPr>
          <w:p w14:paraId="36C8C192"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Педагог - Психолог</w:t>
            </w:r>
          </w:p>
          <w:p w14:paraId="4EB6CF56"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Акредитирани здруженија на дефектолози</w:t>
            </w:r>
          </w:p>
        </w:tc>
        <w:tc>
          <w:tcPr>
            <w:tcW w:w="2993" w:type="dxa"/>
          </w:tcPr>
          <w:p w14:paraId="563CF327"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Образовна рамка </w:t>
            </w:r>
          </w:p>
        </w:tc>
        <w:tc>
          <w:tcPr>
            <w:tcW w:w="3012" w:type="dxa"/>
          </w:tcPr>
          <w:p w14:paraId="7B4901FF"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Ноември </w:t>
            </w:r>
          </w:p>
        </w:tc>
      </w:tr>
      <w:tr w:rsidR="008D2351" w:rsidRPr="00D06ABE" w14:paraId="354ABAB7" w14:textId="77777777" w:rsidTr="008132E0">
        <w:tc>
          <w:tcPr>
            <w:tcW w:w="3033" w:type="dxa"/>
          </w:tcPr>
          <w:p w14:paraId="05762C7A" w14:textId="6EB09B6D" w:rsidR="008D2351" w:rsidRPr="004D4DE0" w:rsidRDefault="007546A1" w:rsidP="004D4DE0">
            <w:pPr>
              <w:pStyle w:val="ListParagraph"/>
              <w:numPr>
                <w:ilvl w:val="0"/>
                <w:numId w:val="55"/>
              </w:numPr>
              <w:rPr>
                <w:rFonts w:ascii="Times New Roman" w:hAnsi="Times New Roman"/>
                <w:i/>
                <w:color w:val="000000"/>
                <w:sz w:val="24"/>
                <w:szCs w:val="24"/>
              </w:rPr>
            </w:pPr>
            <w:r w:rsidRPr="004D4DE0">
              <w:rPr>
                <w:rFonts w:ascii="Times New Roman" w:hAnsi="Times New Roman"/>
                <w:i/>
                <w:color w:val="000000"/>
                <w:sz w:val="24"/>
                <w:szCs w:val="24"/>
              </w:rPr>
              <w:t>Квалитетно планирање на наставата</w:t>
            </w:r>
          </w:p>
        </w:tc>
        <w:tc>
          <w:tcPr>
            <w:tcW w:w="3004" w:type="dxa"/>
          </w:tcPr>
          <w:p w14:paraId="219500B7"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Педагог</w:t>
            </w:r>
          </w:p>
        </w:tc>
        <w:tc>
          <w:tcPr>
            <w:tcW w:w="2993" w:type="dxa"/>
          </w:tcPr>
          <w:p w14:paraId="6C492F64" w14:textId="77777777" w:rsidR="008D2351" w:rsidRPr="00D06ABE" w:rsidRDefault="008D2351">
            <w:pPr>
              <w:rPr>
                <w:rFonts w:eastAsia="Calibri"/>
              </w:rPr>
            </w:pPr>
            <w:r w:rsidRPr="00D06ABE">
              <w:rPr>
                <w:rFonts w:ascii="Times New Roman" w:eastAsia="Calibri" w:hAnsi="Times New Roman"/>
                <w:i/>
                <w:color w:val="000000"/>
                <w:sz w:val="24"/>
                <w:szCs w:val="24"/>
              </w:rPr>
              <w:t xml:space="preserve">Образовна рамка </w:t>
            </w:r>
          </w:p>
        </w:tc>
        <w:tc>
          <w:tcPr>
            <w:tcW w:w="3012" w:type="dxa"/>
          </w:tcPr>
          <w:p w14:paraId="4EABF109"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Октомври</w:t>
            </w:r>
          </w:p>
        </w:tc>
      </w:tr>
      <w:tr w:rsidR="008D2351" w:rsidRPr="00D06ABE" w14:paraId="6AE98DA9" w14:textId="77777777" w:rsidTr="008132E0">
        <w:tc>
          <w:tcPr>
            <w:tcW w:w="3033" w:type="dxa"/>
          </w:tcPr>
          <w:p w14:paraId="0EE9CD29" w14:textId="77777777" w:rsidR="008D2351" w:rsidRPr="00D06ABE" w:rsidRDefault="008D2351" w:rsidP="007546A1">
            <w:pPr>
              <w:pStyle w:val="ListParagraph"/>
              <w:ind w:left="0"/>
              <w:rPr>
                <w:rFonts w:ascii="Times New Roman" w:hAnsi="Times New Roman" w:cs="Times New Roman"/>
                <w:i/>
                <w:color w:val="000000"/>
                <w:sz w:val="24"/>
                <w:szCs w:val="24"/>
              </w:rPr>
            </w:pPr>
          </w:p>
        </w:tc>
        <w:tc>
          <w:tcPr>
            <w:tcW w:w="3004" w:type="dxa"/>
          </w:tcPr>
          <w:p w14:paraId="3A7046BB" w14:textId="77777777" w:rsidR="008D2351" w:rsidRPr="00D06ABE" w:rsidRDefault="008D2351" w:rsidP="00D06ABE">
            <w:pPr>
              <w:pStyle w:val="ListParagraph"/>
              <w:ind w:left="0"/>
              <w:rPr>
                <w:rFonts w:ascii="Times New Roman" w:hAnsi="Times New Roman" w:cs="Times New Roman"/>
                <w:i/>
                <w:color w:val="000000"/>
                <w:sz w:val="24"/>
                <w:szCs w:val="24"/>
              </w:rPr>
            </w:pPr>
          </w:p>
        </w:tc>
        <w:tc>
          <w:tcPr>
            <w:tcW w:w="2993" w:type="dxa"/>
          </w:tcPr>
          <w:p w14:paraId="00564D8D" w14:textId="77777777" w:rsidR="008D2351" w:rsidRPr="00D06ABE" w:rsidRDefault="008D2351">
            <w:pPr>
              <w:rPr>
                <w:rFonts w:eastAsia="Calibri"/>
              </w:rPr>
            </w:pPr>
            <w:r w:rsidRPr="00D06ABE">
              <w:rPr>
                <w:rFonts w:ascii="Times New Roman" w:eastAsia="Calibri" w:hAnsi="Times New Roman"/>
                <w:i/>
                <w:color w:val="000000"/>
                <w:sz w:val="24"/>
                <w:szCs w:val="24"/>
              </w:rPr>
              <w:t xml:space="preserve">Образовна рамка </w:t>
            </w:r>
          </w:p>
        </w:tc>
        <w:tc>
          <w:tcPr>
            <w:tcW w:w="3012" w:type="dxa"/>
          </w:tcPr>
          <w:p w14:paraId="09E9D6FE"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Октомври </w:t>
            </w:r>
          </w:p>
        </w:tc>
      </w:tr>
      <w:tr w:rsidR="008D2351" w:rsidRPr="00D06ABE" w14:paraId="387CD8C8" w14:textId="77777777" w:rsidTr="008132E0">
        <w:tc>
          <w:tcPr>
            <w:tcW w:w="3033" w:type="dxa"/>
          </w:tcPr>
          <w:p w14:paraId="1CEC8E3D" w14:textId="77777777" w:rsidR="008D2351" w:rsidRPr="00D06ABE" w:rsidRDefault="008D2351" w:rsidP="004D4DE0">
            <w:pPr>
              <w:pStyle w:val="ListParagraph"/>
              <w:numPr>
                <w:ilvl w:val="0"/>
                <w:numId w:val="55"/>
              </w:numPr>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Планирање и спроведување на часови со талентирани ученици - техники</w:t>
            </w:r>
          </w:p>
        </w:tc>
        <w:tc>
          <w:tcPr>
            <w:tcW w:w="3004" w:type="dxa"/>
          </w:tcPr>
          <w:p w14:paraId="3A197C79" w14:textId="6C00D517" w:rsidR="008D2351" w:rsidRPr="004D4DE0" w:rsidRDefault="004D4DE0" w:rsidP="00D06ABE">
            <w:pPr>
              <w:pStyle w:val="ListParagraph"/>
              <w:ind w:left="0"/>
              <w:rPr>
                <w:rFonts w:ascii="Times New Roman" w:hAnsi="Times New Roman" w:cs="Times New Roman"/>
                <w:i/>
                <w:color w:val="000000"/>
                <w:sz w:val="24"/>
                <w:szCs w:val="24"/>
                <w:lang w:val="mk-MK"/>
              </w:rPr>
            </w:pPr>
            <w:bookmarkStart w:id="10" w:name="_Hlk79073966"/>
            <w:r>
              <w:rPr>
                <w:rFonts w:ascii="Times New Roman" w:hAnsi="Times New Roman" w:cs="Times New Roman"/>
                <w:i/>
                <w:color w:val="000000"/>
                <w:sz w:val="24"/>
                <w:szCs w:val="24"/>
                <w:lang w:val="mk-MK"/>
              </w:rPr>
              <w:t>Лирим Таири</w:t>
            </w:r>
          </w:p>
          <w:bookmarkEnd w:id="10"/>
          <w:p w14:paraId="7EC8FE47"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Педагог </w:t>
            </w:r>
          </w:p>
        </w:tc>
        <w:tc>
          <w:tcPr>
            <w:tcW w:w="2993" w:type="dxa"/>
          </w:tcPr>
          <w:p w14:paraId="7FCFDF34" w14:textId="77777777" w:rsidR="008D2351" w:rsidRPr="00D06ABE" w:rsidRDefault="008D2351">
            <w:pPr>
              <w:rPr>
                <w:rFonts w:eastAsia="Calibri"/>
              </w:rPr>
            </w:pPr>
            <w:r w:rsidRPr="00D06ABE">
              <w:rPr>
                <w:rFonts w:ascii="Times New Roman" w:eastAsia="Calibri" w:hAnsi="Times New Roman"/>
                <w:i/>
                <w:color w:val="000000"/>
                <w:sz w:val="24"/>
                <w:szCs w:val="24"/>
              </w:rPr>
              <w:t xml:space="preserve">Образовна рамка </w:t>
            </w:r>
          </w:p>
        </w:tc>
        <w:tc>
          <w:tcPr>
            <w:tcW w:w="3012" w:type="dxa"/>
          </w:tcPr>
          <w:p w14:paraId="64B2C001"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Април</w:t>
            </w:r>
          </w:p>
        </w:tc>
      </w:tr>
    </w:tbl>
    <w:p w14:paraId="28953225" w14:textId="77777777" w:rsidR="00AE6297" w:rsidRDefault="00AE6297" w:rsidP="00CC1256">
      <w:pPr>
        <w:pStyle w:val="ListParagraph"/>
        <w:jc w:val="both"/>
        <w:rPr>
          <w:rFonts w:ascii="Times New Roman" w:hAnsi="Times New Roman" w:cs="Times New Roman"/>
          <w:i/>
          <w:color w:val="000000"/>
          <w:sz w:val="24"/>
          <w:szCs w:val="24"/>
        </w:rPr>
      </w:pPr>
    </w:p>
    <w:p w14:paraId="7B685F1F" w14:textId="77777777" w:rsidR="00813F87" w:rsidRPr="000448B5" w:rsidRDefault="00ED1A7F" w:rsidP="009616BA">
      <w:pPr>
        <w:pStyle w:val="ListParagraph"/>
        <w:ind w:left="0"/>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Тим за професионален развој на ниво на училиште: Бесим Б, Исмије Р, МеметМ, Мевлуде И, Фатиме Ш, Лирим Т, Хадије А</w:t>
      </w:r>
    </w:p>
    <w:p w14:paraId="03DAD637" w14:textId="77777777" w:rsidR="001E0F7C" w:rsidRPr="001E0F7C" w:rsidRDefault="001E0F7C" w:rsidP="00813F87">
      <w:pPr>
        <w:pStyle w:val="ListParagraph"/>
        <w:ind w:left="1080"/>
        <w:jc w:val="both"/>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lastRenderedPageBreak/>
        <w:t xml:space="preserve">Индивидуален професионален развој </w:t>
      </w:r>
    </w:p>
    <w:p w14:paraId="7D58ACE8" w14:textId="77777777" w:rsidR="002C3253" w:rsidRPr="000D4313" w:rsidRDefault="002C3253" w:rsidP="00EC10E6">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Планирано е наставниците да се следат поединечно и да напредуваат, да се оценуваат преку претходно подготвени внатрешни критериуми, да се мотивираат наставниците за чести посети на семинари и обуки за придобивките од сертификати, евалуации (внатрешни и преку надворешни евалуации на учениците), да се следат сите предмети во училиштето за нивно успешно учество во конференции,  регионални состаноци, пишани колумни или (есеи) во професионалната литература, итн. </w:t>
      </w:r>
    </w:p>
    <w:p w14:paraId="4DEE3193" w14:textId="77777777" w:rsidR="00CE5DCF" w:rsidRDefault="00E037E2" w:rsidP="00CE5DCF">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Врз основа на професионалниот развој, некои од наставниците продолжуваат со понатамошно образование: учество во семинари, конгреси, професионални полиња, користење на интернет за посовршени програмски материјали и содржини, а училиштето изготви план за снабдување на училиштето со професионална литература која значително ќе влијае на професионалниот развој на образовната рамка и развојот на кариерата. </w:t>
      </w:r>
    </w:p>
    <w:p w14:paraId="45F0A074" w14:textId="040092FB" w:rsidR="00061042" w:rsidRDefault="00061042" w:rsidP="00CE5DCF">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Индивидуалниот развој е поттикнување преку оценување на новите знаења кои тие успешно ги применуваат во нивната секојдневна работа преку добивање на сертификати кои се мотивација за поактивно учество во семинари, обуки, etj.si работилници и следење на постапката за професионален развој и професионален развој (Закон за наставници и професионални соработници </w:t>
      </w:r>
      <w:r w:rsidR="007F1B3B">
        <w:rPr>
          <w:rFonts w:ascii="Times New Roman" w:hAnsi="Times New Roman" w:cs="Times New Roman"/>
          <w:color w:val="000000"/>
          <w:sz w:val="24"/>
          <w:szCs w:val="24"/>
          <w:lang w:val="mk-MK"/>
        </w:rPr>
        <w:t>Сл.в.</w:t>
      </w:r>
      <w:r>
        <w:rPr>
          <w:rFonts w:ascii="Times New Roman" w:hAnsi="Times New Roman" w:cs="Times New Roman"/>
          <w:color w:val="000000"/>
          <w:sz w:val="24"/>
          <w:szCs w:val="24"/>
        </w:rPr>
        <w:t xml:space="preserve"> .161-2019</w:t>
      </w:r>
    </w:p>
    <w:p w14:paraId="3B4869FE" w14:textId="77777777" w:rsidR="009616BA" w:rsidRPr="00EC10E6" w:rsidRDefault="009616BA" w:rsidP="00CE5DCF">
      <w:pPr>
        <w:pStyle w:val="ListParagraph"/>
        <w:ind w:left="0"/>
        <w:jc w:val="both"/>
        <w:rPr>
          <w:rFonts w:ascii="Times New Roman" w:hAnsi="Times New Roman" w:cs="Times New Roman"/>
          <w:color w:val="000000"/>
          <w:sz w:val="24"/>
          <w:szCs w:val="24"/>
        </w:rPr>
      </w:pPr>
    </w:p>
    <w:p w14:paraId="641705AB" w14:textId="77777777" w:rsidR="001E0F7C" w:rsidRPr="001E0F7C" w:rsidRDefault="001E0F7C" w:rsidP="006254A9">
      <w:pPr>
        <w:pStyle w:val="ListParagraph"/>
        <w:numPr>
          <w:ilvl w:val="0"/>
          <w:numId w:val="20"/>
        </w:numPr>
        <w:ind w:left="360"/>
        <w:jc w:val="both"/>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t>Хоризонтално учење</w:t>
      </w:r>
    </w:p>
    <w:p w14:paraId="62416D80" w14:textId="77777777" w:rsidR="00210805" w:rsidRDefault="00D75B3F" w:rsidP="00210805">
      <w:pPr>
        <w:pStyle w:val="ListParagraph"/>
        <w:tabs>
          <w:tab w:val="left" w:pos="0"/>
        </w:tabs>
        <w:ind w:left="0"/>
        <w:jc w:val="both"/>
        <w:rPr>
          <w:rFonts w:ascii="Times New Roman" w:hAnsi="Times New Roman" w:cs="Times New Roman"/>
          <w:i/>
          <w:color w:val="000000"/>
          <w:sz w:val="24"/>
          <w:szCs w:val="24"/>
        </w:rPr>
      </w:pPr>
      <w:r>
        <w:rPr>
          <w:rFonts w:ascii="Times New Roman" w:hAnsi="Times New Roman" w:cs="Times New Roman"/>
          <w:color w:val="000000"/>
          <w:sz w:val="24"/>
          <w:szCs w:val="24"/>
        </w:rPr>
        <w:t>На почетокот на учебната година се дефинираат конкретни активности со работните програми на професионалните активности како дел од дискусии и размена на идеи, професионални мислења, раководство на менторската постапка со практикант, како и спроведување на планот за реализација на работното време како дел од тимската работа, кои значително влијаат на професионалниот развој и обуката на искуствата во учењето.</w:t>
      </w:r>
    </w:p>
    <w:p w14:paraId="0312B56D" w14:textId="77777777" w:rsidR="005D3D1C" w:rsidRDefault="00210805" w:rsidP="00210805">
      <w:pPr>
        <w:pStyle w:val="ListParagraph"/>
        <w:tabs>
          <w:tab w:val="left" w:pos="0"/>
        </w:tabs>
        <w:ind w:left="0"/>
        <w:jc w:val="both"/>
        <w:rPr>
          <w:rFonts w:ascii="Times New Roman" w:hAnsi="Times New Roman" w:cs="Times New Roman"/>
          <w:color w:val="000000"/>
          <w:sz w:val="24"/>
          <w:szCs w:val="24"/>
        </w:rPr>
      </w:pPr>
      <w:r w:rsidRPr="00210805">
        <w:rPr>
          <w:rFonts w:ascii="Times New Roman" w:hAnsi="Times New Roman" w:cs="Times New Roman"/>
          <w:color w:val="000000"/>
          <w:sz w:val="24"/>
          <w:szCs w:val="24"/>
        </w:rPr>
        <w:t>Во горенаведениот контекст, кој се однесува на професионалниот развој на образовната рамка, што вклучува планирање и организирање на различни обуки, семинари и демонстрации со цел да се унапреди знаењето за новите методи и пристапот на наставната работа во наставната професија, тоа е познато како хоризонтално учење, со кое наставникот напредува во професијата или напредува како професионалец, со што таквиот напредок се изразува во ефектот и успехот на спроведувањето на процесот предавање.</w:t>
      </w:r>
    </w:p>
    <w:p w14:paraId="7FC6B59D" w14:textId="77777777" w:rsidR="000448B5" w:rsidRDefault="000448B5" w:rsidP="00210805">
      <w:pPr>
        <w:pStyle w:val="ListParagraph"/>
        <w:tabs>
          <w:tab w:val="left" w:pos="0"/>
        </w:tabs>
        <w:ind w:left="0"/>
        <w:jc w:val="both"/>
        <w:rPr>
          <w:rFonts w:ascii="Times New Roman" w:hAnsi="Times New Roman" w:cs="Times New Roman"/>
          <w:color w:val="000000"/>
          <w:sz w:val="24"/>
          <w:szCs w:val="24"/>
        </w:rPr>
      </w:pPr>
    </w:p>
    <w:p w14:paraId="762F67A4" w14:textId="77777777" w:rsidR="009616BA" w:rsidRPr="003F104C" w:rsidRDefault="009616BA" w:rsidP="00210805">
      <w:pPr>
        <w:pStyle w:val="ListParagraph"/>
        <w:tabs>
          <w:tab w:val="left" w:pos="0"/>
        </w:tabs>
        <w:ind w:left="0"/>
        <w:jc w:val="both"/>
        <w:rPr>
          <w:rFonts w:ascii="Times New Roman" w:hAnsi="Times New Roman" w:cs="Times New Roman"/>
          <w:color w:val="000000"/>
          <w:sz w:val="24"/>
          <w:szCs w:val="24"/>
        </w:rPr>
      </w:pPr>
    </w:p>
    <w:p w14:paraId="13A7F6EA" w14:textId="77777777" w:rsidR="001E0F7C" w:rsidRPr="001E0F7C" w:rsidRDefault="001E0F7C" w:rsidP="006254A9">
      <w:pPr>
        <w:pStyle w:val="ListParagraph"/>
        <w:numPr>
          <w:ilvl w:val="0"/>
          <w:numId w:val="20"/>
        </w:numPr>
        <w:ind w:left="360"/>
        <w:jc w:val="both"/>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t>Тимска работа и училишна клима</w:t>
      </w:r>
    </w:p>
    <w:p w14:paraId="2DB83E0F" w14:textId="7D9877FB" w:rsidR="000413F6" w:rsidRDefault="00D9701A" w:rsidP="001C0E81">
      <w:pPr>
        <w:pStyle w:val="ListParagraph"/>
        <w:tabs>
          <w:tab w:val="left" w:pos="450"/>
        </w:tabs>
        <w:ind w:left="0"/>
        <w:jc w:val="both"/>
        <w:rPr>
          <w:rFonts w:ascii="Times New Roman" w:hAnsi="Times New Roman" w:cs="Times New Roman"/>
          <w:color w:val="000000"/>
          <w:sz w:val="24"/>
          <w:szCs w:val="24"/>
        </w:rPr>
      </w:pPr>
      <w:r w:rsidRPr="001E0F7C">
        <w:rPr>
          <w:rFonts w:ascii="Times New Roman" w:hAnsi="Times New Roman" w:cs="Times New Roman"/>
          <w:color w:val="000000"/>
          <w:sz w:val="24"/>
          <w:szCs w:val="24"/>
        </w:rPr>
        <w:t xml:space="preserve">Предвидени се форми за поттикнување на попродуктивна соработка меѓу наставниците, одржување на ефективни состаноци со конкретни заклучоци, предлози и мерки за подобрување. Зголемување на меѓусебната почит и доверба, конструктивен избор на проблематични ситуации, отворена и децентрализирана комуникација – компетенции, почитување на мислењето на секој поединец, да се биде критичен и самокритичен. </w:t>
      </w:r>
    </w:p>
    <w:p w14:paraId="10319121" w14:textId="77777777" w:rsidR="00D75B3F" w:rsidRDefault="00D75B3F" w:rsidP="001C0E81">
      <w:pPr>
        <w:pStyle w:val="ListParagraph"/>
        <w:tabs>
          <w:tab w:val="left" w:pos="450"/>
        </w:tabs>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Сите училишни активности во однос на развојот на процеси, промени, воннаставни активности, различни проекти, вклучени или дефинирани како професионалци во различни области со цел да се остварат задачите и конкретните активности кои се спроведуваат во училиштето, што значи дека на секој му се дава можност да биде составен дел од тимската работа за да придонесе во реализацијата на училишните цели. Овој феномен на работни процеси и активности јасно има резултати и се третира како најефикасни активности во планирањето и спроведувањето на образовно-образовните процеси.</w:t>
      </w:r>
    </w:p>
    <w:p w14:paraId="589963FF" w14:textId="0A2E3453" w:rsidR="00FC6D6F" w:rsidRPr="001E0F7C" w:rsidRDefault="001E6A1C" w:rsidP="001C0E81">
      <w:pPr>
        <w:pStyle w:val="ListParagraph"/>
        <w:tabs>
          <w:tab w:val="left" w:pos="450"/>
        </w:tabs>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Тимската работа нуди можности во различни аспекти на активирање на сите креативни потенцијали, можности за приспособување на промените и нови искуства. Потребата за секојдневна соработка помеѓу раководниот персонал и тимот на наставници, </w:t>
      </w:r>
      <w:r w:rsidR="003266C8">
        <w:rPr>
          <w:rFonts w:ascii="Times New Roman" w:hAnsi="Times New Roman" w:cs="Times New Roman"/>
          <w:color w:val="000000"/>
          <w:sz w:val="24"/>
          <w:szCs w:val="24"/>
        </w:rPr>
        <w:t>ученици</w:t>
      </w:r>
      <w:r>
        <w:rPr>
          <w:rFonts w:ascii="Times New Roman" w:hAnsi="Times New Roman" w:cs="Times New Roman"/>
          <w:color w:val="000000"/>
          <w:sz w:val="24"/>
          <w:szCs w:val="24"/>
        </w:rPr>
        <w:t xml:space="preserve">те се рефлектира во фактот дека комуникацијата меѓу нив е неизбежна, пред сè, напредокот на учењето. Заедничка почит, попродуктивна соработка и еднакви односи меѓу вработените се предвидени. Во училиштата се предвидени различни форми на соработка меѓу наставниците, изразени преку планирање, договори, семинари, работилници. Образовната и лидерската рамка го постигнува овој феномен преку ефективни состаноци или состаноци со конкретни предлози, отворена комуникација, заедничка почит и доверба, почитување на мислењето на секој поединец и со избирање на сите проблеми и ситуации на конструктивен начин. </w:t>
      </w:r>
    </w:p>
    <w:p w14:paraId="0F9E12A5" w14:textId="77777777" w:rsidR="00FC6D6F" w:rsidRDefault="00FC6D6F" w:rsidP="001C0E81">
      <w:pPr>
        <w:pStyle w:val="ListParagraph"/>
        <w:tabs>
          <w:tab w:val="left" w:pos="450"/>
        </w:tabs>
        <w:ind w:left="0"/>
        <w:jc w:val="both"/>
        <w:rPr>
          <w:rFonts w:ascii="Times New Roman" w:hAnsi="Times New Roman" w:cs="Times New Roman"/>
          <w:b/>
          <w:i/>
          <w:color w:val="000000"/>
          <w:sz w:val="24"/>
          <w:szCs w:val="24"/>
          <w:lang w:val="mk-MK"/>
        </w:rPr>
      </w:pPr>
    </w:p>
    <w:p w14:paraId="238EF305" w14:textId="77777777" w:rsidR="008132E0" w:rsidRDefault="008132E0" w:rsidP="001C0E81">
      <w:pPr>
        <w:pStyle w:val="ListParagraph"/>
        <w:tabs>
          <w:tab w:val="left" w:pos="450"/>
        </w:tabs>
        <w:ind w:left="0"/>
        <w:jc w:val="both"/>
        <w:rPr>
          <w:rFonts w:ascii="Times New Roman" w:hAnsi="Times New Roman" w:cs="Times New Roman"/>
          <w:b/>
          <w:i/>
          <w:color w:val="000000"/>
          <w:sz w:val="24"/>
          <w:szCs w:val="24"/>
          <w:lang w:val="mk-MK"/>
        </w:rPr>
      </w:pPr>
    </w:p>
    <w:p w14:paraId="34AFC75E" w14:textId="77777777" w:rsidR="008132E0" w:rsidRDefault="008132E0" w:rsidP="001C0E81">
      <w:pPr>
        <w:pStyle w:val="ListParagraph"/>
        <w:tabs>
          <w:tab w:val="left" w:pos="450"/>
        </w:tabs>
        <w:ind w:left="0"/>
        <w:jc w:val="both"/>
        <w:rPr>
          <w:rFonts w:ascii="Times New Roman" w:hAnsi="Times New Roman" w:cs="Times New Roman"/>
          <w:b/>
          <w:i/>
          <w:color w:val="000000"/>
          <w:sz w:val="24"/>
          <w:szCs w:val="24"/>
          <w:lang w:val="mk-MK"/>
        </w:rPr>
      </w:pPr>
    </w:p>
    <w:p w14:paraId="1174E14D" w14:textId="77777777" w:rsidR="008132E0" w:rsidRDefault="008132E0" w:rsidP="001C0E81">
      <w:pPr>
        <w:pStyle w:val="ListParagraph"/>
        <w:tabs>
          <w:tab w:val="left" w:pos="450"/>
        </w:tabs>
        <w:ind w:left="0"/>
        <w:jc w:val="both"/>
        <w:rPr>
          <w:rFonts w:ascii="Times New Roman" w:hAnsi="Times New Roman" w:cs="Times New Roman"/>
          <w:b/>
          <w:i/>
          <w:color w:val="000000"/>
          <w:sz w:val="24"/>
          <w:szCs w:val="24"/>
          <w:lang w:val="mk-MK"/>
        </w:rPr>
      </w:pPr>
    </w:p>
    <w:p w14:paraId="689CCDCD" w14:textId="77777777" w:rsidR="008132E0" w:rsidRDefault="008132E0" w:rsidP="001C0E81">
      <w:pPr>
        <w:pStyle w:val="ListParagraph"/>
        <w:tabs>
          <w:tab w:val="left" w:pos="450"/>
        </w:tabs>
        <w:ind w:left="0"/>
        <w:jc w:val="both"/>
        <w:rPr>
          <w:rFonts w:ascii="Times New Roman" w:hAnsi="Times New Roman" w:cs="Times New Roman"/>
          <w:b/>
          <w:i/>
          <w:color w:val="000000"/>
          <w:sz w:val="24"/>
          <w:szCs w:val="24"/>
          <w:lang w:val="mk-MK"/>
        </w:rPr>
      </w:pPr>
    </w:p>
    <w:p w14:paraId="504D3157" w14:textId="77777777" w:rsidR="008132E0" w:rsidRPr="008132E0" w:rsidRDefault="008132E0" w:rsidP="001C0E81">
      <w:pPr>
        <w:pStyle w:val="ListParagraph"/>
        <w:tabs>
          <w:tab w:val="left" w:pos="450"/>
        </w:tabs>
        <w:ind w:left="0"/>
        <w:jc w:val="both"/>
        <w:rPr>
          <w:rFonts w:ascii="Times New Roman" w:hAnsi="Times New Roman" w:cs="Times New Roman"/>
          <w:b/>
          <w:i/>
          <w:color w:val="000000"/>
          <w:sz w:val="24"/>
          <w:szCs w:val="24"/>
          <w:lang w:val="mk-MK"/>
        </w:rPr>
      </w:pPr>
    </w:p>
    <w:p w14:paraId="127E91EC" w14:textId="77777777" w:rsidR="00D9701A" w:rsidRPr="003F104C" w:rsidRDefault="00EC10E6" w:rsidP="000413F6">
      <w:pPr>
        <w:pStyle w:val="ListParagraph"/>
        <w:ind w:left="360"/>
        <w:rPr>
          <w:rFonts w:ascii="Times New Roman" w:hAnsi="Times New Roman" w:cs="Times New Roman"/>
          <w:b/>
          <w:color w:val="000000"/>
          <w:sz w:val="28"/>
          <w:szCs w:val="28"/>
        </w:rPr>
      </w:pPr>
      <w:r w:rsidRPr="003F104C">
        <w:rPr>
          <w:rFonts w:ascii="Times New Roman" w:hAnsi="Times New Roman" w:cs="Times New Roman"/>
          <w:b/>
          <w:color w:val="000000"/>
          <w:sz w:val="28"/>
          <w:szCs w:val="28"/>
        </w:rPr>
        <w:lastRenderedPageBreak/>
        <w:t>15. Вклученост на семејството во училиштето</w:t>
      </w:r>
    </w:p>
    <w:p w14:paraId="1CB0BE4A" w14:textId="77777777" w:rsidR="001E0F7C" w:rsidRPr="001E0F7C" w:rsidRDefault="001E0F7C" w:rsidP="001E0F7C">
      <w:pPr>
        <w:pStyle w:val="ListParagraph"/>
        <w:ind w:left="360"/>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t>- Живот и активност во училиштето</w:t>
      </w:r>
    </w:p>
    <w:p w14:paraId="4380CF29" w14:textId="77777777" w:rsidR="00D9701A" w:rsidRDefault="00D9701A" w:rsidP="006254A9">
      <w:pPr>
        <w:pStyle w:val="ListParagraph"/>
        <w:numPr>
          <w:ilvl w:val="0"/>
          <w:numId w:val="9"/>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Нагласено е како да се зајакне капацитетот за дејствување на родителскиот совет со претходно подготвена работна програма, откривање на ситуацијата во училиштето како вид на потребни дефекти и поправки на инвентарот, како и подобрување на работните услови, планирање и нивните идеи за организација на активностите во училиштето, да се вклучат родителите во донесување решенија и во интерес на сите предмети во училиштето и реализација на истите,  организација на распоредот за состаноци со родителите и отворен ден за прием, кој ќе биде истакнат во табелата за најави, итн.  </w:t>
      </w:r>
    </w:p>
    <w:p w14:paraId="3F982D2A" w14:textId="77777777" w:rsidR="003F104C" w:rsidRDefault="003F104C" w:rsidP="003F104C">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Примарната цел на училиштето е активното вклучување на семејството во повеќе аспекти на училишниот живот и работа. Соработката со родителот се планира заедничко во зависност од интересот и потребите на самите родители во образовниот процес. Формите на соработка со родителот ќе бидат:</w:t>
      </w:r>
    </w:p>
    <w:p w14:paraId="4C0972DB" w14:textId="77777777" w:rsidR="003F104C" w:rsidRDefault="003F104C"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Разговор</w:t>
      </w:r>
    </w:p>
    <w:p w14:paraId="21882A28" w14:textId="77777777" w:rsidR="003F104C" w:rsidRDefault="003F104C"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Состаноци</w:t>
      </w:r>
    </w:p>
    <w:p w14:paraId="7FC5F7E6" w14:textId="77777777" w:rsidR="003F104C" w:rsidRDefault="003F104C"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Информирање на родителите</w:t>
      </w:r>
    </w:p>
    <w:p w14:paraId="68C43BAC" w14:textId="71838FBA" w:rsidR="003F104C" w:rsidRDefault="003F104C"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Планирање на образовната работа</w:t>
      </w:r>
    </w:p>
    <w:p w14:paraId="4B321EE8" w14:textId="77777777" w:rsidR="003F104C" w:rsidRDefault="003F104C"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Учество во реализацијата на активности на паралелно ниво и пошироко</w:t>
      </w:r>
    </w:p>
    <w:p w14:paraId="5CD899EC" w14:textId="77777777" w:rsidR="003F104C" w:rsidRDefault="003F104C"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Учество во спроведувањето на одлуките во интерес на сите</w:t>
      </w:r>
    </w:p>
    <w:p w14:paraId="7C95E54C" w14:textId="77777777" w:rsidR="00F91AEF" w:rsidRDefault="003F104C"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Учество во настани, прошетки, натпревари, спортски активности итн.</w:t>
      </w:r>
    </w:p>
    <w:p w14:paraId="1D8A8A66" w14:textId="77777777" w:rsidR="00856405" w:rsidRDefault="00856405" w:rsidP="00856405">
      <w:pPr>
        <w:pStyle w:val="ListParagraph"/>
        <w:jc w:val="both"/>
        <w:rPr>
          <w:rFonts w:ascii="Times New Roman" w:hAnsi="Times New Roman" w:cs="Times New Roman"/>
          <w:color w:val="000000"/>
          <w:sz w:val="24"/>
          <w:szCs w:val="24"/>
        </w:rPr>
      </w:pPr>
    </w:p>
    <w:p w14:paraId="66EC3335" w14:textId="77777777" w:rsidR="00856405" w:rsidRDefault="00856405" w:rsidP="00856405">
      <w:pPr>
        <w:pStyle w:val="ListParagraph"/>
        <w:jc w:val="both"/>
        <w:rPr>
          <w:rFonts w:ascii="Times New Roman" w:hAnsi="Times New Roman" w:cs="Times New Roman"/>
          <w:color w:val="000000"/>
          <w:sz w:val="24"/>
          <w:szCs w:val="24"/>
          <w:lang w:val="mk-MK"/>
        </w:rPr>
      </w:pPr>
    </w:p>
    <w:p w14:paraId="62FA42DA" w14:textId="77777777" w:rsidR="008132E0" w:rsidRPr="008132E0" w:rsidRDefault="008132E0" w:rsidP="00856405">
      <w:pPr>
        <w:pStyle w:val="ListParagraph"/>
        <w:jc w:val="both"/>
        <w:rPr>
          <w:rFonts w:ascii="Times New Roman" w:hAnsi="Times New Roman" w:cs="Times New Roman"/>
          <w:color w:val="000000"/>
          <w:sz w:val="24"/>
          <w:szCs w:val="24"/>
          <w:lang w:val="mk-MK"/>
        </w:rPr>
      </w:pPr>
    </w:p>
    <w:p w14:paraId="0E757563" w14:textId="77777777" w:rsidR="00856405" w:rsidRPr="001E0F7C" w:rsidRDefault="00856405" w:rsidP="00856405">
      <w:pPr>
        <w:pStyle w:val="ListParagraph"/>
        <w:jc w:val="both"/>
        <w:rPr>
          <w:rFonts w:ascii="Times New Roman" w:hAnsi="Times New Roman" w:cs="Times New Roman"/>
          <w:color w:val="000000"/>
          <w:sz w:val="24"/>
          <w:szCs w:val="24"/>
        </w:rPr>
      </w:pPr>
    </w:p>
    <w:p w14:paraId="4B25177A" w14:textId="77777777" w:rsidR="00D05E3E" w:rsidRPr="002A2354" w:rsidRDefault="00D9701A" w:rsidP="006254A9">
      <w:pPr>
        <w:pStyle w:val="ListParagraph"/>
        <w:numPr>
          <w:ilvl w:val="0"/>
          <w:numId w:val="20"/>
        </w:numPr>
        <w:ind w:left="36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lastRenderedPageBreak/>
        <w:t xml:space="preserve">Во процесот на учење </w:t>
      </w:r>
    </w:p>
    <w:p w14:paraId="69028C38" w14:textId="36F26985" w:rsidR="00D9701A" w:rsidRPr="000D4313" w:rsidRDefault="00D9701A" w:rsidP="003F104C">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Вклучувањето на родителите е планирано, тие даваат мислења и предлози за дополнителни промени на било каков вид на планирање, тие се постојано информирани за процесот на учење преку соработка со училишниот совет, директорот на училиштето, образовниот персонал, професионалната служба, учениците. Тие ги поддржуваат наставниците во олеснувањето на работата со </w:t>
      </w:r>
      <w:r w:rsidR="003266C8">
        <w:rPr>
          <w:rFonts w:ascii="Times New Roman" w:hAnsi="Times New Roman" w:cs="Times New Roman"/>
          <w:color w:val="000000"/>
          <w:sz w:val="24"/>
          <w:szCs w:val="24"/>
        </w:rPr>
        <w:t>ученици</w:t>
      </w:r>
      <w:r w:rsidRPr="000D4313">
        <w:rPr>
          <w:rFonts w:ascii="Times New Roman" w:hAnsi="Times New Roman" w:cs="Times New Roman"/>
          <w:color w:val="000000"/>
          <w:sz w:val="24"/>
          <w:szCs w:val="24"/>
        </w:rPr>
        <w:t xml:space="preserve">те со пречки во развојот и особено ги поддржуваат соработките за унапредување на талентираните </w:t>
      </w:r>
      <w:r w:rsidR="003266C8">
        <w:rPr>
          <w:rFonts w:ascii="Times New Roman" w:hAnsi="Times New Roman" w:cs="Times New Roman"/>
          <w:color w:val="000000"/>
          <w:sz w:val="24"/>
          <w:szCs w:val="24"/>
        </w:rPr>
        <w:t>ученици</w:t>
      </w:r>
      <w:r w:rsidRPr="000D4313">
        <w:rPr>
          <w:rFonts w:ascii="Times New Roman" w:hAnsi="Times New Roman" w:cs="Times New Roman"/>
          <w:color w:val="000000"/>
          <w:sz w:val="24"/>
          <w:szCs w:val="24"/>
        </w:rPr>
        <w:t xml:space="preserve">. Семејствата се обидуваат да помогнат во собирањето на дидактички материјали, алатки и помагала и други наставни материјали. Тие обезбедуваат поддршка на имплементирачите за иновации во наставата, помош во професионалната дефиниција на </w:t>
      </w:r>
      <w:r w:rsidR="003266C8">
        <w:rPr>
          <w:rFonts w:ascii="Times New Roman" w:hAnsi="Times New Roman" w:cs="Times New Roman"/>
          <w:color w:val="000000"/>
          <w:sz w:val="24"/>
          <w:szCs w:val="24"/>
        </w:rPr>
        <w:t>ученици</w:t>
      </w:r>
      <w:r w:rsidRPr="000D4313">
        <w:rPr>
          <w:rFonts w:ascii="Times New Roman" w:hAnsi="Times New Roman" w:cs="Times New Roman"/>
          <w:color w:val="000000"/>
          <w:sz w:val="24"/>
          <w:szCs w:val="24"/>
        </w:rPr>
        <w:t xml:space="preserve">те.   </w:t>
      </w:r>
    </w:p>
    <w:p w14:paraId="21CA2593" w14:textId="77777777" w:rsidR="003F104C" w:rsidRDefault="003F104C"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Со активно учество на родителите во постојана соработка со училиштето, се постигнува поголема контрола на самото дете и ефект врз образовната работа и подобри резултати во текот на процесот на учење.</w:t>
      </w:r>
    </w:p>
    <w:p w14:paraId="63103B16" w14:textId="77777777" w:rsidR="007C1F07" w:rsidRDefault="007C1F07"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Во животот и работата на училиштето, родителите учествуваат на две нивоа, на ниво на паралели и на ниво на училиште.</w:t>
      </w:r>
    </w:p>
    <w:p w14:paraId="00B7AE29" w14:textId="77777777" w:rsidR="00D05E3E" w:rsidRDefault="00D05E3E"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Родителите ќе бидат информирани за работата и активностите на училиштето на индивидуални и групни состаноци, кои ќе вклучуваат четири редовни состаноци ако е потребно, а дополнителен дел од нив ќе учествуваат во состаноците на постапката за родителско советување.</w:t>
      </w:r>
    </w:p>
    <w:p w14:paraId="21A11557" w14:textId="77777777" w:rsidR="007C1F07" w:rsidRDefault="007C1F07"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Преку родителскиот совет ќе бидат вклучени следните активности:</w:t>
      </w:r>
    </w:p>
    <w:p w14:paraId="3BBC7828" w14:textId="61102571" w:rsidR="007C1F07" w:rsidRDefault="007C1F07"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Организација на услови за реализација на </w:t>
      </w:r>
      <w:r w:rsidR="00287BC0">
        <w:rPr>
          <w:rFonts w:ascii="Times New Roman" w:hAnsi="Times New Roman" w:cs="Times New Roman"/>
          <w:color w:val="000000"/>
          <w:sz w:val="24"/>
          <w:szCs w:val="24"/>
          <w:lang w:val="mk-MK"/>
        </w:rPr>
        <w:t>СА</w:t>
      </w:r>
      <w:r>
        <w:rPr>
          <w:rFonts w:ascii="Times New Roman" w:hAnsi="Times New Roman" w:cs="Times New Roman"/>
          <w:color w:val="000000"/>
          <w:sz w:val="24"/>
          <w:szCs w:val="24"/>
        </w:rPr>
        <w:t xml:space="preserve"> – натпревари, екскурзии, разни а</w:t>
      </w:r>
      <w:r w:rsidR="00287BC0">
        <w:rPr>
          <w:rFonts w:ascii="Times New Roman" w:hAnsi="Times New Roman" w:cs="Times New Roman"/>
          <w:color w:val="000000"/>
          <w:sz w:val="24"/>
          <w:szCs w:val="24"/>
          <w:lang w:val="mk-MK"/>
        </w:rPr>
        <w:t>кции</w:t>
      </w:r>
      <w:r>
        <w:rPr>
          <w:rFonts w:ascii="Times New Roman" w:hAnsi="Times New Roman" w:cs="Times New Roman"/>
          <w:color w:val="000000"/>
          <w:sz w:val="24"/>
          <w:szCs w:val="24"/>
        </w:rPr>
        <w:t xml:space="preserve"> итн.</w:t>
      </w:r>
    </w:p>
    <w:p w14:paraId="485A7BCC" w14:textId="77777777" w:rsidR="007C1F07" w:rsidRDefault="007C1F07"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Грижа за здравјето на учениците и создавање оптимални услови за време на престојот на учениците во училиштето.</w:t>
      </w:r>
    </w:p>
    <w:p w14:paraId="524C1A6C" w14:textId="77777777" w:rsidR="007C1F07" w:rsidRDefault="007C1F07"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Грижа за естетскиот изглед на училиштето.</w:t>
      </w:r>
    </w:p>
    <w:p w14:paraId="4C9E8EDB" w14:textId="5C4488BC" w:rsidR="007C1F07" w:rsidRDefault="007C1F07" w:rsidP="006254A9">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Главната функција на родителскиот совет ќе биде редовно да ги информира </w:t>
      </w:r>
      <w:r w:rsidR="005412F0">
        <w:rPr>
          <w:rFonts w:ascii="Times New Roman" w:hAnsi="Times New Roman" w:cs="Times New Roman"/>
          <w:color w:val="000000"/>
          <w:sz w:val="24"/>
          <w:szCs w:val="24"/>
          <w:lang w:val="mk-MK"/>
        </w:rPr>
        <w:t>одделеснките</w:t>
      </w:r>
      <w:r>
        <w:rPr>
          <w:rFonts w:ascii="Times New Roman" w:hAnsi="Times New Roman" w:cs="Times New Roman"/>
          <w:color w:val="000000"/>
          <w:sz w:val="24"/>
          <w:szCs w:val="24"/>
        </w:rPr>
        <w:t xml:space="preserve"> совети за одлуките донесени од родителскиот совет.</w:t>
      </w:r>
    </w:p>
    <w:p w14:paraId="79DB376E" w14:textId="77777777" w:rsidR="004F2461" w:rsidRDefault="004F2461" w:rsidP="004F2461">
      <w:pPr>
        <w:pStyle w:val="ListParagraph"/>
        <w:jc w:val="both"/>
        <w:rPr>
          <w:rFonts w:ascii="Times New Roman" w:hAnsi="Times New Roman" w:cs="Times New Roman"/>
          <w:color w:val="1F497D"/>
          <w:sz w:val="24"/>
          <w:szCs w:val="24"/>
        </w:rPr>
      </w:pPr>
    </w:p>
    <w:p w14:paraId="69EA68ED" w14:textId="77777777" w:rsidR="00856405" w:rsidRDefault="00856405" w:rsidP="004F2461">
      <w:pPr>
        <w:pStyle w:val="ListParagraph"/>
        <w:jc w:val="both"/>
        <w:rPr>
          <w:rFonts w:ascii="Times New Roman" w:hAnsi="Times New Roman" w:cs="Times New Roman"/>
          <w:color w:val="1F497D"/>
          <w:sz w:val="24"/>
          <w:szCs w:val="24"/>
        </w:rPr>
      </w:pPr>
    </w:p>
    <w:p w14:paraId="60C83093" w14:textId="77777777" w:rsidR="00856405" w:rsidRDefault="00856405" w:rsidP="004F2461">
      <w:pPr>
        <w:pStyle w:val="ListParagraph"/>
        <w:jc w:val="both"/>
        <w:rPr>
          <w:rFonts w:ascii="Times New Roman" w:hAnsi="Times New Roman" w:cs="Times New Roman"/>
          <w:color w:val="1F497D"/>
          <w:sz w:val="24"/>
          <w:szCs w:val="24"/>
        </w:rPr>
      </w:pPr>
    </w:p>
    <w:p w14:paraId="7AFC677E" w14:textId="77777777" w:rsidR="00856405" w:rsidRPr="002A2354" w:rsidRDefault="00856405" w:rsidP="004F2461">
      <w:pPr>
        <w:pStyle w:val="ListParagraph"/>
        <w:jc w:val="both"/>
        <w:rPr>
          <w:rFonts w:ascii="Times New Roman" w:hAnsi="Times New Roman" w:cs="Times New Roman"/>
          <w:color w:val="1F497D"/>
          <w:sz w:val="24"/>
          <w:szCs w:val="24"/>
        </w:rPr>
      </w:pPr>
    </w:p>
    <w:p w14:paraId="401B42C9" w14:textId="77777777" w:rsidR="00D9701A" w:rsidRPr="002A2354" w:rsidRDefault="00D9701A" w:rsidP="006254A9">
      <w:pPr>
        <w:pStyle w:val="ListParagraph"/>
        <w:numPr>
          <w:ilvl w:val="0"/>
          <w:numId w:val="20"/>
        </w:numPr>
        <w:ind w:left="27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Во училишните активности </w:t>
      </w:r>
    </w:p>
    <w:p w14:paraId="70DDF627" w14:textId="77777777" w:rsidR="006164BF" w:rsidRDefault="00E00B07" w:rsidP="006254A9">
      <w:pPr>
        <w:pStyle w:val="ListParagraph"/>
        <w:numPr>
          <w:ilvl w:val="0"/>
          <w:numId w:val="10"/>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Во програмирањето за работата на училиштето, се нагласени иницијативите преземени за поуспешна реализација на слободни активности на учениците и други воннаставни активности, натпревари, екскурзии, манифестации, промоции итн.</w:t>
      </w:r>
    </w:p>
    <w:p w14:paraId="0E392DE8" w14:textId="77777777" w:rsidR="00E00B07" w:rsidRDefault="00CF591E" w:rsidP="006164BF">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Родителскиот совет придонесува за подобрување на работните услови и напредокот на воннаставните активности и во исто време обезбедува целосна поддршка на училиштето за спроведување на различни проекти кои треба да се имплементираат во текот на учебната година. Вреди да се напомене дека во спроведувањето на различни проекти, особено образовниот аспект, голем број родители учествуваат во предавањата на различни теми и различни проекти. Активно учество и се вклучени во помагање на своите деца во подготовката на домашните задачи, организирање културни институции, натпревари итн.</w:t>
      </w:r>
    </w:p>
    <w:p w14:paraId="3EE37B0A" w14:textId="77777777" w:rsidR="00112789" w:rsidRPr="002A2354" w:rsidRDefault="00112789" w:rsidP="006254A9">
      <w:pPr>
        <w:pStyle w:val="ListParagraph"/>
        <w:numPr>
          <w:ilvl w:val="0"/>
          <w:numId w:val="20"/>
        </w:numPr>
        <w:ind w:left="36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При спроведувањето (одобрувањето) на одлуките </w:t>
      </w:r>
    </w:p>
    <w:p w14:paraId="37F41536" w14:textId="1C91AEFE" w:rsidR="00112789" w:rsidRPr="000D4313" w:rsidRDefault="00E00B07" w:rsidP="006254A9">
      <w:pPr>
        <w:pStyle w:val="ListParagraph"/>
        <w:numPr>
          <w:ilvl w:val="0"/>
          <w:numId w:val="11"/>
        </w:numPr>
        <w:tabs>
          <w:tab w:val="left" w:pos="-180"/>
        </w:tabs>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Програмата го нагласува вклучувањето и учеството на родителите во давање идеи, предлози и донесување одлуки, преку родителскиот совет, заедницата на </w:t>
      </w:r>
      <w:r w:rsidR="00C877E0">
        <w:rPr>
          <w:rFonts w:ascii="Times New Roman" w:hAnsi="Times New Roman" w:cs="Times New Roman"/>
          <w:color w:val="000000"/>
          <w:sz w:val="24"/>
          <w:szCs w:val="24"/>
          <w:lang w:val="mk-MK"/>
        </w:rPr>
        <w:t>одделението</w:t>
      </w:r>
      <w:r>
        <w:rPr>
          <w:rFonts w:ascii="Times New Roman" w:hAnsi="Times New Roman" w:cs="Times New Roman"/>
          <w:color w:val="000000"/>
          <w:sz w:val="24"/>
          <w:szCs w:val="24"/>
        </w:rPr>
        <w:t xml:space="preserve">. </w:t>
      </w:r>
    </w:p>
    <w:p w14:paraId="29DE85A5" w14:textId="1CB2D510" w:rsidR="00E037E2" w:rsidRDefault="00E037E2" w:rsidP="006254A9">
      <w:pPr>
        <w:pStyle w:val="ListParagraph"/>
        <w:numPr>
          <w:ilvl w:val="0"/>
          <w:numId w:val="11"/>
        </w:numPr>
        <w:tabs>
          <w:tab w:val="left" w:pos="-180"/>
        </w:tabs>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Родителите се вклучени и учествуваат во давање идеи и предлози и донесување одлуки на родителски состаноци, во родителскиот совет, </w:t>
      </w:r>
      <w:r w:rsidR="00CE1E5F">
        <w:rPr>
          <w:rFonts w:ascii="Times New Roman" w:hAnsi="Times New Roman" w:cs="Times New Roman"/>
          <w:color w:val="000000"/>
          <w:sz w:val="24"/>
          <w:szCs w:val="24"/>
        </w:rPr>
        <w:t>ученички</w:t>
      </w:r>
      <w:r w:rsidRPr="000D4313">
        <w:rPr>
          <w:rFonts w:ascii="Times New Roman" w:hAnsi="Times New Roman" w:cs="Times New Roman"/>
          <w:color w:val="000000"/>
          <w:sz w:val="24"/>
          <w:szCs w:val="24"/>
        </w:rPr>
        <w:t xml:space="preserve">те заедници и училишниот совет. </w:t>
      </w:r>
    </w:p>
    <w:p w14:paraId="58B9DA4A" w14:textId="77777777" w:rsidR="000413F6" w:rsidRDefault="00854E7D" w:rsidP="006254A9">
      <w:pPr>
        <w:pStyle w:val="ListParagraph"/>
        <w:numPr>
          <w:ilvl w:val="0"/>
          <w:numId w:val="11"/>
        </w:numPr>
        <w:tabs>
          <w:tab w:val="left" w:pos="-180"/>
        </w:tabs>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Важно е дека донесените одлуки се важни и одлуките се базираат на анкети, прашалници и интервјуа (или други слични инструменти).</w:t>
      </w:r>
    </w:p>
    <w:p w14:paraId="6CF8306E" w14:textId="77777777" w:rsidR="006164BF" w:rsidRDefault="006164BF" w:rsidP="006254A9">
      <w:pPr>
        <w:pStyle w:val="ListParagraph"/>
        <w:numPr>
          <w:ilvl w:val="0"/>
          <w:numId w:val="11"/>
        </w:numPr>
        <w:tabs>
          <w:tab w:val="left" w:pos="-180"/>
        </w:tabs>
        <w:ind w:left="360"/>
        <w:jc w:val="both"/>
        <w:rPr>
          <w:rFonts w:ascii="Times New Roman" w:hAnsi="Times New Roman" w:cs="Times New Roman"/>
          <w:color w:val="000000"/>
          <w:sz w:val="24"/>
          <w:szCs w:val="24"/>
        </w:rPr>
      </w:pPr>
      <w:r w:rsidRPr="00D75B3F">
        <w:rPr>
          <w:rFonts w:ascii="Times New Roman" w:hAnsi="Times New Roman" w:cs="Times New Roman"/>
          <w:color w:val="000000"/>
          <w:sz w:val="24"/>
          <w:szCs w:val="24"/>
        </w:rPr>
        <w:t>Соработката на училиштето со родителите е преку родителскиот совет, заедницата на учениците, родителите активно учествуваат во давање предлози, идеи за донесување одлуки кои се од витален карактер во функционирањето на училиштето.</w:t>
      </w:r>
    </w:p>
    <w:p w14:paraId="0866ED37" w14:textId="77777777" w:rsidR="001C50E7" w:rsidRDefault="001C50E7" w:rsidP="001C50E7">
      <w:pPr>
        <w:pStyle w:val="ListParagraph"/>
        <w:tabs>
          <w:tab w:val="left" w:pos="-180"/>
        </w:tabs>
        <w:jc w:val="both"/>
        <w:rPr>
          <w:rFonts w:ascii="Times New Roman" w:hAnsi="Times New Roman" w:cs="Times New Roman"/>
          <w:color w:val="000000"/>
          <w:sz w:val="24"/>
          <w:szCs w:val="24"/>
        </w:rPr>
      </w:pPr>
    </w:p>
    <w:p w14:paraId="6FA71731" w14:textId="77777777" w:rsidR="001C50E7" w:rsidRPr="00D75B3F" w:rsidRDefault="001C50E7" w:rsidP="001C50E7">
      <w:pPr>
        <w:pStyle w:val="ListParagraph"/>
        <w:tabs>
          <w:tab w:val="left" w:pos="-180"/>
        </w:tabs>
        <w:jc w:val="both"/>
        <w:rPr>
          <w:rFonts w:ascii="Times New Roman" w:hAnsi="Times New Roman" w:cs="Times New Roman"/>
          <w:color w:val="000000"/>
          <w:sz w:val="24"/>
          <w:szCs w:val="24"/>
        </w:rPr>
      </w:pPr>
    </w:p>
    <w:p w14:paraId="7831A630" w14:textId="77777777" w:rsidR="00EC10E6" w:rsidRPr="00854E7D" w:rsidRDefault="00EC10E6" w:rsidP="00EC10E6">
      <w:pPr>
        <w:pStyle w:val="ListParagraph"/>
        <w:tabs>
          <w:tab w:val="left" w:pos="-180"/>
        </w:tabs>
        <w:ind w:left="360"/>
        <w:jc w:val="both"/>
        <w:rPr>
          <w:rFonts w:ascii="Times New Roman" w:hAnsi="Times New Roman" w:cs="Times New Roman"/>
          <w:color w:val="000000"/>
          <w:sz w:val="24"/>
          <w:szCs w:val="24"/>
        </w:rPr>
      </w:pPr>
    </w:p>
    <w:p w14:paraId="23C17527" w14:textId="77777777" w:rsidR="00112789" w:rsidRPr="00D75B3F" w:rsidRDefault="00112789" w:rsidP="006254A9">
      <w:pPr>
        <w:pStyle w:val="ListParagraph"/>
        <w:numPr>
          <w:ilvl w:val="0"/>
          <w:numId w:val="20"/>
        </w:numPr>
        <w:ind w:left="360"/>
        <w:jc w:val="both"/>
        <w:rPr>
          <w:rFonts w:ascii="Times New Roman" w:hAnsi="Times New Roman" w:cs="Times New Roman"/>
          <w:b/>
          <w:i/>
          <w:color w:val="1F497D"/>
          <w:sz w:val="24"/>
          <w:szCs w:val="24"/>
        </w:rPr>
      </w:pPr>
      <w:r w:rsidRPr="00D75B3F">
        <w:rPr>
          <w:rFonts w:ascii="Times New Roman" w:hAnsi="Times New Roman" w:cs="Times New Roman"/>
          <w:b/>
          <w:i/>
          <w:color w:val="1F497D"/>
          <w:sz w:val="24"/>
          <w:szCs w:val="24"/>
        </w:rPr>
        <w:lastRenderedPageBreak/>
        <w:t xml:space="preserve">Семејно образование </w:t>
      </w:r>
    </w:p>
    <w:p w14:paraId="4FB81A6E" w14:textId="77777777" w:rsidR="002D3A3A" w:rsidRDefault="00D75B3F" w:rsidP="00D75B3F">
      <w:pPr>
        <w:pStyle w:val="ListParagraph"/>
        <w:ind w:left="0"/>
        <w:jc w:val="both"/>
        <w:rPr>
          <w:rFonts w:ascii="Times New Roman" w:hAnsi="Times New Roman" w:cs="Times New Roman"/>
          <w:sz w:val="24"/>
          <w:szCs w:val="24"/>
        </w:rPr>
      </w:pPr>
      <w:r w:rsidRPr="00D75B3F">
        <w:rPr>
          <w:rFonts w:ascii="Times New Roman" w:hAnsi="Times New Roman" w:cs="Times New Roman"/>
          <w:sz w:val="24"/>
          <w:szCs w:val="24"/>
        </w:rPr>
        <w:t xml:space="preserve">Соработката на училиштето со семејството се смета за ефективен процес во интерес на развојот и напредокот на учениците, каде што аспектот на инклузија се базира на учеството на родителите во училишниот живот и работа: </w:t>
      </w:r>
    </w:p>
    <w:p w14:paraId="64DACFD1" w14:textId="77777777" w:rsidR="00D75B3F" w:rsidRDefault="002D3A3A"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на ниво на одделение</w:t>
      </w:r>
    </w:p>
    <w:p w14:paraId="3963674F" w14:textId="77777777" w:rsidR="002D3A3A" w:rsidRDefault="002D3A3A"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Советување и индивидуални состаноци за одредена цел</w:t>
      </w:r>
    </w:p>
    <w:p w14:paraId="357F0822" w14:textId="77777777" w:rsidR="002D3A3A" w:rsidRPr="00D75B3F" w:rsidRDefault="002D3A3A"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Информации за различни училишни активности, проекти, програми, манифестации, натпревари, екскурзии, како и реализација на теми кои се предвидени во согласност со законските норми.</w:t>
      </w:r>
    </w:p>
    <w:p w14:paraId="6567D04C" w14:textId="77777777" w:rsidR="00112789" w:rsidRDefault="00112789" w:rsidP="006254A9">
      <w:pPr>
        <w:pStyle w:val="ListParagraph"/>
        <w:numPr>
          <w:ilvl w:val="0"/>
          <w:numId w:val="12"/>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Планирано е да се организираат образовни работилници за родителите, типични предавања и справување со теми преку најави, постери, брошури, училишни весници. Индивидуално или групно советување – консултативни работилници, семејни посети итн.   </w:t>
      </w:r>
    </w:p>
    <w:p w14:paraId="5AAEEC8B" w14:textId="77777777" w:rsidR="00827892" w:rsidRDefault="00827892" w:rsidP="006254A9">
      <w:pPr>
        <w:pStyle w:val="ListParagraph"/>
        <w:numPr>
          <w:ilvl w:val="0"/>
          <w:numId w:val="12"/>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Образованието помеѓу семејството и училиштето е двострано, во многу случаи родителите се претставуваат себеси како предавачи во различни области и компетентно со кои, според потребите и барањата, тие предаваат на актуелни теми и во интерес на децата. </w:t>
      </w:r>
    </w:p>
    <w:p w14:paraId="03B570C8" w14:textId="77777777" w:rsidR="002444B1" w:rsidRPr="002444B1" w:rsidRDefault="006164BF" w:rsidP="006254A9">
      <w:pPr>
        <w:pStyle w:val="ListParagraph"/>
        <w:numPr>
          <w:ilvl w:val="0"/>
          <w:numId w:val="12"/>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Соработката на училиштето со родителите продолжува преку образовни работилници, разни консултативно-советодавни предавања со цел родителите да бидат во согласност со иновациите во образованието.</w:t>
      </w:r>
    </w:p>
    <w:p w14:paraId="62B46BCA" w14:textId="06D02B5D" w:rsidR="00112789" w:rsidRPr="002D3A3A" w:rsidRDefault="00C77913" w:rsidP="006254A9">
      <w:pPr>
        <w:pStyle w:val="ListParagraph"/>
        <w:numPr>
          <w:ilvl w:val="0"/>
          <w:numId w:val="20"/>
        </w:numPr>
        <w:jc w:val="both"/>
        <w:rPr>
          <w:rFonts w:ascii="Times New Roman" w:hAnsi="Times New Roman" w:cs="Times New Roman"/>
          <w:b/>
          <w:i/>
          <w:color w:val="1F497D"/>
          <w:sz w:val="24"/>
          <w:szCs w:val="24"/>
        </w:rPr>
      </w:pPr>
      <w:r>
        <w:rPr>
          <w:rFonts w:ascii="Times New Roman" w:hAnsi="Times New Roman" w:cs="Times New Roman"/>
          <w:b/>
          <w:i/>
          <w:color w:val="1F497D"/>
          <w:sz w:val="24"/>
          <w:szCs w:val="24"/>
          <w:lang w:val="mk-MK"/>
        </w:rPr>
        <w:t>Проект</w:t>
      </w:r>
      <w:r w:rsidR="00112789" w:rsidRPr="002D3A3A">
        <w:rPr>
          <w:rFonts w:ascii="Times New Roman" w:hAnsi="Times New Roman" w:cs="Times New Roman"/>
          <w:b/>
          <w:i/>
          <w:color w:val="1F497D"/>
          <w:sz w:val="24"/>
          <w:szCs w:val="24"/>
        </w:rPr>
        <w:t xml:space="preserve">ирање на брошурата за родители </w:t>
      </w:r>
    </w:p>
    <w:p w14:paraId="3E981AFF" w14:textId="77777777" w:rsidR="002D3A3A" w:rsidRPr="002D3A3A" w:rsidRDefault="002D3A3A" w:rsidP="002D3A3A">
      <w:pPr>
        <w:pStyle w:val="ListParagraph"/>
        <w:ind w:left="0"/>
        <w:jc w:val="both"/>
        <w:rPr>
          <w:rFonts w:ascii="Times New Roman" w:hAnsi="Times New Roman" w:cs="Times New Roman"/>
          <w:sz w:val="24"/>
          <w:szCs w:val="24"/>
        </w:rPr>
      </w:pPr>
      <w:r w:rsidRPr="002D3A3A">
        <w:rPr>
          <w:rFonts w:ascii="Times New Roman" w:hAnsi="Times New Roman" w:cs="Times New Roman"/>
          <w:sz w:val="24"/>
          <w:szCs w:val="24"/>
        </w:rPr>
        <w:t>На почетокот на учебната година, покрај комуникациите и информациите, училиштето исто така презентира во печатена форма брошура за родителите со резиме на карактеристиките за секоја учебна година за работата на училиштето.</w:t>
      </w:r>
    </w:p>
    <w:p w14:paraId="6C5070B7" w14:textId="267A408B" w:rsidR="00112789" w:rsidRDefault="00A633DC" w:rsidP="006254A9">
      <w:pPr>
        <w:pStyle w:val="ListParagraph"/>
        <w:numPr>
          <w:ilvl w:val="0"/>
          <w:numId w:val="12"/>
        </w:numPr>
        <w:tabs>
          <w:tab w:val="left" w:pos="360"/>
        </w:tabs>
        <w:ind w:left="360"/>
        <w:jc w:val="both"/>
        <w:rPr>
          <w:rFonts w:ascii="Times New Roman" w:hAnsi="Times New Roman" w:cs="Times New Roman"/>
          <w:color w:val="000000"/>
          <w:sz w:val="24"/>
          <w:szCs w:val="24"/>
        </w:rPr>
      </w:pPr>
      <w:r>
        <w:rPr>
          <w:rFonts w:ascii="Times New Roman" w:hAnsi="Times New Roman" w:cs="Times New Roman"/>
          <w:color w:val="000000"/>
          <w:sz w:val="24"/>
          <w:szCs w:val="24"/>
          <w:lang w:val="mk-MK"/>
        </w:rPr>
        <w:t>Се ф</w:t>
      </w:r>
      <w:r w:rsidR="00112789" w:rsidRPr="000D4313">
        <w:rPr>
          <w:rFonts w:ascii="Times New Roman" w:hAnsi="Times New Roman" w:cs="Times New Roman"/>
          <w:color w:val="000000"/>
          <w:sz w:val="24"/>
          <w:szCs w:val="24"/>
        </w:rPr>
        <w:t xml:space="preserve">ормира тим за подготовка и реализација на брошурата, се дефинира времето за нејзиното печатење и се планираат потребните финансиски средства. </w:t>
      </w:r>
    </w:p>
    <w:p w14:paraId="650112A4" w14:textId="77777777" w:rsidR="005768EF" w:rsidRPr="00EC10E6" w:rsidRDefault="005768EF" w:rsidP="006254A9">
      <w:pPr>
        <w:pStyle w:val="ListParagraph"/>
        <w:numPr>
          <w:ilvl w:val="0"/>
          <w:numId w:val="12"/>
        </w:numPr>
        <w:tabs>
          <w:tab w:val="left" w:pos="360"/>
        </w:tabs>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почетокот на секоја учебна година, училиштето ги запознава и информира родителите и учениците за работните активности: визија, мисија, мото, основни основи на училиштето, раководен персонал, професионални соработници, наставници, технички кадар, материјално-технички услови, организација на сите видови часови, изборни предмети, проекти кои се имплементираат во училиштето, оценување и достигнувања на учениците и воннаставни активности.  </w:t>
      </w:r>
    </w:p>
    <w:p w14:paraId="0E99B7CD" w14:textId="77777777" w:rsidR="001C0E81" w:rsidRDefault="001C0E81" w:rsidP="00EC10E6">
      <w:pPr>
        <w:pStyle w:val="ListParagraph"/>
        <w:tabs>
          <w:tab w:val="left" w:pos="360"/>
        </w:tabs>
        <w:ind w:left="0"/>
        <w:jc w:val="both"/>
        <w:rPr>
          <w:rFonts w:ascii="Times New Roman" w:hAnsi="Times New Roman" w:cs="Times New Roman"/>
          <w:color w:val="000000"/>
          <w:sz w:val="24"/>
          <w:szCs w:val="24"/>
        </w:rPr>
      </w:pPr>
    </w:p>
    <w:p w14:paraId="3A2CF1BD" w14:textId="01C94E1E" w:rsidR="00112789" w:rsidRPr="004F2461" w:rsidRDefault="00EC10E6" w:rsidP="006F42B8">
      <w:pPr>
        <w:pStyle w:val="ListParagraph"/>
        <w:tabs>
          <w:tab w:val="left" w:pos="-540"/>
        </w:tabs>
        <w:ind w:left="0"/>
        <w:rPr>
          <w:rFonts w:ascii="Times New Roman" w:hAnsi="Times New Roman" w:cs="Times New Roman"/>
          <w:b/>
          <w:color w:val="000000"/>
          <w:sz w:val="28"/>
          <w:szCs w:val="28"/>
        </w:rPr>
      </w:pPr>
      <w:r w:rsidRPr="004F2461">
        <w:rPr>
          <w:rFonts w:ascii="Times New Roman" w:hAnsi="Times New Roman" w:cs="Times New Roman"/>
          <w:b/>
          <w:color w:val="000000"/>
          <w:sz w:val="28"/>
          <w:szCs w:val="28"/>
        </w:rPr>
        <w:t xml:space="preserve">16. </w:t>
      </w:r>
      <w:r w:rsidR="005676EE">
        <w:rPr>
          <w:rFonts w:ascii="Times New Roman" w:hAnsi="Times New Roman" w:cs="Times New Roman"/>
          <w:b/>
          <w:color w:val="000000"/>
          <w:sz w:val="28"/>
          <w:szCs w:val="28"/>
          <w:lang w:val="mk-MK"/>
        </w:rPr>
        <w:t>Комуникација со јавноста</w:t>
      </w:r>
      <w:r w:rsidRPr="004F2461">
        <w:rPr>
          <w:rFonts w:ascii="Times New Roman" w:hAnsi="Times New Roman" w:cs="Times New Roman"/>
          <w:b/>
          <w:color w:val="000000"/>
          <w:sz w:val="28"/>
          <w:szCs w:val="28"/>
        </w:rPr>
        <w:t xml:space="preserve"> и училишна промоција</w:t>
      </w:r>
    </w:p>
    <w:p w14:paraId="3F7FD8EC" w14:textId="77777777" w:rsidR="000D4313" w:rsidRPr="004F2461" w:rsidRDefault="000D4313" w:rsidP="006F42B8">
      <w:pPr>
        <w:pStyle w:val="ListParagraph"/>
        <w:tabs>
          <w:tab w:val="left" w:pos="-540"/>
        </w:tabs>
        <w:ind w:left="0"/>
        <w:rPr>
          <w:rFonts w:ascii="Times New Roman" w:hAnsi="Times New Roman" w:cs="Times New Roman"/>
          <w:color w:val="000000"/>
          <w:sz w:val="24"/>
          <w:szCs w:val="24"/>
        </w:rPr>
      </w:pPr>
      <w:r w:rsidRPr="004F2461">
        <w:rPr>
          <w:rFonts w:ascii="Times New Roman" w:hAnsi="Times New Roman" w:cs="Times New Roman"/>
          <w:color w:val="000000"/>
          <w:sz w:val="24"/>
          <w:szCs w:val="24"/>
        </w:rPr>
        <w:t xml:space="preserve">Тимот за јавна комуникација со цел да ги презентира и промовира активностите на училиштето ќе се стреми да се осигура дека нашето училиште е отворено и транспарентно со цел да ја претстави целокупната работа во училиштето, како и посветеноста на учениците и наставниците и професионалните соработници и директорот кој ќе се обиде да го направи училиштето пример не само на општинско ниво туку и пошироко. </w:t>
      </w:r>
    </w:p>
    <w:p w14:paraId="26B1B38C" w14:textId="0FFBEBAF" w:rsidR="00F14230" w:rsidRPr="00763641" w:rsidRDefault="00F14230" w:rsidP="006F42B8">
      <w:pPr>
        <w:pStyle w:val="ListParagraph"/>
        <w:tabs>
          <w:tab w:val="left" w:pos="-540"/>
        </w:tabs>
        <w:ind w:left="0"/>
        <w:rPr>
          <w:rFonts w:ascii="Times New Roman" w:hAnsi="Times New Roman" w:cs="Times New Roman"/>
          <w:color w:val="000000"/>
          <w:sz w:val="24"/>
          <w:szCs w:val="24"/>
          <w:lang w:val="mk-MK"/>
        </w:rPr>
      </w:pPr>
      <w:r w:rsidRPr="004F2461">
        <w:rPr>
          <w:rFonts w:ascii="Times New Roman" w:hAnsi="Times New Roman" w:cs="Times New Roman"/>
          <w:color w:val="000000"/>
          <w:sz w:val="24"/>
          <w:szCs w:val="24"/>
        </w:rPr>
        <w:t>Улогата на комуникацијата со јавноста на училишната работа е важна во формирањето на престижот на училиштето, како и промовирањето на училишната работа. Нашето училиште</w:t>
      </w:r>
      <w:r w:rsidR="005676EE">
        <w:rPr>
          <w:rFonts w:ascii="Times New Roman" w:hAnsi="Times New Roman" w:cs="Times New Roman"/>
          <w:color w:val="000000"/>
          <w:sz w:val="24"/>
          <w:szCs w:val="24"/>
          <w:lang w:val="mk-MK"/>
        </w:rPr>
        <w:t xml:space="preserve"> </w:t>
      </w:r>
      <w:r w:rsidR="005676EE" w:rsidRPr="004F2461">
        <w:rPr>
          <w:rFonts w:ascii="Times New Roman" w:hAnsi="Times New Roman" w:cs="Times New Roman"/>
          <w:color w:val="000000"/>
          <w:sz w:val="24"/>
          <w:szCs w:val="24"/>
        </w:rPr>
        <w:t>постојано</w:t>
      </w:r>
      <w:r w:rsidRPr="004F2461">
        <w:rPr>
          <w:rFonts w:ascii="Times New Roman" w:hAnsi="Times New Roman" w:cs="Times New Roman"/>
          <w:color w:val="000000"/>
          <w:sz w:val="24"/>
          <w:szCs w:val="24"/>
        </w:rPr>
        <w:t xml:space="preserve"> спроведува културно-образовни активности со локалната заедница, со кои учениците ги презентираат своите дела преку медиумите и пошироката јавност и Општина Богови</w:t>
      </w:r>
      <w:r w:rsidR="00763641">
        <w:rPr>
          <w:rFonts w:ascii="Times New Roman" w:hAnsi="Times New Roman" w:cs="Times New Roman"/>
          <w:color w:val="000000"/>
          <w:sz w:val="24"/>
          <w:szCs w:val="24"/>
          <w:lang w:val="mk-MK"/>
        </w:rPr>
        <w:t>ње</w:t>
      </w:r>
    </w:p>
    <w:p w14:paraId="0A41C539" w14:textId="77777777" w:rsidR="002444B1" w:rsidRPr="004F2461" w:rsidRDefault="002444B1" w:rsidP="006F42B8">
      <w:pPr>
        <w:pStyle w:val="ListParagraph"/>
        <w:tabs>
          <w:tab w:val="left" w:pos="-540"/>
        </w:tabs>
        <w:ind w:left="0"/>
        <w:rPr>
          <w:rFonts w:ascii="Times New Roman" w:hAnsi="Times New Roman" w:cs="Times New Roman"/>
          <w:color w:val="000000"/>
          <w:sz w:val="24"/>
          <w:szCs w:val="24"/>
        </w:rPr>
      </w:pPr>
    </w:p>
    <w:p w14:paraId="1837DA80" w14:textId="77777777" w:rsidR="00112789" w:rsidRDefault="00112789" w:rsidP="006254A9">
      <w:pPr>
        <w:pStyle w:val="ListParagraph"/>
        <w:numPr>
          <w:ilvl w:val="0"/>
          <w:numId w:val="20"/>
        </w:numPr>
        <w:jc w:val="both"/>
        <w:rPr>
          <w:rFonts w:ascii="Times New Roman" w:hAnsi="Times New Roman" w:cs="Times New Roman"/>
          <w:color w:val="000000"/>
          <w:sz w:val="24"/>
          <w:szCs w:val="24"/>
        </w:rPr>
      </w:pPr>
      <w:r w:rsidRPr="002A2354">
        <w:rPr>
          <w:rFonts w:ascii="Times New Roman" w:hAnsi="Times New Roman" w:cs="Times New Roman"/>
          <w:b/>
          <w:i/>
          <w:color w:val="1F497D"/>
          <w:sz w:val="24"/>
          <w:szCs w:val="24"/>
        </w:rPr>
        <w:t xml:space="preserve">Локална заедница </w:t>
      </w:r>
      <w:r w:rsidRPr="000D4313">
        <w:rPr>
          <w:rFonts w:ascii="Times New Roman" w:hAnsi="Times New Roman" w:cs="Times New Roman"/>
          <w:color w:val="000000"/>
          <w:sz w:val="24"/>
          <w:szCs w:val="24"/>
        </w:rPr>
        <w:t xml:space="preserve">(локална самоуправа, бизнис заедница, локално население..) </w:t>
      </w:r>
    </w:p>
    <w:p w14:paraId="31C61C38" w14:textId="77777777" w:rsidR="000D4313" w:rsidRDefault="000D4313" w:rsidP="00F14230">
      <w:pPr>
        <w:pStyle w:val="ListParagraph"/>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Нашето училиште ќе ја продолжи соработката со локалната област, оваа соработка ќе се развие преку многу активности, состаноци, состаноци, посети на институции и како бизнис на компаниите во локалитетот. Целта на соработката е нашето училиште да понуди што е можно повеќе на локалната област за информации и постигнување на резултати за моменталната ситуација и проблемите со кои се соочува училиштето.</w:t>
      </w:r>
    </w:p>
    <w:p w14:paraId="18356145" w14:textId="77777777" w:rsidR="00F14230" w:rsidRDefault="00F14230" w:rsidP="00F14230">
      <w:pPr>
        <w:pStyle w:val="ListParagraph"/>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Соработката се остварува преку вклучување на родителите преку проекти, еколошки акции, чија форма на соработка се реализира преку состаноци, состаноци, трибини, посети на институции и деловни претпријатија.</w:t>
      </w:r>
    </w:p>
    <w:p w14:paraId="52E14E23" w14:textId="1AD1FB9C" w:rsidR="00AC0941" w:rsidRDefault="00AC0941" w:rsidP="00F14230">
      <w:pPr>
        <w:pStyle w:val="ListParagraph"/>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Ќе се одржи отворен ден на училиштето "Сите за локалниот округ", кој ќе се одржи во рамките на предметот </w:t>
      </w:r>
      <w:r w:rsidR="00392C14">
        <w:rPr>
          <w:rFonts w:ascii="Times New Roman" w:hAnsi="Times New Roman" w:cs="Times New Roman"/>
          <w:color w:val="000000"/>
          <w:sz w:val="24"/>
          <w:szCs w:val="24"/>
          <w:lang w:val="mk-MK"/>
        </w:rPr>
        <w:t xml:space="preserve">Граѓанско </w:t>
      </w:r>
      <w:r>
        <w:rPr>
          <w:rFonts w:ascii="Times New Roman" w:hAnsi="Times New Roman" w:cs="Times New Roman"/>
          <w:color w:val="000000"/>
          <w:sz w:val="24"/>
          <w:szCs w:val="24"/>
        </w:rPr>
        <w:t>Образование, во ноември 202</w:t>
      </w:r>
      <w:r w:rsidR="001B304C">
        <w:rPr>
          <w:rFonts w:ascii="Times New Roman" w:hAnsi="Times New Roman" w:cs="Times New Roman"/>
          <w:color w:val="000000"/>
          <w:sz w:val="24"/>
          <w:szCs w:val="24"/>
          <w:lang w:val="mk-MK"/>
        </w:rPr>
        <w:t>6</w:t>
      </w:r>
      <w:r>
        <w:rPr>
          <w:rFonts w:ascii="Times New Roman" w:hAnsi="Times New Roman" w:cs="Times New Roman"/>
          <w:color w:val="000000"/>
          <w:sz w:val="24"/>
          <w:szCs w:val="24"/>
        </w:rPr>
        <w:t xml:space="preserve"> година - "Унапредување на демократијата во училиштата"</w:t>
      </w:r>
    </w:p>
    <w:p w14:paraId="287F65CA" w14:textId="77777777" w:rsidR="002444B1" w:rsidRDefault="002444B1" w:rsidP="00F14230">
      <w:pPr>
        <w:pStyle w:val="ListParagraph"/>
        <w:ind w:left="1080"/>
        <w:jc w:val="both"/>
        <w:rPr>
          <w:rFonts w:ascii="Times New Roman" w:hAnsi="Times New Roman" w:cs="Times New Roman"/>
          <w:color w:val="000000"/>
          <w:sz w:val="24"/>
          <w:szCs w:val="24"/>
        </w:rPr>
      </w:pPr>
    </w:p>
    <w:p w14:paraId="3A70BE64" w14:textId="77777777" w:rsidR="002444B1" w:rsidRDefault="002444B1" w:rsidP="00F14230">
      <w:pPr>
        <w:pStyle w:val="ListParagraph"/>
        <w:ind w:left="1080"/>
        <w:jc w:val="both"/>
        <w:rPr>
          <w:rFonts w:ascii="Times New Roman" w:hAnsi="Times New Roman" w:cs="Times New Roman"/>
          <w:color w:val="000000"/>
          <w:sz w:val="24"/>
          <w:szCs w:val="24"/>
        </w:rPr>
      </w:pPr>
    </w:p>
    <w:p w14:paraId="1244CB29" w14:textId="77777777" w:rsidR="002444B1" w:rsidRDefault="002444B1" w:rsidP="00F14230">
      <w:pPr>
        <w:pStyle w:val="ListParagraph"/>
        <w:ind w:left="1080"/>
        <w:jc w:val="both"/>
        <w:rPr>
          <w:rFonts w:ascii="Times New Roman" w:hAnsi="Times New Roman" w:cs="Times New Roman"/>
          <w:color w:val="000000"/>
          <w:sz w:val="24"/>
          <w:szCs w:val="24"/>
        </w:rPr>
      </w:pPr>
    </w:p>
    <w:p w14:paraId="7432ACA6" w14:textId="77777777" w:rsidR="002444B1" w:rsidRPr="000D4313" w:rsidRDefault="002444B1" w:rsidP="00F14230">
      <w:pPr>
        <w:pStyle w:val="ListParagraph"/>
        <w:ind w:left="1080"/>
        <w:jc w:val="both"/>
        <w:rPr>
          <w:rFonts w:ascii="Times New Roman" w:hAnsi="Times New Roman" w:cs="Times New Roman"/>
          <w:color w:val="000000"/>
          <w:sz w:val="24"/>
          <w:szCs w:val="24"/>
        </w:rPr>
      </w:pPr>
    </w:p>
    <w:p w14:paraId="57164474" w14:textId="77777777" w:rsidR="00112789" w:rsidRPr="002A2354" w:rsidRDefault="00112789" w:rsidP="006254A9">
      <w:pPr>
        <w:pStyle w:val="ListParagraph"/>
        <w:numPr>
          <w:ilvl w:val="0"/>
          <w:numId w:val="20"/>
        </w:numPr>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Институции од областа на културата </w:t>
      </w:r>
    </w:p>
    <w:p w14:paraId="0C4D0291" w14:textId="1F9E419A" w:rsidR="00F14230" w:rsidRDefault="00F14230" w:rsidP="00F14230">
      <w:pPr>
        <w:pStyle w:val="ListParagraph"/>
        <w:ind w:left="0"/>
        <w:jc w:val="both"/>
        <w:rPr>
          <w:rFonts w:ascii="Times New Roman" w:hAnsi="Times New Roman" w:cs="Times New Roman"/>
          <w:color w:val="000000"/>
          <w:sz w:val="24"/>
          <w:szCs w:val="24"/>
        </w:rPr>
      </w:pPr>
      <w:r w:rsidRPr="00F14230">
        <w:rPr>
          <w:rFonts w:ascii="Times New Roman" w:hAnsi="Times New Roman" w:cs="Times New Roman"/>
          <w:color w:val="000000"/>
          <w:sz w:val="24"/>
          <w:szCs w:val="24"/>
        </w:rPr>
        <w:t xml:space="preserve">Ќе бидат следени </w:t>
      </w:r>
      <w:r w:rsidR="00392C14">
        <w:rPr>
          <w:rFonts w:ascii="Times New Roman" w:hAnsi="Times New Roman" w:cs="Times New Roman"/>
          <w:color w:val="000000"/>
          <w:sz w:val="24"/>
          <w:szCs w:val="24"/>
          <w:lang w:val="mk-MK"/>
        </w:rPr>
        <w:t>огласи</w:t>
      </w:r>
      <w:r w:rsidRPr="00F14230">
        <w:rPr>
          <w:rFonts w:ascii="Times New Roman" w:hAnsi="Times New Roman" w:cs="Times New Roman"/>
          <w:color w:val="000000"/>
          <w:sz w:val="24"/>
          <w:szCs w:val="24"/>
        </w:rPr>
        <w:t xml:space="preserve"> и натпревари, посети на историски споменици, </w:t>
      </w:r>
      <w:r w:rsidR="004E13E3">
        <w:rPr>
          <w:rFonts w:ascii="Times New Roman" w:hAnsi="Times New Roman" w:cs="Times New Roman"/>
          <w:color w:val="000000"/>
          <w:sz w:val="24"/>
          <w:szCs w:val="24"/>
          <w:lang w:val="mk-MK"/>
        </w:rPr>
        <w:t>дом</w:t>
      </w:r>
      <w:r w:rsidRPr="00F14230">
        <w:rPr>
          <w:rFonts w:ascii="Times New Roman" w:hAnsi="Times New Roman" w:cs="Times New Roman"/>
          <w:color w:val="000000"/>
          <w:sz w:val="24"/>
          <w:szCs w:val="24"/>
        </w:rPr>
        <w:t xml:space="preserve"> на културата, кино салите.</w:t>
      </w:r>
    </w:p>
    <w:p w14:paraId="70F8B5C9" w14:textId="77777777" w:rsidR="00112789" w:rsidRDefault="00112789" w:rsidP="006254A9">
      <w:pPr>
        <w:pStyle w:val="ListParagraph"/>
        <w:numPr>
          <w:ilvl w:val="0"/>
          <w:numId w:val="20"/>
        </w:numPr>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Институции од областа на образованието</w:t>
      </w:r>
    </w:p>
    <w:p w14:paraId="1062E6A2" w14:textId="77777777" w:rsidR="002D3A3A" w:rsidRDefault="002D3A3A" w:rsidP="002D3A3A">
      <w:pPr>
        <w:pStyle w:val="ListParagraph"/>
        <w:ind w:left="0"/>
        <w:jc w:val="both"/>
        <w:rPr>
          <w:rFonts w:ascii="Times New Roman" w:hAnsi="Times New Roman" w:cs="Times New Roman"/>
          <w:sz w:val="24"/>
          <w:szCs w:val="24"/>
        </w:rPr>
      </w:pPr>
      <w:r>
        <w:rPr>
          <w:rFonts w:ascii="Times New Roman" w:hAnsi="Times New Roman" w:cs="Times New Roman"/>
          <w:sz w:val="24"/>
          <w:szCs w:val="24"/>
        </w:rPr>
        <w:t>Тие се меѓу најкомпетентните и релевантни институции за спроведување на наставниот процес, како и други активности кои се спроведуваат во училиштето, со кои постојано како и во претходните години ќе соработуваат со поефикасна комуникација за подигање на квалитетот на работата и избегнување на евентуални потешкотии во текот на процесот, вклучувајќи:</w:t>
      </w:r>
    </w:p>
    <w:p w14:paraId="3D36816F" w14:textId="1DE86CC5" w:rsidR="002D3A3A" w:rsidRDefault="004E13E3"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lang w:val="mk-MK"/>
        </w:rPr>
        <w:t>МОН</w:t>
      </w:r>
      <w:r w:rsidR="002D3A3A">
        <w:rPr>
          <w:rFonts w:ascii="Times New Roman" w:hAnsi="Times New Roman" w:cs="Times New Roman"/>
          <w:sz w:val="24"/>
          <w:szCs w:val="24"/>
        </w:rPr>
        <w:t xml:space="preserve"> – Сектор за основно образование, </w:t>
      </w:r>
      <w:r>
        <w:rPr>
          <w:rFonts w:ascii="Times New Roman" w:hAnsi="Times New Roman" w:cs="Times New Roman"/>
          <w:sz w:val="24"/>
          <w:szCs w:val="24"/>
          <w:lang w:val="mk-MK"/>
        </w:rPr>
        <w:t>БРО</w:t>
      </w:r>
      <w:r w:rsidR="002D3A3A">
        <w:rPr>
          <w:rFonts w:ascii="Times New Roman" w:hAnsi="Times New Roman" w:cs="Times New Roman"/>
          <w:sz w:val="24"/>
          <w:szCs w:val="24"/>
        </w:rPr>
        <w:t>, итн.</w:t>
      </w:r>
    </w:p>
    <w:p w14:paraId="6F105C15" w14:textId="78A1892F" w:rsidR="002D3A3A" w:rsidRDefault="002D3A3A"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EMIS и MR1 </w:t>
      </w:r>
    </w:p>
    <w:p w14:paraId="61A98CE2" w14:textId="77777777" w:rsidR="002D3A3A" w:rsidRDefault="002D3A3A"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Општински образовен сектор и општински службеници</w:t>
      </w:r>
    </w:p>
    <w:p w14:paraId="408EB2A9" w14:textId="672FEBE5" w:rsidR="002D3A3A" w:rsidRDefault="002D3A3A"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Државен инспекторат за образование и </w:t>
      </w:r>
      <w:r w:rsidR="00DB72FD">
        <w:rPr>
          <w:rFonts w:ascii="Times New Roman" w:hAnsi="Times New Roman" w:cs="Times New Roman"/>
          <w:sz w:val="24"/>
          <w:szCs w:val="24"/>
          <w:lang w:val="mk-MK"/>
        </w:rPr>
        <w:t>БРО</w:t>
      </w:r>
    </w:p>
    <w:p w14:paraId="3D68E133" w14:textId="77F8FEF3" w:rsidR="002D3A3A" w:rsidRDefault="00320E33"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lang w:val="mk-MK"/>
        </w:rPr>
        <w:t>Актив</w:t>
      </w:r>
      <w:r w:rsidR="002D3A3A">
        <w:rPr>
          <w:rFonts w:ascii="Times New Roman" w:hAnsi="Times New Roman" w:cs="Times New Roman"/>
          <w:sz w:val="24"/>
          <w:szCs w:val="24"/>
        </w:rPr>
        <w:t xml:space="preserve"> на директорите и </w:t>
      </w:r>
    </w:p>
    <w:p w14:paraId="7B943944" w14:textId="77777777" w:rsidR="002D3A3A" w:rsidRPr="002D3A3A" w:rsidRDefault="002D3A3A" w:rsidP="006254A9">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Други образовни институции од градинки до високо образование - факултети. </w:t>
      </w:r>
    </w:p>
    <w:p w14:paraId="0065DA72" w14:textId="77777777" w:rsidR="00F14230" w:rsidRDefault="00F14230" w:rsidP="002D3A3A">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Соработката ќе се реализира преку сите видови на состаноци, комуникации, училишни посети, тренинзи, настани, спортски активности, хуманитарни и еколошки активности итн.</w:t>
      </w:r>
    </w:p>
    <w:p w14:paraId="76A52938" w14:textId="77777777" w:rsidR="00112789" w:rsidRDefault="00112789" w:rsidP="006254A9">
      <w:pPr>
        <w:pStyle w:val="ListParagraph"/>
        <w:numPr>
          <w:ilvl w:val="0"/>
          <w:numId w:val="20"/>
        </w:numPr>
        <w:ind w:left="27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Невладини организации </w:t>
      </w:r>
    </w:p>
    <w:p w14:paraId="392B49D9" w14:textId="77777777" w:rsidR="006C0B2F" w:rsidRPr="00E6196D" w:rsidRDefault="006C0B2F" w:rsidP="006C0B2F">
      <w:pPr>
        <w:pStyle w:val="ListParagraph"/>
        <w:ind w:left="0"/>
        <w:jc w:val="both"/>
        <w:rPr>
          <w:rFonts w:ascii="Times New Roman" w:hAnsi="Times New Roman" w:cs="Times New Roman"/>
          <w:sz w:val="24"/>
          <w:szCs w:val="24"/>
        </w:rPr>
      </w:pPr>
      <w:r w:rsidRPr="00E6196D">
        <w:rPr>
          <w:rFonts w:ascii="Times New Roman" w:hAnsi="Times New Roman" w:cs="Times New Roman"/>
          <w:sz w:val="24"/>
          <w:szCs w:val="24"/>
        </w:rPr>
        <w:t>Училиштето ќе соработува со сите невладини организации со цел на училишниот интерес и поефективно ќе го подигне нивото на комуникација и соработка со:</w:t>
      </w:r>
    </w:p>
    <w:p w14:paraId="4CBCD117" w14:textId="5FD91356" w:rsidR="006C0B2F" w:rsidRPr="00E6196D" w:rsidRDefault="006C0B2F" w:rsidP="006254A9">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Еколошк</w:t>
      </w:r>
      <w:r w:rsidR="00320E33">
        <w:rPr>
          <w:rFonts w:ascii="Times New Roman" w:hAnsi="Times New Roman" w:cs="Times New Roman"/>
          <w:sz w:val="24"/>
          <w:szCs w:val="24"/>
          <w:lang w:val="mk-MK"/>
        </w:rPr>
        <w:t>и</w:t>
      </w:r>
      <w:r w:rsidRPr="00E6196D">
        <w:rPr>
          <w:rFonts w:ascii="Times New Roman" w:hAnsi="Times New Roman" w:cs="Times New Roman"/>
          <w:sz w:val="24"/>
          <w:szCs w:val="24"/>
        </w:rPr>
        <w:t xml:space="preserve"> асоцијаци</w:t>
      </w:r>
      <w:r w:rsidR="00320E33">
        <w:rPr>
          <w:rFonts w:ascii="Times New Roman" w:hAnsi="Times New Roman" w:cs="Times New Roman"/>
          <w:sz w:val="24"/>
          <w:szCs w:val="24"/>
          <w:lang w:val="mk-MK"/>
        </w:rPr>
        <w:t>и</w:t>
      </w:r>
    </w:p>
    <w:p w14:paraId="02AE2F3C" w14:textId="77777777" w:rsidR="006C0B2F" w:rsidRPr="00E6196D" w:rsidRDefault="006C0B2F" w:rsidP="006254A9">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Детска амбасада</w:t>
      </w:r>
    </w:p>
    <w:p w14:paraId="6F56B609" w14:textId="77777777" w:rsidR="006C0B2F" w:rsidRPr="00E6196D" w:rsidRDefault="006C0B2F" w:rsidP="006254A9">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Црвен крст</w:t>
      </w:r>
    </w:p>
    <w:p w14:paraId="6C925BAC" w14:textId="77777777" w:rsidR="006C0B2F" w:rsidRPr="00E6196D" w:rsidRDefault="006C0B2F" w:rsidP="006254A9">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lastRenderedPageBreak/>
        <w:t>СОС центар за помош</w:t>
      </w:r>
    </w:p>
    <w:p w14:paraId="45D3D5B0" w14:textId="77777777" w:rsidR="00E6196D" w:rsidRPr="00E6196D" w:rsidRDefault="00E6196D" w:rsidP="006254A9">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Разни културни центри</w:t>
      </w:r>
    </w:p>
    <w:p w14:paraId="6AB992AF" w14:textId="77777777" w:rsidR="00E6196D" w:rsidRPr="00E6196D" w:rsidRDefault="00E6196D" w:rsidP="00E6196D">
      <w:pPr>
        <w:pStyle w:val="ListParagraph"/>
        <w:ind w:left="1440"/>
        <w:jc w:val="both"/>
        <w:rPr>
          <w:rFonts w:ascii="Times New Roman" w:hAnsi="Times New Roman" w:cs="Times New Roman"/>
          <w:sz w:val="24"/>
          <w:szCs w:val="24"/>
        </w:rPr>
      </w:pPr>
      <w:r w:rsidRPr="00E6196D">
        <w:rPr>
          <w:rFonts w:ascii="Times New Roman" w:hAnsi="Times New Roman" w:cs="Times New Roman"/>
          <w:sz w:val="24"/>
          <w:szCs w:val="24"/>
        </w:rPr>
        <w:t xml:space="preserve">Таквите активности се дефинирани во програмата за работа на училиштето за следната година со конкретни акциони планови. </w:t>
      </w:r>
    </w:p>
    <w:p w14:paraId="6C3D23EE" w14:textId="77777777" w:rsidR="00003DD3" w:rsidRPr="000D4313" w:rsidRDefault="00B91F3E" w:rsidP="00BC0752">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Со цел да се потврдат училишните активности и достигнувања и да се поддржат учениците, ние исто така ќе соработуваме со невладини организации</w:t>
      </w:r>
    </w:p>
    <w:p w14:paraId="009851EF" w14:textId="77777777" w:rsidR="00112789" w:rsidRPr="002A2354" w:rsidRDefault="00112789" w:rsidP="006254A9">
      <w:pPr>
        <w:pStyle w:val="ListParagraph"/>
        <w:numPr>
          <w:ilvl w:val="0"/>
          <w:numId w:val="20"/>
        </w:numPr>
        <w:tabs>
          <w:tab w:val="left" w:pos="450"/>
        </w:tabs>
        <w:ind w:left="45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Спортски здруженија </w:t>
      </w:r>
    </w:p>
    <w:p w14:paraId="6E8BE3A9" w14:textId="4D5322C8" w:rsidR="00112789" w:rsidRPr="000D4313" w:rsidRDefault="00B91F3E" w:rsidP="006254A9">
      <w:pPr>
        <w:pStyle w:val="ListParagraph"/>
        <w:numPr>
          <w:ilvl w:val="0"/>
          <w:numId w:val="13"/>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Поради афирмацијата на спортот меѓу учениците, нашето училиште соработува со спортските здруженија: Ф</w:t>
      </w:r>
      <w:r w:rsidR="001E4C72">
        <w:rPr>
          <w:rFonts w:ascii="Times New Roman" w:hAnsi="Times New Roman" w:cs="Times New Roman"/>
          <w:color w:val="000000"/>
          <w:sz w:val="24"/>
          <w:szCs w:val="24"/>
          <w:lang w:val="mk-MK"/>
        </w:rPr>
        <w:t>К</w:t>
      </w:r>
      <w:r>
        <w:rPr>
          <w:rFonts w:ascii="Times New Roman" w:hAnsi="Times New Roman" w:cs="Times New Roman"/>
          <w:color w:val="000000"/>
          <w:sz w:val="24"/>
          <w:szCs w:val="24"/>
        </w:rPr>
        <w:t xml:space="preserve"> Пирок, Ф</w:t>
      </w:r>
      <w:r w:rsidR="001E4C72">
        <w:rPr>
          <w:rFonts w:ascii="Times New Roman" w:hAnsi="Times New Roman" w:cs="Times New Roman"/>
          <w:color w:val="000000"/>
          <w:sz w:val="24"/>
          <w:szCs w:val="24"/>
          <w:lang w:val="mk-MK"/>
        </w:rPr>
        <w:t>К</w:t>
      </w:r>
      <w:r>
        <w:rPr>
          <w:rFonts w:ascii="Times New Roman" w:hAnsi="Times New Roman" w:cs="Times New Roman"/>
          <w:color w:val="000000"/>
          <w:sz w:val="24"/>
          <w:szCs w:val="24"/>
        </w:rPr>
        <w:t xml:space="preserve"> Ренова, училишни спортски клубови кои ќе се реализираат преку учество на нашите ученици во различни натпревари во текот на учебната година. </w:t>
      </w:r>
    </w:p>
    <w:p w14:paraId="07A9C030" w14:textId="77777777" w:rsidR="00112789" w:rsidRPr="002A2354" w:rsidRDefault="00112789" w:rsidP="006254A9">
      <w:pPr>
        <w:pStyle w:val="ListParagraph"/>
        <w:numPr>
          <w:ilvl w:val="0"/>
          <w:numId w:val="20"/>
        </w:numPr>
        <w:ind w:left="36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Здравствени организации </w:t>
      </w:r>
    </w:p>
    <w:p w14:paraId="163E9EC6" w14:textId="2CBFA612" w:rsidR="00BC0752" w:rsidRPr="00BC0752" w:rsidRDefault="00B91F3E" w:rsidP="006254A9">
      <w:pPr>
        <w:pStyle w:val="ListParagraph"/>
        <w:numPr>
          <w:ilvl w:val="0"/>
          <w:numId w:val="14"/>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Грижата за здравјето на учениците е една од главните задачи на процесот на учење. Во овој план, училиштето ќе соработува со здравствените институции: Здравствен </w:t>
      </w:r>
      <w:r w:rsidR="001E4C72">
        <w:rPr>
          <w:rFonts w:ascii="Times New Roman" w:hAnsi="Times New Roman" w:cs="Times New Roman"/>
          <w:color w:val="000000"/>
          <w:sz w:val="24"/>
          <w:szCs w:val="24"/>
          <w:lang w:val="mk-MK"/>
        </w:rPr>
        <w:t>дом</w:t>
      </w:r>
      <w:r>
        <w:rPr>
          <w:rFonts w:ascii="Times New Roman" w:hAnsi="Times New Roman" w:cs="Times New Roman"/>
          <w:color w:val="000000"/>
          <w:sz w:val="24"/>
          <w:szCs w:val="24"/>
        </w:rPr>
        <w:t xml:space="preserve"> во Пирок, Здравствен </w:t>
      </w:r>
      <w:r w:rsidR="001E4C72">
        <w:rPr>
          <w:rFonts w:ascii="Times New Roman" w:hAnsi="Times New Roman" w:cs="Times New Roman"/>
          <w:color w:val="000000"/>
          <w:sz w:val="24"/>
          <w:szCs w:val="24"/>
          <w:lang w:val="mk-MK"/>
        </w:rPr>
        <w:t>дом</w:t>
      </w:r>
      <w:r>
        <w:rPr>
          <w:rFonts w:ascii="Times New Roman" w:hAnsi="Times New Roman" w:cs="Times New Roman"/>
          <w:color w:val="000000"/>
          <w:sz w:val="24"/>
          <w:szCs w:val="24"/>
        </w:rPr>
        <w:t xml:space="preserve"> во Тетово, </w:t>
      </w:r>
      <w:r w:rsidR="002A2FD6">
        <w:rPr>
          <w:rFonts w:ascii="Times New Roman" w:hAnsi="Times New Roman" w:cs="Times New Roman"/>
          <w:color w:val="000000"/>
          <w:sz w:val="24"/>
          <w:szCs w:val="24"/>
          <w:lang w:val="mk-MK"/>
        </w:rPr>
        <w:t>отсекот за училишна и стоматолошка медицина</w:t>
      </w:r>
      <w:r>
        <w:rPr>
          <w:rFonts w:ascii="Times New Roman" w:hAnsi="Times New Roman" w:cs="Times New Roman"/>
          <w:color w:val="000000"/>
          <w:sz w:val="24"/>
          <w:szCs w:val="24"/>
        </w:rPr>
        <w:t>, Центарот за социјална заштита и Центарот за јавно здравство.</w:t>
      </w:r>
    </w:p>
    <w:p w14:paraId="7B5DC148" w14:textId="77777777" w:rsidR="00112789" w:rsidRPr="000D4313" w:rsidRDefault="00112789" w:rsidP="006254A9">
      <w:pPr>
        <w:pStyle w:val="ListParagraph"/>
        <w:numPr>
          <w:ilvl w:val="0"/>
          <w:numId w:val="20"/>
        </w:numPr>
        <w:tabs>
          <w:tab w:val="left" w:pos="540"/>
        </w:tabs>
        <w:ind w:left="450"/>
        <w:jc w:val="both"/>
        <w:rPr>
          <w:rFonts w:ascii="Times New Roman" w:hAnsi="Times New Roman" w:cs="Times New Roman"/>
          <w:color w:val="000000"/>
          <w:sz w:val="24"/>
          <w:szCs w:val="24"/>
        </w:rPr>
      </w:pPr>
      <w:r w:rsidRPr="002A2354">
        <w:rPr>
          <w:rFonts w:ascii="Times New Roman" w:hAnsi="Times New Roman" w:cs="Times New Roman"/>
          <w:b/>
          <w:i/>
          <w:color w:val="1F497D"/>
          <w:sz w:val="24"/>
          <w:szCs w:val="24"/>
        </w:rPr>
        <w:t xml:space="preserve">Медиуми </w:t>
      </w:r>
      <w:r w:rsidRPr="000D4313">
        <w:rPr>
          <w:rFonts w:ascii="Times New Roman" w:hAnsi="Times New Roman" w:cs="Times New Roman"/>
          <w:color w:val="000000"/>
          <w:sz w:val="24"/>
          <w:szCs w:val="24"/>
        </w:rPr>
        <w:t>(со цел промовирање на училиштето)</w:t>
      </w:r>
    </w:p>
    <w:p w14:paraId="77F13B5F" w14:textId="77777777" w:rsidR="008132E0" w:rsidRPr="008132E0" w:rsidRDefault="00B91F3E" w:rsidP="006254A9">
      <w:pPr>
        <w:pStyle w:val="ListParagraph"/>
        <w:numPr>
          <w:ilvl w:val="0"/>
          <w:numId w:val="15"/>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Училиштето во секое време има потреба од афирмација на работата и постигнатите резултати со цел јавноста да има пристап до начинот на работа, целите и резултатите. Во овој план, соработка со различни електронски и печатени медиуми како што се: TV KOHA, GLOBI, ALSAT-M, </w:t>
      </w:r>
      <w:r w:rsidR="00BE57A2">
        <w:rPr>
          <w:rFonts w:ascii="Times New Roman" w:hAnsi="Times New Roman" w:cs="Times New Roman"/>
          <w:color w:val="000000"/>
          <w:sz w:val="24"/>
          <w:szCs w:val="24"/>
          <w:lang w:val="mk-MK"/>
        </w:rPr>
        <w:t>весник</w:t>
      </w:r>
      <w:r>
        <w:rPr>
          <w:rFonts w:ascii="Times New Roman" w:hAnsi="Times New Roman" w:cs="Times New Roman"/>
          <w:color w:val="000000"/>
          <w:sz w:val="24"/>
          <w:szCs w:val="24"/>
        </w:rPr>
        <w:t xml:space="preserve"> SHQIPTARJA итн.   </w:t>
      </w:r>
    </w:p>
    <w:p w14:paraId="1F61A216" w14:textId="77777777" w:rsidR="008132E0" w:rsidRDefault="008132E0" w:rsidP="008132E0">
      <w:pPr>
        <w:jc w:val="both"/>
        <w:rPr>
          <w:rFonts w:ascii="Times New Roman" w:hAnsi="Times New Roman"/>
          <w:color w:val="000000"/>
          <w:sz w:val="24"/>
          <w:szCs w:val="24"/>
          <w:lang w:val="mk-MK"/>
        </w:rPr>
      </w:pPr>
    </w:p>
    <w:p w14:paraId="689CE4A6" w14:textId="77777777" w:rsidR="008132E0" w:rsidRDefault="008132E0" w:rsidP="008132E0">
      <w:pPr>
        <w:jc w:val="both"/>
        <w:rPr>
          <w:rFonts w:ascii="Times New Roman" w:hAnsi="Times New Roman"/>
          <w:color w:val="000000"/>
          <w:sz w:val="24"/>
          <w:szCs w:val="24"/>
          <w:lang w:val="mk-MK"/>
        </w:rPr>
      </w:pPr>
    </w:p>
    <w:p w14:paraId="56CCDF91" w14:textId="7F93EA9F" w:rsidR="00094EC7" w:rsidRPr="008132E0" w:rsidRDefault="00B91F3E" w:rsidP="008132E0">
      <w:pPr>
        <w:jc w:val="both"/>
        <w:rPr>
          <w:rFonts w:ascii="Times New Roman" w:hAnsi="Times New Roman"/>
          <w:color w:val="000000"/>
          <w:sz w:val="24"/>
          <w:szCs w:val="24"/>
        </w:rPr>
      </w:pPr>
      <w:r w:rsidRPr="008132E0">
        <w:rPr>
          <w:rFonts w:ascii="Times New Roman" w:hAnsi="Times New Roman"/>
          <w:color w:val="000000"/>
          <w:sz w:val="24"/>
          <w:szCs w:val="24"/>
        </w:rPr>
        <w:t xml:space="preserve">               </w:t>
      </w:r>
    </w:p>
    <w:p w14:paraId="0CA9939F" w14:textId="364BF889" w:rsidR="00CB4085" w:rsidRPr="009F10C8" w:rsidRDefault="00CB4085" w:rsidP="009F10C8">
      <w:pPr>
        <w:rPr>
          <w:rFonts w:ascii="Times New Roman" w:hAnsi="Times New Roman"/>
          <w:b/>
          <w:color w:val="000000"/>
          <w:sz w:val="28"/>
          <w:szCs w:val="28"/>
        </w:rPr>
      </w:pPr>
      <w:r>
        <w:rPr>
          <w:rFonts w:ascii="Times New Roman" w:hAnsi="Times New Roman"/>
          <w:b/>
          <w:color w:val="000000"/>
          <w:sz w:val="28"/>
          <w:szCs w:val="28"/>
        </w:rPr>
        <w:lastRenderedPageBreak/>
        <w:t xml:space="preserve">17. Програма за "Интеграција на еколошкото образование во образовниот систем на Република </w:t>
      </w:r>
      <w:r w:rsidR="00BE57A2">
        <w:rPr>
          <w:rFonts w:ascii="Times New Roman" w:hAnsi="Times New Roman"/>
          <w:b/>
          <w:color w:val="000000"/>
          <w:sz w:val="28"/>
          <w:szCs w:val="28"/>
          <w:lang w:val="mk-MK"/>
        </w:rPr>
        <w:t xml:space="preserve">Северна </w:t>
      </w:r>
      <w:r>
        <w:rPr>
          <w:rFonts w:ascii="Times New Roman" w:hAnsi="Times New Roman"/>
          <w:b/>
          <w:color w:val="000000"/>
          <w:sz w:val="28"/>
          <w:szCs w:val="28"/>
        </w:rPr>
        <w:t>Македонија"</w:t>
      </w:r>
    </w:p>
    <w:p w14:paraId="6090FB59" w14:textId="7A0EEDDA"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8"/>
          <w:szCs w:val="28"/>
        </w:rPr>
        <w:t xml:space="preserve">             ПРОГРАМА </w:t>
      </w:r>
      <w:r>
        <w:rPr>
          <w:rFonts w:ascii="Times New Roman" w:hAnsi="Times New Roman"/>
          <w:b/>
          <w:color w:val="000000"/>
          <w:sz w:val="24"/>
          <w:szCs w:val="24"/>
        </w:rPr>
        <w:t xml:space="preserve">"Интеграција на еколошкото образование во образовниот систем на Република </w:t>
      </w:r>
      <w:r w:rsidR="00BE57A2">
        <w:rPr>
          <w:rFonts w:ascii="Times New Roman" w:hAnsi="Times New Roman"/>
          <w:b/>
          <w:color w:val="000000"/>
          <w:sz w:val="24"/>
          <w:szCs w:val="24"/>
          <w:lang w:val="mk-MK"/>
        </w:rPr>
        <w:t xml:space="preserve">Северна </w:t>
      </w:r>
      <w:r>
        <w:rPr>
          <w:rFonts w:ascii="Times New Roman" w:hAnsi="Times New Roman"/>
          <w:b/>
          <w:color w:val="000000"/>
          <w:sz w:val="24"/>
          <w:szCs w:val="24"/>
        </w:rPr>
        <w:t>Македонија"</w:t>
      </w:r>
    </w:p>
    <w:p w14:paraId="35077533" w14:textId="0EA33F4A" w:rsidR="008D5336" w:rsidRPr="00BE57A2" w:rsidRDefault="008D5336" w:rsidP="008D5336">
      <w:pPr>
        <w:pBdr>
          <w:top w:val="nil"/>
          <w:left w:val="nil"/>
          <w:bottom w:val="nil"/>
          <w:right w:val="nil"/>
          <w:between w:val="nil"/>
        </w:pBdr>
        <w:spacing w:after="0" w:line="240" w:lineRule="auto"/>
        <w:jc w:val="center"/>
        <w:rPr>
          <w:rFonts w:ascii="Times New Roman" w:hAnsi="Times New Roman"/>
          <w:color w:val="000000"/>
          <w:sz w:val="24"/>
          <w:szCs w:val="24"/>
          <w:lang w:val="mk-MK"/>
        </w:rPr>
      </w:pPr>
      <w:r>
        <w:rPr>
          <w:rFonts w:ascii="Times New Roman" w:hAnsi="Times New Roman"/>
          <w:b/>
          <w:color w:val="000000"/>
          <w:sz w:val="24"/>
          <w:szCs w:val="24"/>
        </w:rPr>
        <w:t>ПЛАНИРАЊЕ</w:t>
      </w:r>
      <w:r w:rsidR="00BE57A2">
        <w:rPr>
          <w:rFonts w:ascii="Times New Roman" w:hAnsi="Times New Roman"/>
          <w:b/>
          <w:color w:val="000000"/>
          <w:sz w:val="24"/>
          <w:szCs w:val="24"/>
          <w:lang w:val="mk-MK"/>
        </w:rPr>
        <w:t xml:space="preserve"> НА ИНТЕГРАЦИЈА</w:t>
      </w:r>
    </w:p>
    <w:p w14:paraId="7A2806A2" w14:textId="77777777" w:rsidR="008D5336" w:rsidRDefault="008D5336" w:rsidP="008D5336">
      <w:pPr>
        <w:pBdr>
          <w:top w:val="nil"/>
          <w:left w:val="nil"/>
          <w:bottom w:val="nil"/>
          <w:right w:val="nil"/>
          <w:between w:val="nil"/>
        </w:pBdr>
        <w:spacing w:after="0" w:line="240" w:lineRule="auto"/>
        <w:ind w:left="2160" w:firstLine="720"/>
        <w:rPr>
          <w:rFonts w:ascii="Times New Roman" w:hAnsi="Times New Roman"/>
          <w:color w:val="000000"/>
          <w:sz w:val="24"/>
          <w:szCs w:val="24"/>
        </w:rPr>
      </w:pPr>
    </w:p>
    <w:p w14:paraId="6C935E46" w14:textId="4214CC53" w:rsidR="008D5336" w:rsidRPr="00BE57A2" w:rsidRDefault="008D5336" w:rsidP="008D5336">
      <w:pPr>
        <w:pBdr>
          <w:top w:val="nil"/>
          <w:left w:val="nil"/>
          <w:bottom w:val="nil"/>
          <w:right w:val="nil"/>
          <w:between w:val="nil"/>
        </w:pBdr>
        <w:spacing w:after="0" w:line="240" w:lineRule="auto"/>
        <w:ind w:left="2160" w:firstLine="720"/>
        <w:rPr>
          <w:rFonts w:ascii="Times New Roman" w:hAnsi="Times New Roman"/>
          <w:color w:val="000000"/>
          <w:sz w:val="24"/>
          <w:szCs w:val="24"/>
          <w:lang w:val="mk-MK"/>
        </w:rPr>
      </w:pPr>
      <w:r>
        <w:rPr>
          <w:rFonts w:ascii="Times New Roman" w:hAnsi="Times New Roman"/>
          <w:b/>
          <w:color w:val="000000"/>
          <w:sz w:val="24"/>
          <w:szCs w:val="24"/>
        </w:rPr>
        <w:t xml:space="preserve">Основно училиште "Сами </w:t>
      </w:r>
      <w:r w:rsidR="00BE57A2">
        <w:rPr>
          <w:rFonts w:ascii="Times New Roman" w:hAnsi="Times New Roman"/>
          <w:b/>
          <w:color w:val="000000"/>
          <w:sz w:val="24"/>
          <w:szCs w:val="24"/>
          <w:lang w:val="mk-MK"/>
        </w:rPr>
        <w:t>Ф</w:t>
      </w:r>
      <w:r>
        <w:rPr>
          <w:rFonts w:ascii="Times New Roman" w:hAnsi="Times New Roman"/>
          <w:b/>
          <w:color w:val="000000"/>
          <w:sz w:val="24"/>
          <w:szCs w:val="24"/>
        </w:rPr>
        <w:t xml:space="preserve">рашери" - </w:t>
      </w:r>
      <w:r w:rsidR="00BE57A2">
        <w:rPr>
          <w:rFonts w:ascii="Times New Roman" w:hAnsi="Times New Roman"/>
          <w:b/>
          <w:color w:val="000000"/>
          <w:sz w:val="24"/>
          <w:szCs w:val="24"/>
          <w:lang w:val="mk-MK"/>
        </w:rPr>
        <w:t>с</w:t>
      </w:r>
      <w:r>
        <w:rPr>
          <w:rFonts w:ascii="Times New Roman" w:hAnsi="Times New Roman"/>
          <w:b/>
          <w:color w:val="000000"/>
          <w:sz w:val="24"/>
          <w:szCs w:val="24"/>
        </w:rPr>
        <w:t>. Пирок, Општина Богови</w:t>
      </w:r>
      <w:r w:rsidR="00BE57A2">
        <w:rPr>
          <w:rFonts w:ascii="Times New Roman" w:hAnsi="Times New Roman"/>
          <w:b/>
          <w:color w:val="000000"/>
          <w:sz w:val="24"/>
          <w:szCs w:val="24"/>
          <w:lang w:val="mk-MK"/>
        </w:rPr>
        <w:t>ње</w:t>
      </w:r>
    </w:p>
    <w:p w14:paraId="6C949325" w14:textId="744A5D02" w:rsidR="008D5336" w:rsidRPr="00170DA6" w:rsidRDefault="008D5336" w:rsidP="008D5336">
      <w:pPr>
        <w:pBdr>
          <w:top w:val="nil"/>
          <w:left w:val="nil"/>
          <w:bottom w:val="nil"/>
          <w:right w:val="nil"/>
          <w:between w:val="nil"/>
        </w:pBdr>
        <w:spacing w:after="0" w:line="240" w:lineRule="auto"/>
        <w:jc w:val="center"/>
        <w:rPr>
          <w:rFonts w:ascii="Times New Roman" w:hAnsi="Times New Roman"/>
          <w:color w:val="000000"/>
          <w:sz w:val="24"/>
          <w:szCs w:val="24"/>
          <w:lang w:val="mk-MK"/>
        </w:rPr>
      </w:pPr>
      <w:r>
        <w:rPr>
          <w:rFonts w:ascii="Times New Roman" w:hAnsi="Times New Roman"/>
          <w:b/>
          <w:color w:val="000000"/>
          <w:sz w:val="24"/>
          <w:szCs w:val="24"/>
        </w:rPr>
        <w:t>Академска година 202</w:t>
      </w:r>
      <w:r w:rsidR="00170DA6">
        <w:rPr>
          <w:rFonts w:ascii="Times New Roman" w:hAnsi="Times New Roman"/>
          <w:b/>
          <w:color w:val="000000"/>
          <w:sz w:val="24"/>
          <w:szCs w:val="24"/>
          <w:lang w:val="mk-MK"/>
        </w:rPr>
        <w:t>6</w:t>
      </w:r>
      <w:r>
        <w:rPr>
          <w:rFonts w:ascii="Times New Roman" w:hAnsi="Times New Roman"/>
          <w:b/>
          <w:color w:val="000000"/>
          <w:sz w:val="24"/>
          <w:szCs w:val="24"/>
        </w:rPr>
        <w:t>/202</w:t>
      </w:r>
      <w:r w:rsidR="00170DA6">
        <w:rPr>
          <w:rFonts w:ascii="Times New Roman" w:hAnsi="Times New Roman"/>
          <w:b/>
          <w:color w:val="000000"/>
          <w:sz w:val="24"/>
          <w:szCs w:val="24"/>
          <w:lang w:val="mk-MK"/>
        </w:rPr>
        <w:t>7</w:t>
      </w:r>
    </w:p>
    <w:p w14:paraId="1ADDEC0D" w14:textId="0C2D003C" w:rsidR="008D5336" w:rsidRDefault="008D5336" w:rsidP="008D5336">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 </w:t>
      </w:r>
      <w:r w:rsidR="00E6148A">
        <w:rPr>
          <w:rFonts w:ascii="Times New Roman" w:hAnsi="Times New Roman"/>
          <w:b/>
          <w:color w:val="000000"/>
          <w:sz w:val="24"/>
          <w:szCs w:val="24"/>
          <w:lang w:val="mk-MK"/>
        </w:rPr>
        <w:t>одделение</w:t>
      </w:r>
      <w:r>
        <w:rPr>
          <w:rFonts w:ascii="Times New Roman" w:hAnsi="Times New Roman"/>
          <w:b/>
          <w:color w:val="000000"/>
          <w:sz w:val="24"/>
          <w:szCs w:val="24"/>
        </w:rPr>
        <w:t xml:space="preserve"> / Предмет )</w:t>
      </w:r>
    </w:p>
    <w:p w14:paraId="4EB58111"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24255AEB" w14:textId="5644EF22"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I EKO – </w:t>
      </w:r>
      <w:r w:rsidR="00E6148A">
        <w:rPr>
          <w:rFonts w:ascii="Times New Roman" w:hAnsi="Times New Roman"/>
          <w:b/>
          <w:color w:val="000000"/>
          <w:sz w:val="24"/>
          <w:szCs w:val="24"/>
          <w:lang w:val="mk-MK"/>
        </w:rPr>
        <w:t>СТАНДАРДИ</w:t>
      </w:r>
      <w:r>
        <w:rPr>
          <w:rFonts w:ascii="Times New Roman" w:hAnsi="Times New Roman"/>
          <w:b/>
          <w:color w:val="000000"/>
          <w:sz w:val="24"/>
          <w:szCs w:val="24"/>
        </w:rPr>
        <w:t xml:space="preserve">: ШТЕДЕЊЕ НА ЕЛЕКТРИЧНА ЕНЕРГИЈА </w:t>
      </w:r>
    </w:p>
    <w:p w14:paraId="481DB8DF" w14:textId="58BD9A53"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Поли</w:t>
      </w:r>
      <w:r w:rsidR="00E6148A">
        <w:rPr>
          <w:rFonts w:ascii="Times New Roman" w:hAnsi="Times New Roman"/>
          <w:color w:val="000000"/>
          <w:sz w:val="24"/>
          <w:szCs w:val="24"/>
          <w:lang w:val="mk-MK"/>
        </w:rPr>
        <w:t>с</w:t>
      </w:r>
      <w:r>
        <w:rPr>
          <w:rFonts w:ascii="Times New Roman" w:hAnsi="Times New Roman"/>
          <w:color w:val="000000"/>
          <w:sz w:val="24"/>
          <w:szCs w:val="24"/>
        </w:rPr>
        <w:t xml:space="preserve">а: Рационално користење на електричната енергија и топлинската енергија во </w:t>
      </w:r>
      <w:r w:rsidR="00E6148A">
        <w:rPr>
          <w:rFonts w:ascii="Times New Roman" w:hAnsi="Times New Roman"/>
          <w:color w:val="000000"/>
          <w:sz w:val="24"/>
          <w:szCs w:val="24"/>
          <w:lang w:val="mk-MK"/>
        </w:rPr>
        <w:t xml:space="preserve">објектот </w:t>
      </w:r>
      <w:r w:rsidR="00E20BD1">
        <w:rPr>
          <w:rFonts w:ascii="Times New Roman" w:hAnsi="Times New Roman"/>
          <w:color w:val="000000"/>
          <w:sz w:val="24"/>
          <w:szCs w:val="24"/>
          <w:lang w:val="mk-MK"/>
        </w:rPr>
        <w:t xml:space="preserve">на </w:t>
      </w:r>
      <w:r>
        <w:rPr>
          <w:rFonts w:ascii="Times New Roman" w:hAnsi="Times New Roman"/>
          <w:color w:val="000000"/>
          <w:sz w:val="24"/>
          <w:szCs w:val="24"/>
        </w:rPr>
        <w:t>градината.</w:t>
      </w:r>
    </w:p>
    <w:p w14:paraId="374A1223"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Цел: Да се намали потрошувачката на електрична и топлинска енергија за 10 проценти во споредба со минатата година.</w:t>
      </w:r>
    </w:p>
    <w:p w14:paraId="2FA69B5D" w14:textId="77777777" w:rsidR="008D5336" w:rsidRDefault="008D5336" w:rsidP="008D5336">
      <w:pPr>
        <w:pBdr>
          <w:top w:val="nil"/>
          <w:left w:val="nil"/>
          <w:bottom w:val="nil"/>
          <w:right w:val="nil"/>
          <w:between w:val="nil"/>
        </w:pBdr>
        <w:tabs>
          <w:tab w:val="left" w:pos="4370"/>
        </w:tabs>
        <w:spacing w:after="0" w:line="240" w:lineRule="auto"/>
        <w:rPr>
          <w:rFonts w:ascii="Times New Roman" w:hAnsi="Times New Roman"/>
          <w:color w:val="000000"/>
          <w:sz w:val="24"/>
          <w:szCs w:val="24"/>
        </w:rPr>
      </w:pPr>
      <w:r>
        <w:rPr>
          <w:rFonts w:ascii="Times New Roman" w:hAnsi="Times New Roman"/>
          <w:color w:val="000000"/>
          <w:sz w:val="24"/>
          <w:szCs w:val="24"/>
        </w:rPr>
        <w:tab/>
      </w:r>
    </w:p>
    <w:tbl>
      <w:tblPr>
        <w:tblW w:w="12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2"/>
        <w:gridCol w:w="2151"/>
        <w:gridCol w:w="2923"/>
        <w:gridCol w:w="1912"/>
        <w:gridCol w:w="1818"/>
      </w:tblGrid>
      <w:tr w:rsidR="008D5336" w14:paraId="2B2A3970" w14:textId="77777777" w:rsidTr="00500959">
        <w:tc>
          <w:tcPr>
            <w:tcW w:w="4192" w:type="dxa"/>
          </w:tcPr>
          <w:p w14:paraId="25A2FFAD"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Акциона точка</w:t>
            </w:r>
          </w:p>
        </w:tc>
        <w:tc>
          <w:tcPr>
            <w:tcW w:w="2151" w:type="dxa"/>
          </w:tcPr>
          <w:p w14:paraId="79374EDC"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Предмет (предмет)</w:t>
            </w:r>
          </w:p>
        </w:tc>
        <w:tc>
          <w:tcPr>
            <w:tcW w:w="2923" w:type="dxa"/>
          </w:tcPr>
          <w:p w14:paraId="59D944E8" w14:textId="13B48C0A" w:rsidR="008D5336" w:rsidRPr="00E20BD1"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lang w:val="mk-MK"/>
              </w:rPr>
            </w:pPr>
            <w:r>
              <w:rPr>
                <w:rFonts w:ascii="Times New Roman" w:hAnsi="Times New Roman"/>
                <w:b/>
                <w:color w:val="000000"/>
                <w:sz w:val="24"/>
                <w:szCs w:val="24"/>
              </w:rPr>
              <w:t xml:space="preserve"> </w:t>
            </w:r>
            <w:r w:rsidR="00E20BD1">
              <w:rPr>
                <w:rFonts w:ascii="Times New Roman" w:hAnsi="Times New Roman"/>
                <w:b/>
                <w:color w:val="000000"/>
                <w:sz w:val="24"/>
                <w:szCs w:val="24"/>
                <w:lang w:val="mk-MK"/>
              </w:rPr>
              <w:t>Образовна содржина</w:t>
            </w:r>
          </w:p>
        </w:tc>
        <w:tc>
          <w:tcPr>
            <w:tcW w:w="1912" w:type="dxa"/>
          </w:tcPr>
          <w:p w14:paraId="7F356333" w14:textId="595D862B" w:rsidR="008D5336" w:rsidRDefault="00E20BD1"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lang w:val="mk-MK"/>
              </w:rPr>
              <w:t>Одд</w:t>
            </w:r>
            <w:r w:rsidR="008D5336">
              <w:rPr>
                <w:rFonts w:ascii="Times New Roman" w:hAnsi="Times New Roman"/>
                <w:b/>
                <w:color w:val="000000"/>
                <w:sz w:val="24"/>
                <w:szCs w:val="24"/>
              </w:rPr>
              <w:t>./ Година.</w:t>
            </w:r>
          </w:p>
        </w:tc>
        <w:tc>
          <w:tcPr>
            <w:tcW w:w="1818" w:type="dxa"/>
          </w:tcPr>
          <w:p w14:paraId="3E2BA373"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Време на реализација</w:t>
            </w:r>
          </w:p>
        </w:tc>
      </w:tr>
      <w:tr w:rsidR="008D5336" w14:paraId="1DE531A5" w14:textId="77777777" w:rsidTr="00500959">
        <w:trPr>
          <w:trHeight w:val="557"/>
        </w:trPr>
        <w:tc>
          <w:tcPr>
            <w:tcW w:w="4192" w:type="dxa"/>
          </w:tcPr>
          <w:p w14:paraId="0DEA3C2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1. Акцент на инструкциите за рационална употреба на електрична енергија.</w:t>
            </w:r>
          </w:p>
        </w:tc>
        <w:tc>
          <w:tcPr>
            <w:tcW w:w="2151" w:type="dxa"/>
          </w:tcPr>
          <w:p w14:paraId="6E1376E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Фигуративно образование</w:t>
            </w:r>
          </w:p>
        </w:tc>
        <w:tc>
          <w:tcPr>
            <w:tcW w:w="2923" w:type="dxa"/>
          </w:tcPr>
          <w:p w14:paraId="7BC5F6C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Подготовка на слогани </w:t>
            </w:r>
          </w:p>
          <w:p w14:paraId="74990F3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Плакати – таблети )</w:t>
            </w:r>
          </w:p>
        </w:tc>
        <w:tc>
          <w:tcPr>
            <w:tcW w:w="1912" w:type="dxa"/>
          </w:tcPr>
          <w:p w14:paraId="2EEA034E" w14:textId="2C9A2F85"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Прв</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(I) </w:t>
            </w:r>
          </w:p>
          <w:p w14:paraId="628D9C14" w14:textId="74233101"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Втор</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(II)</w:t>
            </w:r>
          </w:p>
        </w:tc>
        <w:tc>
          <w:tcPr>
            <w:tcW w:w="1818" w:type="dxa"/>
          </w:tcPr>
          <w:p w14:paraId="6DA995D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ОКТОМВРИ</w:t>
            </w:r>
          </w:p>
        </w:tc>
      </w:tr>
      <w:tr w:rsidR="008D5336" w14:paraId="53A2F214" w14:textId="77777777" w:rsidTr="00500959">
        <w:trPr>
          <w:trHeight w:val="611"/>
        </w:trPr>
        <w:tc>
          <w:tcPr>
            <w:tcW w:w="4192" w:type="dxa"/>
          </w:tcPr>
          <w:p w14:paraId="7CAE3BC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2. План за намалена употреба на ресурсите за греење.</w:t>
            </w:r>
          </w:p>
        </w:tc>
        <w:tc>
          <w:tcPr>
            <w:tcW w:w="2151" w:type="dxa"/>
          </w:tcPr>
          <w:p w14:paraId="4337AA3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Познавање на животната средина</w:t>
            </w:r>
          </w:p>
          <w:p w14:paraId="4989DBE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Природни науки.</w:t>
            </w:r>
          </w:p>
        </w:tc>
        <w:tc>
          <w:tcPr>
            <w:tcW w:w="2923" w:type="dxa"/>
          </w:tcPr>
          <w:p w14:paraId="48C69B5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"ЕКО систем"</w:t>
            </w:r>
          </w:p>
        </w:tc>
        <w:tc>
          <w:tcPr>
            <w:tcW w:w="1912" w:type="dxa"/>
          </w:tcPr>
          <w:p w14:paraId="064231B3" w14:textId="321DC4A4"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Трет</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(III)</w:t>
            </w:r>
          </w:p>
          <w:p w14:paraId="34795261" w14:textId="3B0D9611"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Шест</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(VI)</w:t>
            </w:r>
          </w:p>
        </w:tc>
        <w:tc>
          <w:tcPr>
            <w:tcW w:w="1818" w:type="dxa"/>
          </w:tcPr>
          <w:p w14:paraId="2D5A2F7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ОКТОМВРИ</w:t>
            </w:r>
          </w:p>
          <w:p w14:paraId="77DC25C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АПРИЛ</w:t>
            </w:r>
          </w:p>
        </w:tc>
      </w:tr>
      <w:tr w:rsidR="008D5336" w14:paraId="075486D0" w14:textId="77777777" w:rsidTr="00500959">
        <w:tc>
          <w:tcPr>
            <w:tcW w:w="4192" w:type="dxa"/>
          </w:tcPr>
          <w:p w14:paraId="2D2DC38E" w14:textId="7BAC3DC2"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3. Замена на сите стари </w:t>
            </w:r>
            <w:r w:rsidR="00F40470">
              <w:rPr>
                <w:rFonts w:ascii="Times New Roman" w:hAnsi="Times New Roman"/>
                <w:b/>
                <w:color w:val="000000"/>
                <w:sz w:val="24"/>
                <w:szCs w:val="24"/>
                <w:lang w:val="mk-MK"/>
              </w:rPr>
              <w:t>сијалички</w:t>
            </w:r>
            <w:r>
              <w:rPr>
                <w:rFonts w:ascii="Times New Roman" w:hAnsi="Times New Roman"/>
                <w:b/>
                <w:color w:val="000000"/>
                <w:sz w:val="24"/>
                <w:szCs w:val="24"/>
              </w:rPr>
              <w:t xml:space="preserve"> со нови</w:t>
            </w:r>
            <w:r w:rsidR="00F40470">
              <w:rPr>
                <w:rFonts w:ascii="Times New Roman" w:hAnsi="Times New Roman"/>
                <w:b/>
                <w:color w:val="000000"/>
                <w:sz w:val="24"/>
                <w:szCs w:val="24"/>
                <w:lang w:val="mk-MK"/>
              </w:rPr>
              <w:t>,</w:t>
            </w:r>
            <w:r>
              <w:rPr>
                <w:rFonts w:ascii="Times New Roman" w:hAnsi="Times New Roman"/>
                <w:b/>
                <w:color w:val="000000"/>
                <w:sz w:val="24"/>
                <w:szCs w:val="24"/>
              </w:rPr>
              <w:t xml:space="preserve"> со кои ќе заштедиме електрична енергија ( )</w:t>
            </w:r>
          </w:p>
        </w:tc>
        <w:tc>
          <w:tcPr>
            <w:tcW w:w="2151" w:type="dxa"/>
          </w:tcPr>
          <w:p w14:paraId="4FB3F3B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Албански јазик </w:t>
            </w:r>
          </w:p>
        </w:tc>
        <w:tc>
          <w:tcPr>
            <w:tcW w:w="2923" w:type="dxa"/>
          </w:tcPr>
          <w:p w14:paraId="4599276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Писмена вежба: </w:t>
            </w:r>
          </w:p>
          <w:p w14:paraId="1F8A045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Најефикасниот начин за заштеда на енергија</w:t>
            </w:r>
          </w:p>
        </w:tc>
        <w:tc>
          <w:tcPr>
            <w:tcW w:w="1912" w:type="dxa"/>
          </w:tcPr>
          <w:p w14:paraId="0CD580F5" w14:textId="06DD9E7E"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Четврт</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(IV)</w:t>
            </w:r>
          </w:p>
        </w:tc>
        <w:tc>
          <w:tcPr>
            <w:tcW w:w="1818" w:type="dxa"/>
          </w:tcPr>
          <w:p w14:paraId="75C0FA7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НОЕМВРИ</w:t>
            </w:r>
          </w:p>
        </w:tc>
      </w:tr>
      <w:tr w:rsidR="008D5336" w14:paraId="6C58F6DF" w14:textId="77777777" w:rsidTr="00500959">
        <w:tc>
          <w:tcPr>
            <w:tcW w:w="4192" w:type="dxa"/>
          </w:tcPr>
          <w:p w14:paraId="50C4913C" w14:textId="57110BF1"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4. Практична работа (поставување на ле</w:t>
            </w:r>
            <w:r w:rsidR="00F40470">
              <w:rPr>
                <w:rFonts w:ascii="Times New Roman" w:hAnsi="Times New Roman"/>
                <w:b/>
                <w:color w:val="000000"/>
                <w:sz w:val="24"/>
                <w:szCs w:val="24"/>
                <w:lang w:val="mk-MK"/>
              </w:rPr>
              <w:t>нти</w:t>
            </w:r>
            <w:r>
              <w:rPr>
                <w:rFonts w:ascii="Times New Roman" w:hAnsi="Times New Roman"/>
                <w:b/>
                <w:color w:val="000000"/>
                <w:sz w:val="24"/>
                <w:szCs w:val="24"/>
              </w:rPr>
              <w:t>) на потребните места</w:t>
            </w:r>
          </w:p>
        </w:tc>
        <w:tc>
          <w:tcPr>
            <w:tcW w:w="2151" w:type="dxa"/>
          </w:tcPr>
          <w:p w14:paraId="2004831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Техничко образование </w:t>
            </w:r>
          </w:p>
        </w:tc>
        <w:tc>
          <w:tcPr>
            <w:tcW w:w="2923" w:type="dxa"/>
          </w:tcPr>
          <w:p w14:paraId="6824D59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Заштеда на енергија </w:t>
            </w:r>
          </w:p>
          <w:p w14:paraId="6823582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Поставување на плакати </w:t>
            </w:r>
          </w:p>
        </w:tc>
        <w:tc>
          <w:tcPr>
            <w:tcW w:w="1912" w:type="dxa"/>
          </w:tcPr>
          <w:p w14:paraId="2EF99687" w14:textId="083AE499"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Четврт</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(IV)</w:t>
            </w:r>
          </w:p>
        </w:tc>
        <w:tc>
          <w:tcPr>
            <w:tcW w:w="1818" w:type="dxa"/>
          </w:tcPr>
          <w:p w14:paraId="3810820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ДЕКЕМВРИ</w:t>
            </w:r>
          </w:p>
        </w:tc>
      </w:tr>
      <w:tr w:rsidR="008D5336" w14:paraId="3151DC0C" w14:textId="77777777" w:rsidTr="00500959">
        <w:tc>
          <w:tcPr>
            <w:tcW w:w="4192" w:type="dxa"/>
          </w:tcPr>
          <w:p w14:paraId="2C03A8E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5. Редовно чистење и одржување на прозорците за максимална употреба на соларната енергија.</w:t>
            </w:r>
          </w:p>
        </w:tc>
        <w:tc>
          <w:tcPr>
            <w:tcW w:w="2151" w:type="dxa"/>
          </w:tcPr>
          <w:p w14:paraId="23742C6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Природни науки и техники</w:t>
            </w:r>
          </w:p>
        </w:tc>
        <w:tc>
          <w:tcPr>
            <w:tcW w:w="2923" w:type="dxa"/>
          </w:tcPr>
          <w:p w14:paraId="3AD7DD2F" w14:textId="30A4E011"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Сонцето </w:t>
            </w:r>
            <w:r w:rsidR="002E2719">
              <w:rPr>
                <w:rFonts w:ascii="Times New Roman" w:hAnsi="Times New Roman"/>
                <w:b/>
                <w:i/>
                <w:color w:val="000000"/>
                <w:sz w:val="24"/>
                <w:szCs w:val="24"/>
                <w:lang w:val="mk-MK"/>
              </w:rPr>
              <w:t>како</w:t>
            </w:r>
            <w:r>
              <w:rPr>
                <w:rFonts w:ascii="Times New Roman" w:hAnsi="Times New Roman"/>
                <w:b/>
                <w:i/>
                <w:color w:val="000000"/>
                <w:sz w:val="24"/>
                <w:szCs w:val="24"/>
              </w:rPr>
              <w:t xml:space="preserve"> извор на сончево осветлување и енергија. </w:t>
            </w:r>
          </w:p>
          <w:p w14:paraId="064D1A4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Материја и енергија на Земјата</w:t>
            </w:r>
          </w:p>
        </w:tc>
        <w:tc>
          <w:tcPr>
            <w:tcW w:w="1912" w:type="dxa"/>
          </w:tcPr>
          <w:p w14:paraId="56F61D90" w14:textId="506E6FFA"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Петт</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(V-ta)</w:t>
            </w:r>
          </w:p>
        </w:tc>
        <w:tc>
          <w:tcPr>
            <w:tcW w:w="1818" w:type="dxa"/>
          </w:tcPr>
          <w:p w14:paraId="3AD8FC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ФЕВРУАРИ</w:t>
            </w:r>
          </w:p>
        </w:tc>
      </w:tr>
      <w:tr w:rsidR="008D5336" w14:paraId="7C06533F" w14:textId="77777777" w:rsidTr="00500959">
        <w:tc>
          <w:tcPr>
            <w:tcW w:w="4192" w:type="dxa"/>
          </w:tcPr>
          <w:p w14:paraId="2C738610" w14:textId="47A17C66"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lastRenderedPageBreak/>
              <w:t xml:space="preserve">6. Формирање на еколошки патроли (групи на талентирани </w:t>
            </w:r>
            <w:r w:rsidR="003266C8">
              <w:rPr>
                <w:rFonts w:ascii="Times New Roman" w:hAnsi="Times New Roman"/>
                <w:b/>
                <w:color w:val="000000"/>
                <w:sz w:val="24"/>
                <w:szCs w:val="24"/>
              </w:rPr>
              <w:t>ученици</w:t>
            </w:r>
            <w:r>
              <w:rPr>
                <w:rFonts w:ascii="Times New Roman" w:hAnsi="Times New Roman"/>
                <w:b/>
                <w:color w:val="000000"/>
                <w:sz w:val="24"/>
                <w:szCs w:val="24"/>
              </w:rPr>
              <w:t>) кои ќе бидат вклучени во практичната реализација на создавањето на фигуративни дела каде што ќе се создаде сензација, искуство, грижа, поглед, анализа и споредба</w:t>
            </w:r>
          </w:p>
        </w:tc>
        <w:tc>
          <w:tcPr>
            <w:tcW w:w="2151" w:type="dxa"/>
          </w:tcPr>
          <w:p w14:paraId="66EAD526" w14:textId="49C955B0"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Изразување на вештини и таленти </w:t>
            </w:r>
          </w:p>
          <w:p w14:paraId="59FFFBA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Фигуративно образование</w:t>
            </w:r>
          </w:p>
        </w:tc>
        <w:tc>
          <w:tcPr>
            <w:tcW w:w="2923" w:type="dxa"/>
          </w:tcPr>
          <w:p w14:paraId="4C652DB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Создавање на симболи, амблеми или логоа со ЕКО-тематска тематика </w:t>
            </w:r>
          </w:p>
          <w:p w14:paraId="6098E58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Еко сликарство – Дизајн на природни бои – Пигменти </w:t>
            </w:r>
          </w:p>
        </w:tc>
        <w:tc>
          <w:tcPr>
            <w:tcW w:w="1912" w:type="dxa"/>
          </w:tcPr>
          <w:p w14:paraId="64AB6B60" w14:textId="37CABBC9"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Шест</w:t>
            </w:r>
            <w:r w:rsidR="002E6688">
              <w:rPr>
                <w:rFonts w:ascii="Times New Roman" w:hAnsi="Times New Roman"/>
                <w:b/>
                <w:color w:val="000000"/>
                <w:sz w:val="24"/>
                <w:szCs w:val="24"/>
                <w:lang w:val="mk-MK"/>
              </w:rPr>
              <w:t>о</w:t>
            </w:r>
            <w:r>
              <w:rPr>
                <w:rFonts w:ascii="Times New Roman" w:hAnsi="Times New Roman"/>
                <w:b/>
                <w:color w:val="000000"/>
                <w:sz w:val="24"/>
                <w:szCs w:val="24"/>
              </w:rPr>
              <w:t xml:space="preserve"> (VI)</w:t>
            </w:r>
          </w:p>
        </w:tc>
        <w:tc>
          <w:tcPr>
            <w:tcW w:w="1818" w:type="dxa"/>
          </w:tcPr>
          <w:p w14:paraId="1F432635" w14:textId="1C8B3BF2" w:rsidR="008D5336" w:rsidRPr="00913779"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color w:val="000000"/>
                <w:sz w:val="24"/>
                <w:szCs w:val="24"/>
              </w:rPr>
              <w:t>МАР</w:t>
            </w:r>
            <w:r w:rsidR="00913779">
              <w:rPr>
                <w:rFonts w:ascii="Times New Roman" w:hAnsi="Times New Roman"/>
                <w:color w:val="000000"/>
                <w:sz w:val="24"/>
                <w:szCs w:val="24"/>
                <w:lang w:val="mk-MK"/>
              </w:rPr>
              <w:t>Т</w:t>
            </w:r>
          </w:p>
          <w:p w14:paraId="6E1D7B0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МАЈ</w:t>
            </w:r>
          </w:p>
        </w:tc>
      </w:tr>
    </w:tbl>
    <w:p w14:paraId="19B49AA4"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409D37B5"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5E5977D5"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295704F1"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 EKO – СТАНДАРД: ШТЕДЕЊЕ НА ВОДА</w:t>
      </w:r>
    </w:p>
    <w:p w14:paraId="0A654DDF" w14:textId="7477D765"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Политика: Рационално користење на водата во зградата и </w:t>
      </w:r>
      <w:r w:rsidR="00523A4C">
        <w:rPr>
          <w:rFonts w:ascii="Times New Roman" w:hAnsi="Times New Roman"/>
          <w:color w:val="000000"/>
          <w:sz w:val="24"/>
          <w:szCs w:val="24"/>
          <w:lang w:val="mk-MK"/>
        </w:rPr>
        <w:t xml:space="preserve">дворот на </w:t>
      </w:r>
      <w:r>
        <w:rPr>
          <w:rFonts w:ascii="Times New Roman" w:hAnsi="Times New Roman"/>
          <w:color w:val="000000"/>
          <w:sz w:val="24"/>
          <w:szCs w:val="24"/>
        </w:rPr>
        <w:t>градината.</w:t>
      </w:r>
    </w:p>
    <w:p w14:paraId="6B691FF4"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Цел: Намалување на потрошувачката на вода за 10 проценти во споредба со минатата година</w:t>
      </w:r>
    </w:p>
    <w:p w14:paraId="3AFBB978"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tbl>
      <w:tblPr>
        <w:tblW w:w="12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3"/>
        <w:gridCol w:w="2128"/>
        <w:gridCol w:w="2945"/>
        <w:gridCol w:w="1601"/>
        <w:gridCol w:w="2529"/>
      </w:tblGrid>
      <w:tr w:rsidR="008D5336" w14:paraId="45A044E0" w14:textId="77777777" w:rsidTr="00500959">
        <w:tc>
          <w:tcPr>
            <w:tcW w:w="3793" w:type="dxa"/>
          </w:tcPr>
          <w:p w14:paraId="660704BC"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Акциона точка</w:t>
            </w:r>
          </w:p>
        </w:tc>
        <w:tc>
          <w:tcPr>
            <w:tcW w:w="2128" w:type="dxa"/>
          </w:tcPr>
          <w:p w14:paraId="364D9FD3"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Предмет </w:t>
            </w:r>
          </w:p>
        </w:tc>
        <w:tc>
          <w:tcPr>
            <w:tcW w:w="2945" w:type="dxa"/>
          </w:tcPr>
          <w:p w14:paraId="5AF94156" w14:textId="0DCF21D8" w:rsidR="008D5336" w:rsidRPr="00523A4C"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lang w:val="mk-MK"/>
              </w:rPr>
            </w:pPr>
            <w:r>
              <w:rPr>
                <w:rFonts w:ascii="Times New Roman" w:hAnsi="Times New Roman"/>
                <w:b/>
                <w:color w:val="000000"/>
                <w:sz w:val="24"/>
                <w:szCs w:val="24"/>
              </w:rPr>
              <w:t xml:space="preserve"> </w:t>
            </w:r>
            <w:r w:rsidR="00523A4C">
              <w:rPr>
                <w:rFonts w:ascii="Times New Roman" w:hAnsi="Times New Roman"/>
                <w:b/>
                <w:color w:val="000000"/>
                <w:sz w:val="24"/>
                <w:szCs w:val="24"/>
                <w:lang w:val="mk-MK"/>
              </w:rPr>
              <w:t>Образовна содржина</w:t>
            </w:r>
          </w:p>
        </w:tc>
        <w:tc>
          <w:tcPr>
            <w:tcW w:w="1601" w:type="dxa"/>
          </w:tcPr>
          <w:p w14:paraId="274C585C" w14:textId="5923D5E0" w:rsidR="008D5336" w:rsidRDefault="00523A4C"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lang w:val="mk-MK"/>
              </w:rPr>
              <w:t>Одд</w:t>
            </w:r>
            <w:r w:rsidR="008D5336">
              <w:rPr>
                <w:rFonts w:ascii="Times New Roman" w:hAnsi="Times New Roman"/>
                <w:b/>
                <w:color w:val="000000"/>
                <w:sz w:val="24"/>
                <w:szCs w:val="24"/>
              </w:rPr>
              <w:t>./ Година.</w:t>
            </w:r>
          </w:p>
        </w:tc>
        <w:tc>
          <w:tcPr>
            <w:tcW w:w="2529" w:type="dxa"/>
          </w:tcPr>
          <w:p w14:paraId="36E68C47"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Време на реализација</w:t>
            </w:r>
          </w:p>
        </w:tc>
      </w:tr>
      <w:tr w:rsidR="008D5336" w14:paraId="539D50C0" w14:textId="77777777" w:rsidTr="00500959">
        <w:tc>
          <w:tcPr>
            <w:tcW w:w="3793" w:type="dxa"/>
          </w:tcPr>
          <w:p w14:paraId="307F315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1. Истакнување на насоките за рационално користење на водата</w:t>
            </w:r>
          </w:p>
          <w:p w14:paraId="1A94F35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128" w:type="dxa"/>
          </w:tcPr>
          <w:p w14:paraId="5F48C39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Фигуративно образование</w:t>
            </w:r>
          </w:p>
        </w:tc>
        <w:tc>
          <w:tcPr>
            <w:tcW w:w="2945" w:type="dxa"/>
          </w:tcPr>
          <w:p w14:paraId="0584A0B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C1782E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Инструкции за нарачка</w:t>
            </w:r>
          </w:p>
        </w:tc>
        <w:tc>
          <w:tcPr>
            <w:tcW w:w="1601" w:type="dxa"/>
          </w:tcPr>
          <w:p w14:paraId="3D057E4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6CA6A00" w14:textId="5D4807F5" w:rsidR="008D5336" w:rsidRPr="00913779"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II</w:t>
            </w:r>
          </w:p>
          <w:p w14:paraId="6E512D4E" w14:textId="2F661CAB" w:rsidR="008D5336" w:rsidRPr="00913779"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IV</w:t>
            </w:r>
          </w:p>
        </w:tc>
        <w:tc>
          <w:tcPr>
            <w:tcW w:w="2529" w:type="dxa"/>
          </w:tcPr>
          <w:p w14:paraId="3B44091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C1D85A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НОЕМВРИ</w:t>
            </w:r>
          </w:p>
        </w:tc>
      </w:tr>
      <w:tr w:rsidR="008D5336" w14:paraId="79A64B15" w14:textId="77777777" w:rsidTr="00500959">
        <w:trPr>
          <w:trHeight w:val="2078"/>
        </w:trPr>
        <w:tc>
          <w:tcPr>
            <w:tcW w:w="3793" w:type="dxa"/>
          </w:tcPr>
          <w:p w14:paraId="552FC3F8" w14:textId="77777777"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2. Обезбедување на техничка вода за одржување на зелени површини во дворот со инсталирање на буриња или цели инсталации за собирање на дождовна вода (водата ќе се користи за наводнување на зелени површини, чистење на дворот итн.) </w:t>
            </w:r>
          </w:p>
        </w:tc>
        <w:tc>
          <w:tcPr>
            <w:tcW w:w="2128" w:type="dxa"/>
          </w:tcPr>
          <w:p w14:paraId="247DE25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C6167B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Познавање на животната средина</w:t>
            </w:r>
          </w:p>
          <w:p w14:paraId="0FD3D8B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D2D3E5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945" w:type="dxa"/>
          </w:tcPr>
          <w:p w14:paraId="5BBD7E5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FA5080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Важноста на водата</w:t>
            </w:r>
          </w:p>
        </w:tc>
        <w:tc>
          <w:tcPr>
            <w:tcW w:w="1601" w:type="dxa"/>
          </w:tcPr>
          <w:p w14:paraId="4930E8E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462C365" w14:textId="7B669DB7" w:rsidR="008D5336" w:rsidRPr="00913779"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II</w:t>
            </w:r>
          </w:p>
          <w:p w14:paraId="0BEEFAB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529" w:type="dxa"/>
          </w:tcPr>
          <w:p w14:paraId="6A15369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ADC1F3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ДЕКЕМВРИ</w:t>
            </w:r>
          </w:p>
        </w:tc>
      </w:tr>
      <w:tr w:rsidR="008D5336" w14:paraId="6AB1D08D" w14:textId="77777777" w:rsidTr="00500959">
        <w:tc>
          <w:tcPr>
            <w:tcW w:w="3793" w:type="dxa"/>
          </w:tcPr>
          <w:p w14:paraId="7B9B571E" w14:textId="77777777"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3. Анализа на состојбата на инсталацијата за водоснабдување (цевки, чешми, бојлери итн.)</w:t>
            </w:r>
          </w:p>
        </w:tc>
        <w:tc>
          <w:tcPr>
            <w:tcW w:w="2128" w:type="dxa"/>
          </w:tcPr>
          <w:p w14:paraId="116A08B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BDD473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Техничко образование</w:t>
            </w:r>
          </w:p>
        </w:tc>
        <w:tc>
          <w:tcPr>
            <w:tcW w:w="2945" w:type="dxa"/>
          </w:tcPr>
          <w:p w14:paraId="6301268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E2FC8F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Мрежно моделирање-инсталација</w:t>
            </w:r>
          </w:p>
        </w:tc>
        <w:tc>
          <w:tcPr>
            <w:tcW w:w="1601" w:type="dxa"/>
          </w:tcPr>
          <w:p w14:paraId="4A3D368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9616C2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97ED3D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w:t>
            </w:r>
          </w:p>
        </w:tc>
        <w:tc>
          <w:tcPr>
            <w:tcW w:w="2529" w:type="dxa"/>
          </w:tcPr>
          <w:p w14:paraId="3192618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7B48A9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4361AE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ЈАНУАРИ</w:t>
            </w:r>
          </w:p>
        </w:tc>
      </w:tr>
      <w:tr w:rsidR="008D5336" w14:paraId="5FD3042F" w14:textId="77777777" w:rsidTr="00500959">
        <w:trPr>
          <w:trHeight w:val="917"/>
        </w:trPr>
        <w:tc>
          <w:tcPr>
            <w:tcW w:w="3793" w:type="dxa"/>
          </w:tcPr>
          <w:p w14:paraId="429A8E82" w14:textId="35B45AEB"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lastRenderedPageBreak/>
              <w:t xml:space="preserve">4. Замена и рехабилитација на сите нефункционални </w:t>
            </w:r>
            <w:r w:rsidR="00C12D8D">
              <w:rPr>
                <w:rFonts w:ascii="Times New Roman" w:hAnsi="Times New Roman"/>
                <w:b/>
                <w:color w:val="000000"/>
                <w:sz w:val="24"/>
                <w:szCs w:val="24"/>
                <w:lang w:val="mk-MK"/>
              </w:rPr>
              <w:t>чешми</w:t>
            </w:r>
            <w:r>
              <w:rPr>
                <w:rFonts w:ascii="Times New Roman" w:hAnsi="Times New Roman"/>
                <w:b/>
                <w:color w:val="000000"/>
                <w:sz w:val="24"/>
                <w:szCs w:val="24"/>
              </w:rPr>
              <w:t xml:space="preserve"> во училишната зграда</w:t>
            </w:r>
          </w:p>
        </w:tc>
        <w:tc>
          <w:tcPr>
            <w:tcW w:w="2128" w:type="dxa"/>
          </w:tcPr>
          <w:p w14:paraId="3E59F08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B6D936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Албански јазик</w:t>
            </w:r>
          </w:p>
        </w:tc>
        <w:tc>
          <w:tcPr>
            <w:tcW w:w="2945" w:type="dxa"/>
          </w:tcPr>
          <w:p w14:paraId="55BCDC3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Писмена вежба: Водата е услов за живот</w:t>
            </w:r>
          </w:p>
        </w:tc>
        <w:tc>
          <w:tcPr>
            <w:tcW w:w="1601" w:type="dxa"/>
          </w:tcPr>
          <w:p w14:paraId="4959F9B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BCE788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w:t>
            </w:r>
          </w:p>
        </w:tc>
        <w:tc>
          <w:tcPr>
            <w:tcW w:w="2529" w:type="dxa"/>
          </w:tcPr>
          <w:p w14:paraId="5AF223E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658982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НОЕМВРИ</w:t>
            </w:r>
          </w:p>
        </w:tc>
      </w:tr>
      <w:tr w:rsidR="008D5336" w14:paraId="75946F22" w14:textId="77777777" w:rsidTr="00500959">
        <w:tc>
          <w:tcPr>
            <w:tcW w:w="3793" w:type="dxa"/>
          </w:tcPr>
          <w:p w14:paraId="3D54795C" w14:textId="77777777"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5. Насоки за рационално користење на водата во училишната зграда.</w:t>
            </w:r>
          </w:p>
        </w:tc>
        <w:tc>
          <w:tcPr>
            <w:tcW w:w="2128" w:type="dxa"/>
          </w:tcPr>
          <w:p w14:paraId="6CC082A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062394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Македонски јазик</w:t>
            </w:r>
          </w:p>
          <w:p w14:paraId="433B701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A49124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Природни науки</w:t>
            </w:r>
          </w:p>
        </w:tc>
        <w:tc>
          <w:tcPr>
            <w:tcW w:w="2945" w:type="dxa"/>
          </w:tcPr>
          <w:p w14:paraId="404E1BE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Писмена вежба: Рационално користење на водата за пиење.</w:t>
            </w:r>
          </w:p>
          <w:p w14:paraId="0F917A6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Чиста вода за пиење – недостаток и избор </w:t>
            </w:r>
          </w:p>
        </w:tc>
        <w:tc>
          <w:tcPr>
            <w:tcW w:w="1601" w:type="dxa"/>
          </w:tcPr>
          <w:p w14:paraId="5B10D90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06353D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VII</w:t>
            </w:r>
          </w:p>
          <w:p w14:paraId="6D95091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98AC65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529" w:type="dxa"/>
          </w:tcPr>
          <w:p w14:paraId="2BE7012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823BB9C" w14:textId="403BF90D" w:rsidR="008D5336" w:rsidRPr="00913779"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color w:val="000000"/>
                <w:sz w:val="24"/>
                <w:szCs w:val="24"/>
              </w:rPr>
              <w:t>МАР</w:t>
            </w:r>
            <w:r w:rsidR="00913779">
              <w:rPr>
                <w:rFonts w:ascii="Times New Roman" w:hAnsi="Times New Roman"/>
                <w:color w:val="000000"/>
                <w:sz w:val="24"/>
                <w:szCs w:val="24"/>
                <w:lang w:val="mk-MK"/>
              </w:rPr>
              <w:t>Т</w:t>
            </w:r>
          </w:p>
          <w:p w14:paraId="6DE1415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r>
    </w:tbl>
    <w:p w14:paraId="5A7864F5"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57C603B6"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48A31D6C"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34AC875C" w14:textId="756BA771"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III ЕКО-СТАНДАРД: Одржување на зград</w:t>
      </w:r>
      <w:r w:rsidR="008526DF">
        <w:rPr>
          <w:rFonts w:ascii="Times New Roman" w:hAnsi="Times New Roman"/>
          <w:b/>
          <w:color w:val="000000"/>
          <w:sz w:val="24"/>
          <w:szCs w:val="24"/>
          <w:lang w:val="mk-MK"/>
        </w:rPr>
        <w:t>ата</w:t>
      </w:r>
      <w:r>
        <w:rPr>
          <w:rFonts w:ascii="Times New Roman" w:hAnsi="Times New Roman"/>
          <w:b/>
          <w:color w:val="000000"/>
          <w:sz w:val="24"/>
          <w:szCs w:val="24"/>
        </w:rPr>
        <w:t xml:space="preserve"> и здрава училишна средина. </w:t>
      </w:r>
    </w:p>
    <w:p w14:paraId="59D1A711"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Политика: Чист и здрав објект за престој и работа. </w:t>
      </w:r>
    </w:p>
    <w:p w14:paraId="5B031E6D"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Цел: Да се обезбедат здрави услови за престој и работа во училиштето.</w:t>
      </w:r>
    </w:p>
    <w:p w14:paraId="21B320FA"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tbl>
      <w:tblPr>
        <w:tblW w:w="12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2"/>
        <w:gridCol w:w="2147"/>
        <w:gridCol w:w="2939"/>
        <w:gridCol w:w="1599"/>
        <w:gridCol w:w="2529"/>
      </w:tblGrid>
      <w:tr w:rsidR="008D5336" w14:paraId="68B3082C" w14:textId="77777777" w:rsidTr="00500959">
        <w:tc>
          <w:tcPr>
            <w:tcW w:w="3782" w:type="dxa"/>
          </w:tcPr>
          <w:p w14:paraId="7004E771"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Акциона точка</w:t>
            </w:r>
          </w:p>
        </w:tc>
        <w:tc>
          <w:tcPr>
            <w:tcW w:w="2147" w:type="dxa"/>
          </w:tcPr>
          <w:p w14:paraId="072FC4FA"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Предмет </w:t>
            </w:r>
          </w:p>
        </w:tc>
        <w:tc>
          <w:tcPr>
            <w:tcW w:w="2939" w:type="dxa"/>
          </w:tcPr>
          <w:p w14:paraId="4EA46617" w14:textId="4AACA5DC" w:rsidR="008D5336" w:rsidRPr="008526DF"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lang w:val="mk-MK"/>
              </w:rPr>
            </w:pPr>
            <w:r>
              <w:rPr>
                <w:rFonts w:ascii="Times New Roman" w:hAnsi="Times New Roman"/>
                <w:b/>
                <w:color w:val="000000"/>
                <w:sz w:val="24"/>
                <w:szCs w:val="24"/>
              </w:rPr>
              <w:t xml:space="preserve"> </w:t>
            </w:r>
            <w:r w:rsidR="008526DF">
              <w:rPr>
                <w:rFonts w:ascii="Times New Roman" w:hAnsi="Times New Roman"/>
                <w:b/>
                <w:color w:val="000000"/>
                <w:sz w:val="24"/>
                <w:szCs w:val="24"/>
                <w:lang w:val="mk-MK"/>
              </w:rPr>
              <w:t>Образовна содржина</w:t>
            </w:r>
          </w:p>
        </w:tc>
        <w:tc>
          <w:tcPr>
            <w:tcW w:w="1599" w:type="dxa"/>
          </w:tcPr>
          <w:p w14:paraId="13ED4DD6" w14:textId="7E2A3C5F" w:rsidR="008D5336" w:rsidRDefault="008526DF"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lang w:val="mk-MK"/>
              </w:rPr>
              <w:t>Одд</w:t>
            </w:r>
            <w:r w:rsidR="008D5336">
              <w:rPr>
                <w:rFonts w:ascii="Times New Roman" w:hAnsi="Times New Roman"/>
                <w:b/>
                <w:color w:val="000000"/>
                <w:sz w:val="24"/>
                <w:szCs w:val="24"/>
              </w:rPr>
              <w:t>./ Година.</w:t>
            </w:r>
          </w:p>
        </w:tc>
        <w:tc>
          <w:tcPr>
            <w:tcW w:w="2529" w:type="dxa"/>
          </w:tcPr>
          <w:p w14:paraId="11CFB72E"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Време на реализација</w:t>
            </w:r>
          </w:p>
        </w:tc>
      </w:tr>
      <w:tr w:rsidR="008D5336" w14:paraId="4647CF36" w14:textId="77777777" w:rsidTr="00500959">
        <w:tc>
          <w:tcPr>
            <w:tcW w:w="3782" w:type="dxa"/>
          </w:tcPr>
          <w:p w14:paraId="374D5D1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DFA3FA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1. Истакнување на упатства за одржување на зградите и здрава животна средина во училиштата и градинките во сите простори.</w:t>
            </w:r>
          </w:p>
          <w:p w14:paraId="74680DB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147" w:type="dxa"/>
          </w:tcPr>
          <w:p w14:paraId="56E39DA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5238D3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Албански јазик</w:t>
            </w:r>
          </w:p>
          <w:p w14:paraId="6FEC913A" w14:textId="4D48EE55" w:rsidR="008D5336" w:rsidRPr="00645A6E"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p>
          <w:p w14:paraId="618C44C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D38212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Животни вештини</w:t>
            </w:r>
          </w:p>
        </w:tc>
        <w:tc>
          <w:tcPr>
            <w:tcW w:w="2939" w:type="dxa"/>
          </w:tcPr>
          <w:p w14:paraId="4D5C7CE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02FA7E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"Кодекс на етика на училишните правила"</w:t>
            </w:r>
          </w:p>
          <w:p w14:paraId="6F49B69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9EE9EF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Работилница - "Познавање на ризици"</w:t>
            </w:r>
          </w:p>
        </w:tc>
        <w:tc>
          <w:tcPr>
            <w:tcW w:w="1599" w:type="dxa"/>
          </w:tcPr>
          <w:p w14:paraId="52562B8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ED17964" w14:textId="52CFDE2D" w:rsidR="008D5336" w:rsidRPr="008526DF"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II</w:t>
            </w:r>
          </w:p>
          <w:p w14:paraId="552AE1D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6927FB1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DD92582" w14:textId="0B8B363F" w:rsidR="008D5336" w:rsidRPr="008526DF"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III</w:t>
            </w:r>
          </w:p>
        </w:tc>
        <w:tc>
          <w:tcPr>
            <w:tcW w:w="2529" w:type="dxa"/>
          </w:tcPr>
          <w:p w14:paraId="4E80B8E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B41629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СЕПТЕМВРИ</w:t>
            </w:r>
          </w:p>
          <w:p w14:paraId="5670D07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0FA3E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B32C8A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МАЈ</w:t>
            </w:r>
          </w:p>
        </w:tc>
      </w:tr>
      <w:tr w:rsidR="008D5336" w14:paraId="1D27E851" w14:textId="77777777" w:rsidTr="00500959">
        <w:tc>
          <w:tcPr>
            <w:tcW w:w="3782" w:type="dxa"/>
          </w:tcPr>
          <w:p w14:paraId="4BE514B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E58C95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2. Ослободување од непотребните предмети во зградата (скршени клупи, вреќи, вазни, табли, стари и исушени цвеќиња и слично)</w:t>
            </w:r>
          </w:p>
          <w:p w14:paraId="1F30B0B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147" w:type="dxa"/>
          </w:tcPr>
          <w:p w14:paraId="29F78F4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94179B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Математика</w:t>
            </w:r>
          </w:p>
          <w:p w14:paraId="7FE7BEF7" w14:textId="24C531C9" w:rsidR="008D5336" w:rsidRPr="00645A6E"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p>
          <w:p w14:paraId="7896073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EA06C3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Животни вештини</w:t>
            </w:r>
          </w:p>
        </w:tc>
        <w:tc>
          <w:tcPr>
            <w:tcW w:w="2939" w:type="dxa"/>
          </w:tcPr>
          <w:p w14:paraId="5B64C86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46927B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Презентирање белешки со слики </w:t>
            </w:r>
          </w:p>
          <w:p w14:paraId="112604A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A8C6A3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Јас и животната средина</w:t>
            </w:r>
          </w:p>
        </w:tc>
        <w:tc>
          <w:tcPr>
            <w:tcW w:w="1599" w:type="dxa"/>
          </w:tcPr>
          <w:p w14:paraId="77D3454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F1670E9" w14:textId="76ACD6D1" w:rsidR="008D5336" w:rsidRPr="008526DF"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II</w:t>
            </w:r>
          </w:p>
          <w:p w14:paraId="1AF6A80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39931D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71902E2" w14:textId="5FB9F826" w:rsidR="008D5336" w:rsidRPr="008526DF"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III</w:t>
            </w:r>
          </w:p>
        </w:tc>
        <w:tc>
          <w:tcPr>
            <w:tcW w:w="2529" w:type="dxa"/>
          </w:tcPr>
          <w:p w14:paraId="0590576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D766A02" w14:textId="7DFA625D" w:rsidR="008D5336" w:rsidRPr="008526DF"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color w:val="000000"/>
                <w:sz w:val="24"/>
                <w:szCs w:val="24"/>
              </w:rPr>
              <w:t>МАР</w:t>
            </w:r>
            <w:r w:rsidR="008526DF">
              <w:rPr>
                <w:rFonts w:ascii="Times New Roman" w:hAnsi="Times New Roman"/>
                <w:color w:val="000000"/>
                <w:sz w:val="24"/>
                <w:szCs w:val="24"/>
                <w:lang w:val="mk-MK"/>
              </w:rPr>
              <w:t>Т</w:t>
            </w:r>
          </w:p>
          <w:p w14:paraId="12CD82C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11FD58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6D4F7AD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МАЈ</w:t>
            </w:r>
          </w:p>
        </w:tc>
      </w:tr>
      <w:tr w:rsidR="008D5336" w14:paraId="79AB1F6F" w14:textId="77777777" w:rsidTr="00500959">
        <w:tc>
          <w:tcPr>
            <w:tcW w:w="3782" w:type="dxa"/>
          </w:tcPr>
          <w:p w14:paraId="1F08220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60F102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3. Инструкции за пишување и плакати</w:t>
            </w:r>
          </w:p>
        </w:tc>
        <w:tc>
          <w:tcPr>
            <w:tcW w:w="2147" w:type="dxa"/>
          </w:tcPr>
          <w:p w14:paraId="5AEBBAA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06476A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Фигуративно образование</w:t>
            </w:r>
          </w:p>
        </w:tc>
        <w:tc>
          <w:tcPr>
            <w:tcW w:w="2939" w:type="dxa"/>
          </w:tcPr>
          <w:p w14:paraId="4927CFC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Пишување плакати за здрава животна средина</w:t>
            </w:r>
          </w:p>
        </w:tc>
        <w:tc>
          <w:tcPr>
            <w:tcW w:w="1599" w:type="dxa"/>
          </w:tcPr>
          <w:p w14:paraId="175B2EE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024434B" w14:textId="7C71BD1E" w:rsidR="008D5336" w:rsidRPr="008526DF" w:rsidRDefault="008D5336" w:rsidP="00500959">
            <w:pPr>
              <w:pBdr>
                <w:top w:val="nil"/>
                <w:left w:val="nil"/>
                <w:bottom w:val="nil"/>
                <w:right w:val="nil"/>
                <w:between w:val="nil"/>
              </w:pBdr>
              <w:spacing w:after="0" w:line="240" w:lineRule="auto"/>
              <w:rPr>
                <w:rFonts w:ascii="Times New Roman" w:hAnsi="Times New Roman"/>
                <w:color w:val="000000"/>
                <w:sz w:val="24"/>
                <w:szCs w:val="24"/>
                <w:lang w:val="mk-MK"/>
              </w:rPr>
            </w:pPr>
            <w:r>
              <w:rPr>
                <w:rFonts w:ascii="Times New Roman" w:hAnsi="Times New Roman"/>
                <w:b/>
                <w:color w:val="000000"/>
                <w:sz w:val="24"/>
                <w:szCs w:val="24"/>
              </w:rPr>
              <w:t>IV</w:t>
            </w:r>
          </w:p>
        </w:tc>
        <w:tc>
          <w:tcPr>
            <w:tcW w:w="2529" w:type="dxa"/>
          </w:tcPr>
          <w:p w14:paraId="2A365E2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2C5CF3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ОКТОМВРИ</w:t>
            </w:r>
          </w:p>
        </w:tc>
      </w:tr>
      <w:tr w:rsidR="008D5336" w14:paraId="4097A4F5" w14:textId="77777777" w:rsidTr="00500959">
        <w:tc>
          <w:tcPr>
            <w:tcW w:w="3782" w:type="dxa"/>
          </w:tcPr>
          <w:p w14:paraId="34E1D6D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lastRenderedPageBreak/>
              <w:t>4. Чистење на ходници, канцеларии, училници и канцеларии со еколошки или неотровни средства.</w:t>
            </w:r>
          </w:p>
        </w:tc>
        <w:tc>
          <w:tcPr>
            <w:tcW w:w="2147" w:type="dxa"/>
          </w:tcPr>
          <w:p w14:paraId="56FBEE1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9E8D49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Техничко образование </w:t>
            </w:r>
          </w:p>
          <w:p w14:paraId="1430C3E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Природни науки</w:t>
            </w:r>
          </w:p>
        </w:tc>
        <w:tc>
          <w:tcPr>
            <w:tcW w:w="2939" w:type="dxa"/>
          </w:tcPr>
          <w:p w14:paraId="2DD94CD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Обработка на налепници и кутии за ѓубре.</w:t>
            </w:r>
          </w:p>
          <w:p w14:paraId="0465A39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Рециклирање</w:t>
            </w:r>
          </w:p>
        </w:tc>
        <w:tc>
          <w:tcPr>
            <w:tcW w:w="1599" w:type="dxa"/>
          </w:tcPr>
          <w:p w14:paraId="4A42406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w:t>
            </w:r>
          </w:p>
          <w:p w14:paraId="6AAEB4F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w:t>
            </w:r>
          </w:p>
        </w:tc>
        <w:tc>
          <w:tcPr>
            <w:tcW w:w="2529" w:type="dxa"/>
          </w:tcPr>
          <w:p w14:paraId="4B61755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АПРИЛ</w:t>
            </w:r>
          </w:p>
          <w:p w14:paraId="74DF965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МАЈ</w:t>
            </w:r>
          </w:p>
        </w:tc>
      </w:tr>
      <w:tr w:rsidR="008D5336" w14:paraId="0698F57A" w14:textId="77777777" w:rsidTr="00500959">
        <w:tc>
          <w:tcPr>
            <w:tcW w:w="3782" w:type="dxa"/>
          </w:tcPr>
          <w:p w14:paraId="14A00F9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5. Декорирање на ходници, канцеларии и училници со природни цвеќиња.</w:t>
            </w:r>
          </w:p>
        </w:tc>
        <w:tc>
          <w:tcPr>
            <w:tcW w:w="2147" w:type="dxa"/>
          </w:tcPr>
          <w:p w14:paraId="5B81E8D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Музика</w:t>
            </w:r>
          </w:p>
          <w:p w14:paraId="21CF798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939" w:type="dxa"/>
          </w:tcPr>
          <w:p w14:paraId="2F75BA3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"Пролетни песни"</w:t>
            </w:r>
          </w:p>
        </w:tc>
        <w:tc>
          <w:tcPr>
            <w:tcW w:w="1599" w:type="dxa"/>
          </w:tcPr>
          <w:p w14:paraId="52765E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w:t>
            </w:r>
          </w:p>
        </w:tc>
        <w:tc>
          <w:tcPr>
            <w:tcW w:w="2529" w:type="dxa"/>
          </w:tcPr>
          <w:p w14:paraId="220A778C" w14:textId="5375371B"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МАР</w:t>
            </w:r>
            <w:r w:rsidR="008526DF">
              <w:rPr>
                <w:rFonts w:ascii="Times New Roman" w:hAnsi="Times New Roman"/>
                <w:color w:val="000000"/>
                <w:sz w:val="24"/>
                <w:szCs w:val="24"/>
                <w:lang w:val="mk-MK"/>
              </w:rPr>
              <w:t>Т</w:t>
            </w:r>
            <w:r>
              <w:rPr>
                <w:rFonts w:ascii="Times New Roman" w:hAnsi="Times New Roman"/>
                <w:color w:val="000000"/>
                <w:sz w:val="24"/>
                <w:szCs w:val="24"/>
              </w:rPr>
              <w:t>-АПРИЛ</w:t>
            </w:r>
          </w:p>
        </w:tc>
      </w:tr>
      <w:tr w:rsidR="008D5336" w14:paraId="31D329D5" w14:textId="77777777" w:rsidTr="00500959">
        <w:tc>
          <w:tcPr>
            <w:tcW w:w="3782" w:type="dxa"/>
          </w:tcPr>
          <w:p w14:paraId="350E04F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6. Истакнување на насоки за одржување на зградите и здрава животна средина во училиштата и градинките во сите простори. </w:t>
            </w:r>
          </w:p>
        </w:tc>
        <w:tc>
          <w:tcPr>
            <w:tcW w:w="2147" w:type="dxa"/>
          </w:tcPr>
          <w:p w14:paraId="75E141A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DA1BB2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Македонски јазик</w:t>
            </w:r>
          </w:p>
          <w:p w14:paraId="2094B1D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377383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Албански јазик</w:t>
            </w:r>
          </w:p>
        </w:tc>
        <w:tc>
          <w:tcPr>
            <w:tcW w:w="2939" w:type="dxa"/>
          </w:tcPr>
          <w:p w14:paraId="0FB41E7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C00E96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Вежби за пишување</w:t>
            </w:r>
          </w:p>
          <w:p w14:paraId="1A072D8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0693E8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Вежби за пишување</w:t>
            </w:r>
          </w:p>
        </w:tc>
        <w:tc>
          <w:tcPr>
            <w:tcW w:w="1599" w:type="dxa"/>
          </w:tcPr>
          <w:p w14:paraId="008F746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A71DE0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w:t>
            </w:r>
          </w:p>
          <w:p w14:paraId="1D5F6C0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0BFA0A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VII</w:t>
            </w:r>
          </w:p>
        </w:tc>
        <w:tc>
          <w:tcPr>
            <w:tcW w:w="2529" w:type="dxa"/>
          </w:tcPr>
          <w:p w14:paraId="0282AB3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69EEB0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ОКТОМВРИ</w:t>
            </w:r>
          </w:p>
          <w:p w14:paraId="04EC503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8CED52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ОКТОМВРИ</w:t>
            </w:r>
          </w:p>
        </w:tc>
      </w:tr>
    </w:tbl>
    <w:p w14:paraId="0CF897F0" w14:textId="77777777" w:rsidR="003E3E48" w:rsidRDefault="003E3E48" w:rsidP="00CB4085">
      <w:pPr>
        <w:rPr>
          <w:rFonts w:ascii="Times New Roman" w:hAnsi="Times New Roman"/>
          <w:sz w:val="24"/>
          <w:szCs w:val="24"/>
        </w:rPr>
      </w:pPr>
    </w:p>
    <w:p w14:paraId="236FDD39" w14:textId="77777777" w:rsidR="00CB4085" w:rsidRPr="007900A0" w:rsidRDefault="00CB4085" w:rsidP="00CB4085">
      <w:pPr>
        <w:rPr>
          <w:rFonts w:ascii="Times New Roman" w:hAnsi="Times New Roman"/>
          <w:b/>
          <w:i/>
          <w:sz w:val="24"/>
          <w:szCs w:val="24"/>
        </w:rPr>
      </w:pPr>
      <w:r w:rsidRPr="007900A0">
        <w:rPr>
          <w:rFonts w:ascii="Times New Roman" w:hAnsi="Times New Roman"/>
          <w:b/>
          <w:i/>
          <w:sz w:val="24"/>
          <w:szCs w:val="24"/>
        </w:rPr>
        <w:t xml:space="preserve">Е К О – Пирок - ПИРОК </w:t>
      </w:r>
    </w:p>
    <w:p w14:paraId="15868862" w14:textId="77777777" w:rsidR="00CB4085" w:rsidRPr="001B7310" w:rsidRDefault="00CB4085" w:rsidP="00CB4085">
      <w:pPr>
        <w:spacing w:after="0" w:line="240" w:lineRule="auto"/>
        <w:rPr>
          <w:rFonts w:ascii="Times New Roman" w:hAnsi="Times New Roman"/>
          <w:sz w:val="24"/>
          <w:szCs w:val="24"/>
        </w:rPr>
      </w:pPr>
      <w:r w:rsidRPr="001B7310">
        <w:rPr>
          <w:rFonts w:ascii="Times New Roman" w:hAnsi="Times New Roman"/>
          <w:sz w:val="24"/>
          <w:szCs w:val="24"/>
        </w:rPr>
        <w:t>Претседателство со Еко</w:t>
      </w:r>
    </w:p>
    <w:p w14:paraId="652AE5AD" w14:textId="77777777" w:rsidR="00CB4085" w:rsidRPr="001B7310" w:rsidRDefault="001F0AB6" w:rsidP="00CB4085">
      <w:pPr>
        <w:spacing w:after="0" w:line="240" w:lineRule="auto"/>
        <w:rPr>
          <w:rFonts w:ascii="Times New Roman" w:hAnsi="Times New Roman"/>
          <w:sz w:val="24"/>
          <w:szCs w:val="24"/>
        </w:rPr>
      </w:pPr>
      <w:r w:rsidRPr="001B7310">
        <w:rPr>
          <w:rFonts w:ascii="Times New Roman" w:hAnsi="Times New Roman"/>
          <w:sz w:val="24"/>
          <w:szCs w:val="24"/>
        </w:rPr>
        <w:t>Координатор на Советот на ЕКО</w:t>
      </w:r>
    </w:p>
    <w:p w14:paraId="39BA0207" w14:textId="77777777" w:rsidR="00CB4085" w:rsidRPr="001B7310" w:rsidRDefault="00813F87" w:rsidP="00CB4085">
      <w:pPr>
        <w:rPr>
          <w:rFonts w:ascii="Times New Roman" w:hAnsi="Times New Roman"/>
          <w:sz w:val="24"/>
          <w:szCs w:val="24"/>
        </w:rPr>
      </w:pPr>
      <w:r>
        <w:rPr>
          <w:rFonts w:ascii="Times New Roman" w:hAnsi="Times New Roman"/>
          <w:sz w:val="24"/>
          <w:szCs w:val="24"/>
        </w:rPr>
        <w:t>Лирим Таири, Миндерсе Шабани - координатор</w:t>
      </w:r>
    </w:p>
    <w:p w14:paraId="2FEC9AC4" w14:textId="77777777" w:rsidR="00CB4085" w:rsidRPr="001B7310" w:rsidRDefault="00CB4085" w:rsidP="00CB4085">
      <w:pPr>
        <w:rPr>
          <w:rFonts w:ascii="Times New Roman" w:hAnsi="Times New Roman"/>
          <w:color w:val="000000"/>
          <w:sz w:val="24"/>
          <w:szCs w:val="24"/>
        </w:rPr>
      </w:pPr>
      <w:r w:rsidRPr="001B7310">
        <w:rPr>
          <w:rFonts w:ascii="Times New Roman" w:hAnsi="Times New Roman"/>
          <w:color w:val="000000"/>
          <w:sz w:val="24"/>
          <w:szCs w:val="24"/>
        </w:rPr>
        <w:t>ФОРМИРАЊЕ НА КОМИСИИ за реализација на активностите за денот на екологијата.</w:t>
      </w:r>
    </w:p>
    <w:p w14:paraId="22FA0AFA" w14:textId="3925C69A" w:rsidR="00CB4085" w:rsidRPr="007A1F8D" w:rsidRDefault="00CB4085" w:rsidP="007A1F8D">
      <w:pPr>
        <w:pStyle w:val="ListParagraph"/>
        <w:numPr>
          <w:ilvl w:val="0"/>
          <w:numId w:val="23"/>
        </w:numPr>
        <w:contextualSpacing/>
        <w:rPr>
          <w:rFonts w:ascii="Times New Roman" w:hAnsi="Times New Roman"/>
          <w:color w:val="000000"/>
          <w:sz w:val="24"/>
          <w:szCs w:val="24"/>
        </w:rPr>
      </w:pPr>
      <w:r w:rsidRPr="007A1F8D">
        <w:rPr>
          <w:rFonts w:ascii="Times New Roman" w:hAnsi="Times New Roman"/>
          <w:color w:val="000000"/>
          <w:sz w:val="24"/>
          <w:szCs w:val="24"/>
        </w:rPr>
        <w:t>КОМИТЕТ НА ЛИНГВИСТИ: Хукмете Таипи, Шпензије Имери</w:t>
      </w:r>
    </w:p>
    <w:p w14:paraId="6D83CE04" w14:textId="77777777" w:rsidR="00CB4085" w:rsidRPr="001B7310" w:rsidRDefault="00CB4085" w:rsidP="006254A9">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 xml:space="preserve">КОМИСИЈА ЗА ИЗГОТВУВАЊЕ НА ЕСЕИ, ПРИКАЗНИ, ПОЕЗИЈА, ПРОЗА: Арзихане Исени, Шерифе Иљази </w:t>
      </w:r>
    </w:p>
    <w:p w14:paraId="74836E4E" w14:textId="77777777" w:rsidR="00CB4085" w:rsidRPr="001B7310" w:rsidRDefault="00CB4085" w:rsidP="006254A9">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КОМИСИЈА НА ФИГУРАТИВНИ ТВОРЦИ: Џенета Хаџихасани</w:t>
      </w:r>
    </w:p>
    <w:p w14:paraId="712B941A" w14:textId="57970EC9" w:rsidR="00CB4085" w:rsidRPr="001B7310" w:rsidRDefault="00CB4085" w:rsidP="006254A9">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КОМИСИЈА ЗА САДЕЊЕ САДНИЦИ:Агим Рахими,</w:t>
      </w:r>
      <w:r w:rsidR="007A1F8D">
        <w:rPr>
          <w:rFonts w:ascii="Times New Roman" w:hAnsi="Times New Roman" w:cs="Times New Roman"/>
          <w:color w:val="000000"/>
          <w:sz w:val="24"/>
          <w:szCs w:val="24"/>
          <w:lang w:val="mk-MK"/>
        </w:rPr>
        <w:t xml:space="preserve"> </w:t>
      </w:r>
      <w:r w:rsidRPr="001B7310">
        <w:rPr>
          <w:rFonts w:ascii="Times New Roman" w:hAnsi="Times New Roman" w:cs="Times New Roman"/>
          <w:color w:val="000000"/>
          <w:sz w:val="24"/>
          <w:szCs w:val="24"/>
        </w:rPr>
        <w:t xml:space="preserve">Јетон Муслија  </w:t>
      </w:r>
    </w:p>
    <w:p w14:paraId="2FDDADB2" w14:textId="77777777" w:rsidR="00CB4085" w:rsidRPr="001B7310" w:rsidRDefault="00CB4085" w:rsidP="006254A9">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КОМИСИЈА ЗА СОЗДАВАЊЕ НА ПЕСНИ (МУЗИКА): Хамије Имери</w:t>
      </w:r>
    </w:p>
    <w:p w14:paraId="665D5011" w14:textId="77777777" w:rsidR="00CB4085" w:rsidRPr="00447A13" w:rsidRDefault="00CB4085" w:rsidP="006254A9">
      <w:pPr>
        <w:numPr>
          <w:ilvl w:val="0"/>
          <w:numId w:val="23"/>
        </w:numPr>
        <w:rPr>
          <w:rFonts w:ascii="Times New Roman" w:hAnsi="Times New Roman"/>
          <w:sz w:val="24"/>
          <w:szCs w:val="24"/>
        </w:rPr>
      </w:pPr>
      <w:r w:rsidRPr="001B7310">
        <w:rPr>
          <w:rFonts w:ascii="Times New Roman" w:hAnsi="Times New Roman"/>
          <w:color w:val="000000"/>
          <w:sz w:val="24"/>
          <w:szCs w:val="24"/>
        </w:rPr>
        <w:t>ЧЛЕНОВИ</w:t>
      </w:r>
      <w:r w:rsidRPr="001B7310">
        <w:rPr>
          <w:rFonts w:ascii="Times New Roman" w:hAnsi="Times New Roman"/>
          <w:sz w:val="24"/>
          <w:szCs w:val="24"/>
        </w:rPr>
        <w:t xml:space="preserve">  НА "ЕКО СОВЕТОТ" ОД РЕДОВИТЕ НА НАСТАВНИЦИТЕ </w:t>
      </w:r>
    </w:p>
    <w:p w14:paraId="0CA2BD95" w14:textId="77777777" w:rsidR="00447A13" w:rsidRDefault="00447A13" w:rsidP="00447A13">
      <w:pPr>
        <w:rPr>
          <w:rFonts w:ascii="Times New Roman" w:hAnsi="Times New Roman"/>
          <w:sz w:val="24"/>
          <w:szCs w:val="24"/>
          <w:lang w:val="mk-MK"/>
        </w:rPr>
      </w:pPr>
    </w:p>
    <w:p w14:paraId="3DDB001F" w14:textId="77777777" w:rsidR="00447A13" w:rsidRDefault="00447A13" w:rsidP="00447A13">
      <w:pPr>
        <w:rPr>
          <w:rFonts w:ascii="Times New Roman" w:hAnsi="Times New Roman"/>
          <w:sz w:val="24"/>
          <w:szCs w:val="24"/>
          <w:lang w:val="mk-MK"/>
        </w:rPr>
      </w:pPr>
    </w:p>
    <w:p w14:paraId="45EBC024" w14:textId="77777777" w:rsidR="00447A13" w:rsidRPr="00447A13" w:rsidRDefault="00447A13" w:rsidP="00447A13">
      <w:pPr>
        <w:rPr>
          <w:rFonts w:ascii="Times New Roman" w:hAnsi="Times New Roman"/>
          <w:sz w:val="24"/>
          <w:szCs w:val="24"/>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3293"/>
        <w:gridCol w:w="2628"/>
        <w:gridCol w:w="456"/>
        <w:gridCol w:w="3153"/>
        <w:gridCol w:w="2781"/>
      </w:tblGrid>
      <w:tr w:rsidR="00CB4085" w:rsidRPr="001B7310" w14:paraId="4F70C233" w14:textId="77777777" w:rsidTr="000453B9">
        <w:tc>
          <w:tcPr>
            <w:tcW w:w="451" w:type="dxa"/>
          </w:tcPr>
          <w:p w14:paraId="2E3C90AF"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lastRenderedPageBreak/>
              <w:t>1</w:t>
            </w:r>
          </w:p>
        </w:tc>
        <w:tc>
          <w:tcPr>
            <w:tcW w:w="3293" w:type="dxa"/>
          </w:tcPr>
          <w:p w14:paraId="64875759" w14:textId="77777777"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Лирим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Таири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координатор</w:t>
            </w:r>
            <w:proofErr w:type="spellEnd"/>
          </w:p>
        </w:tc>
        <w:tc>
          <w:tcPr>
            <w:tcW w:w="2628" w:type="dxa"/>
          </w:tcPr>
          <w:p w14:paraId="372EE001"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1C5444B5"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6</w:t>
            </w:r>
          </w:p>
        </w:tc>
        <w:tc>
          <w:tcPr>
            <w:tcW w:w="3153" w:type="dxa"/>
          </w:tcPr>
          <w:p w14:paraId="67DC8C06" w14:textId="77777777"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Шпензије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Имери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член</w:t>
            </w:r>
            <w:proofErr w:type="spellEnd"/>
          </w:p>
        </w:tc>
        <w:tc>
          <w:tcPr>
            <w:tcW w:w="2781" w:type="dxa"/>
          </w:tcPr>
          <w:p w14:paraId="12F4ABD5"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1919ECCE" w14:textId="77777777" w:rsidTr="000453B9">
        <w:tc>
          <w:tcPr>
            <w:tcW w:w="451" w:type="dxa"/>
          </w:tcPr>
          <w:p w14:paraId="33D704BB"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2</w:t>
            </w:r>
          </w:p>
        </w:tc>
        <w:tc>
          <w:tcPr>
            <w:tcW w:w="3293" w:type="dxa"/>
          </w:tcPr>
          <w:p w14:paraId="5ADD4A7B" w14:textId="77777777"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Миндерсе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Шабани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координатор</w:t>
            </w:r>
            <w:proofErr w:type="spellEnd"/>
          </w:p>
        </w:tc>
        <w:tc>
          <w:tcPr>
            <w:tcW w:w="2628" w:type="dxa"/>
          </w:tcPr>
          <w:p w14:paraId="767F34A3"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091336E5"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7</w:t>
            </w:r>
          </w:p>
        </w:tc>
        <w:tc>
          <w:tcPr>
            <w:tcW w:w="3153" w:type="dxa"/>
          </w:tcPr>
          <w:p w14:paraId="412DB566" w14:textId="77777777"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Хасмије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Адеми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член</w:t>
            </w:r>
            <w:proofErr w:type="spellEnd"/>
          </w:p>
        </w:tc>
        <w:tc>
          <w:tcPr>
            <w:tcW w:w="2781" w:type="dxa"/>
          </w:tcPr>
          <w:p w14:paraId="1194EB77"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2F3AF907" w14:textId="77777777" w:rsidTr="000453B9">
        <w:tc>
          <w:tcPr>
            <w:tcW w:w="451" w:type="dxa"/>
          </w:tcPr>
          <w:p w14:paraId="129E53A2"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3</w:t>
            </w:r>
          </w:p>
        </w:tc>
        <w:tc>
          <w:tcPr>
            <w:tcW w:w="3293" w:type="dxa"/>
          </w:tcPr>
          <w:p w14:paraId="5EFB3B8D" w14:textId="414D9DBD" w:rsidR="00CB4085" w:rsidRPr="001B7310" w:rsidRDefault="00FB5A31"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mk-MK"/>
              </w:rPr>
              <w:t>Ј</w:t>
            </w:r>
            <w:proofErr w:type="spellStart"/>
            <w:r w:rsidR="007313DA">
              <w:rPr>
                <w:rFonts w:ascii="Times New Roman" w:hAnsi="Times New Roman" w:cs="Times New Roman"/>
                <w:sz w:val="24"/>
                <w:szCs w:val="24"/>
              </w:rPr>
              <w:t>етон</w:t>
            </w:r>
            <w:proofErr w:type="spellEnd"/>
            <w:r w:rsidR="007313DA">
              <w:rPr>
                <w:rFonts w:ascii="Times New Roman" w:hAnsi="Times New Roman" w:cs="Times New Roman"/>
                <w:sz w:val="24"/>
                <w:szCs w:val="24"/>
              </w:rPr>
              <w:t xml:space="preserve"> </w:t>
            </w:r>
            <w:proofErr w:type="spellStart"/>
            <w:r w:rsidR="007313DA">
              <w:rPr>
                <w:rFonts w:ascii="Times New Roman" w:hAnsi="Times New Roman" w:cs="Times New Roman"/>
                <w:sz w:val="24"/>
                <w:szCs w:val="24"/>
              </w:rPr>
              <w:t>Муслија</w:t>
            </w:r>
            <w:proofErr w:type="spellEnd"/>
            <w:r w:rsidR="007313DA">
              <w:rPr>
                <w:rFonts w:ascii="Times New Roman" w:hAnsi="Times New Roman" w:cs="Times New Roman"/>
                <w:sz w:val="24"/>
                <w:szCs w:val="24"/>
              </w:rPr>
              <w:t xml:space="preserve"> - </w:t>
            </w:r>
            <w:proofErr w:type="spellStart"/>
            <w:r w:rsidR="007313DA">
              <w:rPr>
                <w:rFonts w:ascii="Times New Roman" w:hAnsi="Times New Roman" w:cs="Times New Roman"/>
                <w:sz w:val="24"/>
                <w:szCs w:val="24"/>
              </w:rPr>
              <w:t>член</w:t>
            </w:r>
            <w:proofErr w:type="spellEnd"/>
          </w:p>
        </w:tc>
        <w:tc>
          <w:tcPr>
            <w:tcW w:w="2628" w:type="dxa"/>
          </w:tcPr>
          <w:p w14:paraId="672877EC"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168D8190"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8</w:t>
            </w:r>
          </w:p>
        </w:tc>
        <w:tc>
          <w:tcPr>
            <w:tcW w:w="3153" w:type="dxa"/>
          </w:tcPr>
          <w:p w14:paraId="4DB02935" w14:textId="77777777"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Фатмир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Ајдини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член</w:t>
            </w:r>
            <w:proofErr w:type="spellEnd"/>
          </w:p>
        </w:tc>
        <w:tc>
          <w:tcPr>
            <w:tcW w:w="2781" w:type="dxa"/>
          </w:tcPr>
          <w:p w14:paraId="7A29C36C"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1CCE5B5C" w14:textId="77777777" w:rsidTr="000453B9">
        <w:tc>
          <w:tcPr>
            <w:tcW w:w="451" w:type="dxa"/>
          </w:tcPr>
          <w:p w14:paraId="04703F8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4</w:t>
            </w:r>
          </w:p>
        </w:tc>
        <w:tc>
          <w:tcPr>
            <w:tcW w:w="3293" w:type="dxa"/>
          </w:tcPr>
          <w:p w14:paraId="61414062" w14:textId="0CDB4514" w:rsidR="00CB4085" w:rsidRPr="001B7310" w:rsidRDefault="00053AA0"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Амире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w:t>
            </w:r>
            <w:proofErr w:type="spellEnd"/>
            <w:r w:rsidR="00FB5A31">
              <w:rPr>
                <w:rFonts w:ascii="Times New Roman" w:hAnsi="Times New Roman" w:cs="Times New Roman"/>
                <w:sz w:val="24"/>
                <w:szCs w:val="24"/>
                <w:lang w:val="mk-MK"/>
              </w:rPr>
              <w:t>џ</w:t>
            </w:r>
            <w:proofErr w:type="spellStart"/>
            <w:r>
              <w:rPr>
                <w:rFonts w:ascii="Times New Roman" w:hAnsi="Times New Roman" w:cs="Times New Roman"/>
                <w:sz w:val="24"/>
                <w:szCs w:val="24"/>
              </w:rPr>
              <w:t>ети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член</w:t>
            </w:r>
            <w:proofErr w:type="spellEnd"/>
          </w:p>
        </w:tc>
        <w:tc>
          <w:tcPr>
            <w:tcW w:w="2628" w:type="dxa"/>
          </w:tcPr>
          <w:p w14:paraId="1F4FC77F"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52A50916"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9</w:t>
            </w:r>
          </w:p>
        </w:tc>
        <w:tc>
          <w:tcPr>
            <w:tcW w:w="3153" w:type="dxa"/>
          </w:tcPr>
          <w:p w14:paraId="205A6271" w14:textId="77777777" w:rsidR="00CB4085" w:rsidRPr="001B7310" w:rsidRDefault="00CF2DB5"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Исмије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Рушити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член</w:t>
            </w:r>
            <w:proofErr w:type="spellEnd"/>
          </w:p>
        </w:tc>
        <w:tc>
          <w:tcPr>
            <w:tcW w:w="2781" w:type="dxa"/>
          </w:tcPr>
          <w:p w14:paraId="467F4D89"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1D708170" w14:textId="77777777" w:rsidTr="000453B9">
        <w:trPr>
          <w:trHeight w:val="341"/>
        </w:trPr>
        <w:tc>
          <w:tcPr>
            <w:tcW w:w="451" w:type="dxa"/>
          </w:tcPr>
          <w:p w14:paraId="3393A30D"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5</w:t>
            </w:r>
          </w:p>
        </w:tc>
        <w:tc>
          <w:tcPr>
            <w:tcW w:w="3293" w:type="dxa"/>
          </w:tcPr>
          <w:p w14:paraId="41E30044" w14:textId="52F5CE61"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Мемет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Мехмети</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член</w:t>
            </w:r>
            <w:proofErr w:type="spellEnd"/>
          </w:p>
        </w:tc>
        <w:tc>
          <w:tcPr>
            <w:tcW w:w="2628" w:type="dxa"/>
          </w:tcPr>
          <w:p w14:paraId="3C8E02AD"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2F0975C0"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10</w:t>
            </w:r>
          </w:p>
        </w:tc>
        <w:tc>
          <w:tcPr>
            <w:tcW w:w="3153" w:type="dxa"/>
          </w:tcPr>
          <w:p w14:paraId="18F7047E" w14:textId="77777777" w:rsidR="00CB4085" w:rsidRPr="001B7310" w:rsidRDefault="00CB4085" w:rsidP="007B1144">
            <w:pPr>
              <w:pStyle w:val="NoSpacing"/>
              <w:rPr>
                <w:rFonts w:ascii="Times New Roman" w:hAnsi="Times New Roman" w:cs="Times New Roman"/>
                <w:sz w:val="24"/>
                <w:szCs w:val="24"/>
                <w:lang w:val="sq-AL"/>
              </w:rPr>
            </w:pPr>
          </w:p>
        </w:tc>
        <w:tc>
          <w:tcPr>
            <w:tcW w:w="2781" w:type="dxa"/>
          </w:tcPr>
          <w:p w14:paraId="57742306" w14:textId="77777777" w:rsidR="00CB4085" w:rsidRPr="001B7310" w:rsidRDefault="00CB4085" w:rsidP="007B1144">
            <w:pPr>
              <w:pStyle w:val="NoSpacing"/>
              <w:rPr>
                <w:rFonts w:ascii="Times New Roman" w:hAnsi="Times New Roman" w:cs="Times New Roman"/>
                <w:sz w:val="24"/>
                <w:szCs w:val="24"/>
                <w:lang w:val="sq-AL"/>
              </w:rPr>
            </w:pPr>
          </w:p>
        </w:tc>
      </w:tr>
    </w:tbl>
    <w:p w14:paraId="00225A84" w14:textId="77777777" w:rsidR="00CB4085" w:rsidRDefault="00CB4085" w:rsidP="00CB4085">
      <w:pPr>
        <w:pStyle w:val="NoSpacing"/>
        <w:rPr>
          <w:rFonts w:ascii="Times New Roman" w:hAnsi="Times New Roman" w:cs="Times New Roman"/>
          <w:sz w:val="24"/>
          <w:szCs w:val="24"/>
          <w:lang w:val="sq-AL"/>
        </w:rPr>
      </w:pPr>
    </w:p>
    <w:p w14:paraId="65EA02E2" w14:textId="77777777" w:rsidR="00CB4085" w:rsidRPr="001B7310" w:rsidRDefault="00CB4085" w:rsidP="00CB4085">
      <w:pPr>
        <w:rPr>
          <w:rFonts w:ascii="Times New Roman" w:hAnsi="Times New Roman"/>
          <w:sz w:val="24"/>
          <w:szCs w:val="24"/>
        </w:rPr>
      </w:pPr>
      <w:r w:rsidRPr="001B7310">
        <w:rPr>
          <w:rFonts w:ascii="Times New Roman" w:hAnsi="Times New Roman"/>
          <w:sz w:val="24"/>
          <w:szCs w:val="24"/>
        </w:rPr>
        <w:t>ЧЛЕНОВИ НА "ЕКО СОВЕТОТ" ОД ТЕХНИЧКИ ПЕРСОНАЛ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2617"/>
        <w:gridCol w:w="5124"/>
        <w:gridCol w:w="4569"/>
      </w:tblGrid>
      <w:tr w:rsidR="00CB4085" w:rsidRPr="001B7310" w14:paraId="05012351" w14:textId="77777777" w:rsidTr="007B1144">
        <w:tc>
          <w:tcPr>
            <w:tcW w:w="468" w:type="dxa"/>
          </w:tcPr>
          <w:p w14:paraId="5D7D7B74"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1</w:t>
            </w:r>
          </w:p>
        </w:tc>
        <w:tc>
          <w:tcPr>
            <w:tcW w:w="2790" w:type="dxa"/>
          </w:tcPr>
          <w:p w14:paraId="31F60BCD" w14:textId="77777777"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Башким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Мисими</w:t>
            </w:r>
            <w:proofErr w:type="spellEnd"/>
          </w:p>
        </w:tc>
        <w:tc>
          <w:tcPr>
            <w:tcW w:w="5772" w:type="dxa"/>
          </w:tcPr>
          <w:p w14:paraId="472F7836" w14:textId="77777777" w:rsidR="00CB4085" w:rsidRPr="001B7310" w:rsidRDefault="00CB4085" w:rsidP="007B1144">
            <w:pPr>
              <w:pStyle w:val="NoSpacing"/>
              <w:rPr>
                <w:rFonts w:ascii="Times New Roman" w:hAnsi="Times New Roman" w:cs="Times New Roman"/>
                <w:i/>
                <w:sz w:val="24"/>
                <w:szCs w:val="24"/>
                <w:lang w:val="sq-AL"/>
              </w:rPr>
            </w:pPr>
          </w:p>
        </w:tc>
        <w:tc>
          <w:tcPr>
            <w:tcW w:w="5144" w:type="dxa"/>
          </w:tcPr>
          <w:p w14:paraId="03238710" w14:textId="77777777" w:rsidR="00CB4085" w:rsidRPr="001B7310" w:rsidRDefault="00CB4085" w:rsidP="007B1144">
            <w:pPr>
              <w:pStyle w:val="NoSpacing"/>
              <w:rPr>
                <w:rFonts w:ascii="Times New Roman" w:hAnsi="Times New Roman" w:cs="Times New Roman"/>
                <w:i/>
                <w:sz w:val="24"/>
                <w:szCs w:val="24"/>
                <w:lang w:val="sq-AL"/>
              </w:rPr>
            </w:pPr>
          </w:p>
        </w:tc>
      </w:tr>
      <w:tr w:rsidR="00CB4085" w:rsidRPr="001B7310" w14:paraId="4F0EF130" w14:textId="77777777" w:rsidTr="007B1144">
        <w:tc>
          <w:tcPr>
            <w:tcW w:w="468" w:type="dxa"/>
          </w:tcPr>
          <w:p w14:paraId="17B49E3E"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2</w:t>
            </w:r>
          </w:p>
        </w:tc>
        <w:tc>
          <w:tcPr>
            <w:tcW w:w="2790" w:type="dxa"/>
          </w:tcPr>
          <w:p w14:paraId="07276365" w14:textId="77777777"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Самир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Сулејмани</w:t>
            </w:r>
            <w:proofErr w:type="spellEnd"/>
          </w:p>
        </w:tc>
        <w:tc>
          <w:tcPr>
            <w:tcW w:w="5772" w:type="dxa"/>
          </w:tcPr>
          <w:p w14:paraId="0D1CCABC" w14:textId="77777777" w:rsidR="00CB4085" w:rsidRPr="001B7310" w:rsidRDefault="00CB4085" w:rsidP="007B1144">
            <w:pPr>
              <w:pStyle w:val="NoSpacing"/>
              <w:rPr>
                <w:rFonts w:ascii="Times New Roman" w:hAnsi="Times New Roman" w:cs="Times New Roman"/>
                <w:i/>
                <w:sz w:val="24"/>
                <w:szCs w:val="24"/>
                <w:lang w:val="sq-AL"/>
              </w:rPr>
            </w:pPr>
          </w:p>
        </w:tc>
        <w:tc>
          <w:tcPr>
            <w:tcW w:w="5144" w:type="dxa"/>
          </w:tcPr>
          <w:p w14:paraId="249A507F" w14:textId="77777777" w:rsidR="00CB4085" w:rsidRPr="001B7310" w:rsidRDefault="00CB4085" w:rsidP="007B1144">
            <w:pPr>
              <w:pStyle w:val="NoSpacing"/>
              <w:rPr>
                <w:rFonts w:ascii="Times New Roman" w:hAnsi="Times New Roman" w:cs="Times New Roman"/>
                <w:i/>
                <w:sz w:val="24"/>
                <w:szCs w:val="24"/>
                <w:lang w:val="sq-AL"/>
              </w:rPr>
            </w:pPr>
          </w:p>
        </w:tc>
      </w:tr>
      <w:tr w:rsidR="00CB4085" w:rsidRPr="001B7310" w14:paraId="3FF9AAD5" w14:textId="77777777" w:rsidTr="007B1144">
        <w:tc>
          <w:tcPr>
            <w:tcW w:w="468" w:type="dxa"/>
          </w:tcPr>
          <w:p w14:paraId="0B47A6DB"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3</w:t>
            </w:r>
          </w:p>
        </w:tc>
        <w:tc>
          <w:tcPr>
            <w:tcW w:w="2790" w:type="dxa"/>
          </w:tcPr>
          <w:p w14:paraId="56D8C446" w14:textId="05ED2409" w:rsidR="00CB4085" w:rsidRPr="001B7310" w:rsidRDefault="007313D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Сенат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Фетаху</w:t>
            </w:r>
            <w:proofErr w:type="spellEnd"/>
          </w:p>
        </w:tc>
        <w:tc>
          <w:tcPr>
            <w:tcW w:w="5772" w:type="dxa"/>
          </w:tcPr>
          <w:p w14:paraId="54EE8B6B" w14:textId="77777777" w:rsidR="00CB4085" w:rsidRPr="001B7310" w:rsidRDefault="00CB4085" w:rsidP="007B1144">
            <w:pPr>
              <w:pStyle w:val="NoSpacing"/>
              <w:rPr>
                <w:rFonts w:ascii="Times New Roman" w:hAnsi="Times New Roman" w:cs="Times New Roman"/>
                <w:i/>
                <w:sz w:val="24"/>
                <w:szCs w:val="24"/>
                <w:lang w:val="sq-AL"/>
              </w:rPr>
            </w:pPr>
          </w:p>
        </w:tc>
        <w:tc>
          <w:tcPr>
            <w:tcW w:w="5144" w:type="dxa"/>
          </w:tcPr>
          <w:p w14:paraId="5E67677A" w14:textId="77777777" w:rsidR="00CB4085" w:rsidRPr="001B7310" w:rsidRDefault="00CB4085" w:rsidP="007B1144">
            <w:pPr>
              <w:pStyle w:val="NoSpacing"/>
              <w:rPr>
                <w:rFonts w:ascii="Times New Roman" w:hAnsi="Times New Roman" w:cs="Times New Roman"/>
                <w:i/>
                <w:sz w:val="24"/>
                <w:szCs w:val="24"/>
                <w:lang w:val="sq-AL"/>
              </w:rPr>
            </w:pPr>
          </w:p>
        </w:tc>
      </w:tr>
    </w:tbl>
    <w:p w14:paraId="5665EB7E" w14:textId="77777777" w:rsidR="00447A13" w:rsidRDefault="00447A13" w:rsidP="00CB4085">
      <w:pPr>
        <w:rPr>
          <w:rFonts w:ascii="Times New Roman" w:hAnsi="Times New Roman"/>
          <w:b/>
          <w:sz w:val="24"/>
          <w:szCs w:val="24"/>
          <w:lang w:val="mk-MK"/>
        </w:rPr>
      </w:pPr>
    </w:p>
    <w:p w14:paraId="1549324C" w14:textId="0036EE70"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 xml:space="preserve">ЧЛЕНОВИ НА "ЕКО СОВЕТОТ" ОД РЕДОВИТЕ НА </w:t>
      </w:r>
      <w:r w:rsidR="003266C8">
        <w:rPr>
          <w:rFonts w:ascii="Times New Roman" w:hAnsi="Times New Roman"/>
          <w:b/>
          <w:sz w:val="24"/>
          <w:szCs w:val="24"/>
        </w:rPr>
        <w:t>УЧЕНИЦИ</w:t>
      </w:r>
      <w:r w:rsidRPr="007900A0">
        <w:rPr>
          <w:rFonts w:ascii="Times New Roman" w:hAnsi="Times New Roman"/>
          <w:b/>
          <w:sz w:val="24"/>
          <w:szCs w:val="24"/>
        </w:rPr>
        <w:t>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892"/>
        <w:gridCol w:w="6289"/>
        <w:gridCol w:w="5024"/>
      </w:tblGrid>
      <w:tr w:rsidR="00CB4085" w:rsidRPr="007900A0" w14:paraId="22AE4C28" w14:textId="77777777" w:rsidTr="007B1144">
        <w:tc>
          <w:tcPr>
            <w:tcW w:w="558" w:type="dxa"/>
          </w:tcPr>
          <w:p w14:paraId="341B4A87" w14:textId="12BC270A" w:rsidR="00CB4085" w:rsidRPr="007900A0" w:rsidRDefault="00FB5A31" w:rsidP="007B1144">
            <w:pPr>
              <w:pStyle w:val="NoSpacing"/>
              <w:rPr>
                <w:rFonts w:ascii="Times New Roman" w:hAnsi="Times New Roman" w:cs="Times New Roman"/>
                <w:b/>
                <w:sz w:val="24"/>
                <w:szCs w:val="24"/>
                <w:lang w:val="sq-AL"/>
              </w:rPr>
            </w:pPr>
            <w:r>
              <w:rPr>
                <w:rFonts w:ascii="Times New Roman" w:hAnsi="Times New Roman" w:cs="Times New Roman"/>
                <w:b/>
                <w:sz w:val="24"/>
                <w:szCs w:val="24"/>
                <w:lang w:val="mk-MK"/>
              </w:rPr>
              <w:t>бр</w:t>
            </w:r>
            <w:r w:rsidR="00CB4085" w:rsidRPr="007900A0">
              <w:rPr>
                <w:rFonts w:ascii="Times New Roman" w:hAnsi="Times New Roman" w:cs="Times New Roman"/>
                <w:b/>
                <w:sz w:val="24"/>
                <w:szCs w:val="24"/>
              </w:rPr>
              <w:t>.</w:t>
            </w:r>
          </w:p>
        </w:tc>
        <w:tc>
          <w:tcPr>
            <w:tcW w:w="898" w:type="dxa"/>
          </w:tcPr>
          <w:p w14:paraId="1606EA5F" w14:textId="337481F1" w:rsidR="00CB4085" w:rsidRPr="007900A0" w:rsidRDefault="00FB5A31" w:rsidP="007B1144">
            <w:pPr>
              <w:pStyle w:val="NoSpacing"/>
              <w:rPr>
                <w:rFonts w:ascii="Times New Roman" w:hAnsi="Times New Roman" w:cs="Times New Roman"/>
                <w:b/>
                <w:sz w:val="24"/>
                <w:szCs w:val="24"/>
                <w:lang w:val="sq-AL"/>
              </w:rPr>
            </w:pPr>
            <w:r>
              <w:rPr>
                <w:rFonts w:ascii="Times New Roman" w:hAnsi="Times New Roman" w:cs="Times New Roman"/>
                <w:b/>
                <w:sz w:val="24"/>
                <w:szCs w:val="24"/>
                <w:lang w:val="mk-MK"/>
              </w:rPr>
              <w:t>Одд.</w:t>
            </w:r>
            <w:r w:rsidR="00CB4085" w:rsidRPr="007900A0">
              <w:rPr>
                <w:rFonts w:ascii="Times New Roman" w:hAnsi="Times New Roman" w:cs="Times New Roman"/>
                <w:b/>
                <w:sz w:val="24"/>
                <w:szCs w:val="24"/>
              </w:rPr>
              <w:t xml:space="preserve"> </w:t>
            </w:r>
          </w:p>
        </w:tc>
        <w:tc>
          <w:tcPr>
            <w:tcW w:w="6392" w:type="dxa"/>
          </w:tcPr>
          <w:p w14:paraId="225A035F" w14:textId="3BC49706" w:rsidR="00CB4085" w:rsidRPr="00CD669F" w:rsidRDefault="00CB4085" w:rsidP="007B1144">
            <w:pPr>
              <w:pStyle w:val="NoSpacing"/>
              <w:rPr>
                <w:rFonts w:ascii="Times New Roman" w:hAnsi="Times New Roman" w:cs="Times New Roman"/>
                <w:b/>
                <w:sz w:val="24"/>
                <w:szCs w:val="24"/>
                <w:lang w:val="mk-MK"/>
              </w:rPr>
            </w:pPr>
            <w:proofErr w:type="spellStart"/>
            <w:r w:rsidRPr="007900A0">
              <w:rPr>
                <w:rFonts w:ascii="Times New Roman" w:hAnsi="Times New Roman" w:cs="Times New Roman"/>
                <w:b/>
                <w:sz w:val="24"/>
                <w:szCs w:val="24"/>
              </w:rPr>
              <w:t>Име</w:t>
            </w:r>
            <w:proofErr w:type="spellEnd"/>
            <w:r w:rsidRPr="007900A0">
              <w:rPr>
                <w:rFonts w:ascii="Times New Roman" w:hAnsi="Times New Roman" w:cs="Times New Roman"/>
                <w:b/>
                <w:sz w:val="24"/>
                <w:szCs w:val="24"/>
              </w:rPr>
              <w:t xml:space="preserve"> </w:t>
            </w:r>
            <w:proofErr w:type="spellStart"/>
            <w:r w:rsidRPr="007900A0">
              <w:rPr>
                <w:rFonts w:ascii="Times New Roman" w:hAnsi="Times New Roman" w:cs="Times New Roman"/>
                <w:b/>
                <w:sz w:val="24"/>
                <w:szCs w:val="24"/>
              </w:rPr>
              <w:t>на</w:t>
            </w:r>
            <w:proofErr w:type="spellEnd"/>
            <w:r w:rsidRPr="007900A0">
              <w:rPr>
                <w:rFonts w:ascii="Times New Roman" w:hAnsi="Times New Roman" w:cs="Times New Roman"/>
                <w:b/>
                <w:sz w:val="24"/>
                <w:szCs w:val="24"/>
              </w:rPr>
              <w:t xml:space="preserve"> </w:t>
            </w:r>
            <w:r w:rsidR="00CD669F">
              <w:rPr>
                <w:rFonts w:ascii="Times New Roman" w:hAnsi="Times New Roman" w:cs="Times New Roman"/>
                <w:b/>
                <w:sz w:val="24"/>
                <w:szCs w:val="24"/>
                <w:lang w:val="mk-MK"/>
              </w:rPr>
              <w:t>ученикот</w:t>
            </w:r>
          </w:p>
        </w:tc>
        <w:tc>
          <w:tcPr>
            <w:tcW w:w="5148" w:type="dxa"/>
          </w:tcPr>
          <w:p w14:paraId="72402A93" w14:textId="77777777" w:rsidR="00CB4085" w:rsidRPr="007900A0" w:rsidRDefault="00CB4085" w:rsidP="007B1144">
            <w:pPr>
              <w:pStyle w:val="NoSpacing"/>
              <w:rPr>
                <w:rFonts w:ascii="Times New Roman" w:hAnsi="Times New Roman" w:cs="Times New Roman"/>
                <w:b/>
                <w:sz w:val="24"/>
                <w:szCs w:val="24"/>
                <w:lang w:val="sq-AL"/>
              </w:rPr>
            </w:pPr>
            <w:proofErr w:type="spellStart"/>
            <w:r w:rsidRPr="007900A0">
              <w:rPr>
                <w:rFonts w:ascii="Times New Roman" w:hAnsi="Times New Roman" w:cs="Times New Roman"/>
                <w:b/>
                <w:sz w:val="24"/>
                <w:szCs w:val="24"/>
              </w:rPr>
              <w:t>Предлози</w:t>
            </w:r>
            <w:proofErr w:type="spellEnd"/>
          </w:p>
        </w:tc>
      </w:tr>
      <w:tr w:rsidR="00CB4085" w:rsidRPr="007900A0" w14:paraId="7D53A7D6" w14:textId="77777777" w:rsidTr="007B1144">
        <w:tc>
          <w:tcPr>
            <w:tcW w:w="558" w:type="dxa"/>
          </w:tcPr>
          <w:p w14:paraId="13AC4CA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w:t>
            </w:r>
          </w:p>
        </w:tc>
        <w:tc>
          <w:tcPr>
            <w:tcW w:w="898" w:type="dxa"/>
          </w:tcPr>
          <w:p w14:paraId="5405B6BA"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 xml:space="preserve">IV-1 </w:t>
            </w:r>
          </w:p>
        </w:tc>
        <w:tc>
          <w:tcPr>
            <w:tcW w:w="6392" w:type="dxa"/>
          </w:tcPr>
          <w:p w14:paraId="7A3FD469" w14:textId="4B445FA6" w:rsidR="00CB4085" w:rsidRPr="001718A6" w:rsidRDefault="001718A6"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 xml:space="preserve">Андра </w:t>
            </w:r>
            <w:r w:rsidR="005266F2">
              <w:rPr>
                <w:rFonts w:ascii="Times New Roman" w:hAnsi="Times New Roman" w:cs="Times New Roman"/>
                <w:sz w:val="24"/>
                <w:szCs w:val="24"/>
                <w:lang w:val="mk-MK"/>
              </w:rPr>
              <w:t>Р</w:t>
            </w:r>
            <w:r>
              <w:rPr>
                <w:rFonts w:ascii="Times New Roman" w:hAnsi="Times New Roman" w:cs="Times New Roman"/>
                <w:sz w:val="24"/>
                <w:szCs w:val="24"/>
                <w:lang w:val="mk-MK"/>
              </w:rPr>
              <w:t>е</w:t>
            </w:r>
            <w:r w:rsidR="005266F2">
              <w:rPr>
                <w:rFonts w:ascii="Times New Roman" w:hAnsi="Times New Roman" w:cs="Times New Roman"/>
                <w:sz w:val="24"/>
                <w:szCs w:val="24"/>
                <w:lang w:val="mk-MK"/>
              </w:rPr>
              <w:t>џепи-Адиан Османи</w:t>
            </w:r>
          </w:p>
        </w:tc>
        <w:tc>
          <w:tcPr>
            <w:tcW w:w="5148" w:type="dxa"/>
          </w:tcPr>
          <w:p w14:paraId="7DC4ADFC"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7A72A838" w14:textId="77777777" w:rsidTr="007B1144">
        <w:tc>
          <w:tcPr>
            <w:tcW w:w="558" w:type="dxa"/>
          </w:tcPr>
          <w:p w14:paraId="0D5AB05C"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2</w:t>
            </w:r>
          </w:p>
        </w:tc>
        <w:tc>
          <w:tcPr>
            <w:tcW w:w="898" w:type="dxa"/>
          </w:tcPr>
          <w:p w14:paraId="6B2C7763"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 xml:space="preserve">IV-2 </w:t>
            </w:r>
          </w:p>
        </w:tc>
        <w:tc>
          <w:tcPr>
            <w:tcW w:w="6392" w:type="dxa"/>
          </w:tcPr>
          <w:p w14:paraId="23ECF31F" w14:textId="4A3A9CBF" w:rsidR="00CB4085" w:rsidRPr="005266F2" w:rsidRDefault="005266F2"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Каон Салија-Лина Реџепи</w:t>
            </w:r>
          </w:p>
        </w:tc>
        <w:tc>
          <w:tcPr>
            <w:tcW w:w="5148" w:type="dxa"/>
          </w:tcPr>
          <w:p w14:paraId="5437C44D"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5316CD5B" w14:textId="77777777" w:rsidTr="007B1144">
        <w:tc>
          <w:tcPr>
            <w:tcW w:w="558" w:type="dxa"/>
          </w:tcPr>
          <w:p w14:paraId="1BAC5BEA"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3</w:t>
            </w:r>
          </w:p>
        </w:tc>
        <w:tc>
          <w:tcPr>
            <w:tcW w:w="898" w:type="dxa"/>
          </w:tcPr>
          <w:p w14:paraId="3E4EE551"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IV-3</w:t>
            </w:r>
          </w:p>
        </w:tc>
        <w:tc>
          <w:tcPr>
            <w:tcW w:w="6392" w:type="dxa"/>
          </w:tcPr>
          <w:p w14:paraId="73C02EF0" w14:textId="128C375A" w:rsidR="00CB4085" w:rsidRPr="005266F2" w:rsidRDefault="005266F2"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w:t>
            </w:r>
          </w:p>
        </w:tc>
        <w:tc>
          <w:tcPr>
            <w:tcW w:w="5148" w:type="dxa"/>
          </w:tcPr>
          <w:p w14:paraId="2ED59736"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18EE4C47" w14:textId="77777777" w:rsidTr="007B1144">
        <w:tc>
          <w:tcPr>
            <w:tcW w:w="558" w:type="dxa"/>
          </w:tcPr>
          <w:p w14:paraId="2CD0F4A0"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4</w:t>
            </w:r>
          </w:p>
        </w:tc>
        <w:tc>
          <w:tcPr>
            <w:tcW w:w="898" w:type="dxa"/>
          </w:tcPr>
          <w:p w14:paraId="67456C6C"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 xml:space="preserve">V-1 </w:t>
            </w:r>
          </w:p>
        </w:tc>
        <w:tc>
          <w:tcPr>
            <w:tcW w:w="6392" w:type="dxa"/>
          </w:tcPr>
          <w:p w14:paraId="6D5D6451" w14:textId="360747AF" w:rsidR="00CB4085" w:rsidRPr="0079286E" w:rsidRDefault="0079286E"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Дриола Тахири- Омар Ибрахими</w:t>
            </w:r>
          </w:p>
        </w:tc>
        <w:tc>
          <w:tcPr>
            <w:tcW w:w="5148" w:type="dxa"/>
          </w:tcPr>
          <w:p w14:paraId="32DE65A5"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3C56A4CE" w14:textId="77777777" w:rsidTr="007B1144">
        <w:tc>
          <w:tcPr>
            <w:tcW w:w="558" w:type="dxa"/>
          </w:tcPr>
          <w:p w14:paraId="08F0F166"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5</w:t>
            </w:r>
          </w:p>
        </w:tc>
        <w:tc>
          <w:tcPr>
            <w:tcW w:w="898" w:type="dxa"/>
          </w:tcPr>
          <w:p w14:paraId="1E6992F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 xml:space="preserve">V-2 </w:t>
            </w:r>
          </w:p>
        </w:tc>
        <w:tc>
          <w:tcPr>
            <w:tcW w:w="6392" w:type="dxa"/>
          </w:tcPr>
          <w:p w14:paraId="533827C8" w14:textId="1C22E8BC" w:rsidR="00CB4085" w:rsidRPr="007900A0" w:rsidRDefault="0079286E" w:rsidP="00CB4085">
            <w:pPr>
              <w:pStyle w:val="NoSpacing"/>
              <w:rPr>
                <w:rFonts w:ascii="Times New Roman" w:hAnsi="Times New Roman" w:cs="Times New Roman"/>
                <w:sz w:val="24"/>
                <w:szCs w:val="24"/>
                <w:lang w:val="sq-AL"/>
              </w:rPr>
            </w:pPr>
            <w:r>
              <w:rPr>
                <w:rFonts w:ascii="Times New Roman" w:hAnsi="Times New Roman" w:cs="Times New Roman"/>
                <w:sz w:val="24"/>
                <w:szCs w:val="24"/>
                <w:lang w:val="mk-MK"/>
              </w:rPr>
              <w:t>Тара Кадриу-Селман Миџахиди</w:t>
            </w:r>
          </w:p>
        </w:tc>
        <w:tc>
          <w:tcPr>
            <w:tcW w:w="5148" w:type="dxa"/>
          </w:tcPr>
          <w:p w14:paraId="2C5B0EE1"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60761D7B" w14:textId="77777777" w:rsidTr="007B1144">
        <w:tc>
          <w:tcPr>
            <w:tcW w:w="558" w:type="dxa"/>
          </w:tcPr>
          <w:p w14:paraId="62FD4F3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6</w:t>
            </w:r>
          </w:p>
        </w:tc>
        <w:tc>
          <w:tcPr>
            <w:tcW w:w="898" w:type="dxa"/>
          </w:tcPr>
          <w:p w14:paraId="2AD51620"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V-3</w:t>
            </w:r>
          </w:p>
        </w:tc>
        <w:tc>
          <w:tcPr>
            <w:tcW w:w="6392" w:type="dxa"/>
          </w:tcPr>
          <w:p w14:paraId="4BBE89FD" w14:textId="1F8F398F" w:rsidR="00CB4085" w:rsidRPr="0016028A" w:rsidRDefault="0016028A"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Ајан Јашари-Лиана Тахири</w:t>
            </w:r>
          </w:p>
        </w:tc>
        <w:tc>
          <w:tcPr>
            <w:tcW w:w="5148" w:type="dxa"/>
          </w:tcPr>
          <w:p w14:paraId="67C089DF"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7EB3A54F" w14:textId="77777777" w:rsidTr="007B1144">
        <w:tc>
          <w:tcPr>
            <w:tcW w:w="558" w:type="dxa"/>
          </w:tcPr>
          <w:p w14:paraId="2E55DFFC"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7</w:t>
            </w:r>
          </w:p>
        </w:tc>
        <w:tc>
          <w:tcPr>
            <w:tcW w:w="898" w:type="dxa"/>
          </w:tcPr>
          <w:p w14:paraId="2F7E9A65"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VI-1</w:t>
            </w:r>
          </w:p>
        </w:tc>
        <w:tc>
          <w:tcPr>
            <w:tcW w:w="6392" w:type="dxa"/>
          </w:tcPr>
          <w:p w14:paraId="26F5D1FC" w14:textId="4B647DC0" w:rsidR="00CB4085" w:rsidRPr="0016028A" w:rsidRDefault="0054570A"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Ерди Абдулаи-Рона Алији</w:t>
            </w:r>
          </w:p>
        </w:tc>
        <w:tc>
          <w:tcPr>
            <w:tcW w:w="5148" w:type="dxa"/>
          </w:tcPr>
          <w:p w14:paraId="3F857A5A"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49B0AB23" w14:textId="77777777" w:rsidTr="007B1144">
        <w:tc>
          <w:tcPr>
            <w:tcW w:w="558" w:type="dxa"/>
          </w:tcPr>
          <w:p w14:paraId="4CD9C700"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8</w:t>
            </w:r>
          </w:p>
        </w:tc>
        <w:tc>
          <w:tcPr>
            <w:tcW w:w="898" w:type="dxa"/>
          </w:tcPr>
          <w:p w14:paraId="59B43C37"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 - 2</w:t>
            </w:r>
          </w:p>
        </w:tc>
        <w:tc>
          <w:tcPr>
            <w:tcW w:w="6392" w:type="dxa"/>
          </w:tcPr>
          <w:p w14:paraId="7276F56D" w14:textId="65D3B621" w:rsidR="00CB4085" w:rsidRPr="007900A0" w:rsidRDefault="0054570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mk-MK"/>
              </w:rPr>
              <w:t>Јон Абдули-Ариола Адеми</w:t>
            </w:r>
          </w:p>
        </w:tc>
        <w:tc>
          <w:tcPr>
            <w:tcW w:w="5148" w:type="dxa"/>
          </w:tcPr>
          <w:p w14:paraId="58B24291" w14:textId="77777777" w:rsidR="00CB4085" w:rsidRPr="007900A0" w:rsidRDefault="00CB4085" w:rsidP="007B1144">
            <w:pPr>
              <w:pStyle w:val="NoSpacing"/>
              <w:rPr>
                <w:rFonts w:ascii="Times New Roman" w:hAnsi="Times New Roman" w:cs="Times New Roman"/>
                <w:sz w:val="24"/>
                <w:szCs w:val="24"/>
                <w:lang w:val="sq-AL"/>
              </w:rPr>
            </w:pPr>
          </w:p>
        </w:tc>
      </w:tr>
      <w:tr w:rsidR="00E701AB" w:rsidRPr="007900A0" w14:paraId="28C8B9DB" w14:textId="77777777" w:rsidTr="007B1144">
        <w:tc>
          <w:tcPr>
            <w:tcW w:w="558" w:type="dxa"/>
          </w:tcPr>
          <w:p w14:paraId="19A23E3A"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9</w:t>
            </w:r>
          </w:p>
        </w:tc>
        <w:tc>
          <w:tcPr>
            <w:tcW w:w="898" w:type="dxa"/>
          </w:tcPr>
          <w:p w14:paraId="0039E8C1"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 - 3</w:t>
            </w:r>
          </w:p>
        </w:tc>
        <w:tc>
          <w:tcPr>
            <w:tcW w:w="6392" w:type="dxa"/>
          </w:tcPr>
          <w:p w14:paraId="48A2D1A3" w14:textId="79B0A3AD" w:rsidR="00E701AB" w:rsidRPr="008F3D60" w:rsidRDefault="008F3D60" w:rsidP="00E701AB">
            <w:pPr>
              <w:pStyle w:val="NoSpacing"/>
              <w:rPr>
                <w:rFonts w:ascii="Times New Roman" w:hAnsi="Times New Roman" w:cs="Times New Roman"/>
                <w:sz w:val="24"/>
                <w:szCs w:val="24"/>
                <w:lang w:val="mk-MK"/>
              </w:rPr>
            </w:pPr>
            <w:r>
              <w:rPr>
                <w:rFonts w:ascii="Times New Roman" w:hAnsi="Times New Roman" w:cs="Times New Roman"/>
                <w:sz w:val="24"/>
                <w:szCs w:val="24"/>
                <w:lang w:val="mk-MK"/>
              </w:rPr>
              <w:t>//////////////////////////////////////////</w:t>
            </w:r>
          </w:p>
        </w:tc>
        <w:tc>
          <w:tcPr>
            <w:tcW w:w="5148" w:type="dxa"/>
          </w:tcPr>
          <w:p w14:paraId="2951236C" w14:textId="77777777" w:rsidR="00E701AB" w:rsidRPr="007900A0" w:rsidRDefault="00E701AB" w:rsidP="00E701AB">
            <w:pPr>
              <w:pStyle w:val="NoSpacing"/>
              <w:rPr>
                <w:rFonts w:ascii="Times New Roman" w:hAnsi="Times New Roman" w:cs="Times New Roman"/>
                <w:sz w:val="24"/>
                <w:szCs w:val="24"/>
                <w:lang w:val="sq-AL"/>
              </w:rPr>
            </w:pPr>
          </w:p>
        </w:tc>
      </w:tr>
      <w:tr w:rsidR="00E701AB" w:rsidRPr="007900A0" w14:paraId="7308E93A" w14:textId="77777777" w:rsidTr="007B1144">
        <w:tc>
          <w:tcPr>
            <w:tcW w:w="558" w:type="dxa"/>
          </w:tcPr>
          <w:p w14:paraId="378ED54F"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10</w:t>
            </w:r>
          </w:p>
        </w:tc>
        <w:tc>
          <w:tcPr>
            <w:tcW w:w="898" w:type="dxa"/>
          </w:tcPr>
          <w:p w14:paraId="7D9A0DDD"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VII-1</w:t>
            </w:r>
          </w:p>
        </w:tc>
        <w:tc>
          <w:tcPr>
            <w:tcW w:w="6392" w:type="dxa"/>
          </w:tcPr>
          <w:p w14:paraId="1A12D325" w14:textId="164CBAAA" w:rsidR="00E701AB" w:rsidRPr="008F3D60" w:rsidRDefault="008F3D60" w:rsidP="00E701AB">
            <w:pPr>
              <w:pStyle w:val="NoSpacing"/>
              <w:rPr>
                <w:rFonts w:ascii="Times New Roman" w:hAnsi="Times New Roman" w:cs="Times New Roman"/>
                <w:sz w:val="24"/>
                <w:szCs w:val="24"/>
                <w:lang w:val="mk-MK"/>
              </w:rPr>
            </w:pPr>
            <w:r>
              <w:rPr>
                <w:rFonts w:ascii="Times New Roman" w:hAnsi="Times New Roman" w:cs="Times New Roman"/>
                <w:sz w:val="24"/>
                <w:szCs w:val="24"/>
                <w:lang w:val="mk-MK"/>
              </w:rPr>
              <w:t>Ерина адеми-Есма Јашари</w:t>
            </w:r>
          </w:p>
        </w:tc>
        <w:tc>
          <w:tcPr>
            <w:tcW w:w="5148" w:type="dxa"/>
          </w:tcPr>
          <w:p w14:paraId="5F3AEFA8" w14:textId="77777777" w:rsidR="00E701AB" w:rsidRPr="007900A0" w:rsidRDefault="00E701AB" w:rsidP="00E701AB">
            <w:pPr>
              <w:pStyle w:val="NoSpacing"/>
              <w:rPr>
                <w:rFonts w:ascii="Times New Roman" w:hAnsi="Times New Roman" w:cs="Times New Roman"/>
                <w:sz w:val="24"/>
                <w:szCs w:val="24"/>
                <w:lang w:val="sq-AL"/>
              </w:rPr>
            </w:pPr>
          </w:p>
        </w:tc>
      </w:tr>
      <w:tr w:rsidR="00E701AB" w:rsidRPr="007900A0" w14:paraId="0E4F507B" w14:textId="77777777" w:rsidTr="007B1144">
        <w:tc>
          <w:tcPr>
            <w:tcW w:w="558" w:type="dxa"/>
          </w:tcPr>
          <w:p w14:paraId="37E8572C"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11</w:t>
            </w:r>
          </w:p>
        </w:tc>
        <w:tc>
          <w:tcPr>
            <w:tcW w:w="898" w:type="dxa"/>
          </w:tcPr>
          <w:p w14:paraId="67650B9F"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VII-2</w:t>
            </w:r>
          </w:p>
        </w:tc>
        <w:tc>
          <w:tcPr>
            <w:tcW w:w="6392" w:type="dxa"/>
          </w:tcPr>
          <w:p w14:paraId="2A7BCE65" w14:textId="6B9ACC5F" w:rsidR="00E701AB" w:rsidRPr="008F3D60" w:rsidRDefault="008F3D60" w:rsidP="00E701AB">
            <w:pPr>
              <w:pStyle w:val="NoSpacing"/>
              <w:rPr>
                <w:rFonts w:ascii="Times New Roman" w:hAnsi="Times New Roman" w:cs="Times New Roman"/>
                <w:sz w:val="24"/>
                <w:szCs w:val="24"/>
                <w:lang w:val="mk-MK"/>
              </w:rPr>
            </w:pPr>
            <w:r>
              <w:rPr>
                <w:rFonts w:ascii="Times New Roman" w:hAnsi="Times New Roman" w:cs="Times New Roman"/>
                <w:sz w:val="24"/>
                <w:szCs w:val="24"/>
                <w:lang w:val="mk-MK"/>
              </w:rPr>
              <w:t>А</w:t>
            </w:r>
            <w:r w:rsidR="00E44CB6">
              <w:rPr>
                <w:rFonts w:ascii="Times New Roman" w:hAnsi="Times New Roman" w:cs="Times New Roman"/>
                <w:sz w:val="24"/>
                <w:szCs w:val="24"/>
                <w:lang w:val="mk-MK"/>
              </w:rPr>
              <w:t>мела Ахмети</w:t>
            </w:r>
          </w:p>
        </w:tc>
        <w:tc>
          <w:tcPr>
            <w:tcW w:w="5148" w:type="dxa"/>
          </w:tcPr>
          <w:p w14:paraId="6AA9C74A" w14:textId="77777777" w:rsidR="00E701AB" w:rsidRPr="007900A0" w:rsidRDefault="00E701AB" w:rsidP="00E701AB">
            <w:pPr>
              <w:pStyle w:val="NoSpacing"/>
              <w:rPr>
                <w:rFonts w:ascii="Times New Roman" w:hAnsi="Times New Roman" w:cs="Times New Roman"/>
                <w:sz w:val="24"/>
                <w:szCs w:val="24"/>
                <w:lang w:val="sq-AL"/>
              </w:rPr>
            </w:pPr>
          </w:p>
        </w:tc>
      </w:tr>
      <w:tr w:rsidR="00407A5A" w:rsidRPr="007900A0" w14:paraId="33F6805C" w14:textId="77777777" w:rsidTr="007B1144">
        <w:tc>
          <w:tcPr>
            <w:tcW w:w="558" w:type="dxa"/>
          </w:tcPr>
          <w:p w14:paraId="13CF360F"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12</w:t>
            </w:r>
          </w:p>
        </w:tc>
        <w:tc>
          <w:tcPr>
            <w:tcW w:w="898" w:type="dxa"/>
          </w:tcPr>
          <w:p w14:paraId="0F5999D8"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VII-3</w:t>
            </w:r>
          </w:p>
        </w:tc>
        <w:tc>
          <w:tcPr>
            <w:tcW w:w="6392" w:type="dxa"/>
          </w:tcPr>
          <w:p w14:paraId="7B6FB660" w14:textId="4865300A" w:rsidR="00407A5A" w:rsidRPr="00E44CB6" w:rsidRDefault="00E44CB6" w:rsidP="00407A5A">
            <w:pPr>
              <w:pStyle w:val="NoSpacing"/>
              <w:rPr>
                <w:rFonts w:ascii="Times New Roman" w:hAnsi="Times New Roman" w:cs="Times New Roman"/>
                <w:sz w:val="24"/>
                <w:szCs w:val="24"/>
                <w:lang w:val="mk-MK"/>
              </w:rPr>
            </w:pPr>
            <w:r>
              <w:rPr>
                <w:rFonts w:ascii="Times New Roman" w:hAnsi="Times New Roman" w:cs="Times New Roman"/>
                <w:sz w:val="24"/>
                <w:szCs w:val="24"/>
                <w:lang w:val="mk-MK"/>
              </w:rPr>
              <w:t>Еда Ахмети едон Фетаи</w:t>
            </w:r>
          </w:p>
        </w:tc>
        <w:tc>
          <w:tcPr>
            <w:tcW w:w="5148" w:type="dxa"/>
          </w:tcPr>
          <w:p w14:paraId="07B488F3"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103AB36C" w14:textId="77777777" w:rsidTr="007B1144">
        <w:tc>
          <w:tcPr>
            <w:tcW w:w="558" w:type="dxa"/>
          </w:tcPr>
          <w:p w14:paraId="12A7181A"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13</w:t>
            </w:r>
          </w:p>
        </w:tc>
        <w:tc>
          <w:tcPr>
            <w:tcW w:w="898" w:type="dxa"/>
          </w:tcPr>
          <w:p w14:paraId="2F544648"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VIII 1</w:t>
            </w:r>
          </w:p>
        </w:tc>
        <w:tc>
          <w:tcPr>
            <w:tcW w:w="6392" w:type="dxa"/>
          </w:tcPr>
          <w:p w14:paraId="4F1911C5" w14:textId="56661C56" w:rsidR="00407A5A" w:rsidRPr="00E44CB6" w:rsidRDefault="00E44CB6" w:rsidP="00407A5A">
            <w:pPr>
              <w:pStyle w:val="NoSpacing"/>
              <w:rPr>
                <w:rFonts w:ascii="Times New Roman" w:hAnsi="Times New Roman" w:cs="Times New Roman"/>
                <w:sz w:val="24"/>
                <w:szCs w:val="24"/>
                <w:lang w:val="mk-MK"/>
              </w:rPr>
            </w:pPr>
            <w:r>
              <w:rPr>
                <w:rFonts w:ascii="Times New Roman" w:hAnsi="Times New Roman" w:cs="Times New Roman"/>
                <w:sz w:val="24"/>
                <w:szCs w:val="24"/>
                <w:lang w:val="mk-MK"/>
              </w:rPr>
              <w:t>Ануар Сејфула</w:t>
            </w:r>
            <w:r w:rsidR="005E4789">
              <w:rPr>
                <w:rFonts w:ascii="Times New Roman" w:hAnsi="Times New Roman" w:cs="Times New Roman"/>
                <w:sz w:val="24"/>
                <w:szCs w:val="24"/>
                <w:lang w:val="mk-MK"/>
              </w:rPr>
              <w:t>хи Алина хисени</w:t>
            </w:r>
          </w:p>
        </w:tc>
        <w:tc>
          <w:tcPr>
            <w:tcW w:w="5148" w:type="dxa"/>
          </w:tcPr>
          <w:p w14:paraId="0FCB95B3"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08DD518F" w14:textId="77777777" w:rsidTr="007B1144">
        <w:tc>
          <w:tcPr>
            <w:tcW w:w="558" w:type="dxa"/>
          </w:tcPr>
          <w:p w14:paraId="3701DCF9"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14</w:t>
            </w:r>
          </w:p>
        </w:tc>
        <w:tc>
          <w:tcPr>
            <w:tcW w:w="898" w:type="dxa"/>
          </w:tcPr>
          <w:p w14:paraId="5D8712C6"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VIII 2</w:t>
            </w:r>
          </w:p>
        </w:tc>
        <w:tc>
          <w:tcPr>
            <w:tcW w:w="6392" w:type="dxa"/>
          </w:tcPr>
          <w:p w14:paraId="21E8195D" w14:textId="29703C97" w:rsidR="00407A5A" w:rsidRPr="005E4789" w:rsidRDefault="005E4789" w:rsidP="00407A5A">
            <w:pPr>
              <w:pStyle w:val="NoSpacing"/>
              <w:rPr>
                <w:rFonts w:ascii="Times New Roman" w:hAnsi="Times New Roman" w:cs="Times New Roman"/>
                <w:sz w:val="24"/>
                <w:szCs w:val="24"/>
                <w:lang w:val="mk-MK"/>
              </w:rPr>
            </w:pPr>
            <w:r>
              <w:rPr>
                <w:rFonts w:ascii="Times New Roman" w:hAnsi="Times New Roman" w:cs="Times New Roman"/>
                <w:sz w:val="24"/>
                <w:szCs w:val="24"/>
                <w:lang w:val="mk-MK"/>
              </w:rPr>
              <w:t>Фуркан Шабани Сулејман Зеќири</w:t>
            </w:r>
          </w:p>
        </w:tc>
        <w:tc>
          <w:tcPr>
            <w:tcW w:w="5148" w:type="dxa"/>
          </w:tcPr>
          <w:p w14:paraId="6021B9AF"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362DB9B9" w14:textId="77777777" w:rsidTr="007B1144">
        <w:tc>
          <w:tcPr>
            <w:tcW w:w="558" w:type="dxa"/>
          </w:tcPr>
          <w:p w14:paraId="2D8E8C67"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15</w:t>
            </w:r>
          </w:p>
        </w:tc>
        <w:tc>
          <w:tcPr>
            <w:tcW w:w="898" w:type="dxa"/>
          </w:tcPr>
          <w:p w14:paraId="50AD20C3"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VIII 3</w:t>
            </w:r>
          </w:p>
        </w:tc>
        <w:tc>
          <w:tcPr>
            <w:tcW w:w="6392" w:type="dxa"/>
          </w:tcPr>
          <w:p w14:paraId="1CCEAE69" w14:textId="772C1373" w:rsidR="00407A5A" w:rsidRPr="005E4789" w:rsidRDefault="005E4789" w:rsidP="00407A5A">
            <w:pPr>
              <w:pStyle w:val="NoSpacing"/>
              <w:rPr>
                <w:rFonts w:ascii="Times New Roman" w:hAnsi="Times New Roman" w:cs="Times New Roman"/>
                <w:sz w:val="24"/>
                <w:szCs w:val="24"/>
                <w:lang w:val="mk-MK"/>
              </w:rPr>
            </w:pPr>
            <w:r>
              <w:rPr>
                <w:rFonts w:ascii="Times New Roman" w:hAnsi="Times New Roman" w:cs="Times New Roman"/>
                <w:sz w:val="24"/>
                <w:szCs w:val="24"/>
                <w:lang w:val="mk-MK"/>
              </w:rPr>
              <w:t>////////////////////////////////////////////</w:t>
            </w:r>
          </w:p>
        </w:tc>
        <w:tc>
          <w:tcPr>
            <w:tcW w:w="5148" w:type="dxa"/>
          </w:tcPr>
          <w:p w14:paraId="4005B641"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7E8B070F" w14:textId="77777777" w:rsidTr="007B1144">
        <w:tc>
          <w:tcPr>
            <w:tcW w:w="558" w:type="dxa"/>
          </w:tcPr>
          <w:p w14:paraId="133ACD72"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16</w:t>
            </w:r>
          </w:p>
        </w:tc>
        <w:tc>
          <w:tcPr>
            <w:tcW w:w="898" w:type="dxa"/>
          </w:tcPr>
          <w:p w14:paraId="51E83CB8"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IX 1</w:t>
            </w:r>
          </w:p>
        </w:tc>
        <w:tc>
          <w:tcPr>
            <w:tcW w:w="6392" w:type="dxa"/>
          </w:tcPr>
          <w:p w14:paraId="556E426C" w14:textId="55D1EE60" w:rsidR="00407A5A" w:rsidRPr="002E215C" w:rsidRDefault="002E215C" w:rsidP="00407A5A">
            <w:pPr>
              <w:pStyle w:val="NoSpacing"/>
              <w:rPr>
                <w:rFonts w:ascii="Times New Roman" w:hAnsi="Times New Roman" w:cs="Times New Roman"/>
                <w:sz w:val="24"/>
                <w:szCs w:val="24"/>
                <w:lang w:val="mk-MK"/>
              </w:rPr>
            </w:pPr>
            <w:r>
              <w:rPr>
                <w:rFonts w:ascii="Times New Roman" w:hAnsi="Times New Roman" w:cs="Times New Roman"/>
                <w:sz w:val="24"/>
                <w:szCs w:val="24"/>
                <w:lang w:val="mk-MK"/>
              </w:rPr>
              <w:t>Канита Алија Диар Беџети</w:t>
            </w:r>
          </w:p>
        </w:tc>
        <w:tc>
          <w:tcPr>
            <w:tcW w:w="5148" w:type="dxa"/>
          </w:tcPr>
          <w:p w14:paraId="01F71270"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53BF2337" w14:textId="77777777" w:rsidTr="007B1144">
        <w:tc>
          <w:tcPr>
            <w:tcW w:w="558" w:type="dxa"/>
          </w:tcPr>
          <w:p w14:paraId="369AC962"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17</w:t>
            </w:r>
          </w:p>
        </w:tc>
        <w:tc>
          <w:tcPr>
            <w:tcW w:w="898" w:type="dxa"/>
          </w:tcPr>
          <w:p w14:paraId="6B2C739D"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IX 2</w:t>
            </w:r>
          </w:p>
        </w:tc>
        <w:tc>
          <w:tcPr>
            <w:tcW w:w="6392" w:type="dxa"/>
          </w:tcPr>
          <w:p w14:paraId="235C4506" w14:textId="6E555296" w:rsidR="00407A5A" w:rsidRPr="002E215C" w:rsidRDefault="002E215C" w:rsidP="00407A5A">
            <w:pPr>
              <w:pStyle w:val="NoSpacing"/>
              <w:rPr>
                <w:rFonts w:ascii="Times New Roman" w:hAnsi="Times New Roman" w:cs="Times New Roman"/>
                <w:sz w:val="24"/>
                <w:szCs w:val="24"/>
                <w:lang w:val="mk-MK"/>
              </w:rPr>
            </w:pPr>
            <w:r>
              <w:rPr>
                <w:rFonts w:ascii="Times New Roman" w:hAnsi="Times New Roman" w:cs="Times New Roman"/>
                <w:sz w:val="24"/>
                <w:szCs w:val="24"/>
                <w:lang w:val="mk-MK"/>
              </w:rPr>
              <w:t>Емира милаими фатиме Ферати</w:t>
            </w:r>
          </w:p>
        </w:tc>
        <w:tc>
          <w:tcPr>
            <w:tcW w:w="5148" w:type="dxa"/>
          </w:tcPr>
          <w:p w14:paraId="25D0BBBE"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0F9F55DF" w14:textId="77777777" w:rsidTr="007B1144">
        <w:tc>
          <w:tcPr>
            <w:tcW w:w="558" w:type="dxa"/>
          </w:tcPr>
          <w:p w14:paraId="66B6E1D9"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18</w:t>
            </w:r>
          </w:p>
        </w:tc>
        <w:tc>
          <w:tcPr>
            <w:tcW w:w="898" w:type="dxa"/>
          </w:tcPr>
          <w:p w14:paraId="11033F1E"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IX 3</w:t>
            </w:r>
          </w:p>
        </w:tc>
        <w:tc>
          <w:tcPr>
            <w:tcW w:w="6392" w:type="dxa"/>
          </w:tcPr>
          <w:p w14:paraId="449909FC" w14:textId="3F5BBEEA" w:rsidR="00407A5A" w:rsidRPr="00AC6138" w:rsidRDefault="00AC6138" w:rsidP="00407A5A">
            <w:pPr>
              <w:pStyle w:val="NoSpacing"/>
              <w:rPr>
                <w:rFonts w:ascii="Times New Roman" w:hAnsi="Times New Roman" w:cs="Times New Roman"/>
                <w:sz w:val="24"/>
                <w:szCs w:val="24"/>
                <w:lang w:val="mk-MK"/>
              </w:rPr>
            </w:pPr>
            <w:r>
              <w:rPr>
                <w:rFonts w:ascii="Times New Roman" w:hAnsi="Times New Roman" w:cs="Times New Roman"/>
                <w:sz w:val="24"/>
                <w:szCs w:val="24"/>
                <w:lang w:val="mk-MK"/>
              </w:rPr>
              <w:t>Арниса исени Еда Реџепи</w:t>
            </w:r>
          </w:p>
        </w:tc>
        <w:tc>
          <w:tcPr>
            <w:tcW w:w="5148" w:type="dxa"/>
          </w:tcPr>
          <w:p w14:paraId="3E20E934" w14:textId="77777777" w:rsidR="00407A5A" w:rsidRPr="007900A0" w:rsidRDefault="00407A5A" w:rsidP="00407A5A">
            <w:pPr>
              <w:pStyle w:val="NoSpacing"/>
              <w:rPr>
                <w:rFonts w:ascii="Times New Roman" w:hAnsi="Times New Roman" w:cs="Times New Roman"/>
                <w:sz w:val="24"/>
                <w:szCs w:val="24"/>
                <w:lang w:val="sq-AL"/>
              </w:rPr>
            </w:pPr>
          </w:p>
        </w:tc>
      </w:tr>
    </w:tbl>
    <w:p w14:paraId="21A09930" w14:textId="77777777" w:rsidR="00CB4085" w:rsidRDefault="00CB4085" w:rsidP="00CB4085">
      <w:pPr>
        <w:rPr>
          <w:rFonts w:ascii="Times New Roman" w:hAnsi="Times New Roman"/>
          <w:b/>
          <w:sz w:val="24"/>
          <w:szCs w:val="24"/>
        </w:rPr>
      </w:pPr>
    </w:p>
    <w:p w14:paraId="29218228" w14:textId="0145DB53" w:rsidR="00CB4085" w:rsidRPr="001B7310" w:rsidRDefault="00CB4085" w:rsidP="00CB4085">
      <w:pPr>
        <w:rPr>
          <w:rFonts w:ascii="Times New Roman" w:hAnsi="Times New Roman"/>
          <w:sz w:val="24"/>
          <w:szCs w:val="24"/>
        </w:rPr>
      </w:pPr>
      <w:r w:rsidRPr="001B7310">
        <w:rPr>
          <w:rFonts w:ascii="Times New Roman" w:hAnsi="Times New Roman"/>
          <w:sz w:val="24"/>
          <w:szCs w:val="24"/>
        </w:rPr>
        <w:t>ЧЛЕНОВИ НА "ЕКО СОВЕТОТ" ОД БИЗНИС</w:t>
      </w:r>
      <w:r w:rsidR="004B58C8">
        <w:rPr>
          <w:rFonts w:ascii="Times New Roman" w:hAnsi="Times New Roman"/>
          <w:sz w:val="24"/>
          <w:szCs w:val="24"/>
          <w:lang w:val="mk-MK"/>
        </w:rPr>
        <w:t>ИТЕ</w:t>
      </w:r>
      <w:r w:rsidRPr="001B7310">
        <w:rPr>
          <w:rFonts w:ascii="Times New Roman" w:hAnsi="Times New Roman"/>
          <w:sz w:val="24"/>
          <w:szCs w:val="24"/>
        </w:rPr>
        <w:t xml:space="preserve"> ОД СЕЛОТО</w:t>
      </w:r>
    </w:p>
    <w:tbl>
      <w:tblPr>
        <w:tblpPr w:leftFromText="180" w:rightFromText="180" w:vertAnchor="text" w:horzAnchor="margin" w:tblpY="53"/>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3138"/>
        <w:gridCol w:w="3612"/>
        <w:gridCol w:w="5670"/>
      </w:tblGrid>
      <w:tr w:rsidR="00CB4085" w:rsidRPr="001B7310" w14:paraId="69DE6A58" w14:textId="77777777" w:rsidTr="007B1144">
        <w:trPr>
          <w:trHeight w:val="352"/>
        </w:trPr>
        <w:tc>
          <w:tcPr>
            <w:tcW w:w="558" w:type="dxa"/>
            <w:shd w:val="clear" w:color="auto" w:fill="FFFFFF"/>
          </w:tcPr>
          <w:p w14:paraId="058B0975" w14:textId="08B45F02" w:rsidR="00CB4085" w:rsidRPr="004B58C8" w:rsidRDefault="004B58C8"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БР.</w:t>
            </w:r>
          </w:p>
        </w:tc>
        <w:tc>
          <w:tcPr>
            <w:tcW w:w="3138" w:type="dxa"/>
            <w:shd w:val="clear" w:color="auto" w:fill="FFFFFF"/>
          </w:tcPr>
          <w:p w14:paraId="41F68793"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ИМЕ И ПРЕЗИМЕ</w:t>
            </w:r>
          </w:p>
        </w:tc>
        <w:tc>
          <w:tcPr>
            <w:tcW w:w="3612" w:type="dxa"/>
            <w:shd w:val="clear" w:color="auto" w:fill="FFFFFF"/>
          </w:tcPr>
          <w:p w14:paraId="29BBE37A"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Професија – активност</w:t>
            </w:r>
          </w:p>
        </w:tc>
        <w:tc>
          <w:tcPr>
            <w:tcW w:w="5670" w:type="dxa"/>
            <w:shd w:val="clear" w:color="auto" w:fill="FFFFFF"/>
          </w:tcPr>
          <w:p w14:paraId="28128754"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0317A87E" w14:textId="77777777" w:rsidTr="007B1144">
        <w:trPr>
          <w:trHeight w:val="352"/>
        </w:trPr>
        <w:tc>
          <w:tcPr>
            <w:tcW w:w="558" w:type="dxa"/>
            <w:shd w:val="clear" w:color="auto" w:fill="FFFFFF"/>
          </w:tcPr>
          <w:p w14:paraId="14A2A117" w14:textId="77777777" w:rsidR="00CB4085" w:rsidRPr="001B7310" w:rsidRDefault="00CB4085" w:rsidP="007B1144">
            <w:pPr>
              <w:pStyle w:val="NoSpacing"/>
              <w:rPr>
                <w:rFonts w:ascii="Times New Roman" w:eastAsia="Times New Roman" w:hAnsi="Times New Roman" w:cs="Times New Roman"/>
                <w:sz w:val="24"/>
                <w:szCs w:val="24"/>
                <w:lang w:val="sq-AL"/>
              </w:rPr>
            </w:pPr>
            <w:r w:rsidRPr="001B7310">
              <w:rPr>
                <w:rFonts w:ascii="Times New Roman" w:eastAsia="Times New Roman" w:hAnsi="Times New Roman" w:cs="Times New Roman"/>
                <w:sz w:val="24"/>
                <w:szCs w:val="24"/>
              </w:rPr>
              <w:t>1</w:t>
            </w:r>
          </w:p>
        </w:tc>
        <w:tc>
          <w:tcPr>
            <w:tcW w:w="3138" w:type="dxa"/>
            <w:shd w:val="clear" w:color="auto" w:fill="FFFFFF"/>
          </w:tcPr>
          <w:p w14:paraId="3E0AB125" w14:textId="5C648695" w:rsidR="00CB4085" w:rsidRPr="001B7310" w:rsidRDefault="00C304F6" w:rsidP="007B1144">
            <w:pPr>
              <w:spacing w:after="0" w:line="240" w:lineRule="auto"/>
              <w:rPr>
                <w:rFonts w:ascii="Times New Roman" w:hAnsi="Times New Roman"/>
                <w:sz w:val="24"/>
                <w:szCs w:val="24"/>
              </w:rPr>
            </w:pPr>
            <w:r>
              <w:rPr>
                <w:rFonts w:ascii="Times New Roman" w:hAnsi="Times New Roman"/>
                <w:sz w:val="24"/>
                <w:szCs w:val="24"/>
              </w:rPr>
              <w:t xml:space="preserve">Идрис </w:t>
            </w:r>
            <w:r w:rsidR="00C52EA0">
              <w:rPr>
                <w:rFonts w:ascii="Times New Roman" w:hAnsi="Times New Roman"/>
                <w:sz w:val="24"/>
                <w:szCs w:val="24"/>
                <w:lang w:val="mk-MK"/>
              </w:rPr>
              <w:t>Џ</w:t>
            </w:r>
            <w:r>
              <w:rPr>
                <w:rFonts w:ascii="Times New Roman" w:hAnsi="Times New Roman"/>
                <w:sz w:val="24"/>
                <w:szCs w:val="24"/>
              </w:rPr>
              <w:t>елили</w:t>
            </w:r>
          </w:p>
        </w:tc>
        <w:tc>
          <w:tcPr>
            <w:tcW w:w="3612" w:type="dxa"/>
            <w:shd w:val="clear" w:color="auto" w:fill="FFFFFF"/>
          </w:tcPr>
          <w:p w14:paraId="3B3A9E5A"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Генерален директор на ,,, Fortesa "</w:t>
            </w:r>
          </w:p>
        </w:tc>
        <w:tc>
          <w:tcPr>
            <w:tcW w:w="5670" w:type="dxa"/>
            <w:shd w:val="clear" w:color="auto" w:fill="FFFFFF"/>
          </w:tcPr>
          <w:p w14:paraId="52D9A83A"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3EEC5433" w14:textId="77777777" w:rsidTr="007B1144">
        <w:trPr>
          <w:trHeight w:val="352"/>
        </w:trPr>
        <w:tc>
          <w:tcPr>
            <w:tcW w:w="558" w:type="dxa"/>
            <w:shd w:val="clear" w:color="auto" w:fill="FFFFFF"/>
          </w:tcPr>
          <w:p w14:paraId="3DA7A112" w14:textId="77777777" w:rsidR="00CB4085" w:rsidRPr="001B7310" w:rsidRDefault="00CB4085" w:rsidP="007B1144">
            <w:pPr>
              <w:pStyle w:val="NoSpacing"/>
              <w:rPr>
                <w:rFonts w:ascii="Times New Roman" w:eastAsia="Times New Roman" w:hAnsi="Times New Roman" w:cs="Times New Roman"/>
                <w:sz w:val="24"/>
                <w:szCs w:val="24"/>
                <w:lang w:val="sq-AL"/>
              </w:rPr>
            </w:pPr>
            <w:r w:rsidRPr="001B7310">
              <w:rPr>
                <w:rFonts w:ascii="Times New Roman" w:eastAsia="Times New Roman" w:hAnsi="Times New Roman" w:cs="Times New Roman"/>
                <w:sz w:val="24"/>
                <w:szCs w:val="24"/>
              </w:rPr>
              <w:t>2</w:t>
            </w:r>
          </w:p>
        </w:tc>
        <w:tc>
          <w:tcPr>
            <w:tcW w:w="3138" w:type="dxa"/>
            <w:shd w:val="clear" w:color="auto" w:fill="FFFFFF"/>
          </w:tcPr>
          <w:p w14:paraId="62DB0B54" w14:textId="77777777" w:rsidR="00CB4085" w:rsidRPr="001B7310" w:rsidRDefault="00421F61" w:rsidP="007B1144">
            <w:pPr>
              <w:spacing w:after="0" w:line="240" w:lineRule="auto"/>
              <w:rPr>
                <w:rFonts w:ascii="Times New Roman" w:hAnsi="Times New Roman"/>
                <w:sz w:val="24"/>
                <w:szCs w:val="24"/>
              </w:rPr>
            </w:pPr>
            <w:r>
              <w:rPr>
                <w:rFonts w:ascii="Times New Roman" w:hAnsi="Times New Roman"/>
                <w:sz w:val="24"/>
                <w:szCs w:val="24"/>
              </w:rPr>
              <w:t>Ферхан Сејфулахи</w:t>
            </w:r>
          </w:p>
        </w:tc>
        <w:tc>
          <w:tcPr>
            <w:tcW w:w="3612" w:type="dxa"/>
            <w:shd w:val="clear" w:color="auto" w:fill="FFFFFF"/>
          </w:tcPr>
          <w:p w14:paraId="084E738E" w14:textId="34C09109" w:rsidR="00CB4085" w:rsidRPr="00C52EA0" w:rsidRDefault="00C52EA0" w:rsidP="007B1144">
            <w:pPr>
              <w:spacing w:after="0" w:line="240" w:lineRule="auto"/>
              <w:rPr>
                <w:rFonts w:ascii="Times New Roman" w:hAnsi="Times New Roman"/>
                <w:sz w:val="24"/>
                <w:szCs w:val="24"/>
                <w:lang w:val="mk-MK"/>
              </w:rPr>
            </w:pPr>
            <w:r>
              <w:rPr>
                <w:rFonts w:ascii="Times New Roman" w:hAnsi="Times New Roman"/>
                <w:sz w:val="24"/>
                <w:szCs w:val="24"/>
                <w:lang w:val="mk-MK"/>
              </w:rPr>
              <w:t>Електроинсталер</w:t>
            </w:r>
          </w:p>
        </w:tc>
        <w:tc>
          <w:tcPr>
            <w:tcW w:w="5670" w:type="dxa"/>
            <w:shd w:val="clear" w:color="auto" w:fill="FFFFFF"/>
          </w:tcPr>
          <w:p w14:paraId="44B3C07D"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68AA3890" w14:textId="77777777" w:rsidTr="007B1144">
        <w:trPr>
          <w:trHeight w:val="352"/>
        </w:trPr>
        <w:tc>
          <w:tcPr>
            <w:tcW w:w="558" w:type="dxa"/>
            <w:shd w:val="clear" w:color="auto" w:fill="FFFFFF"/>
          </w:tcPr>
          <w:p w14:paraId="0B670BBC"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3</w:t>
            </w:r>
          </w:p>
        </w:tc>
        <w:tc>
          <w:tcPr>
            <w:tcW w:w="3138" w:type="dxa"/>
            <w:shd w:val="clear" w:color="auto" w:fill="FFFFFF"/>
          </w:tcPr>
          <w:p w14:paraId="0B39F1A8" w14:textId="62D9461F" w:rsidR="00CB4085" w:rsidRPr="007C0340" w:rsidRDefault="007C0340" w:rsidP="007B1144">
            <w:pPr>
              <w:spacing w:after="0" w:line="240" w:lineRule="auto"/>
              <w:rPr>
                <w:rFonts w:ascii="Times New Roman" w:hAnsi="Times New Roman"/>
                <w:sz w:val="24"/>
                <w:szCs w:val="24"/>
                <w:lang w:val="mk-MK"/>
              </w:rPr>
            </w:pPr>
            <w:r>
              <w:rPr>
                <w:rFonts w:ascii="Times New Roman" w:hAnsi="Times New Roman"/>
                <w:sz w:val="24"/>
                <w:szCs w:val="24"/>
                <w:lang w:val="mk-MK"/>
              </w:rPr>
              <w:t xml:space="preserve">Мухамед </w:t>
            </w:r>
            <w:r w:rsidR="00A87C1E">
              <w:rPr>
                <w:rFonts w:ascii="Times New Roman" w:hAnsi="Times New Roman"/>
                <w:sz w:val="24"/>
                <w:szCs w:val="24"/>
                <w:lang w:val="mk-MK"/>
              </w:rPr>
              <w:t>К</w:t>
            </w:r>
            <w:r>
              <w:rPr>
                <w:rFonts w:ascii="Times New Roman" w:hAnsi="Times New Roman"/>
                <w:sz w:val="24"/>
                <w:szCs w:val="24"/>
                <w:lang w:val="mk-MK"/>
              </w:rPr>
              <w:t>адрији</w:t>
            </w:r>
          </w:p>
        </w:tc>
        <w:tc>
          <w:tcPr>
            <w:tcW w:w="3612" w:type="dxa"/>
            <w:shd w:val="clear" w:color="auto" w:fill="FFFFFF"/>
          </w:tcPr>
          <w:p w14:paraId="48F88303"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Багерист</w:t>
            </w:r>
          </w:p>
        </w:tc>
        <w:tc>
          <w:tcPr>
            <w:tcW w:w="5670" w:type="dxa"/>
            <w:shd w:val="clear" w:color="auto" w:fill="FFFFFF"/>
          </w:tcPr>
          <w:p w14:paraId="00C6E0C9"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324B131A" w14:textId="77777777" w:rsidTr="007B1144">
        <w:trPr>
          <w:trHeight w:val="235"/>
        </w:trPr>
        <w:tc>
          <w:tcPr>
            <w:tcW w:w="558" w:type="dxa"/>
            <w:shd w:val="clear" w:color="auto" w:fill="FFFFFF"/>
          </w:tcPr>
          <w:p w14:paraId="6548D955" w14:textId="77777777" w:rsidR="00CB4085" w:rsidRPr="001B7310" w:rsidRDefault="00CB4085" w:rsidP="007B1144">
            <w:pPr>
              <w:pStyle w:val="NoSpacing"/>
              <w:rPr>
                <w:rFonts w:ascii="Times New Roman" w:eastAsia="Times New Roman" w:hAnsi="Times New Roman" w:cs="Times New Roman"/>
                <w:sz w:val="24"/>
                <w:szCs w:val="24"/>
                <w:lang w:val="sq-AL"/>
              </w:rPr>
            </w:pPr>
            <w:r w:rsidRPr="001B7310">
              <w:rPr>
                <w:rFonts w:ascii="Times New Roman" w:eastAsia="Times New Roman" w:hAnsi="Times New Roman" w:cs="Times New Roman"/>
                <w:sz w:val="24"/>
                <w:szCs w:val="24"/>
              </w:rPr>
              <w:t>4</w:t>
            </w:r>
          </w:p>
        </w:tc>
        <w:tc>
          <w:tcPr>
            <w:tcW w:w="3138" w:type="dxa"/>
            <w:shd w:val="clear" w:color="auto" w:fill="FFFFFF"/>
          </w:tcPr>
          <w:p w14:paraId="36C68233" w14:textId="77777777" w:rsidR="00CB4085" w:rsidRPr="001B7310" w:rsidRDefault="009E1E1D" w:rsidP="007B1144">
            <w:pPr>
              <w:spacing w:after="0" w:line="240" w:lineRule="auto"/>
              <w:rPr>
                <w:rFonts w:ascii="Times New Roman" w:hAnsi="Times New Roman"/>
                <w:sz w:val="24"/>
                <w:szCs w:val="24"/>
              </w:rPr>
            </w:pPr>
            <w:r>
              <w:rPr>
                <w:rFonts w:ascii="Times New Roman" w:hAnsi="Times New Roman"/>
                <w:sz w:val="24"/>
                <w:szCs w:val="24"/>
              </w:rPr>
              <w:t>Лузим Ибрахими</w:t>
            </w:r>
          </w:p>
        </w:tc>
        <w:tc>
          <w:tcPr>
            <w:tcW w:w="3612" w:type="dxa"/>
            <w:shd w:val="clear" w:color="auto" w:fill="FFFFFF"/>
          </w:tcPr>
          <w:p w14:paraId="787D9CB7" w14:textId="77777777" w:rsidR="00CB4085" w:rsidRPr="001B7310" w:rsidRDefault="009275C0" w:rsidP="009275C0">
            <w:pPr>
              <w:spacing w:after="0" w:line="240" w:lineRule="auto"/>
              <w:rPr>
                <w:rFonts w:ascii="Times New Roman" w:hAnsi="Times New Roman"/>
                <w:sz w:val="24"/>
                <w:szCs w:val="24"/>
              </w:rPr>
            </w:pPr>
            <w:r>
              <w:rPr>
                <w:rFonts w:ascii="Times New Roman" w:hAnsi="Times New Roman"/>
                <w:sz w:val="24"/>
                <w:szCs w:val="24"/>
              </w:rPr>
              <w:t>Доктор</w:t>
            </w:r>
          </w:p>
        </w:tc>
        <w:tc>
          <w:tcPr>
            <w:tcW w:w="5670" w:type="dxa"/>
            <w:shd w:val="clear" w:color="auto" w:fill="FFFFFF"/>
          </w:tcPr>
          <w:p w14:paraId="05F20F8C" w14:textId="77777777" w:rsidR="00CB4085" w:rsidRPr="001B7310" w:rsidRDefault="00CB4085" w:rsidP="007B1144">
            <w:pPr>
              <w:spacing w:after="0" w:line="240" w:lineRule="auto"/>
              <w:ind w:left="2880"/>
              <w:rPr>
                <w:rFonts w:ascii="Times New Roman" w:hAnsi="Times New Roman"/>
                <w:sz w:val="24"/>
                <w:szCs w:val="24"/>
              </w:rPr>
            </w:pPr>
          </w:p>
        </w:tc>
      </w:tr>
    </w:tbl>
    <w:p w14:paraId="05288A7D" w14:textId="77777777" w:rsidR="00CB4085" w:rsidRDefault="00CB4085" w:rsidP="00CB4085">
      <w:pPr>
        <w:rPr>
          <w:rFonts w:ascii="Times New Roman" w:hAnsi="Times New Roman"/>
          <w:b/>
          <w:sz w:val="24"/>
          <w:szCs w:val="24"/>
        </w:rPr>
      </w:pPr>
    </w:p>
    <w:p w14:paraId="7F55A02B" w14:textId="77777777"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ПРЕТСТАВНИЦИ ОД МЕДИУМИТЕ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891"/>
        <w:gridCol w:w="3297"/>
        <w:gridCol w:w="6043"/>
      </w:tblGrid>
      <w:tr w:rsidR="00CB4085" w:rsidRPr="007900A0" w14:paraId="6B59BC79" w14:textId="77777777" w:rsidTr="007B1144">
        <w:tc>
          <w:tcPr>
            <w:tcW w:w="558" w:type="dxa"/>
          </w:tcPr>
          <w:p w14:paraId="12EE8BC2"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w:t>
            </w:r>
          </w:p>
        </w:tc>
        <w:tc>
          <w:tcPr>
            <w:tcW w:w="3150" w:type="dxa"/>
          </w:tcPr>
          <w:p w14:paraId="647447F3" w14:textId="77777777" w:rsidR="00CB4085" w:rsidRPr="001B7310" w:rsidRDefault="00CB4085" w:rsidP="007B1144">
            <w:pPr>
              <w:pStyle w:val="NoSpacing"/>
              <w:rPr>
                <w:rFonts w:ascii="Times New Roman" w:hAnsi="Times New Roman" w:cs="Times New Roman"/>
                <w:sz w:val="24"/>
                <w:szCs w:val="24"/>
                <w:lang w:val="sq-AL"/>
              </w:rPr>
            </w:pPr>
            <w:proofErr w:type="spellStart"/>
            <w:r w:rsidRPr="001B7310">
              <w:rPr>
                <w:rFonts w:ascii="Times New Roman" w:hAnsi="Times New Roman" w:cs="Times New Roman"/>
                <w:sz w:val="24"/>
                <w:szCs w:val="24"/>
              </w:rPr>
              <w:t>Гезиме</w:t>
            </w:r>
            <w:proofErr w:type="spellEnd"/>
            <w:r w:rsidRPr="001B7310">
              <w:rPr>
                <w:rFonts w:ascii="Times New Roman" w:hAnsi="Times New Roman" w:cs="Times New Roman"/>
                <w:sz w:val="24"/>
                <w:szCs w:val="24"/>
              </w:rPr>
              <w:t xml:space="preserve"> </w:t>
            </w:r>
            <w:proofErr w:type="spellStart"/>
            <w:r w:rsidRPr="001B7310">
              <w:rPr>
                <w:rFonts w:ascii="Times New Roman" w:hAnsi="Times New Roman" w:cs="Times New Roman"/>
                <w:sz w:val="24"/>
                <w:szCs w:val="24"/>
              </w:rPr>
              <w:t>Имери</w:t>
            </w:r>
            <w:proofErr w:type="spellEnd"/>
            <w:r w:rsidRPr="001B7310">
              <w:rPr>
                <w:rFonts w:ascii="Times New Roman" w:hAnsi="Times New Roman" w:cs="Times New Roman"/>
                <w:sz w:val="24"/>
                <w:szCs w:val="24"/>
              </w:rPr>
              <w:t xml:space="preserve"> - </w:t>
            </w:r>
            <w:proofErr w:type="spellStart"/>
            <w:r w:rsidRPr="001B7310">
              <w:rPr>
                <w:rFonts w:ascii="Times New Roman" w:hAnsi="Times New Roman" w:cs="Times New Roman"/>
                <w:sz w:val="24"/>
                <w:szCs w:val="24"/>
              </w:rPr>
              <w:t>новинар</w:t>
            </w:r>
            <w:proofErr w:type="spellEnd"/>
          </w:p>
        </w:tc>
        <w:tc>
          <w:tcPr>
            <w:tcW w:w="3600" w:type="dxa"/>
          </w:tcPr>
          <w:p w14:paraId="5BF9112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 xml:space="preserve">ТВ – 2 </w:t>
            </w:r>
            <w:proofErr w:type="spellStart"/>
            <w:r w:rsidRPr="001B7310">
              <w:rPr>
                <w:rFonts w:ascii="Times New Roman" w:hAnsi="Times New Roman" w:cs="Times New Roman"/>
                <w:sz w:val="24"/>
                <w:szCs w:val="24"/>
              </w:rPr>
              <w:t>Гостивар</w:t>
            </w:r>
            <w:proofErr w:type="spellEnd"/>
          </w:p>
        </w:tc>
        <w:tc>
          <w:tcPr>
            <w:tcW w:w="6866" w:type="dxa"/>
          </w:tcPr>
          <w:p w14:paraId="7D136013"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7A42A408" w14:textId="77777777" w:rsidTr="007B1144">
        <w:tc>
          <w:tcPr>
            <w:tcW w:w="558" w:type="dxa"/>
          </w:tcPr>
          <w:p w14:paraId="6CA06CA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2</w:t>
            </w:r>
          </w:p>
        </w:tc>
        <w:tc>
          <w:tcPr>
            <w:tcW w:w="3150" w:type="dxa"/>
          </w:tcPr>
          <w:p w14:paraId="61756F3A" w14:textId="77777777" w:rsidR="00CB4085" w:rsidRPr="001B7310" w:rsidRDefault="00CB4085" w:rsidP="007B1144">
            <w:pPr>
              <w:pStyle w:val="NoSpacing"/>
              <w:rPr>
                <w:rFonts w:ascii="Times New Roman" w:hAnsi="Times New Roman" w:cs="Times New Roman"/>
                <w:sz w:val="24"/>
                <w:szCs w:val="24"/>
                <w:lang w:val="sq-AL"/>
              </w:rPr>
            </w:pPr>
            <w:proofErr w:type="spellStart"/>
            <w:r w:rsidRPr="001B7310">
              <w:rPr>
                <w:rFonts w:ascii="Times New Roman" w:hAnsi="Times New Roman" w:cs="Times New Roman"/>
                <w:sz w:val="24"/>
                <w:szCs w:val="24"/>
              </w:rPr>
              <w:t>Шефкет</w:t>
            </w:r>
            <w:proofErr w:type="spellEnd"/>
            <w:r w:rsidRPr="001B7310">
              <w:rPr>
                <w:rFonts w:ascii="Times New Roman" w:hAnsi="Times New Roman" w:cs="Times New Roman"/>
                <w:sz w:val="24"/>
                <w:szCs w:val="24"/>
              </w:rPr>
              <w:t xml:space="preserve"> </w:t>
            </w:r>
            <w:proofErr w:type="spellStart"/>
            <w:r w:rsidRPr="001B7310">
              <w:rPr>
                <w:rFonts w:ascii="Times New Roman" w:hAnsi="Times New Roman" w:cs="Times New Roman"/>
                <w:sz w:val="24"/>
                <w:szCs w:val="24"/>
              </w:rPr>
              <w:t>Османи</w:t>
            </w:r>
            <w:proofErr w:type="spellEnd"/>
          </w:p>
        </w:tc>
        <w:tc>
          <w:tcPr>
            <w:tcW w:w="3600" w:type="dxa"/>
          </w:tcPr>
          <w:p w14:paraId="7138EA32"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 xml:space="preserve">ТВ – </w:t>
            </w:r>
            <w:proofErr w:type="spellStart"/>
            <w:r w:rsidRPr="001B7310">
              <w:rPr>
                <w:rFonts w:ascii="Times New Roman" w:hAnsi="Times New Roman" w:cs="Times New Roman"/>
                <w:sz w:val="24"/>
                <w:szCs w:val="24"/>
              </w:rPr>
              <w:t>Коха</w:t>
            </w:r>
            <w:proofErr w:type="spellEnd"/>
            <w:r w:rsidRPr="001B7310">
              <w:rPr>
                <w:rFonts w:ascii="Times New Roman" w:hAnsi="Times New Roman" w:cs="Times New Roman"/>
                <w:sz w:val="24"/>
                <w:szCs w:val="24"/>
              </w:rPr>
              <w:t xml:space="preserve"> </w:t>
            </w:r>
            <w:proofErr w:type="spellStart"/>
            <w:r w:rsidRPr="001B7310">
              <w:rPr>
                <w:rFonts w:ascii="Times New Roman" w:hAnsi="Times New Roman" w:cs="Times New Roman"/>
                <w:sz w:val="24"/>
                <w:szCs w:val="24"/>
              </w:rPr>
              <w:t>Тетово</w:t>
            </w:r>
            <w:proofErr w:type="spellEnd"/>
          </w:p>
        </w:tc>
        <w:tc>
          <w:tcPr>
            <w:tcW w:w="6866" w:type="dxa"/>
          </w:tcPr>
          <w:p w14:paraId="2F7D701C"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23053621" w14:textId="77777777" w:rsidTr="007B1144">
        <w:tc>
          <w:tcPr>
            <w:tcW w:w="558" w:type="dxa"/>
          </w:tcPr>
          <w:p w14:paraId="699BBA25"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3</w:t>
            </w:r>
          </w:p>
        </w:tc>
        <w:tc>
          <w:tcPr>
            <w:tcW w:w="3150" w:type="dxa"/>
          </w:tcPr>
          <w:p w14:paraId="1641055F" w14:textId="77777777" w:rsidR="00CB4085" w:rsidRPr="001B7310" w:rsidRDefault="00CB4085" w:rsidP="007B1144">
            <w:pPr>
              <w:pStyle w:val="NoSpacing"/>
              <w:rPr>
                <w:rFonts w:ascii="Times New Roman" w:hAnsi="Times New Roman" w:cs="Times New Roman"/>
                <w:sz w:val="24"/>
                <w:szCs w:val="24"/>
                <w:lang w:val="sq-AL"/>
              </w:rPr>
            </w:pPr>
          </w:p>
        </w:tc>
        <w:tc>
          <w:tcPr>
            <w:tcW w:w="3600" w:type="dxa"/>
          </w:tcPr>
          <w:p w14:paraId="5777BE84" w14:textId="77777777" w:rsidR="00CB4085" w:rsidRPr="001B7310" w:rsidRDefault="00CB4085" w:rsidP="007B1144">
            <w:pPr>
              <w:pStyle w:val="NoSpacing"/>
              <w:rPr>
                <w:rFonts w:ascii="Times New Roman" w:hAnsi="Times New Roman" w:cs="Times New Roman"/>
                <w:sz w:val="24"/>
                <w:szCs w:val="24"/>
                <w:lang w:val="sq-AL"/>
              </w:rPr>
            </w:pPr>
          </w:p>
        </w:tc>
        <w:tc>
          <w:tcPr>
            <w:tcW w:w="6866" w:type="dxa"/>
          </w:tcPr>
          <w:p w14:paraId="27D49FDA"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0516ABDC" w14:textId="77777777" w:rsidTr="007B1144">
        <w:tc>
          <w:tcPr>
            <w:tcW w:w="558" w:type="dxa"/>
          </w:tcPr>
          <w:p w14:paraId="19FA51DA"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4</w:t>
            </w:r>
          </w:p>
        </w:tc>
        <w:tc>
          <w:tcPr>
            <w:tcW w:w="3150" w:type="dxa"/>
          </w:tcPr>
          <w:p w14:paraId="3322E513" w14:textId="77777777" w:rsidR="00CB4085" w:rsidRPr="007900A0" w:rsidRDefault="00CB4085" w:rsidP="007B1144">
            <w:pPr>
              <w:pStyle w:val="NoSpacing"/>
              <w:rPr>
                <w:rFonts w:ascii="Times New Roman" w:hAnsi="Times New Roman" w:cs="Times New Roman"/>
                <w:sz w:val="24"/>
                <w:szCs w:val="24"/>
                <w:lang w:val="sq-AL"/>
              </w:rPr>
            </w:pPr>
          </w:p>
        </w:tc>
        <w:tc>
          <w:tcPr>
            <w:tcW w:w="10466" w:type="dxa"/>
            <w:gridSpan w:val="2"/>
          </w:tcPr>
          <w:p w14:paraId="5CBACB50" w14:textId="77777777" w:rsidR="00CB4085" w:rsidRPr="007900A0" w:rsidRDefault="00CB4085" w:rsidP="007B1144">
            <w:pPr>
              <w:pStyle w:val="NoSpacing"/>
              <w:rPr>
                <w:rFonts w:ascii="Times New Roman" w:hAnsi="Times New Roman" w:cs="Times New Roman"/>
                <w:sz w:val="24"/>
                <w:szCs w:val="24"/>
                <w:lang w:val="sq-AL"/>
              </w:rPr>
            </w:pPr>
          </w:p>
        </w:tc>
      </w:tr>
    </w:tbl>
    <w:p w14:paraId="51CBCAB2" w14:textId="4C2210D9"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ПРЕТСТАВНИК ОД Ф</w:t>
      </w:r>
      <w:r w:rsidR="00C52EA0">
        <w:rPr>
          <w:rFonts w:ascii="Times New Roman" w:hAnsi="Times New Roman"/>
          <w:b/>
          <w:sz w:val="24"/>
          <w:szCs w:val="24"/>
          <w:lang w:val="mk-MK"/>
        </w:rPr>
        <w:t>К</w:t>
      </w:r>
      <w:r w:rsidRPr="007900A0">
        <w:rPr>
          <w:rFonts w:ascii="Times New Roman" w:hAnsi="Times New Roman"/>
          <w:b/>
          <w:sz w:val="24"/>
          <w:szCs w:val="24"/>
        </w:rPr>
        <w:t xml:space="preserve">. "ПИРОК"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913"/>
        <w:gridCol w:w="3308"/>
        <w:gridCol w:w="6012"/>
      </w:tblGrid>
      <w:tr w:rsidR="00CB4085" w:rsidRPr="007900A0" w14:paraId="5896490F" w14:textId="77777777" w:rsidTr="007B1144">
        <w:tc>
          <w:tcPr>
            <w:tcW w:w="558" w:type="dxa"/>
          </w:tcPr>
          <w:p w14:paraId="122BFC36"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w:t>
            </w:r>
          </w:p>
        </w:tc>
        <w:tc>
          <w:tcPr>
            <w:tcW w:w="3150" w:type="dxa"/>
          </w:tcPr>
          <w:p w14:paraId="3C776C86" w14:textId="77777777" w:rsidR="00CB4085" w:rsidRPr="001B7310" w:rsidRDefault="00C304F6"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Бујар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Ибрахими</w:t>
            </w:r>
            <w:proofErr w:type="spellEnd"/>
          </w:p>
        </w:tc>
        <w:tc>
          <w:tcPr>
            <w:tcW w:w="3600" w:type="dxa"/>
          </w:tcPr>
          <w:p w14:paraId="4C8B2067" w14:textId="77777777" w:rsidR="00CB4085" w:rsidRPr="001B7310" w:rsidRDefault="00CB4085" w:rsidP="007B1144">
            <w:pPr>
              <w:pStyle w:val="NoSpacing"/>
              <w:rPr>
                <w:rFonts w:ascii="Times New Roman" w:hAnsi="Times New Roman" w:cs="Times New Roman"/>
                <w:sz w:val="24"/>
                <w:szCs w:val="24"/>
                <w:lang w:val="sq-AL"/>
              </w:rPr>
            </w:pPr>
            <w:proofErr w:type="spellStart"/>
            <w:r w:rsidRPr="001B7310">
              <w:rPr>
                <w:rFonts w:ascii="Times New Roman" w:hAnsi="Times New Roman" w:cs="Times New Roman"/>
                <w:sz w:val="24"/>
                <w:szCs w:val="24"/>
              </w:rPr>
              <w:t>Професор</w:t>
            </w:r>
            <w:proofErr w:type="spellEnd"/>
            <w:r w:rsidRPr="001B7310">
              <w:rPr>
                <w:rFonts w:ascii="Times New Roman" w:hAnsi="Times New Roman" w:cs="Times New Roman"/>
                <w:sz w:val="24"/>
                <w:szCs w:val="24"/>
              </w:rPr>
              <w:t xml:space="preserve"> и </w:t>
            </w:r>
            <w:proofErr w:type="spellStart"/>
            <w:r w:rsidRPr="001B7310">
              <w:rPr>
                <w:rFonts w:ascii="Times New Roman" w:hAnsi="Times New Roman" w:cs="Times New Roman"/>
                <w:sz w:val="24"/>
                <w:szCs w:val="24"/>
              </w:rPr>
              <w:t>тренер</w:t>
            </w:r>
            <w:proofErr w:type="spellEnd"/>
          </w:p>
        </w:tc>
        <w:tc>
          <w:tcPr>
            <w:tcW w:w="6866" w:type="dxa"/>
          </w:tcPr>
          <w:p w14:paraId="1066F373"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0DB584DA" w14:textId="77777777" w:rsidTr="007B1144">
        <w:tc>
          <w:tcPr>
            <w:tcW w:w="558" w:type="dxa"/>
          </w:tcPr>
          <w:p w14:paraId="187DACD4"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2</w:t>
            </w:r>
          </w:p>
        </w:tc>
        <w:tc>
          <w:tcPr>
            <w:tcW w:w="3150" w:type="dxa"/>
          </w:tcPr>
          <w:p w14:paraId="285BF578" w14:textId="77777777" w:rsidR="00CB4085" w:rsidRPr="001B7310" w:rsidRDefault="00C2107D"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Јакуп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Билали</w:t>
            </w:r>
            <w:proofErr w:type="spellEnd"/>
          </w:p>
        </w:tc>
        <w:tc>
          <w:tcPr>
            <w:tcW w:w="3600" w:type="dxa"/>
          </w:tcPr>
          <w:p w14:paraId="6AE4B5C3" w14:textId="77777777" w:rsidR="00CB4085" w:rsidRPr="001B7310" w:rsidRDefault="00CB4085" w:rsidP="007B1144">
            <w:pPr>
              <w:pStyle w:val="NoSpacing"/>
              <w:rPr>
                <w:rFonts w:ascii="Times New Roman" w:hAnsi="Times New Roman" w:cs="Times New Roman"/>
                <w:sz w:val="24"/>
                <w:szCs w:val="24"/>
                <w:lang w:val="sq-AL"/>
              </w:rPr>
            </w:pPr>
            <w:proofErr w:type="spellStart"/>
            <w:r w:rsidRPr="001B7310">
              <w:rPr>
                <w:rFonts w:ascii="Times New Roman" w:hAnsi="Times New Roman" w:cs="Times New Roman"/>
                <w:sz w:val="24"/>
                <w:szCs w:val="24"/>
              </w:rPr>
              <w:t>Бизнисмен</w:t>
            </w:r>
            <w:proofErr w:type="spellEnd"/>
          </w:p>
        </w:tc>
        <w:tc>
          <w:tcPr>
            <w:tcW w:w="6866" w:type="dxa"/>
          </w:tcPr>
          <w:p w14:paraId="631DEA61"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757C08D9" w14:textId="77777777" w:rsidTr="007B1144">
        <w:tc>
          <w:tcPr>
            <w:tcW w:w="558" w:type="dxa"/>
          </w:tcPr>
          <w:p w14:paraId="07B64B1B"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3</w:t>
            </w:r>
          </w:p>
        </w:tc>
        <w:tc>
          <w:tcPr>
            <w:tcW w:w="3150" w:type="dxa"/>
          </w:tcPr>
          <w:p w14:paraId="776C0F37" w14:textId="77777777" w:rsidR="00CB4085" w:rsidRPr="001B7310" w:rsidRDefault="00662B2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Латиф</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Имери</w:t>
            </w:r>
            <w:proofErr w:type="spellEnd"/>
          </w:p>
        </w:tc>
        <w:tc>
          <w:tcPr>
            <w:tcW w:w="3600" w:type="dxa"/>
          </w:tcPr>
          <w:p w14:paraId="0790AAF8" w14:textId="77777777" w:rsidR="00CB4085" w:rsidRPr="001B7310" w:rsidRDefault="00CB4085" w:rsidP="007B1144">
            <w:pPr>
              <w:pStyle w:val="NoSpacing"/>
              <w:rPr>
                <w:rFonts w:ascii="Times New Roman" w:hAnsi="Times New Roman" w:cs="Times New Roman"/>
                <w:sz w:val="24"/>
                <w:szCs w:val="24"/>
                <w:lang w:val="sq-AL"/>
              </w:rPr>
            </w:pPr>
            <w:proofErr w:type="spellStart"/>
            <w:r w:rsidRPr="001B7310">
              <w:rPr>
                <w:rFonts w:ascii="Times New Roman" w:hAnsi="Times New Roman" w:cs="Times New Roman"/>
                <w:sz w:val="24"/>
                <w:szCs w:val="24"/>
              </w:rPr>
              <w:t>Бизнисмен</w:t>
            </w:r>
            <w:proofErr w:type="spellEnd"/>
          </w:p>
        </w:tc>
        <w:tc>
          <w:tcPr>
            <w:tcW w:w="6866" w:type="dxa"/>
          </w:tcPr>
          <w:p w14:paraId="53FB947B"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6B3376D8" w14:textId="77777777" w:rsidTr="007B1144">
        <w:tc>
          <w:tcPr>
            <w:tcW w:w="558" w:type="dxa"/>
          </w:tcPr>
          <w:p w14:paraId="326C68B1"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4</w:t>
            </w:r>
          </w:p>
        </w:tc>
        <w:tc>
          <w:tcPr>
            <w:tcW w:w="3150" w:type="dxa"/>
          </w:tcPr>
          <w:p w14:paraId="03F90B85" w14:textId="77777777" w:rsidR="00CB4085" w:rsidRPr="001B7310" w:rsidRDefault="00C36150"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Ариф</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Билали</w:t>
            </w:r>
            <w:proofErr w:type="spellEnd"/>
          </w:p>
        </w:tc>
        <w:tc>
          <w:tcPr>
            <w:tcW w:w="3600" w:type="dxa"/>
          </w:tcPr>
          <w:p w14:paraId="043BB028" w14:textId="77777777" w:rsidR="00CB4085" w:rsidRPr="001B7310" w:rsidRDefault="00C36150"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Бизнисмен</w:t>
            </w:r>
            <w:proofErr w:type="spellEnd"/>
          </w:p>
        </w:tc>
        <w:tc>
          <w:tcPr>
            <w:tcW w:w="6866" w:type="dxa"/>
          </w:tcPr>
          <w:p w14:paraId="00E1A2E9"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1CB50BBA" w14:textId="77777777" w:rsidTr="007B1144">
        <w:tc>
          <w:tcPr>
            <w:tcW w:w="558" w:type="dxa"/>
          </w:tcPr>
          <w:p w14:paraId="30633122"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5</w:t>
            </w:r>
          </w:p>
        </w:tc>
        <w:tc>
          <w:tcPr>
            <w:tcW w:w="3150" w:type="dxa"/>
          </w:tcPr>
          <w:p w14:paraId="6860C3AF" w14:textId="1685651F" w:rsidR="00CB4085" w:rsidRPr="0013501E" w:rsidRDefault="0013501E"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Ајет Сулејмани</w:t>
            </w:r>
          </w:p>
        </w:tc>
        <w:tc>
          <w:tcPr>
            <w:tcW w:w="3600" w:type="dxa"/>
          </w:tcPr>
          <w:p w14:paraId="634004B6" w14:textId="77777777" w:rsidR="00CB4085" w:rsidRPr="007900A0" w:rsidRDefault="00C36150"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Бизнисмен</w:t>
            </w:r>
            <w:proofErr w:type="spellEnd"/>
          </w:p>
        </w:tc>
        <w:tc>
          <w:tcPr>
            <w:tcW w:w="6866" w:type="dxa"/>
          </w:tcPr>
          <w:p w14:paraId="2A01A8CA" w14:textId="77777777" w:rsidR="00CB4085" w:rsidRPr="007900A0" w:rsidRDefault="00CB4085" w:rsidP="007B1144">
            <w:pPr>
              <w:pStyle w:val="NoSpacing"/>
              <w:rPr>
                <w:rFonts w:ascii="Times New Roman" w:hAnsi="Times New Roman" w:cs="Times New Roman"/>
                <w:sz w:val="24"/>
                <w:szCs w:val="24"/>
                <w:lang w:val="sq-AL"/>
              </w:rPr>
            </w:pPr>
          </w:p>
        </w:tc>
      </w:tr>
    </w:tbl>
    <w:p w14:paraId="688F96D7" w14:textId="77777777" w:rsidR="00CB4085" w:rsidRDefault="00CB4085" w:rsidP="00CB4085">
      <w:pPr>
        <w:rPr>
          <w:rFonts w:ascii="Times New Roman" w:hAnsi="Times New Roman"/>
          <w:b/>
          <w:sz w:val="24"/>
          <w:szCs w:val="24"/>
        </w:rPr>
      </w:pPr>
    </w:p>
    <w:p w14:paraId="679A9FC1" w14:textId="368CFD1B"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 xml:space="preserve">ПРЕТСТАВНИЦИ ОД ЛОКАЛНАТА ЗАЕДНИЦА НА СЕЛОТО </w:t>
      </w:r>
      <w:r w:rsidRPr="007900A0">
        <w:rPr>
          <w:rFonts w:ascii="Times New Roman" w:hAnsi="Times New Roman"/>
          <w:b/>
          <w:sz w:val="24"/>
          <w:szCs w:val="24"/>
        </w:rPr>
        <w:tab/>
        <w:t>ПРЕТСТАВНИЦИ ОД РОДИТЕЛИТЕ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895"/>
        <w:gridCol w:w="3055"/>
        <w:gridCol w:w="430"/>
        <w:gridCol w:w="2059"/>
        <w:gridCol w:w="3804"/>
      </w:tblGrid>
      <w:tr w:rsidR="00CB4085" w:rsidRPr="007900A0" w14:paraId="24F5480A" w14:textId="77777777" w:rsidTr="007B1144">
        <w:tc>
          <w:tcPr>
            <w:tcW w:w="558" w:type="dxa"/>
          </w:tcPr>
          <w:p w14:paraId="31EF8D4D"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1</w:t>
            </w:r>
          </w:p>
        </w:tc>
        <w:tc>
          <w:tcPr>
            <w:tcW w:w="3150" w:type="dxa"/>
          </w:tcPr>
          <w:p w14:paraId="4E0C82D0" w14:textId="0CB365CB" w:rsidR="00CB4085" w:rsidRPr="004E298B" w:rsidRDefault="004E298B"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Хикмет Есади</w:t>
            </w:r>
          </w:p>
        </w:tc>
        <w:tc>
          <w:tcPr>
            <w:tcW w:w="3420" w:type="dxa"/>
          </w:tcPr>
          <w:p w14:paraId="5103361C" w14:textId="77777777" w:rsidR="00CB4085" w:rsidRPr="001B7310" w:rsidRDefault="00CB4085" w:rsidP="007B1144">
            <w:pPr>
              <w:pStyle w:val="NoSpacing"/>
              <w:rPr>
                <w:rFonts w:ascii="Times New Roman" w:hAnsi="Times New Roman" w:cs="Times New Roman"/>
                <w:i/>
                <w:sz w:val="24"/>
                <w:szCs w:val="24"/>
                <w:lang w:val="sq-AL"/>
              </w:rPr>
            </w:pPr>
            <w:proofErr w:type="spellStart"/>
            <w:r w:rsidRPr="001B7310">
              <w:rPr>
                <w:rFonts w:ascii="Times New Roman" w:hAnsi="Times New Roman" w:cs="Times New Roman"/>
                <w:i/>
                <w:sz w:val="24"/>
                <w:szCs w:val="24"/>
              </w:rPr>
              <w:t>Бизнисмен</w:t>
            </w:r>
            <w:proofErr w:type="spellEnd"/>
            <w:r w:rsidRPr="001B7310">
              <w:rPr>
                <w:rFonts w:ascii="Times New Roman" w:hAnsi="Times New Roman" w:cs="Times New Roman"/>
                <w:i/>
                <w:sz w:val="24"/>
                <w:szCs w:val="24"/>
              </w:rPr>
              <w:t xml:space="preserve"> </w:t>
            </w:r>
          </w:p>
        </w:tc>
        <w:tc>
          <w:tcPr>
            <w:tcW w:w="450" w:type="dxa"/>
          </w:tcPr>
          <w:p w14:paraId="033FB421"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1</w:t>
            </w:r>
          </w:p>
        </w:tc>
        <w:tc>
          <w:tcPr>
            <w:tcW w:w="2250" w:type="dxa"/>
          </w:tcPr>
          <w:p w14:paraId="3DEE154E" w14:textId="77777777" w:rsidR="00CB4085" w:rsidRPr="001B7310" w:rsidRDefault="00FA1703"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Мухамет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Зеќири</w:t>
            </w:r>
            <w:proofErr w:type="spellEnd"/>
          </w:p>
        </w:tc>
        <w:tc>
          <w:tcPr>
            <w:tcW w:w="4346" w:type="dxa"/>
          </w:tcPr>
          <w:p w14:paraId="71B41778" w14:textId="77777777" w:rsidR="00CB4085" w:rsidRPr="001B7310" w:rsidRDefault="00CB4085" w:rsidP="007B1144">
            <w:pPr>
              <w:pStyle w:val="NoSpacing"/>
              <w:rPr>
                <w:rFonts w:ascii="Times New Roman" w:hAnsi="Times New Roman" w:cs="Times New Roman"/>
                <w:sz w:val="24"/>
                <w:szCs w:val="24"/>
                <w:lang w:val="sq-AL"/>
              </w:rPr>
            </w:pPr>
            <w:proofErr w:type="spellStart"/>
            <w:r w:rsidRPr="001B7310">
              <w:rPr>
                <w:rFonts w:ascii="Times New Roman" w:hAnsi="Times New Roman" w:cs="Times New Roman"/>
                <w:sz w:val="24"/>
                <w:szCs w:val="24"/>
              </w:rPr>
              <w:t>Теолог</w:t>
            </w:r>
            <w:proofErr w:type="spellEnd"/>
            <w:r w:rsidRPr="001B7310">
              <w:rPr>
                <w:rFonts w:ascii="Times New Roman" w:hAnsi="Times New Roman" w:cs="Times New Roman"/>
                <w:sz w:val="24"/>
                <w:szCs w:val="24"/>
              </w:rPr>
              <w:t xml:space="preserve"> </w:t>
            </w:r>
          </w:p>
        </w:tc>
      </w:tr>
      <w:tr w:rsidR="00CB4085" w:rsidRPr="007900A0" w14:paraId="6A345D55" w14:textId="77777777" w:rsidTr="007B1144">
        <w:tc>
          <w:tcPr>
            <w:tcW w:w="558" w:type="dxa"/>
          </w:tcPr>
          <w:p w14:paraId="70D95B68"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2</w:t>
            </w:r>
          </w:p>
        </w:tc>
        <w:tc>
          <w:tcPr>
            <w:tcW w:w="3150" w:type="dxa"/>
          </w:tcPr>
          <w:p w14:paraId="5D949253" w14:textId="3ABC41AB" w:rsidR="00CB4085" w:rsidRPr="004E298B" w:rsidRDefault="004E298B"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Мухамедсејда Алириза</w:t>
            </w:r>
          </w:p>
        </w:tc>
        <w:tc>
          <w:tcPr>
            <w:tcW w:w="3420" w:type="dxa"/>
          </w:tcPr>
          <w:p w14:paraId="27BE6993" w14:textId="77777777" w:rsidR="00CB4085" w:rsidRPr="001B7310" w:rsidRDefault="00CB4085" w:rsidP="007B1144">
            <w:pPr>
              <w:pStyle w:val="NoSpacing"/>
              <w:rPr>
                <w:rFonts w:ascii="Times New Roman" w:hAnsi="Times New Roman" w:cs="Times New Roman"/>
                <w:i/>
                <w:sz w:val="24"/>
                <w:szCs w:val="24"/>
                <w:lang w:val="sq-AL"/>
              </w:rPr>
            </w:pPr>
            <w:proofErr w:type="spellStart"/>
            <w:r w:rsidRPr="001B7310">
              <w:rPr>
                <w:rFonts w:ascii="Times New Roman" w:hAnsi="Times New Roman" w:cs="Times New Roman"/>
                <w:i/>
                <w:sz w:val="24"/>
                <w:szCs w:val="24"/>
              </w:rPr>
              <w:t>Бизнисмен</w:t>
            </w:r>
            <w:proofErr w:type="spellEnd"/>
            <w:r w:rsidRPr="001B7310">
              <w:rPr>
                <w:rFonts w:ascii="Times New Roman" w:hAnsi="Times New Roman" w:cs="Times New Roman"/>
                <w:i/>
                <w:sz w:val="24"/>
                <w:szCs w:val="24"/>
              </w:rPr>
              <w:t xml:space="preserve"> </w:t>
            </w:r>
          </w:p>
        </w:tc>
        <w:tc>
          <w:tcPr>
            <w:tcW w:w="450" w:type="dxa"/>
          </w:tcPr>
          <w:p w14:paraId="4EE4E3B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2</w:t>
            </w:r>
          </w:p>
        </w:tc>
        <w:tc>
          <w:tcPr>
            <w:tcW w:w="2250" w:type="dxa"/>
          </w:tcPr>
          <w:p w14:paraId="3E0025D1" w14:textId="428E2726" w:rsidR="00CB4085" w:rsidRPr="001B7310" w:rsidRDefault="00B5373E"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mk-MK"/>
              </w:rPr>
              <w:t>Албин Беџети</w:t>
            </w:r>
          </w:p>
        </w:tc>
        <w:tc>
          <w:tcPr>
            <w:tcW w:w="4346" w:type="dxa"/>
          </w:tcPr>
          <w:p w14:paraId="26B789F6" w14:textId="5A8DB75D" w:rsidR="00CB4085" w:rsidRPr="00B5373E" w:rsidRDefault="00B5373E"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Правни-адвокат</w:t>
            </w:r>
          </w:p>
        </w:tc>
      </w:tr>
      <w:tr w:rsidR="00CB4085" w:rsidRPr="007900A0" w14:paraId="137943CF" w14:textId="77777777" w:rsidTr="007B1144">
        <w:tc>
          <w:tcPr>
            <w:tcW w:w="558" w:type="dxa"/>
          </w:tcPr>
          <w:p w14:paraId="75ED8434"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3</w:t>
            </w:r>
          </w:p>
        </w:tc>
        <w:tc>
          <w:tcPr>
            <w:tcW w:w="3150" w:type="dxa"/>
          </w:tcPr>
          <w:p w14:paraId="33F5C889" w14:textId="52D92952" w:rsidR="00CB4085" w:rsidRPr="004E298B" w:rsidRDefault="004E298B"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Хасим Рушити</w:t>
            </w:r>
          </w:p>
        </w:tc>
        <w:tc>
          <w:tcPr>
            <w:tcW w:w="3420" w:type="dxa"/>
          </w:tcPr>
          <w:p w14:paraId="771AFD2B" w14:textId="77777777" w:rsidR="00CB4085" w:rsidRPr="001B7310" w:rsidRDefault="00CB4085" w:rsidP="007B1144">
            <w:pPr>
              <w:pStyle w:val="NoSpacing"/>
              <w:rPr>
                <w:rFonts w:ascii="Times New Roman" w:hAnsi="Times New Roman" w:cs="Times New Roman"/>
                <w:i/>
                <w:sz w:val="24"/>
                <w:szCs w:val="24"/>
                <w:lang w:val="sq-AL"/>
              </w:rPr>
            </w:pPr>
            <w:proofErr w:type="spellStart"/>
            <w:r w:rsidRPr="001B7310">
              <w:rPr>
                <w:rFonts w:ascii="Times New Roman" w:hAnsi="Times New Roman" w:cs="Times New Roman"/>
                <w:i/>
                <w:sz w:val="24"/>
                <w:szCs w:val="24"/>
              </w:rPr>
              <w:t>Бизнисмен</w:t>
            </w:r>
            <w:proofErr w:type="spellEnd"/>
            <w:r w:rsidRPr="001B7310">
              <w:rPr>
                <w:rFonts w:ascii="Times New Roman" w:hAnsi="Times New Roman" w:cs="Times New Roman"/>
                <w:i/>
                <w:sz w:val="24"/>
                <w:szCs w:val="24"/>
              </w:rPr>
              <w:t xml:space="preserve"> </w:t>
            </w:r>
            <w:proofErr w:type="spellStart"/>
            <w:r w:rsidRPr="001B7310">
              <w:rPr>
                <w:rFonts w:ascii="Times New Roman" w:hAnsi="Times New Roman" w:cs="Times New Roman"/>
                <w:i/>
                <w:sz w:val="24"/>
                <w:szCs w:val="24"/>
              </w:rPr>
              <w:t>иселеник</w:t>
            </w:r>
            <w:proofErr w:type="spellEnd"/>
          </w:p>
        </w:tc>
        <w:tc>
          <w:tcPr>
            <w:tcW w:w="450" w:type="dxa"/>
          </w:tcPr>
          <w:p w14:paraId="616F4CCF"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3</w:t>
            </w:r>
          </w:p>
        </w:tc>
        <w:tc>
          <w:tcPr>
            <w:tcW w:w="2250" w:type="dxa"/>
          </w:tcPr>
          <w:p w14:paraId="05E29A83" w14:textId="163DFF60" w:rsidR="00CB4085" w:rsidRPr="00B5373E" w:rsidRDefault="00B5373E" w:rsidP="007B1144">
            <w:pPr>
              <w:pStyle w:val="NoSpacing"/>
              <w:rPr>
                <w:rFonts w:ascii="Times New Roman" w:hAnsi="Times New Roman" w:cs="Times New Roman"/>
                <w:sz w:val="24"/>
                <w:szCs w:val="24"/>
                <w:lang w:val="mk-MK"/>
              </w:rPr>
            </w:pPr>
            <w:r>
              <w:rPr>
                <w:rFonts w:ascii="Times New Roman" w:hAnsi="Times New Roman" w:cs="Times New Roman"/>
                <w:sz w:val="24"/>
                <w:szCs w:val="24"/>
                <w:lang w:val="mk-MK"/>
              </w:rPr>
              <w:t>Беса Халити</w:t>
            </w:r>
          </w:p>
        </w:tc>
        <w:tc>
          <w:tcPr>
            <w:tcW w:w="4346" w:type="dxa"/>
          </w:tcPr>
          <w:p w14:paraId="614E49FC" w14:textId="77777777" w:rsidR="00CB4085" w:rsidRPr="001B7310" w:rsidRDefault="009B400D"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Доктор</w:t>
            </w:r>
            <w:proofErr w:type="spellEnd"/>
          </w:p>
        </w:tc>
      </w:tr>
      <w:tr w:rsidR="00CB4085" w:rsidRPr="007900A0" w14:paraId="264BD04F" w14:textId="77777777" w:rsidTr="007B1144">
        <w:tc>
          <w:tcPr>
            <w:tcW w:w="558" w:type="dxa"/>
          </w:tcPr>
          <w:p w14:paraId="2E2B07F5"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4</w:t>
            </w:r>
          </w:p>
        </w:tc>
        <w:tc>
          <w:tcPr>
            <w:tcW w:w="3150" w:type="dxa"/>
          </w:tcPr>
          <w:p w14:paraId="43DD1ED7" w14:textId="77777777" w:rsidR="00CB4085" w:rsidRPr="001B7310" w:rsidRDefault="00FA1703"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Зеди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Арифи</w:t>
            </w:r>
            <w:proofErr w:type="spellEnd"/>
          </w:p>
        </w:tc>
        <w:tc>
          <w:tcPr>
            <w:tcW w:w="3420" w:type="dxa"/>
          </w:tcPr>
          <w:p w14:paraId="14F4F9F8" w14:textId="77777777" w:rsidR="00CB4085" w:rsidRPr="001B7310" w:rsidRDefault="00CB4085" w:rsidP="007B1144">
            <w:pPr>
              <w:pStyle w:val="NoSpacing"/>
              <w:rPr>
                <w:rFonts w:ascii="Times New Roman" w:hAnsi="Times New Roman" w:cs="Times New Roman"/>
                <w:i/>
                <w:sz w:val="24"/>
                <w:szCs w:val="24"/>
                <w:lang w:val="sq-AL"/>
              </w:rPr>
            </w:pPr>
            <w:proofErr w:type="spellStart"/>
            <w:r w:rsidRPr="001B7310">
              <w:rPr>
                <w:rFonts w:ascii="Times New Roman" w:hAnsi="Times New Roman" w:cs="Times New Roman"/>
                <w:i/>
                <w:sz w:val="24"/>
                <w:szCs w:val="24"/>
              </w:rPr>
              <w:t>Бизнисмен</w:t>
            </w:r>
            <w:proofErr w:type="spellEnd"/>
            <w:r w:rsidRPr="001B7310">
              <w:rPr>
                <w:rFonts w:ascii="Times New Roman" w:hAnsi="Times New Roman" w:cs="Times New Roman"/>
                <w:i/>
                <w:sz w:val="24"/>
                <w:szCs w:val="24"/>
              </w:rPr>
              <w:t xml:space="preserve"> </w:t>
            </w:r>
            <w:proofErr w:type="spellStart"/>
            <w:r w:rsidRPr="001B7310">
              <w:rPr>
                <w:rFonts w:ascii="Times New Roman" w:hAnsi="Times New Roman" w:cs="Times New Roman"/>
                <w:i/>
                <w:sz w:val="24"/>
                <w:szCs w:val="24"/>
              </w:rPr>
              <w:t>иселеник</w:t>
            </w:r>
            <w:proofErr w:type="spellEnd"/>
          </w:p>
        </w:tc>
        <w:tc>
          <w:tcPr>
            <w:tcW w:w="450" w:type="dxa"/>
          </w:tcPr>
          <w:p w14:paraId="15266D19"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4</w:t>
            </w:r>
          </w:p>
        </w:tc>
        <w:tc>
          <w:tcPr>
            <w:tcW w:w="2250" w:type="dxa"/>
          </w:tcPr>
          <w:p w14:paraId="7E340EED" w14:textId="77777777" w:rsidR="00CB4085" w:rsidRPr="001B7310" w:rsidRDefault="009B400D"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Јусуф</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Зеќири</w:t>
            </w:r>
            <w:proofErr w:type="spellEnd"/>
          </w:p>
        </w:tc>
        <w:tc>
          <w:tcPr>
            <w:tcW w:w="4346" w:type="dxa"/>
          </w:tcPr>
          <w:p w14:paraId="2E2D98CE" w14:textId="77777777" w:rsidR="00CB4085" w:rsidRPr="001B7310" w:rsidRDefault="009B400D" w:rsidP="007B1144">
            <w:pPr>
              <w:pStyle w:val="NoSpacing"/>
              <w:rPr>
                <w:rFonts w:ascii="Times New Roman" w:hAnsi="Times New Roman" w:cs="Times New Roman"/>
                <w:sz w:val="24"/>
                <w:szCs w:val="24"/>
                <w:lang w:val="sq-AL"/>
              </w:rPr>
            </w:pPr>
            <w:proofErr w:type="spellStart"/>
            <w:r w:rsidRPr="001B7310">
              <w:rPr>
                <w:rFonts w:ascii="Times New Roman" w:hAnsi="Times New Roman" w:cs="Times New Roman"/>
                <w:sz w:val="24"/>
                <w:szCs w:val="24"/>
              </w:rPr>
              <w:t>Предавач</w:t>
            </w:r>
            <w:proofErr w:type="spellEnd"/>
            <w:r w:rsidRPr="001B7310">
              <w:rPr>
                <w:rFonts w:ascii="Times New Roman" w:hAnsi="Times New Roman" w:cs="Times New Roman"/>
                <w:sz w:val="24"/>
                <w:szCs w:val="24"/>
              </w:rPr>
              <w:t xml:space="preserve"> - </w:t>
            </w:r>
            <w:proofErr w:type="spellStart"/>
            <w:r w:rsidRPr="001B7310">
              <w:rPr>
                <w:rFonts w:ascii="Times New Roman" w:hAnsi="Times New Roman" w:cs="Times New Roman"/>
                <w:sz w:val="24"/>
                <w:szCs w:val="24"/>
              </w:rPr>
              <w:t>професор</w:t>
            </w:r>
            <w:proofErr w:type="spellEnd"/>
          </w:p>
        </w:tc>
      </w:tr>
      <w:tr w:rsidR="00CB4085" w:rsidRPr="007900A0" w14:paraId="4E7C7FE4" w14:textId="77777777" w:rsidTr="007B1144">
        <w:tc>
          <w:tcPr>
            <w:tcW w:w="558" w:type="dxa"/>
          </w:tcPr>
          <w:p w14:paraId="45832663"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rPr>
              <w:t>5</w:t>
            </w:r>
          </w:p>
        </w:tc>
        <w:tc>
          <w:tcPr>
            <w:tcW w:w="3150" w:type="dxa"/>
          </w:tcPr>
          <w:p w14:paraId="53648CF0" w14:textId="77777777" w:rsidR="00CB4085" w:rsidRPr="001B7310" w:rsidRDefault="00662B2A"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Бајрам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Салија</w:t>
            </w:r>
            <w:proofErr w:type="spellEnd"/>
          </w:p>
        </w:tc>
        <w:tc>
          <w:tcPr>
            <w:tcW w:w="3420" w:type="dxa"/>
          </w:tcPr>
          <w:p w14:paraId="537FBF62" w14:textId="77777777" w:rsidR="00CB4085" w:rsidRPr="001B7310" w:rsidRDefault="00CB4085" w:rsidP="007B1144">
            <w:pPr>
              <w:pStyle w:val="NoSpacing"/>
              <w:rPr>
                <w:rFonts w:ascii="Times New Roman" w:hAnsi="Times New Roman" w:cs="Times New Roman"/>
                <w:i/>
                <w:sz w:val="24"/>
                <w:szCs w:val="24"/>
                <w:lang w:val="sq-AL"/>
              </w:rPr>
            </w:pPr>
            <w:proofErr w:type="spellStart"/>
            <w:r w:rsidRPr="001B7310">
              <w:rPr>
                <w:rFonts w:ascii="Times New Roman" w:hAnsi="Times New Roman" w:cs="Times New Roman"/>
                <w:i/>
                <w:sz w:val="24"/>
                <w:szCs w:val="24"/>
              </w:rPr>
              <w:t>Бизнисмен</w:t>
            </w:r>
            <w:proofErr w:type="spellEnd"/>
            <w:r w:rsidRPr="001B7310">
              <w:rPr>
                <w:rFonts w:ascii="Times New Roman" w:hAnsi="Times New Roman" w:cs="Times New Roman"/>
                <w:i/>
                <w:sz w:val="24"/>
                <w:szCs w:val="24"/>
              </w:rPr>
              <w:t xml:space="preserve"> </w:t>
            </w:r>
            <w:proofErr w:type="spellStart"/>
            <w:r w:rsidRPr="001B7310">
              <w:rPr>
                <w:rFonts w:ascii="Times New Roman" w:hAnsi="Times New Roman" w:cs="Times New Roman"/>
                <w:i/>
                <w:sz w:val="24"/>
                <w:szCs w:val="24"/>
              </w:rPr>
              <w:t>иселеник</w:t>
            </w:r>
            <w:proofErr w:type="spellEnd"/>
          </w:p>
        </w:tc>
        <w:tc>
          <w:tcPr>
            <w:tcW w:w="450" w:type="dxa"/>
          </w:tcPr>
          <w:p w14:paraId="66DDF787"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rPr>
              <w:t>5</w:t>
            </w:r>
          </w:p>
        </w:tc>
        <w:tc>
          <w:tcPr>
            <w:tcW w:w="2250" w:type="dxa"/>
          </w:tcPr>
          <w:p w14:paraId="6C6DE994" w14:textId="77777777" w:rsidR="00CB4085" w:rsidRPr="001B7310" w:rsidRDefault="00A60297"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Рамазан</w:t>
            </w:r>
            <w:proofErr w:type="spellEnd"/>
            <w:r>
              <w:rPr>
                <w:rFonts w:ascii="Times New Roman" w:hAnsi="Times New Roman" w:cs="Times New Roman"/>
                <w:sz w:val="24"/>
                <w:szCs w:val="24"/>
              </w:rPr>
              <w:t xml:space="preserve"> Амети</w:t>
            </w:r>
          </w:p>
        </w:tc>
        <w:tc>
          <w:tcPr>
            <w:tcW w:w="4346" w:type="dxa"/>
          </w:tcPr>
          <w:p w14:paraId="4FA6D66A" w14:textId="77777777" w:rsidR="00CB4085" w:rsidRPr="001B7310" w:rsidRDefault="00A60297" w:rsidP="007B114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Доктор</w:t>
            </w:r>
            <w:proofErr w:type="spellEnd"/>
          </w:p>
        </w:tc>
      </w:tr>
    </w:tbl>
    <w:p w14:paraId="19433070" w14:textId="77777777" w:rsidR="00CB4085" w:rsidRDefault="00CB4085" w:rsidP="00CB4085">
      <w:pPr>
        <w:spacing w:after="0" w:line="240" w:lineRule="auto"/>
        <w:rPr>
          <w:rFonts w:ascii="Times New Roman" w:hAnsi="Times New Roman"/>
          <w:b/>
          <w:i/>
          <w:sz w:val="24"/>
          <w:szCs w:val="24"/>
        </w:rPr>
      </w:pPr>
    </w:p>
    <w:p w14:paraId="41A5EDA9" w14:textId="77777777" w:rsidR="001B7310" w:rsidRDefault="001B7310" w:rsidP="008A074A">
      <w:pPr>
        <w:spacing w:after="0" w:line="240" w:lineRule="auto"/>
        <w:rPr>
          <w:rFonts w:ascii="Times New Roman" w:hAnsi="Times New Roman"/>
          <w:b/>
          <w:sz w:val="24"/>
          <w:szCs w:val="24"/>
        </w:rPr>
      </w:pPr>
    </w:p>
    <w:p w14:paraId="159B5659" w14:textId="77777777" w:rsidR="001B7310" w:rsidRDefault="001B7310" w:rsidP="008A074A">
      <w:pPr>
        <w:spacing w:after="0" w:line="240" w:lineRule="auto"/>
        <w:rPr>
          <w:rFonts w:ascii="Times New Roman" w:hAnsi="Times New Roman"/>
          <w:b/>
          <w:sz w:val="24"/>
          <w:szCs w:val="24"/>
        </w:rPr>
      </w:pPr>
    </w:p>
    <w:p w14:paraId="1F7FEC7A" w14:textId="77777777" w:rsidR="001B7310" w:rsidRDefault="001B7310" w:rsidP="008A074A">
      <w:pPr>
        <w:spacing w:after="0" w:line="240" w:lineRule="auto"/>
        <w:rPr>
          <w:rFonts w:ascii="Times New Roman" w:hAnsi="Times New Roman"/>
          <w:b/>
          <w:sz w:val="24"/>
          <w:szCs w:val="24"/>
        </w:rPr>
      </w:pPr>
    </w:p>
    <w:p w14:paraId="099FD65F" w14:textId="77777777" w:rsidR="008A074A" w:rsidRDefault="008A074A" w:rsidP="008A074A">
      <w:pPr>
        <w:spacing w:after="0" w:line="240" w:lineRule="auto"/>
        <w:rPr>
          <w:rFonts w:ascii="Times New Roman" w:hAnsi="Times New Roman"/>
          <w:b/>
          <w:i/>
          <w:sz w:val="24"/>
          <w:szCs w:val="24"/>
        </w:rPr>
      </w:pPr>
      <w:r w:rsidRPr="007900A0">
        <w:rPr>
          <w:rFonts w:ascii="Times New Roman" w:hAnsi="Times New Roman"/>
          <w:b/>
          <w:sz w:val="24"/>
          <w:szCs w:val="24"/>
        </w:rPr>
        <w:t xml:space="preserve">СПИСОК НА ДОНАТОРИ </w:t>
      </w:r>
      <w:r w:rsidRPr="007900A0">
        <w:rPr>
          <w:rFonts w:ascii="Times New Roman" w:hAnsi="Times New Roman"/>
          <w:b/>
          <w:i/>
          <w:sz w:val="24"/>
          <w:szCs w:val="24"/>
        </w:rPr>
        <w:t xml:space="preserve"> ЗА УРЕДУВАЊЕ НА ПРОСТОРИ, ДВОР, ГРАДИНА   </w:t>
      </w:r>
    </w:p>
    <w:p w14:paraId="53EFC105" w14:textId="77777777" w:rsidR="008A074A" w:rsidRPr="007900A0" w:rsidRDefault="008A074A" w:rsidP="008A074A">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2184"/>
        <w:gridCol w:w="3360"/>
        <w:gridCol w:w="455"/>
      </w:tblGrid>
      <w:tr w:rsidR="001B7310" w:rsidRPr="001B7310" w14:paraId="6A723676" w14:textId="77777777" w:rsidTr="001B7310">
        <w:tc>
          <w:tcPr>
            <w:tcW w:w="543" w:type="dxa"/>
          </w:tcPr>
          <w:p w14:paraId="2FCCB3BC" w14:textId="5D083452" w:rsidR="001B7310" w:rsidRPr="002D3EE2" w:rsidRDefault="002D3EE2" w:rsidP="00E96484">
            <w:pPr>
              <w:pStyle w:val="NoSpacing"/>
              <w:rPr>
                <w:rFonts w:ascii="Times New Roman" w:hAnsi="Times New Roman" w:cs="Times New Roman"/>
                <w:b/>
                <w:sz w:val="24"/>
                <w:szCs w:val="24"/>
                <w:lang w:val="mk-MK"/>
              </w:rPr>
            </w:pPr>
            <w:r>
              <w:rPr>
                <w:rFonts w:ascii="Times New Roman" w:hAnsi="Times New Roman" w:cs="Times New Roman"/>
                <w:b/>
                <w:sz w:val="24"/>
                <w:szCs w:val="24"/>
                <w:lang w:val="mk-MK"/>
              </w:rPr>
              <w:t>Бр.</w:t>
            </w:r>
          </w:p>
        </w:tc>
        <w:tc>
          <w:tcPr>
            <w:tcW w:w="2184" w:type="dxa"/>
          </w:tcPr>
          <w:p w14:paraId="5B1801BF" w14:textId="77777777" w:rsidR="001B7310" w:rsidRPr="001B7310" w:rsidRDefault="001B7310" w:rsidP="00E96484">
            <w:pPr>
              <w:pStyle w:val="NoSpacing"/>
              <w:rPr>
                <w:rFonts w:ascii="Times New Roman" w:hAnsi="Times New Roman" w:cs="Times New Roman"/>
                <w:b/>
                <w:sz w:val="24"/>
                <w:szCs w:val="24"/>
                <w:lang w:val="sq-AL"/>
              </w:rPr>
            </w:pPr>
            <w:proofErr w:type="spellStart"/>
            <w:r w:rsidRPr="001B7310">
              <w:rPr>
                <w:rFonts w:ascii="Times New Roman" w:hAnsi="Times New Roman" w:cs="Times New Roman"/>
                <w:b/>
                <w:sz w:val="24"/>
                <w:szCs w:val="24"/>
              </w:rPr>
              <w:t>Име</w:t>
            </w:r>
            <w:proofErr w:type="spellEnd"/>
            <w:r w:rsidRPr="001B7310">
              <w:rPr>
                <w:rFonts w:ascii="Times New Roman" w:hAnsi="Times New Roman" w:cs="Times New Roman"/>
                <w:b/>
                <w:sz w:val="24"/>
                <w:szCs w:val="24"/>
              </w:rPr>
              <w:t xml:space="preserve"> и </w:t>
            </w:r>
            <w:proofErr w:type="spellStart"/>
            <w:r w:rsidRPr="001B7310">
              <w:rPr>
                <w:rFonts w:ascii="Times New Roman" w:hAnsi="Times New Roman" w:cs="Times New Roman"/>
                <w:b/>
                <w:sz w:val="24"/>
                <w:szCs w:val="24"/>
              </w:rPr>
              <w:t>презиме</w:t>
            </w:r>
            <w:proofErr w:type="spellEnd"/>
            <w:r w:rsidRPr="001B7310">
              <w:rPr>
                <w:rFonts w:ascii="Times New Roman" w:hAnsi="Times New Roman" w:cs="Times New Roman"/>
                <w:b/>
                <w:sz w:val="24"/>
                <w:szCs w:val="24"/>
              </w:rPr>
              <w:t xml:space="preserve"> </w:t>
            </w:r>
          </w:p>
        </w:tc>
        <w:tc>
          <w:tcPr>
            <w:tcW w:w="3360" w:type="dxa"/>
          </w:tcPr>
          <w:p w14:paraId="4307DD0B" w14:textId="77777777" w:rsidR="001B7310" w:rsidRPr="001B7310" w:rsidRDefault="001B7310" w:rsidP="00E96484">
            <w:pPr>
              <w:pStyle w:val="NoSpacing"/>
              <w:rPr>
                <w:rFonts w:ascii="Times New Roman" w:hAnsi="Times New Roman" w:cs="Times New Roman"/>
                <w:b/>
                <w:sz w:val="24"/>
                <w:szCs w:val="24"/>
                <w:lang w:val="sq-AL"/>
              </w:rPr>
            </w:pPr>
            <w:proofErr w:type="spellStart"/>
            <w:r w:rsidRPr="001B7310">
              <w:rPr>
                <w:rFonts w:ascii="Times New Roman" w:hAnsi="Times New Roman" w:cs="Times New Roman"/>
                <w:b/>
                <w:sz w:val="24"/>
                <w:szCs w:val="24"/>
              </w:rPr>
              <w:t>Донации</w:t>
            </w:r>
            <w:proofErr w:type="spellEnd"/>
          </w:p>
        </w:tc>
        <w:tc>
          <w:tcPr>
            <w:tcW w:w="455" w:type="dxa"/>
          </w:tcPr>
          <w:p w14:paraId="1FB7D4FA" w14:textId="77777777" w:rsidR="001B7310" w:rsidRPr="001B7310" w:rsidRDefault="001B7310" w:rsidP="00E96484">
            <w:pPr>
              <w:pStyle w:val="NoSpacing"/>
              <w:rPr>
                <w:rFonts w:ascii="Times New Roman" w:hAnsi="Times New Roman" w:cs="Times New Roman"/>
                <w:b/>
                <w:sz w:val="24"/>
                <w:szCs w:val="24"/>
                <w:lang w:val="sq-AL"/>
              </w:rPr>
            </w:pPr>
          </w:p>
        </w:tc>
      </w:tr>
      <w:tr w:rsidR="001B7310" w:rsidRPr="001B7310" w14:paraId="5A431E2A" w14:textId="77777777" w:rsidTr="001B7310">
        <w:tc>
          <w:tcPr>
            <w:tcW w:w="543" w:type="dxa"/>
          </w:tcPr>
          <w:p w14:paraId="3AA03D2F"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w:t>
            </w:r>
          </w:p>
        </w:tc>
        <w:tc>
          <w:tcPr>
            <w:tcW w:w="2184" w:type="dxa"/>
          </w:tcPr>
          <w:p w14:paraId="305818A1" w14:textId="16026981" w:rsidR="001B7310" w:rsidRPr="001B7310" w:rsidRDefault="00C2107D" w:rsidP="00E96484">
            <w:pPr>
              <w:pStyle w:val="NoSpacing"/>
              <w:rPr>
                <w:rFonts w:ascii="Times New Roman" w:hAnsi="Times New Roman" w:cs="Times New Roman"/>
                <w:sz w:val="24"/>
                <w:szCs w:val="24"/>
                <w:lang w:val="sq-AL"/>
              </w:rPr>
            </w:pPr>
            <w:proofErr w:type="spellStart"/>
            <w:r>
              <w:rPr>
                <w:rFonts w:ascii="Times New Roman" w:hAnsi="Times New Roman" w:cs="Times New Roman"/>
                <w:sz w:val="24"/>
                <w:szCs w:val="24"/>
              </w:rPr>
              <w:t>Флорим</w:t>
            </w:r>
            <w:proofErr w:type="spellEnd"/>
            <w:r>
              <w:rPr>
                <w:rFonts w:ascii="Times New Roman" w:hAnsi="Times New Roman" w:cs="Times New Roman"/>
                <w:sz w:val="24"/>
                <w:szCs w:val="24"/>
              </w:rPr>
              <w:t xml:space="preserve"> </w:t>
            </w:r>
            <w:r w:rsidR="002D3EE2">
              <w:rPr>
                <w:rFonts w:ascii="Times New Roman" w:hAnsi="Times New Roman" w:cs="Times New Roman"/>
                <w:sz w:val="24"/>
                <w:szCs w:val="24"/>
                <w:lang w:val="mk-MK"/>
              </w:rPr>
              <w:t>Р</w:t>
            </w:r>
            <w:proofErr w:type="spellStart"/>
            <w:r>
              <w:rPr>
                <w:rFonts w:ascii="Times New Roman" w:hAnsi="Times New Roman" w:cs="Times New Roman"/>
                <w:sz w:val="24"/>
                <w:szCs w:val="24"/>
              </w:rPr>
              <w:t>акипи</w:t>
            </w:r>
            <w:proofErr w:type="spellEnd"/>
          </w:p>
        </w:tc>
        <w:tc>
          <w:tcPr>
            <w:tcW w:w="3360" w:type="dxa"/>
          </w:tcPr>
          <w:p w14:paraId="3EB5A930" w14:textId="77777777" w:rsidR="001B7310" w:rsidRPr="001B7310" w:rsidRDefault="001B7310" w:rsidP="00E96484">
            <w:pPr>
              <w:spacing w:after="0" w:line="240" w:lineRule="auto"/>
              <w:rPr>
                <w:rFonts w:ascii="Times New Roman" w:hAnsi="Times New Roman"/>
                <w:sz w:val="24"/>
                <w:szCs w:val="24"/>
              </w:rPr>
            </w:pPr>
            <w:r w:rsidRPr="001B7310">
              <w:rPr>
                <w:rFonts w:ascii="Times New Roman" w:hAnsi="Times New Roman"/>
                <w:sz w:val="24"/>
                <w:szCs w:val="24"/>
              </w:rPr>
              <w:t>Градина, двор.</w:t>
            </w:r>
          </w:p>
        </w:tc>
        <w:tc>
          <w:tcPr>
            <w:tcW w:w="455" w:type="dxa"/>
          </w:tcPr>
          <w:p w14:paraId="5A2861F7"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96751AD" w14:textId="77777777" w:rsidTr="00156605">
        <w:trPr>
          <w:trHeight w:val="305"/>
        </w:trPr>
        <w:tc>
          <w:tcPr>
            <w:tcW w:w="543" w:type="dxa"/>
          </w:tcPr>
          <w:p w14:paraId="5BE91E80"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2</w:t>
            </w:r>
          </w:p>
        </w:tc>
        <w:tc>
          <w:tcPr>
            <w:tcW w:w="2184" w:type="dxa"/>
          </w:tcPr>
          <w:p w14:paraId="19440E43" w14:textId="77777777" w:rsidR="001B7310" w:rsidRPr="001B7310" w:rsidRDefault="00FA1703" w:rsidP="00E96484">
            <w:pPr>
              <w:spacing w:after="0" w:line="240" w:lineRule="auto"/>
              <w:rPr>
                <w:rFonts w:ascii="Times New Roman" w:hAnsi="Times New Roman"/>
                <w:sz w:val="24"/>
                <w:szCs w:val="24"/>
              </w:rPr>
            </w:pPr>
            <w:r>
              <w:rPr>
                <w:rFonts w:ascii="Times New Roman" w:hAnsi="Times New Roman"/>
                <w:sz w:val="24"/>
                <w:szCs w:val="24"/>
              </w:rPr>
              <w:t>Алберт Тахири</w:t>
            </w:r>
          </w:p>
        </w:tc>
        <w:tc>
          <w:tcPr>
            <w:tcW w:w="3360" w:type="dxa"/>
          </w:tcPr>
          <w:p w14:paraId="62E3DA2F" w14:textId="77777777" w:rsidR="001B7310" w:rsidRPr="001B7310" w:rsidRDefault="00C2107D" w:rsidP="00E96484">
            <w:pPr>
              <w:spacing w:after="0" w:line="240" w:lineRule="auto"/>
              <w:rPr>
                <w:rFonts w:ascii="Times New Roman" w:hAnsi="Times New Roman"/>
                <w:sz w:val="24"/>
                <w:szCs w:val="24"/>
              </w:rPr>
            </w:pPr>
            <w:r w:rsidRPr="001B7310">
              <w:rPr>
                <w:rFonts w:ascii="Times New Roman" w:hAnsi="Times New Roman"/>
                <w:sz w:val="24"/>
                <w:szCs w:val="24"/>
              </w:rPr>
              <w:t>Градина, двор.</w:t>
            </w:r>
          </w:p>
        </w:tc>
        <w:tc>
          <w:tcPr>
            <w:tcW w:w="455" w:type="dxa"/>
          </w:tcPr>
          <w:p w14:paraId="5A361F9B"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12B27704" w14:textId="77777777" w:rsidTr="001B7310">
        <w:tc>
          <w:tcPr>
            <w:tcW w:w="543" w:type="dxa"/>
          </w:tcPr>
          <w:p w14:paraId="3BB547EB"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3</w:t>
            </w:r>
          </w:p>
        </w:tc>
        <w:tc>
          <w:tcPr>
            <w:tcW w:w="2184" w:type="dxa"/>
          </w:tcPr>
          <w:p w14:paraId="3494D5B1" w14:textId="61A12E26" w:rsidR="001B7310" w:rsidRPr="00CD2208" w:rsidRDefault="00CD2208" w:rsidP="00E96484">
            <w:pPr>
              <w:spacing w:after="0" w:line="240" w:lineRule="auto"/>
              <w:rPr>
                <w:rFonts w:ascii="Times New Roman" w:hAnsi="Times New Roman"/>
                <w:sz w:val="24"/>
                <w:szCs w:val="24"/>
                <w:lang w:val="mk-MK"/>
              </w:rPr>
            </w:pPr>
            <w:r>
              <w:rPr>
                <w:rFonts w:ascii="Times New Roman" w:hAnsi="Times New Roman"/>
                <w:sz w:val="24"/>
                <w:szCs w:val="24"/>
                <w:lang w:val="mk-MK"/>
              </w:rPr>
              <w:t>Кадри салији</w:t>
            </w:r>
          </w:p>
        </w:tc>
        <w:tc>
          <w:tcPr>
            <w:tcW w:w="3360" w:type="dxa"/>
          </w:tcPr>
          <w:p w14:paraId="4CD6C08A" w14:textId="57950DED" w:rsidR="001B7310" w:rsidRPr="00CD2208" w:rsidRDefault="00CD2208" w:rsidP="00E96484">
            <w:pPr>
              <w:spacing w:after="0" w:line="240" w:lineRule="auto"/>
              <w:rPr>
                <w:rFonts w:ascii="Times New Roman" w:hAnsi="Times New Roman"/>
                <w:sz w:val="24"/>
                <w:szCs w:val="24"/>
                <w:lang w:val="mk-MK"/>
              </w:rPr>
            </w:pPr>
            <w:r>
              <w:rPr>
                <w:rFonts w:ascii="Times New Roman" w:hAnsi="Times New Roman"/>
                <w:sz w:val="24"/>
                <w:szCs w:val="24"/>
                <w:lang w:val="mk-MK"/>
              </w:rPr>
              <w:t>Ракофати од дрво</w:t>
            </w:r>
          </w:p>
        </w:tc>
        <w:tc>
          <w:tcPr>
            <w:tcW w:w="455" w:type="dxa"/>
          </w:tcPr>
          <w:p w14:paraId="65A554C8"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AAAB9F9" w14:textId="77777777" w:rsidTr="001B7310">
        <w:tc>
          <w:tcPr>
            <w:tcW w:w="543" w:type="dxa"/>
          </w:tcPr>
          <w:p w14:paraId="638C9FAE"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4</w:t>
            </w:r>
          </w:p>
        </w:tc>
        <w:tc>
          <w:tcPr>
            <w:tcW w:w="2184" w:type="dxa"/>
          </w:tcPr>
          <w:p w14:paraId="24D6BE23" w14:textId="5145FE71" w:rsidR="001B7310" w:rsidRPr="00CD2208" w:rsidRDefault="00CD2208" w:rsidP="00E96484">
            <w:pPr>
              <w:spacing w:after="0" w:line="240" w:lineRule="auto"/>
              <w:rPr>
                <w:rFonts w:ascii="Times New Roman" w:hAnsi="Times New Roman"/>
                <w:sz w:val="24"/>
                <w:szCs w:val="24"/>
                <w:lang w:val="mk-MK"/>
              </w:rPr>
            </w:pPr>
            <w:r>
              <w:rPr>
                <w:rFonts w:ascii="Times New Roman" w:hAnsi="Times New Roman"/>
                <w:sz w:val="24"/>
                <w:szCs w:val="24"/>
                <w:lang w:val="mk-MK"/>
              </w:rPr>
              <w:t>Латиф Арифи</w:t>
            </w:r>
          </w:p>
        </w:tc>
        <w:tc>
          <w:tcPr>
            <w:tcW w:w="3360" w:type="dxa"/>
          </w:tcPr>
          <w:p w14:paraId="5D491C14" w14:textId="51EE5EEC" w:rsidR="001B7310" w:rsidRPr="00CD2208" w:rsidRDefault="00CD2208" w:rsidP="00E96484">
            <w:pPr>
              <w:spacing w:after="0" w:line="240" w:lineRule="auto"/>
              <w:rPr>
                <w:rFonts w:ascii="Times New Roman" w:hAnsi="Times New Roman"/>
                <w:sz w:val="24"/>
                <w:szCs w:val="24"/>
                <w:lang w:val="mk-MK"/>
              </w:rPr>
            </w:pPr>
            <w:r>
              <w:rPr>
                <w:rFonts w:ascii="Times New Roman" w:hAnsi="Times New Roman"/>
                <w:sz w:val="24"/>
                <w:szCs w:val="24"/>
                <w:lang w:val="mk-MK"/>
              </w:rPr>
              <w:t>Алуминиумска ограда</w:t>
            </w:r>
          </w:p>
        </w:tc>
        <w:tc>
          <w:tcPr>
            <w:tcW w:w="455" w:type="dxa"/>
          </w:tcPr>
          <w:p w14:paraId="58C72386"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9583697" w14:textId="77777777" w:rsidTr="001B7310">
        <w:tc>
          <w:tcPr>
            <w:tcW w:w="543" w:type="dxa"/>
          </w:tcPr>
          <w:p w14:paraId="32AD6DAF"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5</w:t>
            </w:r>
          </w:p>
        </w:tc>
        <w:tc>
          <w:tcPr>
            <w:tcW w:w="2184" w:type="dxa"/>
          </w:tcPr>
          <w:p w14:paraId="42559F73" w14:textId="1A6F3CF6" w:rsidR="001B7310" w:rsidRPr="007D12C1" w:rsidRDefault="007D12C1" w:rsidP="00E96484">
            <w:pPr>
              <w:spacing w:after="0" w:line="240" w:lineRule="auto"/>
              <w:rPr>
                <w:rFonts w:ascii="Times New Roman" w:hAnsi="Times New Roman"/>
                <w:sz w:val="24"/>
                <w:szCs w:val="24"/>
                <w:lang w:val="mk-MK"/>
              </w:rPr>
            </w:pPr>
            <w:r>
              <w:rPr>
                <w:rFonts w:ascii="Times New Roman" w:hAnsi="Times New Roman"/>
                <w:sz w:val="24"/>
                <w:szCs w:val="24"/>
                <w:lang w:val="mk-MK"/>
              </w:rPr>
              <w:t>Мухамед Кадрији</w:t>
            </w:r>
          </w:p>
        </w:tc>
        <w:tc>
          <w:tcPr>
            <w:tcW w:w="3360" w:type="dxa"/>
          </w:tcPr>
          <w:p w14:paraId="69D2E68D" w14:textId="02437191" w:rsidR="001B7310" w:rsidRPr="001B7310" w:rsidRDefault="001B7310" w:rsidP="00E96484">
            <w:pPr>
              <w:spacing w:after="0" w:line="240" w:lineRule="auto"/>
              <w:rPr>
                <w:rFonts w:ascii="Times New Roman" w:hAnsi="Times New Roman"/>
                <w:sz w:val="24"/>
                <w:szCs w:val="24"/>
              </w:rPr>
            </w:pPr>
            <w:r w:rsidRPr="001B7310">
              <w:rPr>
                <w:rFonts w:ascii="Times New Roman" w:hAnsi="Times New Roman"/>
                <w:sz w:val="24"/>
                <w:szCs w:val="24"/>
              </w:rPr>
              <w:t xml:space="preserve">Транспорт, </w:t>
            </w:r>
            <w:r w:rsidR="002D3EE2">
              <w:rPr>
                <w:rFonts w:ascii="Times New Roman" w:hAnsi="Times New Roman"/>
                <w:sz w:val="24"/>
                <w:szCs w:val="24"/>
                <w:lang w:val="mk-MK"/>
              </w:rPr>
              <w:t>ископ</w:t>
            </w:r>
            <w:r w:rsidRPr="001B7310">
              <w:rPr>
                <w:rFonts w:ascii="Times New Roman" w:hAnsi="Times New Roman"/>
                <w:sz w:val="24"/>
                <w:szCs w:val="24"/>
              </w:rPr>
              <w:t>,</w:t>
            </w:r>
          </w:p>
        </w:tc>
        <w:tc>
          <w:tcPr>
            <w:tcW w:w="455" w:type="dxa"/>
          </w:tcPr>
          <w:p w14:paraId="5AE39F04"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2DBEC1F5" w14:textId="77777777" w:rsidTr="001B7310">
        <w:tc>
          <w:tcPr>
            <w:tcW w:w="543" w:type="dxa"/>
          </w:tcPr>
          <w:p w14:paraId="78332C66"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6</w:t>
            </w:r>
          </w:p>
        </w:tc>
        <w:tc>
          <w:tcPr>
            <w:tcW w:w="2184" w:type="dxa"/>
          </w:tcPr>
          <w:p w14:paraId="5E3B3452" w14:textId="77777777" w:rsidR="001B7310" w:rsidRPr="001B7310" w:rsidRDefault="00C2107D" w:rsidP="00E96484">
            <w:pPr>
              <w:spacing w:after="0" w:line="240" w:lineRule="auto"/>
              <w:rPr>
                <w:rFonts w:ascii="Times New Roman" w:hAnsi="Times New Roman"/>
                <w:sz w:val="24"/>
                <w:szCs w:val="24"/>
              </w:rPr>
            </w:pPr>
            <w:r>
              <w:rPr>
                <w:rFonts w:ascii="Times New Roman" w:hAnsi="Times New Roman"/>
                <w:sz w:val="24"/>
                <w:szCs w:val="24"/>
              </w:rPr>
              <w:t>Феми Амети</w:t>
            </w:r>
          </w:p>
        </w:tc>
        <w:tc>
          <w:tcPr>
            <w:tcW w:w="3360" w:type="dxa"/>
          </w:tcPr>
          <w:p w14:paraId="205323F4" w14:textId="77777777" w:rsidR="001B7310" w:rsidRPr="001B7310" w:rsidRDefault="00C2107D" w:rsidP="00E96484">
            <w:pPr>
              <w:spacing w:after="0" w:line="240" w:lineRule="auto"/>
              <w:rPr>
                <w:rFonts w:ascii="Times New Roman" w:hAnsi="Times New Roman"/>
                <w:sz w:val="24"/>
                <w:szCs w:val="24"/>
              </w:rPr>
            </w:pPr>
            <w:r w:rsidRPr="001B7310">
              <w:rPr>
                <w:rFonts w:ascii="Times New Roman" w:hAnsi="Times New Roman"/>
                <w:sz w:val="24"/>
                <w:szCs w:val="24"/>
              </w:rPr>
              <w:t>Градина, двор.</w:t>
            </w:r>
          </w:p>
        </w:tc>
        <w:tc>
          <w:tcPr>
            <w:tcW w:w="455" w:type="dxa"/>
          </w:tcPr>
          <w:p w14:paraId="30970C47"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0EBFD18D" w14:textId="77777777" w:rsidTr="001B7310">
        <w:tc>
          <w:tcPr>
            <w:tcW w:w="543" w:type="dxa"/>
          </w:tcPr>
          <w:p w14:paraId="0A239665"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7</w:t>
            </w:r>
          </w:p>
        </w:tc>
        <w:tc>
          <w:tcPr>
            <w:tcW w:w="2184" w:type="dxa"/>
          </w:tcPr>
          <w:p w14:paraId="124D519F" w14:textId="77777777" w:rsidR="001B7310" w:rsidRPr="001B7310" w:rsidRDefault="00C2107D" w:rsidP="00E96484">
            <w:pPr>
              <w:spacing w:after="0" w:line="240" w:lineRule="auto"/>
              <w:rPr>
                <w:rFonts w:ascii="Times New Roman" w:hAnsi="Times New Roman"/>
                <w:sz w:val="24"/>
                <w:szCs w:val="24"/>
              </w:rPr>
            </w:pPr>
            <w:r>
              <w:rPr>
                <w:rFonts w:ascii="Times New Roman" w:hAnsi="Times New Roman"/>
                <w:sz w:val="24"/>
                <w:szCs w:val="24"/>
              </w:rPr>
              <w:t xml:space="preserve">Арбен Бајрами </w:t>
            </w:r>
          </w:p>
        </w:tc>
        <w:tc>
          <w:tcPr>
            <w:tcW w:w="3360" w:type="dxa"/>
          </w:tcPr>
          <w:p w14:paraId="3B410BB1" w14:textId="77777777" w:rsidR="001B7310" w:rsidRPr="001B7310" w:rsidRDefault="00C2107D" w:rsidP="00E96484">
            <w:pPr>
              <w:spacing w:after="0" w:line="240" w:lineRule="auto"/>
              <w:rPr>
                <w:rFonts w:ascii="Times New Roman" w:hAnsi="Times New Roman"/>
                <w:sz w:val="24"/>
                <w:szCs w:val="24"/>
              </w:rPr>
            </w:pPr>
            <w:r>
              <w:rPr>
                <w:rFonts w:ascii="Times New Roman" w:hAnsi="Times New Roman"/>
                <w:sz w:val="24"/>
                <w:szCs w:val="24"/>
              </w:rPr>
              <w:t>Држачи на скали</w:t>
            </w:r>
          </w:p>
        </w:tc>
        <w:tc>
          <w:tcPr>
            <w:tcW w:w="455" w:type="dxa"/>
          </w:tcPr>
          <w:p w14:paraId="496A515A"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B4D767D" w14:textId="77777777" w:rsidTr="001B7310">
        <w:tc>
          <w:tcPr>
            <w:tcW w:w="543" w:type="dxa"/>
          </w:tcPr>
          <w:p w14:paraId="6FD6B841"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8</w:t>
            </w:r>
          </w:p>
        </w:tc>
        <w:tc>
          <w:tcPr>
            <w:tcW w:w="2184" w:type="dxa"/>
          </w:tcPr>
          <w:p w14:paraId="1B6791FF" w14:textId="24FB82EB" w:rsidR="001B7310" w:rsidRPr="007D12C1" w:rsidRDefault="007D12C1" w:rsidP="00E96484">
            <w:pPr>
              <w:spacing w:after="0" w:line="240" w:lineRule="auto"/>
              <w:rPr>
                <w:rFonts w:ascii="Times New Roman" w:hAnsi="Times New Roman"/>
                <w:sz w:val="24"/>
                <w:szCs w:val="24"/>
                <w:lang w:val="mk-MK"/>
              </w:rPr>
            </w:pPr>
            <w:r>
              <w:rPr>
                <w:rFonts w:ascii="Times New Roman" w:hAnsi="Times New Roman"/>
                <w:sz w:val="24"/>
                <w:szCs w:val="24"/>
                <w:lang w:val="mk-MK"/>
              </w:rPr>
              <w:t>Хикмет есади</w:t>
            </w:r>
          </w:p>
        </w:tc>
        <w:tc>
          <w:tcPr>
            <w:tcW w:w="3360" w:type="dxa"/>
          </w:tcPr>
          <w:p w14:paraId="6F58AB31" w14:textId="7685C97D" w:rsidR="001B7310" w:rsidRPr="00966AF3" w:rsidRDefault="00C2107D" w:rsidP="00E96484">
            <w:pPr>
              <w:spacing w:after="0" w:line="240" w:lineRule="auto"/>
              <w:rPr>
                <w:rFonts w:ascii="Times New Roman" w:hAnsi="Times New Roman"/>
                <w:sz w:val="24"/>
                <w:szCs w:val="24"/>
                <w:lang w:val="mk-MK"/>
              </w:rPr>
            </w:pPr>
            <w:r>
              <w:rPr>
                <w:rFonts w:ascii="Times New Roman" w:hAnsi="Times New Roman"/>
                <w:sz w:val="24"/>
                <w:szCs w:val="24"/>
              </w:rPr>
              <w:t>Приспособување на Бекатон</w:t>
            </w:r>
            <w:r w:rsidR="00966AF3">
              <w:rPr>
                <w:rFonts w:ascii="Times New Roman" w:hAnsi="Times New Roman"/>
                <w:sz w:val="24"/>
                <w:szCs w:val="24"/>
                <w:lang w:val="mk-MK"/>
              </w:rPr>
              <w:t>ки</w:t>
            </w:r>
          </w:p>
        </w:tc>
        <w:tc>
          <w:tcPr>
            <w:tcW w:w="455" w:type="dxa"/>
          </w:tcPr>
          <w:p w14:paraId="37AC628C" w14:textId="77777777" w:rsidR="001B7310" w:rsidRPr="001B7310" w:rsidRDefault="001B7310" w:rsidP="00E96484">
            <w:pPr>
              <w:pStyle w:val="NoSpacing"/>
              <w:rPr>
                <w:rFonts w:ascii="Times New Roman" w:hAnsi="Times New Roman" w:cs="Times New Roman"/>
                <w:sz w:val="24"/>
                <w:szCs w:val="24"/>
                <w:lang w:val="sq-AL"/>
              </w:rPr>
            </w:pPr>
          </w:p>
        </w:tc>
      </w:tr>
      <w:tr w:rsidR="00C2107D" w:rsidRPr="001B7310" w14:paraId="3224B365" w14:textId="77777777" w:rsidTr="001B7310">
        <w:tc>
          <w:tcPr>
            <w:tcW w:w="543" w:type="dxa"/>
          </w:tcPr>
          <w:p w14:paraId="15C78D41"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9</w:t>
            </w:r>
          </w:p>
        </w:tc>
        <w:tc>
          <w:tcPr>
            <w:tcW w:w="2184" w:type="dxa"/>
          </w:tcPr>
          <w:p w14:paraId="2382A333" w14:textId="77777777" w:rsidR="00C2107D" w:rsidRPr="001B7310" w:rsidRDefault="00156605" w:rsidP="00C2107D">
            <w:pPr>
              <w:spacing w:after="0" w:line="240" w:lineRule="auto"/>
              <w:rPr>
                <w:rFonts w:ascii="Times New Roman" w:hAnsi="Times New Roman"/>
                <w:sz w:val="24"/>
                <w:szCs w:val="24"/>
              </w:rPr>
            </w:pPr>
            <w:r>
              <w:rPr>
                <w:rFonts w:ascii="Times New Roman" w:hAnsi="Times New Roman"/>
                <w:sz w:val="24"/>
                <w:szCs w:val="24"/>
              </w:rPr>
              <w:t>Исак Халити</w:t>
            </w:r>
          </w:p>
        </w:tc>
        <w:tc>
          <w:tcPr>
            <w:tcW w:w="3360" w:type="dxa"/>
          </w:tcPr>
          <w:p w14:paraId="65BB91EC" w14:textId="77777777" w:rsidR="00C2107D" w:rsidRPr="001B7310" w:rsidRDefault="00156605" w:rsidP="00C2107D">
            <w:pPr>
              <w:spacing w:after="0" w:line="240" w:lineRule="auto"/>
              <w:rPr>
                <w:rFonts w:ascii="Times New Roman" w:hAnsi="Times New Roman"/>
                <w:sz w:val="24"/>
                <w:szCs w:val="24"/>
              </w:rPr>
            </w:pPr>
            <w:r>
              <w:rPr>
                <w:rFonts w:ascii="Times New Roman" w:hAnsi="Times New Roman"/>
                <w:sz w:val="24"/>
                <w:szCs w:val="24"/>
              </w:rPr>
              <w:t>Подни плочки</w:t>
            </w:r>
          </w:p>
        </w:tc>
        <w:tc>
          <w:tcPr>
            <w:tcW w:w="455" w:type="dxa"/>
          </w:tcPr>
          <w:p w14:paraId="67DA05FD"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2C578F7E" w14:textId="77777777" w:rsidTr="001B7310">
        <w:tc>
          <w:tcPr>
            <w:tcW w:w="543" w:type="dxa"/>
          </w:tcPr>
          <w:p w14:paraId="45030687"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10</w:t>
            </w:r>
          </w:p>
        </w:tc>
        <w:tc>
          <w:tcPr>
            <w:tcW w:w="2184" w:type="dxa"/>
          </w:tcPr>
          <w:p w14:paraId="201E44E8"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Арменд Адеми</w:t>
            </w:r>
          </w:p>
        </w:tc>
        <w:tc>
          <w:tcPr>
            <w:tcW w:w="3360" w:type="dxa"/>
          </w:tcPr>
          <w:p w14:paraId="44464648" w14:textId="058FAA4A" w:rsidR="00C2107D" w:rsidRPr="001B7310" w:rsidRDefault="00C2107D" w:rsidP="00C2107D">
            <w:pPr>
              <w:spacing w:after="0" w:line="240" w:lineRule="auto"/>
              <w:rPr>
                <w:rFonts w:ascii="Times New Roman" w:hAnsi="Times New Roman"/>
                <w:sz w:val="24"/>
                <w:szCs w:val="24"/>
              </w:rPr>
            </w:pPr>
            <w:r w:rsidRPr="001B7310">
              <w:rPr>
                <w:rFonts w:ascii="Times New Roman" w:hAnsi="Times New Roman"/>
                <w:sz w:val="24"/>
                <w:szCs w:val="24"/>
              </w:rPr>
              <w:t>Садници од ел</w:t>
            </w:r>
            <w:r w:rsidR="00966AF3">
              <w:rPr>
                <w:rFonts w:ascii="Times New Roman" w:hAnsi="Times New Roman"/>
                <w:sz w:val="24"/>
                <w:szCs w:val="24"/>
                <w:lang w:val="mk-MK"/>
              </w:rPr>
              <w:t>к</w:t>
            </w:r>
            <w:r w:rsidRPr="001B7310">
              <w:rPr>
                <w:rFonts w:ascii="Times New Roman" w:hAnsi="Times New Roman"/>
                <w:sz w:val="24"/>
                <w:szCs w:val="24"/>
              </w:rPr>
              <w:t>а</w:t>
            </w:r>
          </w:p>
        </w:tc>
        <w:tc>
          <w:tcPr>
            <w:tcW w:w="455" w:type="dxa"/>
          </w:tcPr>
          <w:p w14:paraId="5703155E"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59DFC119" w14:textId="77777777" w:rsidTr="001B7310">
        <w:tc>
          <w:tcPr>
            <w:tcW w:w="543" w:type="dxa"/>
          </w:tcPr>
          <w:p w14:paraId="36288E2B"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11</w:t>
            </w:r>
          </w:p>
        </w:tc>
        <w:tc>
          <w:tcPr>
            <w:tcW w:w="2184" w:type="dxa"/>
          </w:tcPr>
          <w:p w14:paraId="4CE2E6B4"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Агим Рахими</w:t>
            </w:r>
          </w:p>
        </w:tc>
        <w:tc>
          <w:tcPr>
            <w:tcW w:w="3360" w:type="dxa"/>
          </w:tcPr>
          <w:p w14:paraId="37B9747D"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Конструкција на потпорен ѕид</w:t>
            </w:r>
          </w:p>
        </w:tc>
        <w:tc>
          <w:tcPr>
            <w:tcW w:w="455" w:type="dxa"/>
          </w:tcPr>
          <w:p w14:paraId="60B6A4DE"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0C62F57D" w14:textId="77777777" w:rsidTr="001B7310">
        <w:tc>
          <w:tcPr>
            <w:tcW w:w="543" w:type="dxa"/>
          </w:tcPr>
          <w:p w14:paraId="77FFBDDC"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12</w:t>
            </w:r>
          </w:p>
        </w:tc>
        <w:tc>
          <w:tcPr>
            <w:tcW w:w="2184" w:type="dxa"/>
          </w:tcPr>
          <w:p w14:paraId="2923A2B3"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 xml:space="preserve">Исак Халити </w:t>
            </w:r>
          </w:p>
        </w:tc>
        <w:tc>
          <w:tcPr>
            <w:tcW w:w="3360" w:type="dxa"/>
          </w:tcPr>
          <w:p w14:paraId="57257794" w14:textId="7B0CD7ED" w:rsidR="00C2107D" w:rsidRPr="00E664F9" w:rsidRDefault="00C2107D" w:rsidP="00C2107D">
            <w:pPr>
              <w:spacing w:after="0" w:line="240" w:lineRule="auto"/>
              <w:rPr>
                <w:rFonts w:ascii="Times New Roman" w:hAnsi="Times New Roman"/>
                <w:sz w:val="24"/>
                <w:szCs w:val="24"/>
                <w:lang w:val="mk-MK"/>
              </w:rPr>
            </w:pPr>
            <w:r>
              <w:rPr>
                <w:rFonts w:ascii="Times New Roman" w:hAnsi="Times New Roman"/>
                <w:sz w:val="24"/>
                <w:szCs w:val="24"/>
              </w:rPr>
              <w:t xml:space="preserve">плочки за </w:t>
            </w:r>
            <w:r w:rsidR="00E664F9">
              <w:rPr>
                <w:rFonts w:ascii="Times New Roman" w:hAnsi="Times New Roman"/>
                <w:sz w:val="24"/>
                <w:szCs w:val="24"/>
                <w:lang w:val="mk-MK"/>
              </w:rPr>
              <w:t xml:space="preserve">кабинетен </w:t>
            </w:r>
            <w:r>
              <w:rPr>
                <w:rFonts w:ascii="Times New Roman" w:hAnsi="Times New Roman"/>
                <w:sz w:val="24"/>
                <w:szCs w:val="24"/>
              </w:rPr>
              <w:t>под</w:t>
            </w:r>
          </w:p>
        </w:tc>
        <w:tc>
          <w:tcPr>
            <w:tcW w:w="455" w:type="dxa"/>
          </w:tcPr>
          <w:p w14:paraId="53695EB4"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4124F361" w14:textId="77777777" w:rsidTr="001B7310">
        <w:tc>
          <w:tcPr>
            <w:tcW w:w="543" w:type="dxa"/>
          </w:tcPr>
          <w:p w14:paraId="4B706492"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13</w:t>
            </w:r>
          </w:p>
        </w:tc>
        <w:tc>
          <w:tcPr>
            <w:tcW w:w="2184" w:type="dxa"/>
          </w:tcPr>
          <w:p w14:paraId="31CF1CAB" w14:textId="2C93C797" w:rsidR="00C2107D" w:rsidRPr="001B7310" w:rsidRDefault="00073C7A" w:rsidP="00C2107D">
            <w:pPr>
              <w:spacing w:after="0" w:line="240" w:lineRule="auto"/>
              <w:rPr>
                <w:rFonts w:ascii="Times New Roman" w:hAnsi="Times New Roman"/>
                <w:sz w:val="24"/>
                <w:szCs w:val="24"/>
              </w:rPr>
            </w:pPr>
            <w:r>
              <w:rPr>
                <w:rFonts w:ascii="Times New Roman" w:hAnsi="Times New Roman"/>
                <w:sz w:val="24"/>
                <w:szCs w:val="24"/>
              </w:rPr>
              <w:t>Општина Богови</w:t>
            </w:r>
            <w:r w:rsidR="00E664F9">
              <w:rPr>
                <w:rFonts w:ascii="Times New Roman" w:hAnsi="Times New Roman"/>
                <w:sz w:val="24"/>
                <w:szCs w:val="24"/>
                <w:lang w:val="mk-MK"/>
              </w:rPr>
              <w:t>њ</w:t>
            </w:r>
            <w:r>
              <w:rPr>
                <w:rFonts w:ascii="Times New Roman" w:hAnsi="Times New Roman"/>
                <w:sz w:val="24"/>
                <w:szCs w:val="24"/>
              </w:rPr>
              <w:t xml:space="preserve">е </w:t>
            </w:r>
          </w:p>
        </w:tc>
        <w:tc>
          <w:tcPr>
            <w:tcW w:w="3360" w:type="dxa"/>
          </w:tcPr>
          <w:p w14:paraId="718B879D" w14:textId="7A35C818" w:rsidR="00C2107D" w:rsidRPr="00E664F9" w:rsidRDefault="00073C7A" w:rsidP="00C2107D">
            <w:pPr>
              <w:spacing w:after="0" w:line="240" w:lineRule="auto"/>
              <w:rPr>
                <w:rFonts w:ascii="Times New Roman" w:hAnsi="Times New Roman"/>
                <w:sz w:val="24"/>
                <w:szCs w:val="24"/>
                <w:lang w:val="mk-MK"/>
              </w:rPr>
            </w:pPr>
            <w:r>
              <w:rPr>
                <w:rFonts w:ascii="Times New Roman" w:hAnsi="Times New Roman"/>
                <w:sz w:val="24"/>
                <w:szCs w:val="24"/>
              </w:rPr>
              <w:t xml:space="preserve">Поделба на две </w:t>
            </w:r>
            <w:r w:rsidR="00E664F9">
              <w:rPr>
                <w:rFonts w:ascii="Times New Roman" w:hAnsi="Times New Roman"/>
                <w:sz w:val="24"/>
                <w:szCs w:val="24"/>
                <w:lang w:val="mk-MK"/>
              </w:rPr>
              <w:t>одделенија</w:t>
            </w:r>
            <w:r>
              <w:rPr>
                <w:rFonts w:ascii="Times New Roman" w:hAnsi="Times New Roman"/>
                <w:sz w:val="24"/>
                <w:szCs w:val="24"/>
              </w:rPr>
              <w:t xml:space="preserve"> и формирање на четири </w:t>
            </w:r>
            <w:r w:rsidR="00E664F9">
              <w:rPr>
                <w:rFonts w:ascii="Times New Roman" w:hAnsi="Times New Roman"/>
                <w:sz w:val="24"/>
                <w:szCs w:val="24"/>
                <w:lang w:val="mk-MK"/>
              </w:rPr>
              <w:t>одделенија</w:t>
            </w:r>
          </w:p>
        </w:tc>
        <w:tc>
          <w:tcPr>
            <w:tcW w:w="455" w:type="dxa"/>
          </w:tcPr>
          <w:p w14:paraId="10DE746B"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2C3565A3" w14:textId="77777777" w:rsidTr="001B7310">
        <w:tc>
          <w:tcPr>
            <w:tcW w:w="543" w:type="dxa"/>
          </w:tcPr>
          <w:p w14:paraId="4199A728"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14</w:t>
            </w:r>
          </w:p>
        </w:tc>
        <w:tc>
          <w:tcPr>
            <w:tcW w:w="2184" w:type="dxa"/>
          </w:tcPr>
          <w:p w14:paraId="3EAE77FB" w14:textId="49195EED"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Ха</w:t>
            </w:r>
            <w:r w:rsidR="00E664F9">
              <w:rPr>
                <w:rFonts w:ascii="Times New Roman" w:hAnsi="Times New Roman"/>
                <w:sz w:val="24"/>
                <w:szCs w:val="24"/>
                <w:lang w:val="mk-MK"/>
              </w:rPr>
              <w:t>ќ</w:t>
            </w:r>
            <w:r>
              <w:rPr>
                <w:rFonts w:ascii="Times New Roman" w:hAnsi="Times New Roman"/>
                <w:sz w:val="24"/>
                <w:szCs w:val="24"/>
              </w:rPr>
              <w:t xml:space="preserve">им Ибрахими </w:t>
            </w:r>
          </w:p>
        </w:tc>
        <w:tc>
          <w:tcPr>
            <w:tcW w:w="3360" w:type="dxa"/>
          </w:tcPr>
          <w:p w14:paraId="463DB8D7" w14:textId="419954CB" w:rsidR="00C2107D" w:rsidRPr="001B7310" w:rsidRDefault="00C2107D" w:rsidP="00C2107D">
            <w:pPr>
              <w:spacing w:after="0" w:line="240" w:lineRule="auto"/>
              <w:rPr>
                <w:rFonts w:ascii="Times New Roman" w:hAnsi="Times New Roman"/>
                <w:sz w:val="24"/>
                <w:szCs w:val="24"/>
              </w:rPr>
            </w:pPr>
            <w:r w:rsidRPr="001B7310">
              <w:rPr>
                <w:rFonts w:ascii="Times New Roman" w:hAnsi="Times New Roman"/>
                <w:sz w:val="24"/>
                <w:szCs w:val="24"/>
              </w:rPr>
              <w:t xml:space="preserve">Полнење на јами </w:t>
            </w:r>
          </w:p>
        </w:tc>
        <w:tc>
          <w:tcPr>
            <w:tcW w:w="455" w:type="dxa"/>
          </w:tcPr>
          <w:p w14:paraId="48E8F615"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4E84F9D8" w14:textId="77777777" w:rsidTr="001B7310">
        <w:tc>
          <w:tcPr>
            <w:tcW w:w="543" w:type="dxa"/>
          </w:tcPr>
          <w:p w14:paraId="1788E82C"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15</w:t>
            </w:r>
          </w:p>
        </w:tc>
        <w:tc>
          <w:tcPr>
            <w:tcW w:w="2184" w:type="dxa"/>
          </w:tcPr>
          <w:p w14:paraId="7A3F9E2C" w14:textId="77777777" w:rsidR="00C2107D" w:rsidRPr="001B7310" w:rsidRDefault="006A4287" w:rsidP="00C2107D">
            <w:pPr>
              <w:spacing w:after="0" w:line="240" w:lineRule="auto"/>
              <w:rPr>
                <w:rFonts w:ascii="Times New Roman" w:hAnsi="Times New Roman"/>
                <w:sz w:val="24"/>
                <w:szCs w:val="24"/>
              </w:rPr>
            </w:pPr>
            <w:r>
              <w:rPr>
                <w:rFonts w:ascii="Times New Roman" w:hAnsi="Times New Roman"/>
                <w:sz w:val="24"/>
                <w:szCs w:val="24"/>
              </w:rPr>
              <w:t xml:space="preserve">Агим Рахими </w:t>
            </w:r>
          </w:p>
        </w:tc>
        <w:tc>
          <w:tcPr>
            <w:tcW w:w="3360" w:type="dxa"/>
          </w:tcPr>
          <w:p w14:paraId="75A3F50B" w14:textId="55C6E505" w:rsidR="00C2107D" w:rsidRPr="00DE1293" w:rsidRDefault="00C2107D" w:rsidP="00C2107D">
            <w:pPr>
              <w:spacing w:after="0" w:line="240" w:lineRule="auto"/>
              <w:rPr>
                <w:rFonts w:ascii="Times New Roman" w:hAnsi="Times New Roman"/>
                <w:sz w:val="24"/>
                <w:szCs w:val="24"/>
                <w:lang w:val="en-US"/>
              </w:rPr>
            </w:pPr>
            <w:r w:rsidRPr="001B7310">
              <w:rPr>
                <w:rFonts w:ascii="Times New Roman" w:hAnsi="Times New Roman"/>
                <w:sz w:val="24"/>
                <w:szCs w:val="24"/>
              </w:rPr>
              <w:t>Полнење на јами</w:t>
            </w:r>
          </w:p>
        </w:tc>
        <w:tc>
          <w:tcPr>
            <w:tcW w:w="455" w:type="dxa"/>
          </w:tcPr>
          <w:p w14:paraId="2DFC98F7"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61D771C9" w14:textId="77777777" w:rsidTr="001B7310">
        <w:tc>
          <w:tcPr>
            <w:tcW w:w="543" w:type="dxa"/>
          </w:tcPr>
          <w:p w14:paraId="5E71C38F"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16</w:t>
            </w:r>
          </w:p>
        </w:tc>
        <w:tc>
          <w:tcPr>
            <w:tcW w:w="2184" w:type="dxa"/>
          </w:tcPr>
          <w:p w14:paraId="4D683AF6"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 xml:space="preserve">Зеди Арифи </w:t>
            </w:r>
          </w:p>
        </w:tc>
        <w:tc>
          <w:tcPr>
            <w:tcW w:w="3360" w:type="dxa"/>
          </w:tcPr>
          <w:p w14:paraId="32AACC6E" w14:textId="65C6C109" w:rsidR="00C2107D" w:rsidRPr="00AA4D7C" w:rsidRDefault="00AA4D7C" w:rsidP="00C2107D">
            <w:pPr>
              <w:spacing w:after="0" w:line="240" w:lineRule="auto"/>
              <w:rPr>
                <w:rFonts w:ascii="Times New Roman" w:hAnsi="Times New Roman"/>
                <w:sz w:val="24"/>
                <w:szCs w:val="24"/>
                <w:lang w:val="mk-MK"/>
              </w:rPr>
            </w:pPr>
            <w:r>
              <w:rPr>
                <w:rFonts w:ascii="Times New Roman" w:hAnsi="Times New Roman"/>
                <w:sz w:val="24"/>
                <w:szCs w:val="24"/>
                <w:lang w:val="mk-MK"/>
              </w:rPr>
              <w:t>Дон</w:t>
            </w:r>
            <w:r w:rsidR="00107B3A">
              <w:rPr>
                <w:rFonts w:ascii="Times New Roman" w:hAnsi="Times New Roman"/>
                <w:sz w:val="24"/>
                <w:szCs w:val="24"/>
                <w:lang w:val="mk-MK"/>
              </w:rPr>
              <w:t>ација</w:t>
            </w:r>
            <w:r>
              <w:rPr>
                <w:rFonts w:ascii="Times New Roman" w:hAnsi="Times New Roman"/>
                <w:sz w:val="24"/>
                <w:szCs w:val="24"/>
                <w:lang w:val="mk-MK"/>
              </w:rPr>
              <w:t xml:space="preserve"> на бекатонки</w:t>
            </w:r>
          </w:p>
        </w:tc>
        <w:tc>
          <w:tcPr>
            <w:tcW w:w="455" w:type="dxa"/>
          </w:tcPr>
          <w:p w14:paraId="5D71625D"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692C1572" w14:textId="77777777" w:rsidTr="001B7310">
        <w:tc>
          <w:tcPr>
            <w:tcW w:w="543" w:type="dxa"/>
          </w:tcPr>
          <w:p w14:paraId="21350A5B"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17</w:t>
            </w:r>
          </w:p>
        </w:tc>
        <w:tc>
          <w:tcPr>
            <w:tcW w:w="2184" w:type="dxa"/>
          </w:tcPr>
          <w:p w14:paraId="0ADB12D6" w14:textId="2163E8F3" w:rsidR="00C2107D" w:rsidRPr="001B7310" w:rsidRDefault="00AA4D7C" w:rsidP="00C2107D">
            <w:pPr>
              <w:spacing w:after="0" w:line="240" w:lineRule="auto"/>
              <w:rPr>
                <w:rFonts w:ascii="Times New Roman" w:hAnsi="Times New Roman"/>
                <w:sz w:val="24"/>
                <w:szCs w:val="24"/>
              </w:rPr>
            </w:pPr>
            <w:r>
              <w:rPr>
                <w:rFonts w:ascii="Times New Roman" w:hAnsi="Times New Roman"/>
                <w:sz w:val="24"/>
                <w:szCs w:val="24"/>
                <w:lang w:val="mk-MK"/>
              </w:rPr>
              <w:t>Имда ком</w:t>
            </w:r>
            <w:r w:rsidR="006A4287">
              <w:rPr>
                <w:rFonts w:ascii="Times New Roman" w:hAnsi="Times New Roman"/>
                <w:sz w:val="24"/>
                <w:szCs w:val="24"/>
              </w:rPr>
              <w:t xml:space="preserve"> </w:t>
            </w:r>
          </w:p>
        </w:tc>
        <w:tc>
          <w:tcPr>
            <w:tcW w:w="3360" w:type="dxa"/>
          </w:tcPr>
          <w:p w14:paraId="116E640D" w14:textId="3F5C31F9" w:rsidR="00C2107D" w:rsidRPr="001B7310" w:rsidRDefault="00AA4D7C" w:rsidP="00C2107D">
            <w:pPr>
              <w:spacing w:after="0" w:line="240" w:lineRule="auto"/>
              <w:rPr>
                <w:rFonts w:ascii="Times New Roman" w:hAnsi="Times New Roman"/>
                <w:sz w:val="24"/>
                <w:szCs w:val="24"/>
              </w:rPr>
            </w:pPr>
            <w:r>
              <w:rPr>
                <w:rFonts w:ascii="Times New Roman" w:hAnsi="Times New Roman"/>
                <w:sz w:val="24"/>
                <w:szCs w:val="24"/>
                <w:lang w:val="mk-MK"/>
              </w:rPr>
              <w:t>Дон</w:t>
            </w:r>
            <w:r w:rsidR="00107B3A">
              <w:rPr>
                <w:rFonts w:ascii="Times New Roman" w:hAnsi="Times New Roman"/>
                <w:sz w:val="24"/>
                <w:szCs w:val="24"/>
                <w:lang w:val="mk-MK"/>
              </w:rPr>
              <w:t>ација</w:t>
            </w:r>
            <w:r>
              <w:rPr>
                <w:rFonts w:ascii="Times New Roman" w:hAnsi="Times New Roman"/>
                <w:sz w:val="24"/>
                <w:szCs w:val="24"/>
                <w:lang w:val="mk-MK"/>
              </w:rPr>
              <w:t xml:space="preserve"> на бекатонки</w:t>
            </w:r>
          </w:p>
        </w:tc>
        <w:tc>
          <w:tcPr>
            <w:tcW w:w="455" w:type="dxa"/>
          </w:tcPr>
          <w:p w14:paraId="53010510"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6974BD9F" w14:textId="77777777" w:rsidTr="001B7310">
        <w:tc>
          <w:tcPr>
            <w:tcW w:w="543" w:type="dxa"/>
          </w:tcPr>
          <w:p w14:paraId="5B3FA010"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rPr>
              <w:t>18</w:t>
            </w:r>
          </w:p>
        </w:tc>
        <w:tc>
          <w:tcPr>
            <w:tcW w:w="2184" w:type="dxa"/>
          </w:tcPr>
          <w:p w14:paraId="32EC6400" w14:textId="6011A4A0" w:rsidR="00C2107D" w:rsidRPr="001B7310" w:rsidRDefault="00AA4D7C" w:rsidP="00C2107D">
            <w:pPr>
              <w:pStyle w:val="NoSpacing"/>
              <w:rPr>
                <w:rFonts w:ascii="Times New Roman" w:hAnsi="Times New Roman" w:cs="Times New Roman"/>
                <w:sz w:val="24"/>
                <w:szCs w:val="24"/>
                <w:lang w:val="sq-AL"/>
              </w:rPr>
            </w:pPr>
            <w:r>
              <w:rPr>
                <w:rFonts w:ascii="Times New Roman" w:hAnsi="Times New Roman" w:cs="Times New Roman"/>
                <w:sz w:val="24"/>
                <w:szCs w:val="24"/>
                <w:lang w:val="mk-MK"/>
              </w:rPr>
              <w:t>Нур</w:t>
            </w:r>
            <w:r w:rsidR="006A4287">
              <w:rPr>
                <w:rFonts w:ascii="Times New Roman" w:hAnsi="Times New Roman" w:cs="Times New Roman"/>
                <w:sz w:val="24"/>
                <w:szCs w:val="24"/>
              </w:rPr>
              <w:t xml:space="preserve"> </w:t>
            </w:r>
            <w:proofErr w:type="spellStart"/>
            <w:r w:rsidR="006A4287">
              <w:rPr>
                <w:rFonts w:ascii="Times New Roman" w:hAnsi="Times New Roman" w:cs="Times New Roman"/>
                <w:sz w:val="24"/>
                <w:szCs w:val="24"/>
              </w:rPr>
              <w:t>транс</w:t>
            </w:r>
            <w:proofErr w:type="spellEnd"/>
          </w:p>
        </w:tc>
        <w:tc>
          <w:tcPr>
            <w:tcW w:w="3360" w:type="dxa"/>
          </w:tcPr>
          <w:p w14:paraId="31C513D7" w14:textId="52C4BB6B" w:rsidR="00C2107D" w:rsidRPr="001B7310" w:rsidRDefault="00107B3A" w:rsidP="00C2107D">
            <w:pPr>
              <w:pStyle w:val="NoSpacing"/>
              <w:rPr>
                <w:rFonts w:ascii="Times New Roman" w:hAnsi="Times New Roman" w:cs="Times New Roman"/>
                <w:sz w:val="24"/>
                <w:szCs w:val="24"/>
                <w:lang w:val="sq-AL"/>
              </w:rPr>
            </w:pPr>
            <w:r>
              <w:rPr>
                <w:rFonts w:ascii="Times New Roman" w:hAnsi="Times New Roman"/>
                <w:sz w:val="24"/>
                <w:szCs w:val="24"/>
                <w:lang w:val="mk-MK"/>
              </w:rPr>
              <w:t>Донација</w:t>
            </w:r>
            <w:r w:rsidR="006A4287" w:rsidRPr="001B7310">
              <w:rPr>
                <w:rFonts w:ascii="Times New Roman" w:hAnsi="Times New Roman"/>
                <w:sz w:val="24"/>
                <w:szCs w:val="24"/>
              </w:rPr>
              <w:t xml:space="preserve"> </w:t>
            </w:r>
            <w:r>
              <w:rPr>
                <w:rFonts w:ascii="Times New Roman" w:hAnsi="Times New Roman"/>
                <w:sz w:val="24"/>
                <w:szCs w:val="24"/>
                <w:lang w:val="mk-MK"/>
              </w:rPr>
              <w:t>на</w:t>
            </w:r>
            <w:r w:rsidR="006A4287" w:rsidRPr="001B7310">
              <w:rPr>
                <w:rFonts w:ascii="Times New Roman" w:hAnsi="Times New Roman"/>
                <w:sz w:val="24"/>
                <w:szCs w:val="24"/>
              </w:rPr>
              <w:t xml:space="preserve"> </w:t>
            </w:r>
            <w:proofErr w:type="spellStart"/>
            <w:r w:rsidR="006A4287" w:rsidRPr="001B7310">
              <w:rPr>
                <w:rFonts w:ascii="Times New Roman" w:hAnsi="Times New Roman"/>
                <w:sz w:val="24"/>
                <w:szCs w:val="24"/>
              </w:rPr>
              <w:t>готов</w:t>
            </w:r>
            <w:proofErr w:type="spellEnd"/>
            <w:r w:rsidR="006A4287" w:rsidRPr="001B7310">
              <w:rPr>
                <w:rFonts w:ascii="Times New Roman" w:hAnsi="Times New Roman"/>
                <w:sz w:val="24"/>
                <w:szCs w:val="24"/>
              </w:rPr>
              <w:t xml:space="preserve"> </w:t>
            </w:r>
            <w:proofErr w:type="spellStart"/>
            <w:r w:rsidR="006A4287" w:rsidRPr="001B7310">
              <w:rPr>
                <w:rFonts w:ascii="Times New Roman" w:hAnsi="Times New Roman"/>
                <w:sz w:val="24"/>
                <w:szCs w:val="24"/>
              </w:rPr>
              <w:t>бетон</w:t>
            </w:r>
            <w:proofErr w:type="spellEnd"/>
          </w:p>
        </w:tc>
        <w:tc>
          <w:tcPr>
            <w:tcW w:w="455" w:type="dxa"/>
          </w:tcPr>
          <w:p w14:paraId="7096EFA7"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71C49376" w14:textId="77777777" w:rsidTr="001B7310">
        <w:trPr>
          <w:trHeight w:val="70"/>
        </w:trPr>
        <w:tc>
          <w:tcPr>
            <w:tcW w:w="543" w:type="dxa"/>
          </w:tcPr>
          <w:p w14:paraId="3E9B6297" w14:textId="77777777" w:rsidR="00C2107D" w:rsidRPr="001B7310" w:rsidRDefault="004358DB" w:rsidP="00C2107D">
            <w:pPr>
              <w:pStyle w:val="NoSpacing"/>
              <w:rPr>
                <w:rFonts w:ascii="Times New Roman" w:hAnsi="Times New Roman" w:cs="Times New Roman"/>
                <w:b/>
                <w:sz w:val="24"/>
                <w:szCs w:val="24"/>
                <w:lang w:val="sq-AL"/>
              </w:rPr>
            </w:pPr>
            <w:r>
              <w:rPr>
                <w:rFonts w:ascii="Times New Roman" w:hAnsi="Times New Roman" w:cs="Times New Roman"/>
                <w:b/>
                <w:sz w:val="24"/>
                <w:szCs w:val="24"/>
              </w:rPr>
              <w:t>19</w:t>
            </w:r>
          </w:p>
        </w:tc>
        <w:tc>
          <w:tcPr>
            <w:tcW w:w="2184" w:type="dxa"/>
          </w:tcPr>
          <w:p w14:paraId="6A220EEC" w14:textId="2DA977E7" w:rsidR="00C2107D" w:rsidRPr="00107B3A" w:rsidRDefault="004358DB" w:rsidP="00C2107D">
            <w:pPr>
              <w:pStyle w:val="NoSpacing"/>
              <w:rPr>
                <w:rFonts w:ascii="Times New Roman" w:hAnsi="Times New Roman" w:cs="Times New Roman"/>
                <w:sz w:val="24"/>
                <w:szCs w:val="24"/>
                <w:lang w:val="mk-MK"/>
              </w:rPr>
            </w:pPr>
            <w:proofErr w:type="spellStart"/>
            <w:r>
              <w:rPr>
                <w:rFonts w:ascii="Times New Roman" w:hAnsi="Times New Roman" w:cs="Times New Roman"/>
                <w:sz w:val="24"/>
                <w:szCs w:val="24"/>
              </w:rPr>
              <w:t>Беса</w:t>
            </w:r>
            <w:proofErr w:type="spellEnd"/>
            <w:r>
              <w:rPr>
                <w:rFonts w:ascii="Times New Roman" w:hAnsi="Times New Roman" w:cs="Times New Roman"/>
                <w:sz w:val="24"/>
                <w:szCs w:val="24"/>
              </w:rPr>
              <w:t xml:space="preserve"> </w:t>
            </w:r>
            <w:r w:rsidR="00107B3A">
              <w:rPr>
                <w:rFonts w:ascii="Times New Roman" w:hAnsi="Times New Roman" w:cs="Times New Roman"/>
                <w:sz w:val="24"/>
                <w:szCs w:val="24"/>
                <w:lang w:val="mk-MK"/>
              </w:rPr>
              <w:t>шоп</w:t>
            </w:r>
          </w:p>
        </w:tc>
        <w:tc>
          <w:tcPr>
            <w:tcW w:w="3360" w:type="dxa"/>
          </w:tcPr>
          <w:p w14:paraId="37A36C4B" w14:textId="653C4260" w:rsidR="00C2107D" w:rsidRPr="00107B3A" w:rsidRDefault="00107B3A" w:rsidP="00C2107D">
            <w:pPr>
              <w:pStyle w:val="NoSpacing"/>
              <w:rPr>
                <w:rFonts w:ascii="Times New Roman" w:hAnsi="Times New Roman" w:cs="Times New Roman"/>
                <w:sz w:val="24"/>
                <w:szCs w:val="24"/>
                <w:lang w:val="mk-MK"/>
              </w:rPr>
            </w:pPr>
            <w:r>
              <w:rPr>
                <w:rFonts w:ascii="Times New Roman" w:hAnsi="Times New Roman" w:cs="Times New Roman"/>
                <w:sz w:val="24"/>
                <w:szCs w:val="24"/>
                <w:lang w:val="mk-MK"/>
              </w:rPr>
              <w:t>Донација на тампон</w:t>
            </w:r>
          </w:p>
        </w:tc>
        <w:tc>
          <w:tcPr>
            <w:tcW w:w="455" w:type="dxa"/>
          </w:tcPr>
          <w:p w14:paraId="137E5D0E" w14:textId="77777777" w:rsidR="00C2107D" w:rsidRPr="001B7310" w:rsidRDefault="00C2107D" w:rsidP="00C2107D">
            <w:pPr>
              <w:pStyle w:val="NoSpacing"/>
              <w:rPr>
                <w:rFonts w:ascii="Times New Roman" w:hAnsi="Times New Roman" w:cs="Times New Roman"/>
                <w:sz w:val="24"/>
                <w:szCs w:val="24"/>
                <w:lang w:val="sq-AL"/>
              </w:rPr>
            </w:pPr>
          </w:p>
        </w:tc>
      </w:tr>
    </w:tbl>
    <w:p w14:paraId="1D5A0A9C" w14:textId="77777777" w:rsidR="00E6196D" w:rsidRPr="001B7310" w:rsidRDefault="00E6196D" w:rsidP="001709D6">
      <w:pPr>
        <w:rPr>
          <w:rFonts w:ascii="Times New Roman" w:hAnsi="Times New Roman"/>
          <w:b/>
          <w:color w:val="000000"/>
          <w:sz w:val="24"/>
          <w:szCs w:val="24"/>
        </w:rPr>
      </w:pPr>
    </w:p>
    <w:p w14:paraId="2255B626" w14:textId="77777777" w:rsidR="00FB4664" w:rsidRDefault="00FB4664" w:rsidP="00D50A76">
      <w:pPr>
        <w:ind w:left="-360"/>
        <w:rPr>
          <w:rFonts w:ascii="Times New Roman" w:hAnsi="Times New Roman"/>
          <w:b/>
          <w:color w:val="000000"/>
          <w:sz w:val="24"/>
          <w:szCs w:val="24"/>
        </w:rPr>
      </w:pPr>
    </w:p>
    <w:p w14:paraId="4D39A17A" w14:textId="77777777" w:rsidR="008A074A" w:rsidRDefault="008A074A" w:rsidP="00D50A76">
      <w:pPr>
        <w:ind w:left="-360"/>
        <w:rPr>
          <w:rFonts w:ascii="Times New Roman" w:hAnsi="Times New Roman"/>
          <w:b/>
          <w:color w:val="000000"/>
          <w:sz w:val="24"/>
          <w:szCs w:val="24"/>
        </w:rPr>
      </w:pPr>
    </w:p>
    <w:p w14:paraId="36F49EB6" w14:textId="77777777" w:rsidR="008A074A" w:rsidRDefault="008A074A" w:rsidP="00D50A76">
      <w:pPr>
        <w:ind w:left="-360"/>
        <w:rPr>
          <w:rFonts w:ascii="Times New Roman" w:hAnsi="Times New Roman"/>
          <w:b/>
          <w:color w:val="000000"/>
          <w:sz w:val="24"/>
          <w:szCs w:val="24"/>
        </w:rPr>
      </w:pPr>
    </w:p>
    <w:p w14:paraId="61797A57" w14:textId="77777777" w:rsidR="008A074A" w:rsidRDefault="008A074A" w:rsidP="00D50A76">
      <w:pPr>
        <w:ind w:left="-360"/>
        <w:rPr>
          <w:rFonts w:ascii="Times New Roman" w:hAnsi="Times New Roman"/>
          <w:b/>
          <w:color w:val="000000"/>
          <w:sz w:val="24"/>
          <w:szCs w:val="24"/>
        </w:rPr>
      </w:pPr>
    </w:p>
    <w:p w14:paraId="472DD886" w14:textId="77777777" w:rsidR="001C35F1" w:rsidRDefault="001C35F1" w:rsidP="00D50A76">
      <w:pPr>
        <w:ind w:left="-360"/>
        <w:rPr>
          <w:rFonts w:ascii="Times New Roman" w:hAnsi="Times New Roman"/>
          <w:b/>
          <w:color w:val="000000"/>
          <w:sz w:val="24"/>
          <w:szCs w:val="24"/>
        </w:rPr>
      </w:pPr>
      <w:r>
        <w:rPr>
          <w:rFonts w:ascii="Times New Roman" w:hAnsi="Times New Roman"/>
          <w:b/>
          <w:color w:val="000000"/>
          <w:sz w:val="24"/>
          <w:szCs w:val="24"/>
        </w:rPr>
        <w:t>Инструмент за подготовка, мониторинг и евалуација на програмата и акционите планови</w:t>
      </w:r>
    </w:p>
    <w:tbl>
      <w:tblPr>
        <w:tblW w:w="14164" w:type="dxa"/>
        <w:tblInd w:w="-522" w:type="dxa"/>
        <w:shd w:val="clear" w:color="auto" w:fill="FFFFFF"/>
        <w:tblLayout w:type="fixed"/>
        <w:tblLook w:val="0000" w:firstRow="0" w:lastRow="0" w:firstColumn="0" w:lastColumn="0" w:noHBand="0" w:noVBand="0"/>
      </w:tblPr>
      <w:tblGrid>
        <w:gridCol w:w="1530"/>
        <w:gridCol w:w="360"/>
        <w:gridCol w:w="450"/>
        <w:gridCol w:w="450"/>
        <w:gridCol w:w="450"/>
        <w:gridCol w:w="360"/>
        <w:gridCol w:w="450"/>
        <w:gridCol w:w="360"/>
        <w:gridCol w:w="360"/>
        <w:gridCol w:w="360"/>
        <w:gridCol w:w="360"/>
        <w:gridCol w:w="360"/>
        <w:gridCol w:w="360"/>
        <w:gridCol w:w="1350"/>
        <w:gridCol w:w="1530"/>
        <w:gridCol w:w="1350"/>
        <w:gridCol w:w="1350"/>
        <w:gridCol w:w="1260"/>
        <w:gridCol w:w="1114"/>
      </w:tblGrid>
      <w:tr w:rsidR="0063676B" w:rsidRPr="000D4313" w14:paraId="416C98D8" w14:textId="77777777" w:rsidTr="004A09BD">
        <w:trPr>
          <w:cantSplit/>
          <w:trHeight w:val="491"/>
        </w:trPr>
        <w:tc>
          <w:tcPr>
            <w:tcW w:w="13050" w:type="dxa"/>
            <w:gridSpan w:val="18"/>
            <w:tcBorders>
              <w:top w:val="single" w:sz="4" w:space="0" w:color="000000"/>
              <w:left w:val="single" w:sz="4" w:space="0" w:color="000000"/>
              <w:bottom w:val="single" w:sz="4" w:space="0" w:color="000000"/>
              <w:right w:val="single" w:sz="4" w:space="0" w:color="auto"/>
            </w:tcBorders>
            <w:shd w:val="clear" w:color="auto" w:fill="FFFFFF"/>
          </w:tcPr>
          <w:p w14:paraId="44D86253" w14:textId="0D2551DC" w:rsidR="0063676B" w:rsidRPr="00D74E10" w:rsidRDefault="0063676B" w:rsidP="00F91090">
            <w:pPr>
              <w:snapToGrid w:val="0"/>
              <w:spacing w:after="0" w:line="240" w:lineRule="auto"/>
              <w:ind w:left="-270"/>
              <w:jc w:val="center"/>
              <w:rPr>
                <w:rFonts w:ascii="Times New Roman" w:hAnsi="Times New Roman"/>
                <w:b/>
                <w:color w:val="000000"/>
                <w:sz w:val="24"/>
                <w:szCs w:val="24"/>
                <w:lang w:val="mk-MK"/>
              </w:rPr>
            </w:pPr>
            <w:r w:rsidRPr="000D4313">
              <w:rPr>
                <w:rFonts w:ascii="Times New Roman" w:hAnsi="Times New Roman"/>
                <w:color w:val="000000"/>
                <w:sz w:val="24"/>
                <w:szCs w:val="24"/>
              </w:rPr>
              <w:t xml:space="preserve">                 </w:t>
            </w:r>
            <w:r w:rsidR="00BC3F4A">
              <w:rPr>
                <w:rFonts w:ascii="Times New Roman" w:hAnsi="Times New Roman"/>
                <w:b/>
                <w:color w:val="000000"/>
                <w:sz w:val="24"/>
                <w:szCs w:val="24"/>
              </w:rPr>
              <w:t>Година 202</w:t>
            </w:r>
            <w:r w:rsidR="00D74E10">
              <w:rPr>
                <w:rFonts w:ascii="Times New Roman" w:hAnsi="Times New Roman"/>
                <w:b/>
                <w:color w:val="000000"/>
                <w:sz w:val="24"/>
                <w:szCs w:val="24"/>
                <w:lang w:val="mk-MK"/>
              </w:rPr>
              <w:t>5</w:t>
            </w:r>
            <w:r w:rsidR="00BC3F4A">
              <w:rPr>
                <w:rFonts w:ascii="Times New Roman" w:hAnsi="Times New Roman"/>
                <w:b/>
                <w:color w:val="000000"/>
                <w:sz w:val="24"/>
                <w:szCs w:val="24"/>
              </w:rPr>
              <w:t>/ 202</w:t>
            </w:r>
            <w:r w:rsidR="00D74E10">
              <w:rPr>
                <w:rFonts w:ascii="Times New Roman" w:hAnsi="Times New Roman"/>
                <w:b/>
                <w:color w:val="000000"/>
                <w:sz w:val="24"/>
                <w:szCs w:val="24"/>
                <w:lang w:val="mk-MK"/>
              </w:rPr>
              <w:t>6</w:t>
            </w:r>
          </w:p>
          <w:p w14:paraId="3C40D53B" w14:textId="77777777" w:rsidR="0063676B" w:rsidRPr="000D4313" w:rsidRDefault="0063676B" w:rsidP="00F91090">
            <w:pPr>
              <w:spacing w:after="0" w:line="240" w:lineRule="auto"/>
              <w:ind w:left="-270"/>
              <w:jc w:val="center"/>
              <w:rPr>
                <w:rFonts w:ascii="Times New Roman" w:hAnsi="Times New Roman"/>
                <w:b/>
                <w:color w:val="000000"/>
                <w:sz w:val="24"/>
                <w:szCs w:val="24"/>
              </w:rPr>
            </w:pP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1E41126D"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p>
        </w:tc>
      </w:tr>
      <w:tr w:rsidR="0090104B" w:rsidRPr="000D4313" w14:paraId="3518BE26" w14:textId="77777777" w:rsidTr="00F5788B">
        <w:trPr>
          <w:cantSplit/>
          <w:trHeight w:val="146"/>
        </w:trPr>
        <w:tc>
          <w:tcPr>
            <w:tcW w:w="1530" w:type="dxa"/>
            <w:tcBorders>
              <w:left w:val="single" w:sz="4" w:space="0" w:color="000000"/>
              <w:bottom w:val="single" w:sz="4" w:space="0" w:color="000000"/>
            </w:tcBorders>
            <w:shd w:val="clear" w:color="auto" w:fill="FFFFFF"/>
          </w:tcPr>
          <w:p w14:paraId="7E30679D" w14:textId="77777777" w:rsidR="0063676B" w:rsidRPr="000D4313" w:rsidRDefault="0063676B" w:rsidP="00F91090">
            <w:pPr>
              <w:snapToGrid w:val="0"/>
              <w:spacing w:after="0" w:line="240" w:lineRule="auto"/>
              <w:ind w:left="-270"/>
              <w:jc w:val="both"/>
              <w:rPr>
                <w:rFonts w:ascii="Times New Roman" w:hAnsi="Times New Roman"/>
                <w:color w:val="000000"/>
                <w:sz w:val="24"/>
                <w:szCs w:val="24"/>
              </w:rPr>
            </w:pPr>
          </w:p>
        </w:tc>
        <w:tc>
          <w:tcPr>
            <w:tcW w:w="4680" w:type="dxa"/>
            <w:gridSpan w:val="12"/>
            <w:tcBorders>
              <w:left w:val="single" w:sz="4" w:space="0" w:color="000000"/>
              <w:bottom w:val="single" w:sz="4" w:space="0" w:color="000000"/>
            </w:tcBorders>
            <w:shd w:val="clear" w:color="auto" w:fill="FFFFFF"/>
          </w:tcPr>
          <w:p w14:paraId="2203E760"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Временска рамка (месец) </w:t>
            </w:r>
          </w:p>
        </w:tc>
        <w:tc>
          <w:tcPr>
            <w:tcW w:w="1350" w:type="dxa"/>
            <w:tcBorders>
              <w:left w:val="single" w:sz="4" w:space="0" w:color="000000"/>
              <w:bottom w:val="single" w:sz="4" w:space="0" w:color="000000"/>
            </w:tcBorders>
            <w:shd w:val="clear" w:color="auto" w:fill="FFFFFF"/>
          </w:tcPr>
          <w:p w14:paraId="0AD012BD" w14:textId="77777777" w:rsidR="0063676B" w:rsidRPr="000D4313" w:rsidRDefault="0063676B" w:rsidP="00F91090">
            <w:pPr>
              <w:snapToGrid w:val="0"/>
              <w:spacing w:after="0" w:line="240" w:lineRule="auto"/>
              <w:ind w:left="-270"/>
              <w:jc w:val="both"/>
              <w:rPr>
                <w:rFonts w:ascii="Times New Roman" w:hAnsi="Times New Roman"/>
                <w:b/>
                <w:color w:val="000000"/>
                <w:sz w:val="24"/>
                <w:szCs w:val="24"/>
              </w:rPr>
            </w:pPr>
          </w:p>
        </w:tc>
        <w:tc>
          <w:tcPr>
            <w:tcW w:w="1530" w:type="dxa"/>
            <w:tcBorders>
              <w:left w:val="single" w:sz="4" w:space="0" w:color="000000"/>
              <w:bottom w:val="single" w:sz="4" w:space="0" w:color="000000"/>
            </w:tcBorders>
            <w:shd w:val="clear" w:color="auto" w:fill="FFFFFF"/>
          </w:tcPr>
          <w:p w14:paraId="6B6B8D5C" w14:textId="77777777" w:rsidR="0063676B" w:rsidRPr="000D4313" w:rsidRDefault="0063676B" w:rsidP="00F91090">
            <w:pPr>
              <w:snapToGrid w:val="0"/>
              <w:spacing w:after="0" w:line="240" w:lineRule="auto"/>
              <w:ind w:left="-270"/>
              <w:jc w:val="both"/>
              <w:rPr>
                <w:rFonts w:ascii="Times New Roman" w:hAnsi="Times New Roman"/>
                <w:b/>
                <w:color w:val="000000"/>
                <w:sz w:val="24"/>
                <w:szCs w:val="24"/>
              </w:rPr>
            </w:pPr>
          </w:p>
        </w:tc>
        <w:tc>
          <w:tcPr>
            <w:tcW w:w="1350" w:type="dxa"/>
            <w:tcBorders>
              <w:left w:val="single" w:sz="4" w:space="0" w:color="000000"/>
              <w:bottom w:val="single" w:sz="4" w:space="0" w:color="000000"/>
            </w:tcBorders>
            <w:shd w:val="clear" w:color="auto" w:fill="FFFFFF"/>
          </w:tcPr>
          <w:p w14:paraId="181B052D"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p>
        </w:tc>
        <w:tc>
          <w:tcPr>
            <w:tcW w:w="1350" w:type="dxa"/>
            <w:tcBorders>
              <w:left w:val="single" w:sz="4" w:space="0" w:color="000000"/>
              <w:bottom w:val="single" w:sz="4" w:space="0" w:color="000000"/>
            </w:tcBorders>
            <w:shd w:val="clear" w:color="auto" w:fill="FFFFFF"/>
          </w:tcPr>
          <w:p w14:paraId="5FA24179"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p>
        </w:tc>
        <w:tc>
          <w:tcPr>
            <w:tcW w:w="1260" w:type="dxa"/>
            <w:tcBorders>
              <w:left w:val="single" w:sz="4" w:space="0" w:color="000000"/>
              <w:bottom w:val="single" w:sz="4" w:space="0" w:color="000000"/>
              <w:right w:val="single" w:sz="4" w:space="0" w:color="auto"/>
            </w:tcBorders>
            <w:shd w:val="clear" w:color="auto" w:fill="FFFFFF"/>
          </w:tcPr>
          <w:p w14:paraId="6EB6ACA6"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Следење </w:t>
            </w:r>
          </w:p>
        </w:tc>
        <w:tc>
          <w:tcPr>
            <w:tcW w:w="1114" w:type="dxa"/>
            <w:tcBorders>
              <w:left w:val="single" w:sz="4" w:space="0" w:color="000000"/>
              <w:bottom w:val="single" w:sz="4" w:space="0" w:color="000000"/>
              <w:right w:val="single" w:sz="4" w:space="0" w:color="auto"/>
            </w:tcBorders>
            <w:shd w:val="clear" w:color="auto" w:fill="FFFFFF"/>
          </w:tcPr>
          <w:p w14:paraId="710A5982"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p>
        </w:tc>
      </w:tr>
      <w:tr w:rsidR="009E1D8F" w:rsidRPr="000D4313" w14:paraId="6319C71A" w14:textId="77777777" w:rsidTr="00F5788B">
        <w:trPr>
          <w:cantSplit/>
          <w:trHeight w:val="1157"/>
        </w:trPr>
        <w:tc>
          <w:tcPr>
            <w:tcW w:w="1530" w:type="dxa"/>
            <w:tcBorders>
              <w:left w:val="single" w:sz="4" w:space="0" w:color="000000"/>
              <w:bottom w:val="single" w:sz="4" w:space="0" w:color="000000"/>
            </w:tcBorders>
            <w:shd w:val="clear" w:color="auto" w:fill="FFFFFF"/>
          </w:tcPr>
          <w:p w14:paraId="11437D44"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Активност  </w:t>
            </w:r>
          </w:p>
        </w:tc>
        <w:tc>
          <w:tcPr>
            <w:tcW w:w="360" w:type="dxa"/>
            <w:tcBorders>
              <w:left w:val="single" w:sz="4" w:space="0" w:color="000000"/>
              <w:bottom w:val="single" w:sz="4" w:space="0" w:color="000000"/>
            </w:tcBorders>
            <w:shd w:val="clear" w:color="auto" w:fill="FFFFFF"/>
          </w:tcPr>
          <w:p w14:paraId="65295BCA"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9</w:t>
            </w:r>
          </w:p>
        </w:tc>
        <w:tc>
          <w:tcPr>
            <w:tcW w:w="450" w:type="dxa"/>
            <w:tcBorders>
              <w:left w:val="single" w:sz="4" w:space="0" w:color="000000"/>
              <w:bottom w:val="single" w:sz="4" w:space="0" w:color="000000"/>
            </w:tcBorders>
            <w:shd w:val="clear" w:color="auto" w:fill="FFFFFF"/>
          </w:tcPr>
          <w:p w14:paraId="7EB33629"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10</w:t>
            </w:r>
          </w:p>
        </w:tc>
        <w:tc>
          <w:tcPr>
            <w:tcW w:w="450" w:type="dxa"/>
            <w:tcBorders>
              <w:left w:val="single" w:sz="4" w:space="0" w:color="000000"/>
              <w:bottom w:val="single" w:sz="4" w:space="0" w:color="000000"/>
            </w:tcBorders>
            <w:shd w:val="clear" w:color="auto" w:fill="FFFFFF"/>
          </w:tcPr>
          <w:p w14:paraId="3C31C4AC"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11</w:t>
            </w:r>
          </w:p>
        </w:tc>
        <w:tc>
          <w:tcPr>
            <w:tcW w:w="450" w:type="dxa"/>
            <w:tcBorders>
              <w:left w:val="single" w:sz="4" w:space="0" w:color="000000"/>
              <w:bottom w:val="single" w:sz="4" w:space="0" w:color="000000"/>
            </w:tcBorders>
            <w:shd w:val="clear" w:color="auto" w:fill="FFFFFF"/>
          </w:tcPr>
          <w:p w14:paraId="5C52C509"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12</w:t>
            </w:r>
          </w:p>
        </w:tc>
        <w:tc>
          <w:tcPr>
            <w:tcW w:w="360" w:type="dxa"/>
            <w:tcBorders>
              <w:left w:val="single" w:sz="4" w:space="0" w:color="000000"/>
              <w:bottom w:val="single" w:sz="4" w:space="0" w:color="000000"/>
            </w:tcBorders>
            <w:shd w:val="clear" w:color="auto" w:fill="FFFFFF"/>
          </w:tcPr>
          <w:p w14:paraId="6E5DE034"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w:t>
            </w:r>
          </w:p>
        </w:tc>
        <w:tc>
          <w:tcPr>
            <w:tcW w:w="450" w:type="dxa"/>
            <w:tcBorders>
              <w:left w:val="single" w:sz="4" w:space="0" w:color="000000"/>
              <w:bottom w:val="single" w:sz="4" w:space="0" w:color="000000"/>
            </w:tcBorders>
            <w:shd w:val="clear" w:color="auto" w:fill="FFFFFF"/>
          </w:tcPr>
          <w:p w14:paraId="226F2759"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2</w:t>
            </w:r>
          </w:p>
        </w:tc>
        <w:tc>
          <w:tcPr>
            <w:tcW w:w="360" w:type="dxa"/>
            <w:tcBorders>
              <w:left w:val="single" w:sz="4" w:space="0" w:color="000000"/>
              <w:bottom w:val="single" w:sz="4" w:space="0" w:color="000000"/>
            </w:tcBorders>
            <w:shd w:val="clear" w:color="auto" w:fill="FFFFFF"/>
          </w:tcPr>
          <w:p w14:paraId="1D454FEF"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3</w:t>
            </w:r>
          </w:p>
        </w:tc>
        <w:tc>
          <w:tcPr>
            <w:tcW w:w="360" w:type="dxa"/>
            <w:tcBorders>
              <w:left w:val="single" w:sz="4" w:space="0" w:color="000000"/>
              <w:bottom w:val="single" w:sz="4" w:space="0" w:color="000000"/>
            </w:tcBorders>
            <w:shd w:val="clear" w:color="auto" w:fill="FFFFFF"/>
          </w:tcPr>
          <w:p w14:paraId="07184C0F"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4</w:t>
            </w:r>
          </w:p>
        </w:tc>
        <w:tc>
          <w:tcPr>
            <w:tcW w:w="360" w:type="dxa"/>
            <w:tcBorders>
              <w:left w:val="single" w:sz="4" w:space="0" w:color="000000"/>
              <w:bottom w:val="single" w:sz="4" w:space="0" w:color="000000"/>
            </w:tcBorders>
            <w:shd w:val="clear" w:color="auto" w:fill="FFFFFF"/>
          </w:tcPr>
          <w:p w14:paraId="4A2A92D2"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5</w:t>
            </w:r>
          </w:p>
        </w:tc>
        <w:tc>
          <w:tcPr>
            <w:tcW w:w="360" w:type="dxa"/>
            <w:tcBorders>
              <w:left w:val="single" w:sz="4" w:space="0" w:color="000000"/>
              <w:bottom w:val="single" w:sz="4" w:space="0" w:color="000000"/>
            </w:tcBorders>
            <w:shd w:val="clear" w:color="auto" w:fill="FFFFFF"/>
          </w:tcPr>
          <w:p w14:paraId="5E4F650B"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6</w:t>
            </w:r>
          </w:p>
        </w:tc>
        <w:tc>
          <w:tcPr>
            <w:tcW w:w="360" w:type="dxa"/>
            <w:tcBorders>
              <w:left w:val="single" w:sz="4" w:space="0" w:color="000000"/>
              <w:bottom w:val="single" w:sz="4" w:space="0" w:color="000000"/>
            </w:tcBorders>
            <w:shd w:val="clear" w:color="auto" w:fill="FFFFFF"/>
          </w:tcPr>
          <w:p w14:paraId="26E44046"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7</w:t>
            </w:r>
          </w:p>
        </w:tc>
        <w:tc>
          <w:tcPr>
            <w:tcW w:w="360" w:type="dxa"/>
            <w:tcBorders>
              <w:left w:val="single" w:sz="4" w:space="0" w:color="000000"/>
              <w:bottom w:val="single" w:sz="4" w:space="0" w:color="000000"/>
            </w:tcBorders>
            <w:shd w:val="clear" w:color="auto" w:fill="FFFFFF"/>
          </w:tcPr>
          <w:p w14:paraId="1D8278C6"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8</w:t>
            </w:r>
          </w:p>
        </w:tc>
        <w:tc>
          <w:tcPr>
            <w:tcW w:w="1350" w:type="dxa"/>
            <w:tcBorders>
              <w:left w:val="single" w:sz="4" w:space="0" w:color="000000"/>
              <w:bottom w:val="single" w:sz="4" w:space="0" w:color="000000"/>
            </w:tcBorders>
            <w:shd w:val="clear" w:color="auto" w:fill="FFFFFF"/>
          </w:tcPr>
          <w:p w14:paraId="31601860" w14:textId="40119A1C" w:rsidR="0063676B" w:rsidRPr="000D4313" w:rsidRDefault="009D416F" w:rsidP="00F91090">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lang w:val="mk-MK"/>
              </w:rPr>
              <w:t xml:space="preserve">Реализатор </w:t>
            </w:r>
            <w:r w:rsidR="0063676B" w:rsidRPr="000D4313">
              <w:rPr>
                <w:rFonts w:ascii="Times New Roman" w:hAnsi="Times New Roman"/>
                <w:b/>
                <w:color w:val="000000"/>
                <w:sz w:val="24"/>
                <w:szCs w:val="24"/>
              </w:rPr>
              <w:t>на активност</w:t>
            </w:r>
          </w:p>
        </w:tc>
        <w:tc>
          <w:tcPr>
            <w:tcW w:w="1530" w:type="dxa"/>
            <w:tcBorders>
              <w:left w:val="single" w:sz="4" w:space="0" w:color="000000"/>
              <w:bottom w:val="single" w:sz="4" w:space="0" w:color="000000"/>
            </w:tcBorders>
            <w:shd w:val="clear" w:color="auto" w:fill="FFFFFF"/>
          </w:tcPr>
          <w:p w14:paraId="4E93E98D"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Метод на имплементација </w:t>
            </w:r>
          </w:p>
          <w:p w14:paraId="1B73956D"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 ресурси )</w:t>
            </w:r>
          </w:p>
        </w:tc>
        <w:tc>
          <w:tcPr>
            <w:tcW w:w="1350" w:type="dxa"/>
            <w:tcBorders>
              <w:left w:val="single" w:sz="4" w:space="0" w:color="000000"/>
              <w:bottom w:val="single" w:sz="4" w:space="0" w:color="000000"/>
            </w:tcBorders>
            <w:shd w:val="clear" w:color="auto" w:fill="FFFFFF"/>
          </w:tcPr>
          <w:p w14:paraId="3C3829D9" w14:textId="77777777" w:rsidR="0063676B" w:rsidRPr="000D4313" w:rsidRDefault="0063676B" w:rsidP="00F91090">
            <w:pPr>
              <w:snapToGrid w:val="0"/>
              <w:spacing w:after="0" w:line="240" w:lineRule="auto"/>
              <w:ind w:left="-108"/>
              <w:jc w:val="center"/>
              <w:rPr>
                <w:rFonts w:ascii="Times New Roman" w:hAnsi="Times New Roman"/>
                <w:b/>
                <w:color w:val="000000"/>
                <w:sz w:val="24"/>
                <w:szCs w:val="24"/>
              </w:rPr>
            </w:pPr>
            <w:r w:rsidRPr="000D4313">
              <w:rPr>
                <w:rFonts w:ascii="Times New Roman" w:hAnsi="Times New Roman"/>
                <w:b/>
                <w:color w:val="000000"/>
                <w:sz w:val="24"/>
                <w:szCs w:val="24"/>
              </w:rPr>
              <w:t xml:space="preserve">     Методи и инструменти</w:t>
            </w:r>
          </w:p>
        </w:tc>
        <w:tc>
          <w:tcPr>
            <w:tcW w:w="1350" w:type="dxa"/>
            <w:tcBorders>
              <w:left w:val="single" w:sz="4" w:space="0" w:color="000000"/>
              <w:bottom w:val="single" w:sz="4" w:space="0" w:color="000000"/>
            </w:tcBorders>
            <w:shd w:val="clear" w:color="auto" w:fill="FFFFFF"/>
          </w:tcPr>
          <w:p w14:paraId="51AA4CF6" w14:textId="77777777" w:rsidR="0063676B" w:rsidRPr="000D4313" w:rsidRDefault="0063676B" w:rsidP="00F91090">
            <w:pPr>
              <w:snapToGrid w:val="0"/>
              <w:spacing w:after="0" w:line="240" w:lineRule="auto"/>
              <w:ind w:left="-108"/>
              <w:jc w:val="center"/>
              <w:rPr>
                <w:rFonts w:ascii="Times New Roman" w:hAnsi="Times New Roman"/>
                <w:b/>
                <w:color w:val="000000"/>
                <w:sz w:val="24"/>
                <w:szCs w:val="24"/>
              </w:rPr>
            </w:pPr>
            <w:r w:rsidRPr="000D4313">
              <w:rPr>
                <w:rFonts w:ascii="Times New Roman" w:hAnsi="Times New Roman"/>
                <w:b/>
                <w:color w:val="000000"/>
                <w:sz w:val="24"/>
                <w:szCs w:val="24"/>
              </w:rPr>
              <w:t xml:space="preserve">       Очекувани резултати   </w:t>
            </w:r>
          </w:p>
        </w:tc>
        <w:tc>
          <w:tcPr>
            <w:tcW w:w="1260" w:type="dxa"/>
            <w:tcBorders>
              <w:left w:val="single" w:sz="4" w:space="0" w:color="000000"/>
              <w:bottom w:val="single" w:sz="4" w:space="0" w:color="000000"/>
              <w:right w:val="single" w:sz="4" w:space="0" w:color="auto"/>
            </w:tcBorders>
            <w:shd w:val="clear" w:color="auto" w:fill="FFFFFF"/>
          </w:tcPr>
          <w:p w14:paraId="0D575F20" w14:textId="77777777" w:rsidR="0063676B" w:rsidRPr="000D4313" w:rsidRDefault="0063676B" w:rsidP="00F91090">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Одговорни лица </w:t>
            </w:r>
          </w:p>
        </w:tc>
        <w:tc>
          <w:tcPr>
            <w:tcW w:w="1114" w:type="dxa"/>
            <w:tcBorders>
              <w:left w:val="single" w:sz="4" w:space="0" w:color="000000"/>
              <w:bottom w:val="single" w:sz="4" w:space="0" w:color="000000"/>
              <w:right w:val="single" w:sz="4" w:space="0" w:color="auto"/>
            </w:tcBorders>
            <w:shd w:val="clear" w:color="auto" w:fill="FFFFFF"/>
          </w:tcPr>
          <w:p w14:paraId="6BE8F55C" w14:textId="77777777" w:rsidR="0063676B" w:rsidRPr="000D4313" w:rsidRDefault="0063676B" w:rsidP="00F91090">
            <w:pPr>
              <w:snapToGrid w:val="0"/>
              <w:spacing w:after="0" w:line="240" w:lineRule="auto"/>
              <w:rPr>
                <w:rFonts w:ascii="Times New Roman" w:hAnsi="Times New Roman"/>
                <w:b/>
                <w:color w:val="000000"/>
                <w:sz w:val="24"/>
                <w:szCs w:val="24"/>
              </w:rPr>
            </w:pPr>
            <w:r>
              <w:rPr>
                <w:rFonts w:ascii="Times New Roman" w:hAnsi="Times New Roman"/>
                <w:b/>
                <w:color w:val="000000"/>
                <w:sz w:val="24"/>
                <w:szCs w:val="24"/>
              </w:rPr>
              <w:t>Потребен буџет</w:t>
            </w:r>
          </w:p>
        </w:tc>
      </w:tr>
      <w:tr w:rsidR="009E1D8F" w:rsidRPr="000D4313" w14:paraId="53341B6F" w14:textId="77777777" w:rsidTr="00F5788B">
        <w:trPr>
          <w:cantSplit/>
          <w:trHeight w:val="1886"/>
        </w:trPr>
        <w:tc>
          <w:tcPr>
            <w:tcW w:w="1530" w:type="dxa"/>
            <w:tcBorders>
              <w:top w:val="single" w:sz="4" w:space="0" w:color="000000"/>
              <w:left w:val="single" w:sz="4" w:space="0" w:color="000000"/>
              <w:bottom w:val="single" w:sz="4" w:space="0" w:color="000000"/>
            </w:tcBorders>
            <w:shd w:val="clear" w:color="auto" w:fill="FFFFFF"/>
          </w:tcPr>
          <w:p w14:paraId="6EF813DF" w14:textId="77777777" w:rsidR="0063676B" w:rsidRPr="000D4313" w:rsidRDefault="0063676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Следење на спроведувањето на часовите со спроведување на активно учење</w:t>
            </w:r>
          </w:p>
        </w:tc>
        <w:tc>
          <w:tcPr>
            <w:tcW w:w="360" w:type="dxa"/>
            <w:tcBorders>
              <w:top w:val="single" w:sz="4" w:space="0" w:color="000000"/>
              <w:left w:val="single" w:sz="4" w:space="0" w:color="000000"/>
              <w:bottom w:val="single" w:sz="4" w:space="0" w:color="000000"/>
            </w:tcBorders>
            <w:shd w:val="clear" w:color="auto" w:fill="FFFFFF"/>
            <w:textDirection w:val="tbRl"/>
          </w:tcPr>
          <w:p w14:paraId="3E1F53A3" w14:textId="77777777" w:rsidR="0063676B" w:rsidRPr="000D4313" w:rsidRDefault="0063676B" w:rsidP="0063676B">
            <w:pPr>
              <w:snapToGrid w:val="0"/>
              <w:spacing w:after="0" w:line="240" w:lineRule="auto"/>
              <w:ind w:left="9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2D8775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56750B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790964E"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0E32B0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5F61BE3"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D98885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FB4464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1F8854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61DE83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461226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D7270C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0A5DA9E9" w14:textId="40C7CB14" w:rsidR="0063676B" w:rsidRDefault="00596812"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Директор</w:t>
            </w:r>
          </w:p>
          <w:p w14:paraId="464C0FC8" w14:textId="77777777" w:rsidR="0063676B" w:rsidRDefault="0063676B"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 xml:space="preserve">Педагог </w:t>
            </w:r>
          </w:p>
          <w:p w14:paraId="6F065813" w14:textId="77777777" w:rsidR="00E75C06" w:rsidRPr="000D4313" w:rsidRDefault="00E75C06"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Психолог</w:t>
            </w:r>
          </w:p>
        </w:tc>
        <w:tc>
          <w:tcPr>
            <w:tcW w:w="1530" w:type="dxa"/>
            <w:tcBorders>
              <w:top w:val="single" w:sz="4" w:space="0" w:color="000000"/>
              <w:left w:val="single" w:sz="4" w:space="0" w:color="000000"/>
              <w:bottom w:val="single" w:sz="4" w:space="0" w:color="000000"/>
            </w:tcBorders>
            <w:shd w:val="clear" w:color="auto" w:fill="FFFFFF"/>
          </w:tcPr>
          <w:p w14:paraId="616DCABC" w14:textId="77777777" w:rsidR="0063676B" w:rsidRDefault="0063676B" w:rsidP="0063676B">
            <w:pPr>
              <w:snapToGrid w:val="0"/>
              <w:spacing w:after="0" w:line="240" w:lineRule="auto"/>
              <w:ind w:left="72" w:right="-288"/>
              <w:rPr>
                <w:rFonts w:ascii="Times New Roman" w:hAnsi="Times New Roman"/>
                <w:color w:val="000000"/>
                <w:sz w:val="24"/>
                <w:szCs w:val="24"/>
              </w:rPr>
            </w:pPr>
            <w:r>
              <w:rPr>
                <w:rFonts w:ascii="Times New Roman" w:hAnsi="Times New Roman"/>
                <w:color w:val="000000"/>
                <w:sz w:val="24"/>
                <w:szCs w:val="24"/>
              </w:rPr>
              <w:t>Посети на час</w:t>
            </w:r>
          </w:p>
          <w:p w14:paraId="4C07759F" w14:textId="77777777" w:rsidR="0063676B" w:rsidRDefault="0063676B" w:rsidP="0063676B">
            <w:pPr>
              <w:snapToGrid w:val="0"/>
              <w:spacing w:after="0" w:line="240" w:lineRule="auto"/>
              <w:ind w:left="72" w:right="-288"/>
              <w:rPr>
                <w:rFonts w:ascii="Times New Roman" w:hAnsi="Times New Roman"/>
                <w:color w:val="000000"/>
                <w:sz w:val="24"/>
                <w:szCs w:val="24"/>
              </w:rPr>
            </w:pPr>
            <w:r>
              <w:rPr>
                <w:rFonts w:ascii="Times New Roman" w:hAnsi="Times New Roman"/>
                <w:color w:val="000000"/>
                <w:sz w:val="24"/>
                <w:szCs w:val="24"/>
              </w:rPr>
              <w:t>Разговор</w:t>
            </w:r>
          </w:p>
          <w:p w14:paraId="5538411B" w14:textId="77777777" w:rsidR="0063676B" w:rsidRPr="000D4313" w:rsidRDefault="0063676B" w:rsidP="0063676B">
            <w:pPr>
              <w:snapToGrid w:val="0"/>
              <w:spacing w:after="0" w:line="240" w:lineRule="auto"/>
              <w:ind w:left="72" w:right="-288"/>
              <w:rPr>
                <w:rFonts w:ascii="Times New Roman" w:hAnsi="Times New Roman"/>
                <w:color w:val="000000"/>
                <w:sz w:val="24"/>
                <w:szCs w:val="24"/>
              </w:rPr>
            </w:pPr>
            <w:r>
              <w:rPr>
                <w:rFonts w:ascii="Times New Roman" w:hAnsi="Times New Roman"/>
                <w:color w:val="000000"/>
                <w:sz w:val="24"/>
                <w:szCs w:val="24"/>
              </w:rPr>
              <w:t>Проверка на дневните планови</w:t>
            </w:r>
          </w:p>
        </w:tc>
        <w:tc>
          <w:tcPr>
            <w:tcW w:w="1350" w:type="dxa"/>
            <w:tcBorders>
              <w:top w:val="single" w:sz="4" w:space="0" w:color="000000"/>
              <w:left w:val="single" w:sz="4" w:space="0" w:color="000000"/>
              <w:bottom w:val="single" w:sz="4" w:space="0" w:color="000000"/>
            </w:tcBorders>
            <w:shd w:val="clear" w:color="auto" w:fill="FFFFFF"/>
          </w:tcPr>
          <w:p w14:paraId="6A269BAC" w14:textId="5306E2EE" w:rsidR="0063676B" w:rsidRPr="00183258" w:rsidRDefault="0063676B" w:rsidP="0063676B">
            <w:pPr>
              <w:snapToGrid w:val="0"/>
              <w:spacing w:after="0" w:line="240" w:lineRule="auto"/>
              <w:ind w:left="13"/>
              <w:rPr>
                <w:rFonts w:ascii="Times New Roman" w:hAnsi="Times New Roman"/>
                <w:color w:val="000000"/>
                <w:sz w:val="24"/>
                <w:szCs w:val="24"/>
                <w:lang w:val="mk-MK"/>
              </w:rPr>
            </w:pPr>
            <w:r>
              <w:rPr>
                <w:rFonts w:ascii="Times New Roman" w:hAnsi="Times New Roman"/>
                <w:color w:val="000000"/>
                <w:sz w:val="24"/>
                <w:szCs w:val="24"/>
              </w:rPr>
              <w:t>Чек</w:t>
            </w:r>
            <w:r w:rsidR="00183258">
              <w:rPr>
                <w:rFonts w:ascii="Times New Roman" w:hAnsi="Times New Roman"/>
                <w:color w:val="000000"/>
                <w:sz w:val="24"/>
                <w:szCs w:val="24"/>
                <w:lang w:val="mk-MK"/>
              </w:rPr>
              <w:t>листи</w:t>
            </w:r>
          </w:p>
          <w:p w14:paraId="662F00C8" w14:textId="3A85424E" w:rsidR="0063676B" w:rsidRPr="00183258" w:rsidRDefault="00183258" w:rsidP="0063676B">
            <w:pPr>
              <w:snapToGrid w:val="0"/>
              <w:spacing w:after="0" w:line="240" w:lineRule="auto"/>
              <w:ind w:left="13"/>
              <w:rPr>
                <w:rFonts w:ascii="Times New Roman" w:hAnsi="Times New Roman"/>
                <w:color w:val="000000"/>
                <w:sz w:val="24"/>
                <w:szCs w:val="24"/>
                <w:lang w:val="mk-MK"/>
              </w:rPr>
            </w:pPr>
            <w:r>
              <w:rPr>
                <w:rFonts w:ascii="Times New Roman" w:hAnsi="Times New Roman"/>
                <w:color w:val="000000"/>
                <w:sz w:val="24"/>
                <w:szCs w:val="24"/>
                <w:lang w:val="mk-MK"/>
              </w:rPr>
              <w:t>Записници</w:t>
            </w:r>
          </w:p>
        </w:tc>
        <w:tc>
          <w:tcPr>
            <w:tcW w:w="1350" w:type="dxa"/>
            <w:tcBorders>
              <w:top w:val="single" w:sz="4" w:space="0" w:color="000000"/>
              <w:left w:val="single" w:sz="4" w:space="0" w:color="000000"/>
              <w:bottom w:val="single" w:sz="4" w:space="0" w:color="000000"/>
            </w:tcBorders>
            <w:shd w:val="clear" w:color="auto" w:fill="FFFFFF"/>
          </w:tcPr>
          <w:p w14:paraId="343DD6B1" w14:textId="77777777" w:rsidR="0063676B" w:rsidRPr="000D4313" w:rsidRDefault="0063676B" w:rsidP="0063676B">
            <w:pPr>
              <w:snapToGrid w:val="0"/>
              <w:spacing w:after="0" w:line="240" w:lineRule="auto"/>
              <w:ind w:left="72" w:right="-198"/>
              <w:rPr>
                <w:rFonts w:ascii="Times New Roman" w:hAnsi="Times New Roman"/>
                <w:color w:val="000000"/>
                <w:sz w:val="24"/>
                <w:szCs w:val="24"/>
              </w:rPr>
            </w:pPr>
            <w:r>
              <w:rPr>
                <w:rFonts w:ascii="Times New Roman" w:hAnsi="Times New Roman"/>
                <w:color w:val="000000"/>
                <w:sz w:val="24"/>
                <w:szCs w:val="24"/>
              </w:rPr>
              <w:t>Подигање на нивото на учење</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43621C91" w14:textId="1A6790C5" w:rsidR="0063676B" w:rsidRPr="000D4313" w:rsidRDefault="00596812"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Директор</w:t>
            </w:r>
            <w:r w:rsidR="0063676B">
              <w:rPr>
                <w:rFonts w:ascii="Times New Roman" w:hAnsi="Times New Roman"/>
                <w:color w:val="000000"/>
                <w:sz w:val="24"/>
                <w:szCs w:val="24"/>
              </w:rPr>
              <w:t xml:space="preserve">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25EEBF78" w14:textId="77777777" w:rsidR="0063676B" w:rsidRPr="000D4313" w:rsidRDefault="0063676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Ако е потребно</w:t>
            </w:r>
          </w:p>
        </w:tc>
      </w:tr>
      <w:tr w:rsidR="009E1D8F" w:rsidRPr="000D4313" w14:paraId="62FED9E9"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110D5E0C" w14:textId="77777777" w:rsidR="0063676B" w:rsidRPr="000D4313" w:rsidRDefault="0063676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Евалуација на часовите, предметот и наставата во училницата</w:t>
            </w:r>
          </w:p>
        </w:tc>
        <w:tc>
          <w:tcPr>
            <w:tcW w:w="360" w:type="dxa"/>
            <w:tcBorders>
              <w:top w:val="single" w:sz="4" w:space="0" w:color="000000"/>
              <w:left w:val="single" w:sz="4" w:space="0" w:color="000000"/>
              <w:bottom w:val="single" w:sz="4" w:space="0" w:color="000000"/>
            </w:tcBorders>
            <w:shd w:val="clear" w:color="auto" w:fill="FFFFFF"/>
            <w:textDirection w:val="tbRl"/>
          </w:tcPr>
          <w:p w14:paraId="48DDBB57" w14:textId="77777777" w:rsidR="0063676B" w:rsidRPr="000D4313" w:rsidRDefault="0063676B" w:rsidP="0063676B">
            <w:pPr>
              <w:snapToGrid w:val="0"/>
              <w:spacing w:after="0" w:line="240" w:lineRule="auto"/>
              <w:ind w:left="9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D68CF4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8E5768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60092F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F133F4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070A64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CA7868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1E18EC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52EA9E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A37EAD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E3811B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80D7A3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8177CA8" w14:textId="623E3158" w:rsidR="0063676B" w:rsidRDefault="00596812"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Директор</w:t>
            </w:r>
          </w:p>
          <w:p w14:paraId="18161499" w14:textId="77777777" w:rsidR="0063676B" w:rsidRDefault="0063676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Педагог</w:t>
            </w:r>
          </w:p>
          <w:p w14:paraId="2220E3B6" w14:textId="08255375" w:rsidR="0063676B" w:rsidRPr="009D416F" w:rsidRDefault="0063676B" w:rsidP="0063676B">
            <w:pPr>
              <w:snapToGrid w:val="0"/>
              <w:spacing w:after="0" w:line="240" w:lineRule="auto"/>
              <w:ind w:left="-18"/>
              <w:rPr>
                <w:rFonts w:ascii="Times New Roman" w:hAnsi="Times New Roman"/>
                <w:color w:val="000000"/>
                <w:sz w:val="24"/>
                <w:szCs w:val="24"/>
                <w:lang w:val="mk-MK"/>
              </w:rPr>
            </w:pPr>
            <w:r>
              <w:rPr>
                <w:rFonts w:ascii="Times New Roman" w:hAnsi="Times New Roman"/>
                <w:color w:val="000000"/>
                <w:sz w:val="24"/>
                <w:szCs w:val="24"/>
              </w:rPr>
              <w:t>Раководител на актив</w:t>
            </w:r>
            <w:r w:rsidR="009D416F">
              <w:rPr>
                <w:rFonts w:ascii="Times New Roman" w:hAnsi="Times New Roman"/>
                <w:color w:val="000000"/>
                <w:sz w:val="24"/>
                <w:szCs w:val="24"/>
                <w:lang w:val="mk-MK"/>
              </w:rPr>
              <w:t>и</w:t>
            </w:r>
          </w:p>
        </w:tc>
        <w:tc>
          <w:tcPr>
            <w:tcW w:w="1530" w:type="dxa"/>
            <w:tcBorders>
              <w:top w:val="single" w:sz="4" w:space="0" w:color="000000"/>
              <w:left w:val="single" w:sz="4" w:space="0" w:color="000000"/>
              <w:bottom w:val="single" w:sz="4" w:space="0" w:color="000000"/>
            </w:tcBorders>
            <w:shd w:val="clear" w:color="auto" w:fill="FFFFFF"/>
          </w:tcPr>
          <w:p w14:paraId="62CC8472" w14:textId="77777777" w:rsidR="0063676B" w:rsidRDefault="0063676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Анализа</w:t>
            </w:r>
          </w:p>
          <w:p w14:paraId="5B02069E" w14:textId="77777777" w:rsidR="0063676B" w:rsidRPr="000D4313" w:rsidRDefault="0063676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Препораки за унапредување во работата</w:t>
            </w:r>
          </w:p>
        </w:tc>
        <w:tc>
          <w:tcPr>
            <w:tcW w:w="1350" w:type="dxa"/>
            <w:tcBorders>
              <w:top w:val="single" w:sz="4" w:space="0" w:color="000000"/>
              <w:left w:val="single" w:sz="4" w:space="0" w:color="000000"/>
              <w:bottom w:val="single" w:sz="4" w:space="0" w:color="000000"/>
            </w:tcBorders>
            <w:shd w:val="clear" w:color="auto" w:fill="FFFFFF"/>
          </w:tcPr>
          <w:p w14:paraId="77C4C93D" w14:textId="6D28C3FD" w:rsidR="0063676B" w:rsidRPr="00183258" w:rsidRDefault="00183258" w:rsidP="0063676B">
            <w:pPr>
              <w:snapToGrid w:val="0"/>
              <w:spacing w:after="0" w:line="240" w:lineRule="auto"/>
              <w:ind w:left="13"/>
              <w:rPr>
                <w:rFonts w:ascii="Times New Roman" w:hAnsi="Times New Roman"/>
                <w:color w:val="000000"/>
                <w:sz w:val="24"/>
                <w:szCs w:val="24"/>
                <w:lang w:val="mk-MK"/>
              </w:rPr>
            </w:pPr>
            <w:r>
              <w:rPr>
                <w:rFonts w:ascii="Times New Roman" w:hAnsi="Times New Roman"/>
                <w:color w:val="000000"/>
                <w:sz w:val="24"/>
                <w:szCs w:val="24"/>
                <w:lang w:val="mk-MK"/>
              </w:rPr>
              <w:t>Записници</w:t>
            </w:r>
          </w:p>
        </w:tc>
        <w:tc>
          <w:tcPr>
            <w:tcW w:w="1350" w:type="dxa"/>
            <w:tcBorders>
              <w:top w:val="single" w:sz="4" w:space="0" w:color="000000"/>
              <w:left w:val="single" w:sz="4" w:space="0" w:color="000000"/>
              <w:bottom w:val="single" w:sz="4" w:space="0" w:color="000000"/>
            </w:tcBorders>
            <w:shd w:val="clear" w:color="auto" w:fill="FFFFFF"/>
          </w:tcPr>
          <w:p w14:paraId="5369344D" w14:textId="03F54DF2" w:rsidR="0063676B" w:rsidRPr="00BA01E3" w:rsidRDefault="00BA01E3" w:rsidP="0063676B">
            <w:pPr>
              <w:snapToGrid w:val="0"/>
              <w:spacing w:after="0" w:line="240" w:lineRule="auto"/>
              <w:ind w:left="-108"/>
              <w:rPr>
                <w:rFonts w:ascii="Times New Roman" w:hAnsi="Times New Roman"/>
                <w:sz w:val="24"/>
                <w:szCs w:val="24"/>
                <w:lang w:val="mk-MK"/>
              </w:rPr>
            </w:pPr>
            <w:r w:rsidRPr="00BA01E3">
              <w:rPr>
                <w:rFonts w:ascii="Times New Roman" w:hAnsi="Times New Roman"/>
                <w:sz w:val="24"/>
                <w:szCs w:val="24"/>
                <w:lang w:val="mk-MK"/>
              </w:rPr>
              <w:t>ПР</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060853A7" w14:textId="6CFB74BD" w:rsidR="0063676B" w:rsidRPr="000D4313" w:rsidRDefault="00596812"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Директор</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087DF3CE" w14:textId="77777777" w:rsidR="0063676B" w:rsidRPr="000D4313" w:rsidRDefault="0063676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Ако е потребно</w:t>
            </w:r>
          </w:p>
        </w:tc>
      </w:tr>
      <w:tr w:rsidR="009E1D8F" w:rsidRPr="000D4313" w14:paraId="63F7AF8D" w14:textId="77777777" w:rsidTr="00F5788B">
        <w:trPr>
          <w:cantSplit/>
          <w:trHeight w:val="1604"/>
        </w:trPr>
        <w:tc>
          <w:tcPr>
            <w:tcW w:w="1530" w:type="dxa"/>
            <w:tcBorders>
              <w:top w:val="single" w:sz="4" w:space="0" w:color="000000"/>
              <w:left w:val="single" w:sz="4" w:space="0" w:color="000000"/>
              <w:bottom w:val="single" w:sz="4" w:space="0" w:color="000000"/>
            </w:tcBorders>
            <w:shd w:val="clear" w:color="auto" w:fill="FFFFFF"/>
          </w:tcPr>
          <w:p w14:paraId="65FAA2B3" w14:textId="77777777" w:rsidR="0063676B" w:rsidRPr="000D4313" w:rsidRDefault="0063676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Следење и спроведување на дополнително учење</w:t>
            </w:r>
          </w:p>
        </w:tc>
        <w:tc>
          <w:tcPr>
            <w:tcW w:w="360" w:type="dxa"/>
            <w:tcBorders>
              <w:top w:val="single" w:sz="4" w:space="0" w:color="000000"/>
              <w:left w:val="single" w:sz="4" w:space="0" w:color="000000"/>
              <w:bottom w:val="single" w:sz="4" w:space="0" w:color="000000"/>
            </w:tcBorders>
            <w:shd w:val="clear" w:color="auto" w:fill="FFFFFF"/>
          </w:tcPr>
          <w:p w14:paraId="5B408BCF"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56407BC9" w14:textId="77777777" w:rsidR="0063676B" w:rsidRPr="000D4313" w:rsidRDefault="0063676B" w:rsidP="0063676B">
            <w:pPr>
              <w:spacing w:line="240" w:lineRule="auto"/>
              <w:ind w:left="113"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2D9A3F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273FB5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67D424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E652F5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AD6966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555512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51612B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AD7D083"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46724F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402808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2F09C8F5" w14:textId="5CBF75FF" w:rsidR="00247C59" w:rsidRDefault="00596812" w:rsidP="00247C59">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Директор</w:t>
            </w:r>
          </w:p>
          <w:p w14:paraId="256F39E5" w14:textId="77777777" w:rsidR="00247C59" w:rsidRDefault="00247C59" w:rsidP="00247C59">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Педагог</w:t>
            </w:r>
          </w:p>
          <w:p w14:paraId="370CC655" w14:textId="3F4416B6" w:rsidR="0063676B" w:rsidRPr="009D416F" w:rsidRDefault="00247C59" w:rsidP="00247C59">
            <w:pPr>
              <w:snapToGrid w:val="0"/>
              <w:spacing w:after="0" w:line="240" w:lineRule="auto"/>
              <w:rPr>
                <w:rFonts w:ascii="Times New Roman" w:hAnsi="Times New Roman"/>
                <w:color w:val="000000"/>
                <w:sz w:val="24"/>
                <w:szCs w:val="24"/>
                <w:lang w:val="mk-MK"/>
              </w:rPr>
            </w:pPr>
            <w:r>
              <w:rPr>
                <w:rFonts w:ascii="Times New Roman" w:hAnsi="Times New Roman"/>
                <w:color w:val="000000"/>
                <w:sz w:val="24"/>
                <w:szCs w:val="24"/>
              </w:rPr>
              <w:t xml:space="preserve"> Професионални </w:t>
            </w:r>
            <w:r w:rsidR="009D416F">
              <w:rPr>
                <w:rFonts w:ascii="Times New Roman" w:hAnsi="Times New Roman"/>
                <w:color w:val="000000"/>
                <w:sz w:val="24"/>
                <w:szCs w:val="24"/>
                <w:lang w:val="mk-MK"/>
              </w:rPr>
              <w:t>активи</w:t>
            </w:r>
          </w:p>
        </w:tc>
        <w:tc>
          <w:tcPr>
            <w:tcW w:w="1530" w:type="dxa"/>
            <w:tcBorders>
              <w:top w:val="single" w:sz="4" w:space="0" w:color="000000"/>
              <w:left w:val="single" w:sz="4" w:space="0" w:color="000000"/>
              <w:bottom w:val="single" w:sz="4" w:space="0" w:color="000000"/>
            </w:tcBorders>
            <w:shd w:val="clear" w:color="auto" w:fill="FFFFFF"/>
          </w:tcPr>
          <w:p w14:paraId="002170F1" w14:textId="77777777" w:rsidR="0063676B"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Процеси</w:t>
            </w:r>
          </w:p>
          <w:p w14:paraId="1DF67AA9" w14:textId="77777777" w:rsidR="00247C59"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Анализа</w:t>
            </w:r>
          </w:p>
          <w:p w14:paraId="13CC6636" w14:textId="77777777" w:rsidR="00247C59" w:rsidRPr="000D4313"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Статистика</w:t>
            </w:r>
          </w:p>
        </w:tc>
        <w:tc>
          <w:tcPr>
            <w:tcW w:w="1350" w:type="dxa"/>
            <w:tcBorders>
              <w:top w:val="single" w:sz="4" w:space="0" w:color="000000"/>
              <w:left w:val="single" w:sz="4" w:space="0" w:color="000000"/>
              <w:bottom w:val="single" w:sz="4" w:space="0" w:color="000000"/>
            </w:tcBorders>
            <w:shd w:val="clear" w:color="auto" w:fill="FFFFFF"/>
          </w:tcPr>
          <w:p w14:paraId="2379EC0D" w14:textId="77777777" w:rsidR="0063676B"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Листа за регуларност</w:t>
            </w:r>
          </w:p>
          <w:p w14:paraId="17617EAD" w14:textId="77777777" w:rsidR="00247C59" w:rsidRPr="000D4313" w:rsidRDefault="00247C59" w:rsidP="0063676B">
            <w:pPr>
              <w:snapToGrid w:val="0"/>
              <w:spacing w:after="0" w:line="240" w:lineRule="auto"/>
              <w:ind w:left="13"/>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12455F0F"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Подобрување на училишниот успех</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0A5C7C5F" w14:textId="0D750CE8" w:rsidR="0063676B" w:rsidRPr="00044962" w:rsidRDefault="00247C59" w:rsidP="0063676B">
            <w:pPr>
              <w:snapToGrid w:val="0"/>
              <w:spacing w:after="0" w:line="240" w:lineRule="auto"/>
              <w:ind w:left="-108"/>
              <w:rPr>
                <w:rFonts w:ascii="Times New Roman" w:hAnsi="Times New Roman"/>
                <w:color w:val="000000"/>
                <w:sz w:val="24"/>
                <w:szCs w:val="24"/>
                <w:lang w:val="mk-MK"/>
              </w:rPr>
            </w:pPr>
            <w:r>
              <w:rPr>
                <w:rFonts w:ascii="Times New Roman" w:hAnsi="Times New Roman"/>
                <w:color w:val="000000"/>
                <w:sz w:val="24"/>
                <w:szCs w:val="24"/>
              </w:rPr>
              <w:t xml:space="preserve">Претседател на </w:t>
            </w:r>
            <w:r w:rsidR="00044962">
              <w:rPr>
                <w:rFonts w:ascii="Times New Roman" w:hAnsi="Times New Roman"/>
                <w:color w:val="000000"/>
                <w:sz w:val="24"/>
                <w:szCs w:val="24"/>
                <w:lang w:val="mk-MK"/>
              </w:rPr>
              <w:t>активи</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191C0BA6"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1DA8395B"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3016A2AB" w14:textId="6436A1BF" w:rsidR="0063676B" w:rsidRPr="004431A6" w:rsidRDefault="00247C59" w:rsidP="001E0F7C">
            <w:pPr>
              <w:spacing w:after="0" w:line="240" w:lineRule="auto"/>
              <w:rPr>
                <w:rFonts w:ascii="Times New Roman" w:hAnsi="Times New Roman"/>
                <w:color w:val="000000"/>
                <w:sz w:val="24"/>
                <w:szCs w:val="24"/>
                <w:lang w:val="mk-MK"/>
              </w:rPr>
            </w:pPr>
            <w:r>
              <w:rPr>
                <w:rFonts w:ascii="Times New Roman" w:hAnsi="Times New Roman"/>
                <w:color w:val="000000"/>
                <w:sz w:val="24"/>
                <w:szCs w:val="24"/>
              </w:rPr>
              <w:lastRenderedPageBreak/>
              <w:t>Евалуација на професионалниот развој на образовн</w:t>
            </w:r>
            <w:r w:rsidR="004431A6">
              <w:rPr>
                <w:rFonts w:ascii="Times New Roman" w:hAnsi="Times New Roman"/>
                <w:color w:val="000000"/>
                <w:sz w:val="24"/>
                <w:szCs w:val="24"/>
                <w:lang w:val="mk-MK"/>
              </w:rPr>
              <w:t>иот</w:t>
            </w:r>
            <w:r>
              <w:rPr>
                <w:rFonts w:ascii="Times New Roman" w:hAnsi="Times New Roman"/>
                <w:color w:val="000000"/>
                <w:sz w:val="24"/>
                <w:szCs w:val="24"/>
              </w:rPr>
              <w:t xml:space="preserve"> </w:t>
            </w:r>
            <w:r w:rsidR="004431A6">
              <w:rPr>
                <w:rFonts w:ascii="Times New Roman" w:hAnsi="Times New Roman"/>
                <w:color w:val="000000"/>
                <w:sz w:val="24"/>
                <w:szCs w:val="24"/>
                <w:lang w:val="mk-MK"/>
              </w:rPr>
              <w:t>кадар</w:t>
            </w:r>
          </w:p>
        </w:tc>
        <w:tc>
          <w:tcPr>
            <w:tcW w:w="360" w:type="dxa"/>
            <w:tcBorders>
              <w:top w:val="single" w:sz="4" w:space="0" w:color="000000"/>
              <w:left w:val="single" w:sz="4" w:space="0" w:color="000000"/>
              <w:bottom w:val="single" w:sz="4" w:space="0" w:color="000000"/>
            </w:tcBorders>
            <w:shd w:val="clear" w:color="auto" w:fill="FFFFFF"/>
          </w:tcPr>
          <w:p w14:paraId="6F6B49EB"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01FFA75F" w14:textId="77777777" w:rsidR="0063676B" w:rsidRPr="000D4313" w:rsidRDefault="0063676B" w:rsidP="0063676B">
            <w:pPr>
              <w:spacing w:line="240" w:lineRule="auto"/>
              <w:ind w:left="113" w:right="113"/>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C4A9A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EAE143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74B301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A80CA9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9E88302"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7F6A54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C2FDF4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3946C2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005B5B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19D58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1821428F" w14:textId="0732ED55" w:rsidR="00247C59" w:rsidRDefault="00596812" w:rsidP="00247C59">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Директор</w:t>
            </w:r>
          </w:p>
          <w:p w14:paraId="4F03295C" w14:textId="379E947E" w:rsidR="0063676B" w:rsidRPr="009D416F" w:rsidRDefault="00E75C06" w:rsidP="00247C59">
            <w:pPr>
              <w:snapToGrid w:val="0"/>
              <w:spacing w:after="0" w:line="240" w:lineRule="auto"/>
              <w:ind w:left="-18"/>
              <w:rPr>
                <w:rFonts w:ascii="Times New Roman" w:hAnsi="Times New Roman"/>
                <w:color w:val="000000"/>
                <w:sz w:val="24"/>
                <w:szCs w:val="24"/>
                <w:lang w:val="mk-MK"/>
              </w:rPr>
            </w:pPr>
            <w:r>
              <w:rPr>
                <w:rFonts w:ascii="Times New Roman" w:hAnsi="Times New Roman"/>
                <w:color w:val="000000"/>
                <w:sz w:val="24"/>
                <w:szCs w:val="24"/>
              </w:rPr>
              <w:t xml:space="preserve">Професионални </w:t>
            </w:r>
            <w:r w:rsidR="009D416F">
              <w:rPr>
                <w:rFonts w:ascii="Times New Roman" w:hAnsi="Times New Roman"/>
                <w:color w:val="000000"/>
                <w:sz w:val="24"/>
                <w:szCs w:val="24"/>
                <w:lang w:val="mk-MK"/>
              </w:rPr>
              <w:t>активи</w:t>
            </w:r>
          </w:p>
        </w:tc>
        <w:tc>
          <w:tcPr>
            <w:tcW w:w="1530" w:type="dxa"/>
            <w:tcBorders>
              <w:top w:val="single" w:sz="4" w:space="0" w:color="000000"/>
              <w:left w:val="single" w:sz="4" w:space="0" w:color="000000"/>
              <w:bottom w:val="single" w:sz="4" w:space="0" w:color="000000"/>
            </w:tcBorders>
            <w:shd w:val="clear" w:color="auto" w:fill="FFFFFF"/>
          </w:tcPr>
          <w:p w14:paraId="47569E37" w14:textId="77777777" w:rsidR="0063676B"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Разговор</w:t>
            </w:r>
          </w:p>
          <w:p w14:paraId="61007E1E" w14:textId="77777777" w:rsidR="00247C59"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Проверка на портфолија</w:t>
            </w:r>
          </w:p>
          <w:p w14:paraId="6AF33271" w14:textId="77777777" w:rsidR="00247C59"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Сертификати</w:t>
            </w:r>
          </w:p>
          <w:p w14:paraId="0EE30853" w14:textId="77777777" w:rsidR="00247C59" w:rsidRPr="000D4313" w:rsidRDefault="00247C59" w:rsidP="0063676B">
            <w:pPr>
              <w:snapToGrid w:val="0"/>
              <w:spacing w:after="0" w:line="240" w:lineRule="auto"/>
              <w:ind w:left="72"/>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36C30197" w14:textId="77777777" w:rsidR="0063676B" w:rsidRPr="000D4313"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Професионална датотека</w:t>
            </w:r>
          </w:p>
        </w:tc>
        <w:tc>
          <w:tcPr>
            <w:tcW w:w="1350" w:type="dxa"/>
            <w:tcBorders>
              <w:top w:val="single" w:sz="4" w:space="0" w:color="000000"/>
              <w:left w:val="single" w:sz="4" w:space="0" w:color="000000"/>
              <w:bottom w:val="single" w:sz="4" w:space="0" w:color="000000"/>
            </w:tcBorders>
            <w:shd w:val="clear" w:color="auto" w:fill="FFFFFF"/>
          </w:tcPr>
          <w:p w14:paraId="7220C27D" w14:textId="25667466" w:rsidR="0063676B" w:rsidRPr="00550161" w:rsidRDefault="00247C59" w:rsidP="0063676B">
            <w:pPr>
              <w:snapToGrid w:val="0"/>
              <w:spacing w:after="0" w:line="240" w:lineRule="auto"/>
              <w:ind w:left="-108"/>
              <w:rPr>
                <w:rFonts w:ascii="Times New Roman" w:hAnsi="Times New Roman"/>
                <w:color w:val="000000"/>
                <w:sz w:val="24"/>
                <w:szCs w:val="24"/>
                <w:lang w:val="mk-MK"/>
              </w:rPr>
            </w:pPr>
            <w:r>
              <w:rPr>
                <w:rFonts w:ascii="Times New Roman" w:hAnsi="Times New Roman"/>
                <w:color w:val="000000"/>
                <w:sz w:val="24"/>
                <w:szCs w:val="24"/>
              </w:rPr>
              <w:t>Унапредување на компетенциите на образовн</w:t>
            </w:r>
            <w:r w:rsidR="00550161">
              <w:rPr>
                <w:rFonts w:ascii="Times New Roman" w:hAnsi="Times New Roman"/>
                <w:color w:val="000000"/>
                <w:sz w:val="24"/>
                <w:szCs w:val="24"/>
                <w:lang w:val="mk-MK"/>
              </w:rPr>
              <w:t>иот кадар</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6DD21DEF" w14:textId="77777777" w:rsidR="0063676B"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Педагог</w:t>
            </w:r>
          </w:p>
          <w:p w14:paraId="30D342A6" w14:textId="77777777" w:rsidR="00247C59"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Заменик директор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33B0B8A4"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51F2299D"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59AD205D" w14:textId="77777777" w:rsidR="0063676B" w:rsidRPr="000D4313" w:rsidRDefault="00247C59" w:rsidP="001E0F7C">
            <w:pPr>
              <w:spacing w:after="0" w:line="240" w:lineRule="auto"/>
              <w:rPr>
                <w:rFonts w:ascii="Times New Roman" w:hAnsi="Times New Roman"/>
                <w:color w:val="000000"/>
                <w:sz w:val="24"/>
                <w:szCs w:val="24"/>
              </w:rPr>
            </w:pPr>
            <w:r>
              <w:rPr>
                <w:rFonts w:ascii="Times New Roman" w:hAnsi="Times New Roman"/>
                <w:color w:val="000000"/>
                <w:sz w:val="24"/>
                <w:szCs w:val="24"/>
              </w:rPr>
              <w:t>Следење и спроведување на акционите планови</w:t>
            </w:r>
          </w:p>
        </w:tc>
        <w:tc>
          <w:tcPr>
            <w:tcW w:w="360" w:type="dxa"/>
            <w:tcBorders>
              <w:top w:val="single" w:sz="4" w:space="0" w:color="000000"/>
              <w:left w:val="single" w:sz="4" w:space="0" w:color="000000"/>
              <w:bottom w:val="single" w:sz="4" w:space="0" w:color="000000"/>
            </w:tcBorders>
            <w:shd w:val="clear" w:color="auto" w:fill="FFFFFF"/>
          </w:tcPr>
          <w:p w14:paraId="61BF747D"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8E4BE0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A5B95A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688B92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3632E6D4" w14:textId="77777777" w:rsidR="0063676B" w:rsidRPr="000D4313" w:rsidRDefault="0063676B" w:rsidP="0063676B">
            <w:pPr>
              <w:snapToGrid w:val="0"/>
              <w:spacing w:after="0" w:line="240" w:lineRule="auto"/>
              <w:ind w:left="113"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9CE239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4372F4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41D296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DC95AB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0AAB8B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07DE75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21467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7C99ADFA" w14:textId="77777777" w:rsidR="0063676B" w:rsidRDefault="00247C59"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Училишен совет</w:t>
            </w:r>
          </w:p>
          <w:p w14:paraId="2EB45319" w14:textId="7F0DB043" w:rsidR="00247C59" w:rsidRPr="009D416F" w:rsidRDefault="009D416F" w:rsidP="00247C59">
            <w:pPr>
              <w:snapToGrid w:val="0"/>
              <w:spacing w:after="0" w:line="240" w:lineRule="auto"/>
              <w:ind w:left="-18"/>
              <w:rPr>
                <w:rFonts w:ascii="Times New Roman" w:hAnsi="Times New Roman"/>
                <w:color w:val="000000"/>
                <w:sz w:val="24"/>
                <w:szCs w:val="24"/>
                <w:lang w:val="mk-MK"/>
              </w:rPr>
            </w:pPr>
            <w:r>
              <w:rPr>
                <w:rFonts w:ascii="Times New Roman" w:hAnsi="Times New Roman"/>
                <w:color w:val="000000"/>
                <w:sz w:val="24"/>
                <w:szCs w:val="24"/>
                <w:lang w:val="mk-MK"/>
              </w:rPr>
              <w:t>Професионални активи</w:t>
            </w:r>
          </w:p>
        </w:tc>
        <w:tc>
          <w:tcPr>
            <w:tcW w:w="1530" w:type="dxa"/>
            <w:tcBorders>
              <w:top w:val="single" w:sz="4" w:space="0" w:color="000000"/>
              <w:left w:val="single" w:sz="4" w:space="0" w:color="000000"/>
              <w:bottom w:val="single" w:sz="4" w:space="0" w:color="000000"/>
            </w:tcBorders>
            <w:shd w:val="clear" w:color="auto" w:fill="FFFFFF"/>
          </w:tcPr>
          <w:p w14:paraId="56E4A28C" w14:textId="77777777" w:rsidR="0063676B" w:rsidRPr="000D4313"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Анализа на извештаји</w:t>
            </w:r>
          </w:p>
        </w:tc>
        <w:tc>
          <w:tcPr>
            <w:tcW w:w="1350" w:type="dxa"/>
            <w:tcBorders>
              <w:top w:val="single" w:sz="4" w:space="0" w:color="000000"/>
              <w:left w:val="single" w:sz="4" w:space="0" w:color="000000"/>
              <w:bottom w:val="single" w:sz="4" w:space="0" w:color="000000"/>
            </w:tcBorders>
            <w:shd w:val="clear" w:color="auto" w:fill="FFFFFF"/>
          </w:tcPr>
          <w:p w14:paraId="1C3CC51B" w14:textId="77777777" w:rsidR="0063676B"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Извештаи</w:t>
            </w:r>
          </w:p>
          <w:p w14:paraId="62625407" w14:textId="73E26445" w:rsidR="00247C59" w:rsidRPr="000D4313"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Процес</w:t>
            </w:r>
            <w:r w:rsidR="0023276B">
              <w:rPr>
                <w:rFonts w:ascii="Times New Roman" w:hAnsi="Times New Roman"/>
                <w:color w:val="000000"/>
                <w:sz w:val="24"/>
                <w:szCs w:val="24"/>
                <w:lang w:val="mk-MK"/>
              </w:rPr>
              <w:t>и</w:t>
            </w:r>
            <w:r>
              <w:rPr>
                <w:rFonts w:ascii="Times New Roman" w:hAnsi="Times New Roman"/>
                <w:color w:val="000000"/>
                <w:sz w:val="24"/>
                <w:szCs w:val="24"/>
              </w:rPr>
              <w:t xml:space="preserve"> </w:t>
            </w:r>
          </w:p>
        </w:tc>
        <w:tc>
          <w:tcPr>
            <w:tcW w:w="1350" w:type="dxa"/>
            <w:tcBorders>
              <w:top w:val="single" w:sz="4" w:space="0" w:color="000000"/>
              <w:left w:val="single" w:sz="4" w:space="0" w:color="000000"/>
              <w:bottom w:val="single" w:sz="4" w:space="0" w:color="000000"/>
            </w:tcBorders>
            <w:shd w:val="clear" w:color="auto" w:fill="FFFFFF"/>
          </w:tcPr>
          <w:p w14:paraId="713E8BB9"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Верификација на потребите за промена</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078329BA"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4DE47F3D"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35966BA6"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52335FCC" w14:textId="21585B26" w:rsidR="0029561B"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Евалуација на работата на професионалните</w:t>
            </w:r>
            <w:r w:rsidR="004431A6">
              <w:rPr>
                <w:rFonts w:ascii="Times New Roman" w:hAnsi="Times New Roman"/>
                <w:color w:val="000000"/>
                <w:sz w:val="24"/>
                <w:szCs w:val="24"/>
                <w:lang w:val="mk-MK"/>
              </w:rPr>
              <w:t xml:space="preserve"> активи</w:t>
            </w:r>
            <w:r>
              <w:rPr>
                <w:rFonts w:ascii="Times New Roman" w:hAnsi="Times New Roman"/>
                <w:color w:val="000000"/>
                <w:sz w:val="24"/>
                <w:szCs w:val="24"/>
              </w:rPr>
              <w:t xml:space="preserve"> </w:t>
            </w:r>
          </w:p>
        </w:tc>
        <w:tc>
          <w:tcPr>
            <w:tcW w:w="360" w:type="dxa"/>
            <w:tcBorders>
              <w:top w:val="single" w:sz="4" w:space="0" w:color="000000"/>
              <w:left w:val="single" w:sz="4" w:space="0" w:color="000000"/>
              <w:bottom w:val="single" w:sz="4" w:space="0" w:color="000000"/>
            </w:tcBorders>
            <w:shd w:val="clear" w:color="auto" w:fill="FFFFFF"/>
          </w:tcPr>
          <w:p w14:paraId="17EF074E" w14:textId="77777777" w:rsidR="0029561B" w:rsidRPr="000D4313" w:rsidRDefault="0029561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F7E7EB"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C88FF23"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EB0903E"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569A9302" w14:textId="77777777" w:rsidR="0029561B" w:rsidRPr="000D4313" w:rsidRDefault="0029561B" w:rsidP="0063676B">
            <w:pPr>
              <w:snapToGrid w:val="0"/>
              <w:spacing w:after="0" w:line="240" w:lineRule="auto"/>
              <w:ind w:left="113"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3069091"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DE4C02D"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BAD4C5A"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256E68D"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AD75822"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25CF0F1"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293F6D7"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1714CCD" w14:textId="77777777" w:rsidR="0029561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Совет на наставници</w:t>
            </w:r>
          </w:p>
        </w:tc>
        <w:tc>
          <w:tcPr>
            <w:tcW w:w="1530" w:type="dxa"/>
            <w:tcBorders>
              <w:top w:val="single" w:sz="4" w:space="0" w:color="000000"/>
              <w:left w:val="single" w:sz="4" w:space="0" w:color="000000"/>
              <w:bottom w:val="single" w:sz="4" w:space="0" w:color="000000"/>
            </w:tcBorders>
            <w:shd w:val="clear" w:color="auto" w:fill="FFFFFF"/>
          </w:tcPr>
          <w:p w14:paraId="029C453E" w14:textId="77777777" w:rsidR="0029561B" w:rsidRPr="000D4313" w:rsidRDefault="0029561B" w:rsidP="005F5019">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Училишна статистика</w:t>
            </w:r>
          </w:p>
        </w:tc>
        <w:tc>
          <w:tcPr>
            <w:tcW w:w="1350" w:type="dxa"/>
            <w:tcBorders>
              <w:top w:val="single" w:sz="4" w:space="0" w:color="000000"/>
              <w:left w:val="single" w:sz="4" w:space="0" w:color="000000"/>
              <w:bottom w:val="single" w:sz="4" w:space="0" w:color="000000"/>
            </w:tcBorders>
            <w:shd w:val="clear" w:color="auto" w:fill="FFFFFF"/>
          </w:tcPr>
          <w:p w14:paraId="40191D29" w14:textId="77777777" w:rsidR="0029561B" w:rsidRPr="000D4313" w:rsidRDefault="0029561B" w:rsidP="005F5019">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Анализа </w:t>
            </w:r>
          </w:p>
        </w:tc>
        <w:tc>
          <w:tcPr>
            <w:tcW w:w="1350" w:type="dxa"/>
            <w:tcBorders>
              <w:top w:val="single" w:sz="4" w:space="0" w:color="000000"/>
              <w:left w:val="single" w:sz="4" w:space="0" w:color="000000"/>
              <w:bottom w:val="single" w:sz="4" w:space="0" w:color="000000"/>
            </w:tcBorders>
            <w:shd w:val="clear" w:color="auto" w:fill="FFFFFF"/>
          </w:tcPr>
          <w:p w14:paraId="1E808C3C" w14:textId="77777777" w:rsidR="0029561B" w:rsidRPr="000D4313" w:rsidRDefault="0029561B" w:rsidP="005F5019">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Подобрување на училишниот успех</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712AB80D" w14:textId="77777777" w:rsidR="00044962" w:rsidRDefault="0029561B" w:rsidP="005F5019">
            <w:pPr>
              <w:snapToGrid w:val="0"/>
              <w:spacing w:after="0" w:line="240" w:lineRule="auto"/>
              <w:ind w:left="-108"/>
              <w:rPr>
                <w:rFonts w:ascii="Times New Roman" w:hAnsi="Times New Roman"/>
                <w:color w:val="000000"/>
                <w:sz w:val="24"/>
                <w:szCs w:val="24"/>
                <w:lang w:val="mk-MK"/>
              </w:rPr>
            </w:pPr>
            <w:r>
              <w:rPr>
                <w:rFonts w:ascii="Times New Roman" w:hAnsi="Times New Roman"/>
                <w:color w:val="000000"/>
                <w:sz w:val="24"/>
                <w:szCs w:val="24"/>
              </w:rPr>
              <w:t>П</w:t>
            </w:r>
            <w:r w:rsidR="00044962">
              <w:rPr>
                <w:rFonts w:ascii="Times New Roman" w:hAnsi="Times New Roman"/>
                <w:color w:val="000000"/>
                <w:sz w:val="24"/>
                <w:szCs w:val="24"/>
                <w:lang w:val="mk-MK"/>
              </w:rPr>
              <w:t>едагог</w:t>
            </w:r>
          </w:p>
          <w:p w14:paraId="44909836" w14:textId="623D9FDC" w:rsidR="0029561B" w:rsidRDefault="0029561B" w:rsidP="005F5019">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Директор</w:t>
            </w:r>
          </w:p>
          <w:p w14:paraId="7A2C3537" w14:textId="77777777" w:rsidR="0029561B" w:rsidRPr="000D4313" w:rsidRDefault="0029561B" w:rsidP="005F5019">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Заменик директор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0D028AE0" w14:textId="77777777" w:rsidR="0029561B" w:rsidRPr="000D4313" w:rsidRDefault="0029561B" w:rsidP="0063676B">
            <w:pPr>
              <w:snapToGrid w:val="0"/>
              <w:spacing w:after="0" w:line="240" w:lineRule="auto"/>
              <w:ind w:left="-108"/>
              <w:rPr>
                <w:rFonts w:ascii="Times New Roman" w:hAnsi="Times New Roman"/>
                <w:color w:val="000000"/>
                <w:sz w:val="24"/>
                <w:szCs w:val="24"/>
              </w:rPr>
            </w:pPr>
          </w:p>
        </w:tc>
      </w:tr>
      <w:tr w:rsidR="009E1D8F" w:rsidRPr="000D4313" w14:paraId="679C465D"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66AC8297" w14:textId="77777777" w:rsidR="0063676B" w:rsidRPr="000D4313" w:rsidRDefault="00247C59" w:rsidP="001E0F7C">
            <w:pPr>
              <w:spacing w:after="0" w:line="240" w:lineRule="auto"/>
              <w:rPr>
                <w:rFonts w:ascii="Times New Roman" w:hAnsi="Times New Roman"/>
                <w:color w:val="000000"/>
                <w:sz w:val="24"/>
                <w:szCs w:val="24"/>
              </w:rPr>
            </w:pPr>
            <w:r>
              <w:rPr>
                <w:rFonts w:ascii="Times New Roman" w:hAnsi="Times New Roman"/>
                <w:color w:val="000000"/>
                <w:sz w:val="24"/>
                <w:szCs w:val="24"/>
              </w:rPr>
              <w:t>Анализа на постигнатиот успех и споредба со претходната година</w:t>
            </w:r>
          </w:p>
        </w:tc>
        <w:tc>
          <w:tcPr>
            <w:tcW w:w="360" w:type="dxa"/>
            <w:tcBorders>
              <w:top w:val="single" w:sz="4" w:space="0" w:color="000000"/>
              <w:left w:val="single" w:sz="4" w:space="0" w:color="000000"/>
              <w:bottom w:val="single" w:sz="4" w:space="0" w:color="000000"/>
            </w:tcBorders>
            <w:shd w:val="clear" w:color="auto" w:fill="FFFFFF"/>
          </w:tcPr>
          <w:p w14:paraId="031AB90B"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3399AD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3F5D44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8DE15D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0AF8B5B8" w14:textId="77777777" w:rsidR="0063676B" w:rsidRPr="000D4313" w:rsidRDefault="0063676B" w:rsidP="0063676B">
            <w:pPr>
              <w:snapToGrid w:val="0"/>
              <w:spacing w:after="0" w:line="240" w:lineRule="auto"/>
              <w:ind w:left="-27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2601ACE"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BF104D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85361D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1DCFBE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5B97AE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7ABE40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857B5A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27E0FB6C" w14:textId="77777777" w:rsidR="0063676B" w:rsidRPr="000D4313" w:rsidRDefault="00247C59"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Совет на наставници</w:t>
            </w:r>
          </w:p>
        </w:tc>
        <w:tc>
          <w:tcPr>
            <w:tcW w:w="1530" w:type="dxa"/>
            <w:tcBorders>
              <w:top w:val="single" w:sz="4" w:space="0" w:color="000000"/>
              <w:left w:val="single" w:sz="4" w:space="0" w:color="000000"/>
              <w:bottom w:val="single" w:sz="4" w:space="0" w:color="000000"/>
            </w:tcBorders>
            <w:shd w:val="clear" w:color="auto" w:fill="FFFFFF"/>
          </w:tcPr>
          <w:p w14:paraId="7D1A2EB4" w14:textId="77777777" w:rsidR="0063676B" w:rsidRPr="000D4313"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Училишна статистика</w:t>
            </w:r>
          </w:p>
        </w:tc>
        <w:tc>
          <w:tcPr>
            <w:tcW w:w="1350" w:type="dxa"/>
            <w:tcBorders>
              <w:top w:val="single" w:sz="4" w:space="0" w:color="000000"/>
              <w:left w:val="single" w:sz="4" w:space="0" w:color="000000"/>
              <w:bottom w:val="single" w:sz="4" w:space="0" w:color="000000"/>
            </w:tcBorders>
            <w:shd w:val="clear" w:color="auto" w:fill="FFFFFF"/>
          </w:tcPr>
          <w:p w14:paraId="707EB2BD" w14:textId="77777777" w:rsidR="0063676B" w:rsidRPr="000D4313"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Анализа </w:t>
            </w:r>
          </w:p>
        </w:tc>
        <w:tc>
          <w:tcPr>
            <w:tcW w:w="1350" w:type="dxa"/>
            <w:tcBorders>
              <w:top w:val="single" w:sz="4" w:space="0" w:color="000000"/>
              <w:left w:val="single" w:sz="4" w:space="0" w:color="000000"/>
              <w:bottom w:val="single" w:sz="4" w:space="0" w:color="000000"/>
            </w:tcBorders>
            <w:shd w:val="clear" w:color="auto" w:fill="FFFFFF"/>
          </w:tcPr>
          <w:p w14:paraId="479BE689"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Подобрување на училишниот успех</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42E7E292" w14:textId="796CB51F" w:rsidR="0063676B"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П</w:t>
            </w:r>
            <w:r w:rsidR="00044962">
              <w:rPr>
                <w:rFonts w:ascii="Times New Roman" w:hAnsi="Times New Roman"/>
                <w:color w:val="000000"/>
                <w:sz w:val="24"/>
                <w:szCs w:val="24"/>
                <w:lang w:val="mk-MK"/>
              </w:rPr>
              <w:t>едагог</w:t>
            </w:r>
            <w:r>
              <w:rPr>
                <w:rFonts w:ascii="Times New Roman" w:hAnsi="Times New Roman"/>
                <w:color w:val="000000"/>
                <w:sz w:val="24"/>
                <w:szCs w:val="24"/>
              </w:rPr>
              <w:t xml:space="preserve"> Директор</w:t>
            </w:r>
          </w:p>
          <w:p w14:paraId="54EBDBD8" w14:textId="77777777" w:rsidR="00247C59"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Заменик директор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775DE161"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6D15B1BC"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71444F00" w14:textId="77777777" w:rsidR="0063676B" w:rsidRPr="000D4313" w:rsidRDefault="00247C59" w:rsidP="001E0F7C">
            <w:pPr>
              <w:spacing w:after="0" w:line="240" w:lineRule="auto"/>
              <w:rPr>
                <w:rFonts w:ascii="Times New Roman" w:hAnsi="Times New Roman"/>
                <w:color w:val="000000"/>
                <w:sz w:val="24"/>
                <w:szCs w:val="24"/>
              </w:rPr>
            </w:pPr>
            <w:r>
              <w:rPr>
                <w:rFonts w:ascii="Times New Roman" w:hAnsi="Times New Roman"/>
                <w:color w:val="000000"/>
                <w:sz w:val="24"/>
                <w:szCs w:val="24"/>
              </w:rPr>
              <w:t>Следење и спроведување на програмата за училишна работа</w:t>
            </w:r>
          </w:p>
        </w:tc>
        <w:tc>
          <w:tcPr>
            <w:tcW w:w="360" w:type="dxa"/>
            <w:tcBorders>
              <w:top w:val="single" w:sz="4" w:space="0" w:color="000000"/>
              <w:left w:val="single" w:sz="4" w:space="0" w:color="000000"/>
              <w:bottom w:val="single" w:sz="4" w:space="0" w:color="000000"/>
            </w:tcBorders>
            <w:shd w:val="clear" w:color="auto" w:fill="FFFFFF"/>
          </w:tcPr>
          <w:p w14:paraId="64979E72"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7A6678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5DED0B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FFA673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04571F59" w14:textId="77777777" w:rsidR="0063676B" w:rsidRPr="000D4313" w:rsidRDefault="0063676B" w:rsidP="0063676B">
            <w:pPr>
              <w:snapToGrid w:val="0"/>
              <w:spacing w:after="0" w:line="240" w:lineRule="auto"/>
              <w:ind w:left="-27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D5A55C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D9A635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6E2514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3550BF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0B940F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DFE716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551E212"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615AC253" w14:textId="77777777" w:rsidR="0063676B" w:rsidRPr="000D4313"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Тим за евалуација</w:t>
            </w:r>
          </w:p>
        </w:tc>
        <w:tc>
          <w:tcPr>
            <w:tcW w:w="1530" w:type="dxa"/>
            <w:tcBorders>
              <w:top w:val="single" w:sz="4" w:space="0" w:color="000000"/>
              <w:left w:val="single" w:sz="4" w:space="0" w:color="000000"/>
              <w:bottom w:val="single" w:sz="4" w:space="0" w:color="000000"/>
            </w:tcBorders>
            <w:shd w:val="clear" w:color="auto" w:fill="FFFFFF"/>
          </w:tcPr>
          <w:p w14:paraId="71DDD8AB" w14:textId="77777777" w:rsidR="0063676B" w:rsidRPr="000D4313"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Анализа</w:t>
            </w:r>
          </w:p>
        </w:tc>
        <w:tc>
          <w:tcPr>
            <w:tcW w:w="1350" w:type="dxa"/>
            <w:tcBorders>
              <w:top w:val="single" w:sz="4" w:space="0" w:color="000000"/>
              <w:left w:val="single" w:sz="4" w:space="0" w:color="000000"/>
              <w:bottom w:val="single" w:sz="4" w:space="0" w:color="000000"/>
            </w:tcBorders>
            <w:shd w:val="clear" w:color="auto" w:fill="FFFFFF"/>
          </w:tcPr>
          <w:p w14:paraId="66CE1540" w14:textId="77777777" w:rsidR="0063676B" w:rsidRPr="000D4313"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Документи </w:t>
            </w:r>
          </w:p>
        </w:tc>
        <w:tc>
          <w:tcPr>
            <w:tcW w:w="1350" w:type="dxa"/>
            <w:tcBorders>
              <w:top w:val="single" w:sz="4" w:space="0" w:color="000000"/>
              <w:left w:val="single" w:sz="4" w:space="0" w:color="000000"/>
              <w:bottom w:val="single" w:sz="4" w:space="0" w:color="000000"/>
            </w:tcBorders>
            <w:shd w:val="clear" w:color="auto" w:fill="FFFFFF"/>
          </w:tcPr>
          <w:p w14:paraId="0B121F48" w14:textId="77777777" w:rsidR="0063676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Ефективно спроведување на работната програма</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5146B744" w14:textId="4E60090C" w:rsidR="0063676B" w:rsidRPr="000D4313" w:rsidRDefault="00596812"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Директор</w:t>
            </w:r>
            <w:r w:rsidR="0029561B">
              <w:rPr>
                <w:rFonts w:ascii="Times New Roman" w:hAnsi="Times New Roman"/>
                <w:color w:val="000000"/>
                <w:sz w:val="24"/>
                <w:szCs w:val="24"/>
              </w:rPr>
              <w:t xml:space="preserve">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20F188B1"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34410CC9"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7450656A" w14:textId="77777777" w:rsidR="0029561B"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Анализа на резултатите</w:t>
            </w:r>
          </w:p>
        </w:tc>
        <w:tc>
          <w:tcPr>
            <w:tcW w:w="360" w:type="dxa"/>
            <w:tcBorders>
              <w:top w:val="single" w:sz="4" w:space="0" w:color="000000"/>
              <w:left w:val="single" w:sz="4" w:space="0" w:color="000000"/>
              <w:bottom w:val="single" w:sz="4" w:space="0" w:color="000000"/>
            </w:tcBorders>
            <w:shd w:val="clear" w:color="auto" w:fill="FFFFFF"/>
          </w:tcPr>
          <w:p w14:paraId="4B4F97E8" w14:textId="77777777" w:rsidR="0029561B" w:rsidRPr="000D4313" w:rsidRDefault="0029561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83779F"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990EE86"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81B4366"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78F58D26" w14:textId="77777777" w:rsidR="0029561B" w:rsidRPr="000D4313" w:rsidRDefault="0029561B" w:rsidP="0063676B">
            <w:pPr>
              <w:snapToGrid w:val="0"/>
              <w:spacing w:after="0" w:line="240" w:lineRule="auto"/>
              <w:ind w:left="-27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F34D69F"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1AA0A7"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D91E920"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1A9753F"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D03DF35"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896CE9E"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C815F7D"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7A38FAF3" w14:textId="77777777" w:rsidR="0029561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Училишен совет</w:t>
            </w:r>
          </w:p>
          <w:p w14:paraId="7700337C" w14:textId="77777777" w:rsidR="0029561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Совет на наставници</w:t>
            </w:r>
          </w:p>
        </w:tc>
        <w:tc>
          <w:tcPr>
            <w:tcW w:w="1530" w:type="dxa"/>
            <w:tcBorders>
              <w:top w:val="single" w:sz="4" w:space="0" w:color="000000"/>
              <w:left w:val="single" w:sz="4" w:space="0" w:color="000000"/>
              <w:bottom w:val="single" w:sz="4" w:space="0" w:color="000000"/>
            </w:tcBorders>
            <w:shd w:val="clear" w:color="auto" w:fill="FFFFFF"/>
          </w:tcPr>
          <w:p w14:paraId="5DC41BF3" w14:textId="77777777" w:rsidR="0029561B"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Анализа на успехот</w:t>
            </w:r>
          </w:p>
          <w:p w14:paraId="47711584" w14:textId="77777777" w:rsidR="0029561B" w:rsidRDefault="0029561B" w:rsidP="0063676B">
            <w:pPr>
              <w:snapToGrid w:val="0"/>
              <w:spacing w:after="0" w:line="240" w:lineRule="auto"/>
              <w:ind w:left="72"/>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853336E" w14:textId="77777777" w:rsidR="0029561B"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Статистика</w:t>
            </w:r>
          </w:p>
        </w:tc>
        <w:tc>
          <w:tcPr>
            <w:tcW w:w="1350" w:type="dxa"/>
            <w:tcBorders>
              <w:top w:val="single" w:sz="4" w:space="0" w:color="000000"/>
              <w:left w:val="single" w:sz="4" w:space="0" w:color="000000"/>
              <w:bottom w:val="single" w:sz="4" w:space="0" w:color="000000"/>
            </w:tcBorders>
            <w:shd w:val="clear" w:color="auto" w:fill="FFFFFF"/>
          </w:tcPr>
          <w:p w14:paraId="0AE8F1EF" w14:textId="77777777" w:rsidR="0029561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Подобрување на успехот</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259611AD" w14:textId="77777777" w:rsidR="0029561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Комисија</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0930E800" w14:textId="77777777" w:rsidR="0029561B" w:rsidRPr="000D4313" w:rsidRDefault="0029561B" w:rsidP="0063676B">
            <w:pPr>
              <w:snapToGrid w:val="0"/>
              <w:spacing w:after="0" w:line="240" w:lineRule="auto"/>
              <w:ind w:left="-108"/>
              <w:rPr>
                <w:rFonts w:ascii="Times New Roman" w:hAnsi="Times New Roman"/>
                <w:color w:val="000000"/>
                <w:sz w:val="24"/>
                <w:szCs w:val="24"/>
              </w:rPr>
            </w:pPr>
          </w:p>
        </w:tc>
      </w:tr>
      <w:tr w:rsidR="009E1D8F" w:rsidRPr="000D4313" w14:paraId="63ADE46E" w14:textId="77777777" w:rsidTr="00F5788B">
        <w:trPr>
          <w:cantSplit/>
          <w:trHeight w:val="1841"/>
        </w:trPr>
        <w:tc>
          <w:tcPr>
            <w:tcW w:w="1530" w:type="dxa"/>
            <w:tcBorders>
              <w:top w:val="single" w:sz="4" w:space="0" w:color="000000"/>
              <w:left w:val="single" w:sz="4" w:space="0" w:color="000000"/>
              <w:bottom w:val="single" w:sz="4" w:space="0" w:color="000000"/>
            </w:tcBorders>
            <w:shd w:val="clear" w:color="auto" w:fill="FFFFFF"/>
          </w:tcPr>
          <w:p w14:paraId="3E944B1E" w14:textId="77777777" w:rsidR="0063676B" w:rsidRPr="000D4313"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Подготовка на полугодишниот извештај</w:t>
            </w:r>
          </w:p>
        </w:tc>
        <w:tc>
          <w:tcPr>
            <w:tcW w:w="360" w:type="dxa"/>
            <w:tcBorders>
              <w:top w:val="single" w:sz="4" w:space="0" w:color="000000"/>
              <w:left w:val="single" w:sz="4" w:space="0" w:color="000000"/>
              <w:bottom w:val="single" w:sz="4" w:space="0" w:color="000000"/>
            </w:tcBorders>
            <w:shd w:val="clear" w:color="auto" w:fill="FFFFFF"/>
          </w:tcPr>
          <w:p w14:paraId="5A129E68" w14:textId="77777777" w:rsidR="0063676B" w:rsidRDefault="0063676B" w:rsidP="0063676B">
            <w:pPr>
              <w:snapToGrid w:val="0"/>
              <w:spacing w:after="0" w:line="240" w:lineRule="auto"/>
              <w:ind w:left="90"/>
              <w:rPr>
                <w:rFonts w:ascii="Times New Roman" w:hAnsi="Times New Roman"/>
                <w:color w:val="000000"/>
                <w:sz w:val="24"/>
                <w:szCs w:val="24"/>
              </w:rPr>
            </w:pPr>
          </w:p>
          <w:p w14:paraId="1753D3D3" w14:textId="77777777" w:rsidR="00F5788B" w:rsidRPr="000D4313" w:rsidRDefault="00F5788B" w:rsidP="00F5788B">
            <w:pPr>
              <w:snapToGrid w:val="0"/>
              <w:spacing w:after="0" w:line="240" w:lineRule="auto"/>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5F2098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164BC5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09A1AD8" w14:textId="77777777" w:rsidR="0063676B" w:rsidRDefault="0063676B" w:rsidP="0063676B">
            <w:pPr>
              <w:snapToGrid w:val="0"/>
              <w:spacing w:after="0" w:line="240" w:lineRule="auto"/>
              <w:ind w:left="-270"/>
              <w:rPr>
                <w:rFonts w:ascii="Times New Roman" w:hAnsi="Times New Roman"/>
                <w:color w:val="000000"/>
                <w:sz w:val="24"/>
                <w:szCs w:val="24"/>
              </w:rPr>
            </w:pPr>
          </w:p>
          <w:p w14:paraId="33047DA7" w14:textId="77777777" w:rsidR="0004440E" w:rsidRDefault="0004440E" w:rsidP="0063676B">
            <w:pPr>
              <w:snapToGrid w:val="0"/>
              <w:spacing w:after="0" w:line="240" w:lineRule="auto"/>
              <w:ind w:left="-270"/>
              <w:rPr>
                <w:rFonts w:ascii="Times New Roman" w:hAnsi="Times New Roman"/>
                <w:color w:val="000000"/>
                <w:sz w:val="24"/>
                <w:szCs w:val="24"/>
              </w:rPr>
            </w:pPr>
          </w:p>
          <w:p w14:paraId="4E553773" w14:textId="77777777" w:rsidR="0004440E" w:rsidRPr="000D4313" w:rsidRDefault="0004440E"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3D1C9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17DCA7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1CDA86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39C32BF9" w14:textId="77777777" w:rsidR="0063676B" w:rsidRPr="000D4313" w:rsidRDefault="0063676B" w:rsidP="0063676B">
            <w:pPr>
              <w:snapToGrid w:val="0"/>
              <w:spacing w:after="0" w:line="240" w:lineRule="auto"/>
              <w:ind w:left="-270" w:right="113"/>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F7AC92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4837A8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300E1C3"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3E1E9C2"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0CD16AF5" w14:textId="77777777" w:rsidR="0063676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Тим за евалуација на програмата</w:t>
            </w:r>
          </w:p>
          <w:p w14:paraId="5900E450" w14:textId="77777777" w:rsidR="0029561B" w:rsidRDefault="0029561B" w:rsidP="0063676B">
            <w:pPr>
              <w:snapToGrid w:val="0"/>
              <w:spacing w:after="0" w:line="240" w:lineRule="auto"/>
              <w:ind w:left="-18"/>
              <w:rPr>
                <w:rFonts w:ascii="Times New Roman" w:hAnsi="Times New Roman"/>
                <w:color w:val="000000"/>
                <w:sz w:val="24"/>
                <w:szCs w:val="24"/>
              </w:rPr>
            </w:pPr>
          </w:p>
          <w:p w14:paraId="1243AA74" w14:textId="77777777" w:rsidR="0004440E" w:rsidRDefault="0004440E" w:rsidP="0063676B">
            <w:pPr>
              <w:snapToGrid w:val="0"/>
              <w:spacing w:after="0" w:line="240" w:lineRule="auto"/>
              <w:ind w:left="-18"/>
              <w:rPr>
                <w:rFonts w:ascii="Times New Roman" w:hAnsi="Times New Roman"/>
                <w:color w:val="000000"/>
                <w:sz w:val="24"/>
                <w:szCs w:val="24"/>
              </w:rPr>
            </w:pPr>
          </w:p>
          <w:p w14:paraId="48EEF25E" w14:textId="77777777" w:rsidR="0004440E" w:rsidRPr="000D4313" w:rsidRDefault="0004440E" w:rsidP="0063676B">
            <w:pPr>
              <w:snapToGrid w:val="0"/>
              <w:spacing w:after="0" w:line="240" w:lineRule="auto"/>
              <w:ind w:left="-18"/>
              <w:rPr>
                <w:rFonts w:ascii="Times New Roman" w:hAnsi="Times New Roman"/>
                <w:color w:val="000000"/>
                <w:sz w:val="24"/>
                <w:szCs w:val="24"/>
              </w:rPr>
            </w:pPr>
          </w:p>
        </w:tc>
        <w:tc>
          <w:tcPr>
            <w:tcW w:w="1530" w:type="dxa"/>
            <w:tcBorders>
              <w:top w:val="single" w:sz="4" w:space="0" w:color="000000"/>
              <w:left w:val="single" w:sz="4" w:space="0" w:color="000000"/>
              <w:bottom w:val="single" w:sz="4" w:space="0" w:color="000000"/>
            </w:tcBorders>
            <w:shd w:val="clear" w:color="auto" w:fill="FFFFFF"/>
          </w:tcPr>
          <w:p w14:paraId="11D4CBE7" w14:textId="77777777" w:rsidR="0063676B" w:rsidRPr="000D4313"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Анализа на училишната работа</w:t>
            </w:r>
          </w:p>
        </w:tc>
        <w:tc>
          <w:tcPr>
            <w:tcW w:w="1350" w:type="dxa"/>
            <w:tcBorders>
              <w:top w:val="single" w:sz="4" w:space="0" w:color="000000"/>
              <w:left w:val="single" w:sz="4" w:space="0" w:color="000000"/>
              <w:bottom w:val="single" w:sz="4" w:space="0" w:color="000000"/>
            </w:tcBorders>
            <w:shd w:val="clear" w:color="auto" w:fill="FFFFFF"/>
          </w:tcPr>
          <w:p w14:paraId="2B9F28E6" w14:textId="77777777" w:rsidR="0063676B" w:rsidRPr="000D4313"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Документација</w:t>
            </w:r>
          </w:p>
        </w:tc>
        <w:tc>
          <w:tcPr>
            <w:tcW w:w="1350" w:type="dxa"/>
            <w:tcBorders>
              <w:top w:val="single" w:sz="4" w:space="0" w:color="000000"/>
              <w:left w:val="single" w:sz="4" w:space="0" w:color="000000"/>
              <w:bottom w:val="single" w:sz="4" w:space="0" w:color="000000"/>
            </w:tcBorders>
            <w:shd w:val="clear" w:color="auto" w:fill="FFFFFF"/>
          </w:tcPr>
          <w:p w14:paraId="13F0BA14" w14:textId="77777777" w:rsidR="0063676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Собирање на податоци</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151F3F6D" w14:textId="43D76C89" w:rsidR="0063676B" w:rsidRDefault="00596812"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Директор</w:t>
            </w:r>
          </w:p>
          <w:p w14:paraId="6AD0E7E0" w14:textId="77777777" w:rsidR="0029561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Професионален соработник</w:t>
            </w:r>
          </w:p>
          <w:p w14:paraId="6B5C6DD0" w14:textId="5E0167F0" w:rsidR="0029561B" w:rsidRPr="00550161" w:rsidRDefault="00550161" w:rsidP="0063676B">
            <w:pPr>
              <w:snapToGrid w:val="0"/>
              <w:spacing w:after="0" w:line="240" w:lineRule="auto"/>
              <w:ind w:left="-108"/>
              <w:rPr>
                <w:rFonts w:ascii="Times New Roman" w:hAnsi="Times New Roman"/>
                <w:color w:val="000000"/>
                <w:sz w:val="24"/>
                <w:szCs w:val="24"/>
                <w:lang w:val="mk-MK"/>
              </w:rPr>
            </w:pPr>
            <w:r>
              <w:rPr>
                <w:rFonts w:ascii="Times New Roman" w:hAnsi="Times New Roman"/>
                <w:color w:val="000000"/>
                <w:sz w:val="24"/>
                <w:szCs w:val="24"/>
                <w:lang w:val="mk-MK"/>
              </w:rPr>
              <w:t>Наставник</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53EDC510"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437A9FBF"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21214633" w14:textId="77777777" w:rsidR="0063676B" w:rsidRPr="000D4313"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Препраќање на педагошки докази и документација</w:t>
            </w:r>
          </w:p>
        </w:tc>
        <w:tc>
          <w:tcPr>
            <w:tcW w:w="360" w:type="dxa"/>
            <w:tcBorders>
              <w:top w:val="single" w:sz="4" w:space="0" w:color="000000"/>
              <w:left w:val="single" w:sz="4" w:space="0" w:color="000000"/>
              <w:bottom w:val="single" w:sz="4" w:space="0" w:color="000000"/>
            </w:tcBorders>
            <w:shd w:val="clear" w:color="auto" w:fill="FFFFFF"/>
          </w:tcPr>
          <w:p w14:paraId="148EDE22"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EC7C6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66CF17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C77C2E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97D415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54027CE"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43E01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2BF83BBB" w14:textId="77777777" w:rsidR="0063676B" w:rsidRPr="000D4313" w:rsidRDefault="0063676B" w:rsidP="0063676B">
            <w:pPr>
              <w:snapToGrid w:val="0"/>
              <w:spacing w:after="0" w:line="240" w:lineRule="auto"/>
              <w:ind w:left="113" w:right="113"/>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D182DF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3A7CC3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753683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5D23CA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6D6DCCB9" w14:textId="4C56A92E" w:rsidR="0029561B" w:rsidRDefault="00596812" w:rsidP="0029561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Директор</w:t>
            </w:r>
          </w:p>
          <w:p w14:paraId="2853D14A" w14:textId="77777777" w:rsidR="0029561B" w:rsidRDefault="0029561B" w:rsidP="0029561B">
            <w:pPr>
              <w:snapToGrid w:val="0"/>
              <w:spacing w:after="0" w:line="240" w:lineRule="auto"/>
              <w:ind w:left="-18" w:right="-288"/>
              <w:rPr>
                <w:rFonts w:ascii="Times New Roman" w:hAnsi="Times New Roman"/>
                <w:color w:val="000000"/>
                <w:sz w:val="24"/>
                <w:szCs w:val="24"/>
              </w:rPr>
            </w:pPr>
          </w:p>
          <w:p w14:paraId="3290D5EE" w14:textId="77777777" w:rsidR="0063676B" w:rsidRPr="000D4313" w:rsidRDefault="0029561B" w:rsidP="0029561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Педагог</w:t>
            </w:r>
          </w:p>
        </w:tc>
        <w:tc>
          <w:tcPr>
            <w:tcW w:w="1530" w:type="dxa"/>
            <w:tcBorders>
              <w:top w:val="single" w:sz="4" w:space="0" w:color="000000"/>
              <w:left w:val="single" w:sz="4" w:space="0" w:color="000000"/>
              <w:bottom w:val="single" w:sz="4" w:space="0" w:color="000000"/>
            </w:tcBorders>
            <w:shd w:val="clear" w:color="auto" w:fill="FFFFFF"/>
          </w:tcPr>
          <w:p w14:paraId="796BE153" w14:textId="616738D8" w:rsidR="0063676B" w:rsidRPr="000D4313"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Проверка на педагошк</w:t>
            </w:r>
            <w:r w:rsidR="0023276B">
              <w:rPr>
                <w:rFonts w:ascii="Times New Roman" w:hAnsi="Times New Roman"/>
                <w:color w:val="000000"/>
                <w:sz w:val="24"/>
                <w:szCs w:val="24"/>
                <w:lang w:val="mk-MK"/>
              </w:rPr>
              <w:t>а евиденција</w:t>
            </w:r>
            <w:r>
              <w:rPr>
                <w:rFonts w:ascii="Times New Roman" w:hAnsi="Times New Roman"/>
                <w:color w:val="000000"/>
                <w:sz w:val="24"/>
                <w:szCs w:val="24"/>
              </w:rPr>
              <w:t xml:space="preserve"> и документација</w:t>
            </w:r>
          </w:p>
        </w:tc>
        <w:tc>
          <w:tcPr>
            <w:tcW w:w="1350" w:type="dxa"/>
            <w:tcBorders>
              <w:top w:val="single" w:sz="4" w:space="0" w:color="000000"/>
              <w:left w:val="single" w:sz="4" w:space="0" w:color="000000"/>
              <w:bottom w:val="single" w:sz="4" w:space="0" w:color="000000"/>
            </w:tcBorders>
            <w:shd w:val="clear" w:color="auto" w:fill="FFFFFF"/>
          </w:tcPr>
          <w:p w14:paraId="3AB03380" w14:textId="77777777" w:rsidR="0063676B"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Процеси</w:t>
            </w:r>
          </w:p>
          <w:p w14:paraId="14B48334" w14:textId="77777777" w:rsidR="0029561B" w:rsidRPr="000D4313"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Извештаи </w:t>
            </w:r>
          </w:p>
        </w:tc>
        <w:tc>
          <w:tcPr>
            <w:tcW w:w="1350" w:type="dxa"/>
            <w:tcBorders>
              <w:top w:val="single" w:sz="4" w:space="0" w:color="000000"/>
              <w:left w:val="single" w:sz="4" w:space="0" w:color="000000"/>
              <w:bottom w:val="single" w:sz="4" w:space="0" w:color="000000"/>
            </w:tcBorders>
            <w:shd w:val="clear" w:color="auto" w:fill="FFFFFF"/>
          </w:tcPr>
          <w:p w14:paraId="6C1A233A" w14:textId="77777777" w:rsidR="0063676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Редовна правна работа</w:t>
            </w:r>
          </w:p>
          <w:p w14:paraId="41C650E5" w14:textId="77777777" w:rsidR="0029561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Верификација на области за промени</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701A3F86" w14:textId="77777777" w:rsidR="0063676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Професионален соработник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3A03EBD2"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7B5FF791"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524F2EAA" w14:textId="77777777" w:rsidR="005A24B5" w:rsidRDefault="005A24B5" w:rsidP="001E0F7C">
            <w:pPr>
              <w:spacing w:after="0" w:line="240" w:lineRule="auto"/>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2BE0626" w14:textId="77777777" w:rsidR="005A24B5" w:rsidRPr="000D4313" w:rsidRDefault="005A24B5"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EFECA35"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FA00408"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8C78A44"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A1000A3"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2F52DF5"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2F0C115"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492C1B7E" w14:textId="77777777" w:rsidR="005A24B5" w:rsidRPr="000D4313" w:rsidRDefault="005A24B5" w:rsidP="0063676B">
            <w:pPr>
              <w:snapToGrid w:val="0"/>
              <w:spacing w:after="0" w:line="240" w:lineRule="auto"/>
              <w:ind w:left="113" w:right="113"/>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C279AF3"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6701E83"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64F774F"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1A0E4DE"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24790A51" w14:textId="77777777" w:rsidR="005A24B5" w:rsidRDefault="005A24B5" w:rsidP="0029561B">
            <w:pPr>
              <w:snapToGrid w:val="0"/>
              <w:spacing w:after="0" w:line="240" w:lineRule="auto"/>
              <w:ind w:left="-18" w:right="-288"/>
              <w:rPr>
                <w:rFonts w:ascii="Times New Roman" w:hAnsi="Times New Roman"/>
                <w:color w:val="000000"/>
                <w:sz w:val="24"/>
                <w:szCs w:val="24"/>
              </w:rPr>
            </w:pPr>
          </w:p>
        </w:tc>
        <w:tc>
          <w:tcPr>
            <w:tcW w:w="1530" w:type="dxa"/>
            <w:tcBorders>
              <w:top w:val="single" w:sz="4" w:space="0" w:color="000000"/>
              <w:left w:val="single" w:sz="4" w:space="0" w:color="000000"/>
              <w:bottom w:val="single" w:sz="4" w:space="0" w:color="000000"/>
            </w:tcBorders>
            <w:shd w:val="clear" w:color="auto" w:fill="FFFFFF"/>
          </w:tcPr>
          <w:p w14:paraId="528D8DF5" w14:textId="77777777" w:rsidR="005A24B5" w:rsidRDefault="005A24B5" w:rsidP="0063676B">
            <w:pPr>
              <w:snapToGrid w:val="0"/>
              <w:spacing w:after="0" w:line="240" w:lineRule="auto"/>
              <w:ind w:left="72"/>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1B8BC340" w14:textId="77777777" w:rsidR="005A24B5" w:rsidRDefault="005A24B5" w:rsidP="0063676B">
            <w:pPr>
              <w:snapToGrid w:val="0"/>
              <w:spacing w:after="0" w:line="240" w:lineRule="auto"/>
              <w:ind w:left="13"/>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BCE4085" w14:textId="77777777" w:rsidR="005A24B5" w:rsidRDefault="005A24B5" w:rsidP="0063676B">
            <w:pPr>
              <w:snapToGrid w:val="0"/>
              <w:spacing w:after="0" w:line="240" w:lineRule="auto"/>
              <w:ind w:left="-108"/>
              <w:rPr>
                <w:rFonts w:ascii="Times New Roman" w:hAnsi="Times New Roman"/>
                <w:color w:val="000000"/>
                <w:sz w:val="24"/>
                <w:szCs w:val="24"/>
              </w:rPr>
            </w:pP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128E1918" w14:textId="77777777" w:rsidR="005A24B5" w:rsidRDefault="005A24B5" w:rsidP="0063676B">
            <w:pPr>
              <w:snapToGrid w:val="0"/>
              <w:spacing w:after="0" w:line="240" w:lineRule="auto"/>
              <w:ind w:left="-108"/>
              <w:rPr>
                <w:rFonts w:ascii="Times New Roman" w:hAnsi="Times New Roman"/>
                <w:color w:val="000000"/>
                <w:sz w:val="24"/>
                <w:szCs w:val="24"/>
              </w:rPr>
            </w:pP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70655AF9" w14:textId="77777777" w:rsidR="005A24B5" w:rsidRPr="000D4313" w:rsidRDefault="005A24B5" w:rsidP="0063676B">
            <w:pPr>
              <w:snapToGrid w:val="0"/>
              <w:spacing w:after="0" w:line="240" w:lineRule="auto"/>
              <w:ind w:left="-108"/>
              <w:rPr>
                <w:rFonts w:ascii="Times New Roman" w:hAnsi="Times New Roman"/>
                <w:color w:val="000000"/>
                <w:sz w:val="24"/>
                <w:szCs w:val="24"/>
              </w:rPr>
            </w:pPr>
          </w:p>
        </w:tc>
      </w:tr>
    </w:tbl>
    <w:p w14:paraId="2BA97248" w14:textId="77777777" w:rsidR="002077C4" w:rsidRDefault="002077C4" w:rsidP="005A24B5">
      <w:pPr>
        <w:ind w:left="-360"/>
        <w:rPr>
          <w:rFonts w:ascii="Times New Roman" w:hAnsi="Times New Roman"/>
          <w:b/>
          <w:color w:val="000000"/>
          <w:sz w:val="24"/>
          <w:szCs w:val="24"/>
        </w:rPr>
      </w:pPr>
    </w:p>
    <w:p w14:paraId="1E9210B2" w14:textId="77777777" w:rsidR="002077C4" w:rsidRDefault="002077C4" w:rsidP="005A24B5">
      <w:pPr>
        <w:ind w:left="-360"/>
        <w:rPr>
          <w:rFonts w:ascii="Times New Roman" w:hAnsi="Times New Roman"/>
          <w:b/>
          <w:color w:val="000000"/>
          <w:sz w:val="24"/>
          <w:szCs w:val="24"/>
        </w:rPr>
      </w:pPr>
    </w:p>
    <w:p w14:paraId="7DDF00E0" w14:textId="5A9AAEBD" w:rsidR="001C35F1" w:rsidRPr="00E7754F" w:rsidRDefault="001E0F7C" w:rsidP="00E7754F">
      <w:pPr>
        <w:ind w:left="-360"/>
        <w:rPr>
          <w:rFonts w:ascii="Times New Roman" w:hAnsi="Times New Roman"/>
          <w:color w:val="000000"/>
          <w:sz w:val="24"/>
          <w:szCs w:val="24"/>
        </w:rPr>
      </w:pPr>
      <w:r>
        <w:rPr>
          <w:rFonts w:ascii="Times New Roman" w:hAnsi="Times New Roman"/>
          <w:b/>
          <w:color w:val="000000"/>
          <w:sz w:val="24"/>
          <w:szCs w:val="24"/>
        </w:rPr>
        <w:t xml:space="preserve">Предлог: </w:t>
      </w:r>
      <w:r w:rsidR="00E7754F">
        <w:rPr>
          <w:rFonts w:ascii="Times New Roman" w:hAnsi="Times New Roman"/>
          <w:b/>
          <w:color w:val="000000"/>
          <w:sz w:val="24"/>
          <w:szCs w:val="24"/>
          <w:lang w:val="mk-MK"/>
        </w:rPr>
        <w:t xml:space="preserve">За </w:t>
      </w:r>
      <w:r w:rsidR="00E7754F">
        <w:rPr>
          <w:rFonts w:ascii="Times New Roman" w:hAnsi="Times New Roman"/>
          <w:color w:val="000000"/>
          <w:sz w:val="24"/>
          <w:szCs w:val="24"/>
          <w:lang w:val="mk-MK"/>
        </w:rPr>
        <w:t>с</w:t>
      </w:r>
      <w:r w:rsidRPr="001E0F7C">
        <w:rPr>
          <w:rFonts w:ascii="Times New Roman" w:hAnsi="Times New Roman"/>
          <w:color w:val="000000"/>
          <w:sz w:val="24"/>
          <w:szCs w:val="24"/>
        </w:rPr>
        <w:t xml:space="preserve">ите активности предвидени во инструментот за следење на работата и евалуација на програмата за акционите планови </w:t>
      </w:r>
      <w:r w:rsidR="00E7754F">
        <w:rPr>
          <w:rFonts w:ascii="Times New Roman" w:hAnsi="Times New Roman"/>
          <w:color w:val="000000"/>
          <w:sz w:val="24"/>
          <w:szCs w:val="24"/>
          <w:lang w:val="mk-MK"/>
        </w:rPr>
        <w:t xml:space="preserve">времето на реализација </w:t>
      </w:r>
      <w:r w:rsidRPr="001E0F7C">
        <w:rPr>
          <w:rFonts w:ascii="Times New Roman" w:hAnsi="Times New Roman"/>
          <w:color w:val="000000"/>
          <w:sz w:val="24"/>
          <w:szCs w:val="24"/>
        </w:rPr>
        <w:t>ќе се утврди врз основа на работните услови и приоритети</w:t>
      </w:r>
    </w:p>
    <w:p w14:paraId="6F319E2A" w14:textId="77777777" w:rsidR="00DB2F84" w:rsidRDefault="00DB2F84" w:rsidP="006F42B8">
      <w:pPr>
        <w:ind w:left="-360"/>
        <w:jc w:val="center"/>
        <w:rPr>
          <w:rFonts w:ascii="Times New Roman" w:hAnsi="Times New Roman"/>
          <w:b/>
          <w:color w:val="000000"/>
          <w:sz w:val="24"/>
          <w:szCs w:val="24"/>
        </w:rPr>
      </w:pPr>
    </w:p>
    <w:p w14:paraId="5D8D96C9" w14:textId="77777777" w:rsidR="005A24B5" w:rsidRDefault="005A24B5" w:rsidP="006F42B8">
      <w:pPr>
        <w:ind w:left="-360"/>
        <w:jc w:val="center"/>
        <w:rPr>
          <w:rFonts w:ascii="Times New Roman" w:hAnsi="Times New Roman"/>
          <w:b/>
          <w:color w:val="000000"/>
          <w:sz w:val="24"/>
          <w:szCs w:val="24"/>
        </w:rPr>
      </w:pPr>
    </w:p>
    <w:p w14:paraId="1BDE7BA8" w14:textId="77777777" w:rsidR="005A24B5" w:rsidRDefault="005A24B5" w:rsidP="006F42B8">
      <w:pPr>
        <w:ind w:left="-360"/>
        <w:jc w:val="center"/>
        <w:rPr>
          <w:rFonts w:ascii="Times New Roman" w:hAnsi="Times New Roman"/>
          <w:b/>
          <w:color w:val="000000"/>
          <w:sz w:val="24"/>
          <w:szCs w:val="24"/>
        </w:rPr>
      </w:pPr>
    </w:p>
    <w:p w14:paraId="413A9F51" w14:textId="77777777" w:rsidR="005A24B5" w:rsidRDefault="005A24B5" w:rsidP="006F42B8">
      <w:pPr>
        <w:ind w:left="-360"/>
        <w:jc w:val="center"/>
        <w:rPr>
          <w:rFonts w:ascii="Times New Roman" w:hAnsi="Times New Roman"/>
          <w:b/>
          <w:color w:val="000000"/>
          <w:sz w:val="24"/>
          <w:szCs w:val="24"/>
        </w:rPr>
      </w:pPr>
    </w:p>
    <w:p w14:paraId="00FEC49D" w14:textId="77777777" w:rsidR="005A24B5" w:rsidRDefault="005A24B5" w:rsidP="006F42B8">
      <w:pPr>
        <w:ind w:left="-360"/>
        <w:jc w:val="center"/>
        <w:rPr>
          <w:rFonts w:ascii="Times New Roman" w:hAnsi="Times New Roman"/>
          <w:b/>
          <w:color w:val="000000"/>
          <w:sz w:val="24"/>
          <w:szCs w:val="24"/>
        </w:rPr>
      </w:pPr>
    </w:p>
    <w:p w14:paraId="1FE135AD"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1DD4F0E9"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0D2AE3EE" w14:textId="77777777" w:rsidR="0004440E" w:rsidRDefault="0004440E" w:rsidP="005A24B5">
      <w:pPr>
        <w:pStyle w:val="ListParagraph"/>
        <w:spacing w:after="0"/>
        <w:ind w:left="0"/>
        <w:jc w:val="both"/>
        <w:rPr>
          <w:rFonts w:ascii="Times New Roman" w:hAnsi="Times New Roman" w:cs="Times New Roman"/>
          <w:b/>
          <w:color w:val="000000"/>
          <w:sz w:val="24"/>
          <w:szCs w:val="24"/>
        </w:rPr>
      </w:pPr>
    </w:p>
    <w:p w14:paraId="4176C74D" w14:textId="77777777" w:rsidR="0004440E" w:rsidRDefault="0004440E" w:rsidP="005A24B5">
      <w:pPr>
        <w:pStyle w:val="ListParagraph"/>
        <w:spacing w:after="0"/>
        <w:ind w:left="0"/>
        <w:jc w:val="both"/>
        <w:rPr>
          <w:rFonts w:ascii="Times New Roman" w:hAnsi="Times New Roman" w:cs="Times New Roman"/>
          <w:b/>
          <w:color w:val="000000"/>
          <w:sz w:val="24"/>
          <w:szCs w:val="24"/>
        </w:rPr>
      </w:pPr>
    </w:p>
    <w:p w14:paraId="04C8A467"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2057A537" w14:textId="65A7F19A" w:rsidR="001944C8" w:rsidRDefault="005A24B5" w:rsidP="005A24B5">
      <w:pPr>
        <w:pStyle w:val="ListParagraph"/>
        <w:spacing w:after="0"/>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Тимот кој учествуваше во </w:t>
      </w:r>
      <w:r w:rsidR="00AC4D94">
        <w:rPr>
          <w:rFonts w:ascii="Times New Roman" w:hAnsi="Times New Roman" w:cs="Times New Roman"/>
          <w:b/>
          <w:color w:val="000000"/>
          <w:sz w:val="24"/>
          <w:szCs w:val="24"/>
          <w:lang w:val="mk-MK"/>
        </w:rPr>
        <w:t>обработката</w:t>
      </w:r>
      <w:r>
        <w:rPr>
          <w:rFonts w:ascii="Times New Roman" w:hAnsi="Times New Roman" w:cs="Times New Roman"/>
          <w:b/>
          <w:color w:val="000000"/>
          <w:sz w:val="24"/>
          <w:szCs w:val="24"/>
        </w:rPr>
        <w:t xml:space="preserve"> на програмата за работата на училиштето:</w:t>
      </w:r>
    </w:p>
    <w:p w14:paraId="5D69DF62"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41AB997A" w14:textId="6417A9F3" w:rsidR="000A772B" w:rsidRDefault="000A772B" w:rsidP="001944C8">
      <w:pPr>
        <w:pStyle w:val="ListParagraph"/>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Бесим Бесими – </w:t>
      </w:r>
      <w:r w:rsidR="00596812">
        <w:rPr>
          <w:rFonts w:ascii="Times New Roman" w:hAnsi="Times New Roman" w:cs="Times New Roman"/>
          <w:b/>
          <w:color w:val="000000"/>
          <w:sz w:val="24"/>
          <w:szCs w:val="24"/>
        </w:rPr>
        <w:t>Директор</w:t>
      </w:r>
    </w:p>
    <w:p w14:paraId="6F2BC638" w14:textId="77777777" w:rsidR="005F2F36" w:rsidRDefault="00BB2094" w:rsidP="001944C8">
      <w:pPr>
        <w:pStyle w:val="ListParagraph"/>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Мемет Мехмеди – педагог</w:t>
      </w:r>
    </w:p>
    <w:p w14:paraId="7D603792" w14:textId="77777777" w:rsidR="005F2F36" w:rsidRPr="001944C8" w:rsidRDefault="00BB2094" w:rsidP="001944C8">
      <w:pPr>
        <w:pStyle w:val="ListParagraph"/>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Мевлуде Исаку - психолог</w:t>
      </w:r>
    </w:p>
    <w:p w14:paraId="6F40C529" w14:textId="2F6F8141" w:rsidR="002C6C48" w:rsidRPr="004035DB" w:rsidRDefault="004C690C" w:rsidP="00FA1703">
      <w:pPr>
        <w:pStyle w:val="ListParagraph"/>
        <w:spacing w:after="0"/>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rPr>
        <w:t xml:space="preserve">                         Лирим Таири -- </w:t>
      </w:r>
      <w:r w:rsidR="004035DB">
        <w:rPr>
          <w:rFonts w:ascii="Times New Roman" w:hAnsi="Times New Roman" w:cs="Times New Roman"/>
          <w:b/>
          <w:color w:val="000000"/>
          <w:sz w:val="24"/>
          <w:szCs w:val="24"/>
          <w:lang w:val="mk-MK"/>
        </w:rPr>
        <w:t>одделенска</w:t>
      </w:r>
      <w:r>
        <w:rPr>
          <w:rFonts w:ascii="Times New Roman" w:hAnsi="Times New Roman" w:cs="Times New Roman"/>
          <w:b/>
          <w:color w:val="000000"/>
          <w:sz w:val="24"/>
          <w:szCs w:val="24"/>
        </w:rPr>
        <w:t xml:space="preserve"> </w:t>
      </w:r>
      <w:r w:rsidR="004035DB">
        <w:rPr>
          <w:rFonts w:ascii="Times New Roman" w:hAnsi="Times New Roman" w:cs="Times New Roman"/>
          <w:b/>
          <w:color w:val="000000"/>
          <w:sz w:val="24"/>
          <w:szCs w:val="24"/>
          <w:lang w:val="mk-MK"/>
        </w:rPr>
        <w:t>настава</w:t>
      </w:r>
    </w:p>
    <w:p w14:paraId="22D8B01B" w14:textId="7627CD92" w:rsidR="009626F2" w:rsidRPr="004035DB" w:rsidRDefault="00FF6E57" w:rsidP="00FA1703">
      <w:pPr>
        <w:pStyle w:val="ListParagraph"/>
        <w:spacing w:after="0"/>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rPr>
        <w:t xml:space="preserve">                         Шерифе Илјази – </w:t>
      </w:r>
      <w:r w:rsidR="004035DB">
        <w:rPr>
          <w:rFonts w:ascii="Times New Roman" w:hAnsi="Times New Roman" w:cs="Times New Roman"/>
          <w:b/>
          <w:color w:val="000000"/>
          <w:sz w:val="24"/>
          <w:szCs w:val="24"/>
          <w:lang w:val="mk-MK"/>
        </w:rPr>
        <w:t>Наставник</w:t>
      </w:r>
    </w:p>
    <w:p w14:paraId="6DE8B92C" w14:textId="4624F861" w:rsidR="00BB2094" w:rsidRPr="004035DB" w:rsidRDefault="00FF6E57" w:rsidP="00FA1703">
      <w:pPr>
        <w:pStyle w:val="ListParagraph"/>
        <w:spacing w:after="0"/>
        <w:ind w:left="0"/>
        <w:jc w:val="both"/>
        <w:rPr>
          <w:rFonts w:ascii="Times New Roman" w:hAnsi="Times New Roman" w:cs="Times New Roman"/>
          <w:b/>
          <w:color w:val="000000"/>
          <w:sz w:val="24"/>
          <w:szCs w:val="24"/>
          <w:lang w:val="mk-MK"/>
        </w:rPr>
      </w:pPr>
      <w:r>
        <w:rPr>
          <w:rFonts w:ascii="Times New Roman" w:hAnsi="Times New Roman" w:cs="Times New Roman"/>
          <w:b/>
          <w:color w:val="000000"/>
          <w:sz w:val="24"/>
          <w:szCs w:val="24"/>
        </w:rPr>
        <w:t xml:space="preserve">                         Амир</w:t>
      </w:r>
      <w:r w:rsidR="004035DB">
        <w:rPr>
          <w:rFonts w:ascii="Times New Roman" w:hAnsi="Times New Roman" w:cs="Times New Roman"/>
          <w:b/>
          <w:color w:val="000000"/>
          <w:sz w:val="24"/>
          <w:szCs w:val="24"/>
          <w:lang w:val="mk-MK"/>
        </w:rPr>
        <w:t>е</w:t>
      </w:r>
      <w:r>
        <w:rPr>
          <w:rFonts w:ascii="Times New Roman" w:hAnsi="Times New Roman" w:cs="Times New Roman"/>
          <w:b/>
          <w:color w:val="000000"/>
          <w:sz w:val="24"/>
          <w:szCs w:val="24"/>
        </w:rPr>
        <w:t xml:space="preserve"> Беџети - </w:t>
      </w:r>
      <w:r w:rsidR="004035DB">
        <w:rPr>
          <w:rFonts w:ascii="Times New Roman" w:hAnsi="Times New Roman" w:cs="Times New Roman"/>
          <w:b/>
          <w:color w:val="000000"/>
          <w:sz w:val="24"/>
          <w:szCs w:val="24"/>
          <w:lang w:val="mk-MK"/>
        </w:rPr>
        <w:t>Наставник</w:t>
      </w:r>
    </w:p>
    <w:p w14:paraId="1414C420" w14:textId="77777777" w:rsidR="004C690C" w:rsidRPr="000A772B" w:rsidRDefault="00F97C2C" w:rsidP="005A24B5">
      <w:pPr>
        <w:pStyle w:val="ListParagraph"/>
        <w:spacing w:after="0"/>
        <w:ind w:left="144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Феми Ахмети - Родителски совет</w:t>
      </w:r>
    </w:p>
    <w:p w14:paraId="7BB4ABE8" w14:textId="77777777" w:rsidR="00717163" w:rsidRPr="000413F6" w:rsidRDefault="00717163" w:rsidP="000413F6">
      <w:pPr>
        <w:pStyle w:val="ListParagraph"/>
        <w:spacing w:after="0" w:line="240" w:lineRule="auto"/>
        <w:ind w:left="0"/>
        <w:jc w:val="both"/>
        <w:rPr>
          <w:rFonts w:ascii="Times New Roman" w:hAnsi="Times New Roman" w:cs="Times New Roman"/>
          <w:color w:val="000000"/>
          <w:sz w:val="20"/>
          <w:szCs w:val="20"/>
        </w:rPr>
      </w:pPr>
    </w:p>
    <w:p w14:paraId="5D33CA88" w14:textId="77777777" w:rsidR="00717163" w:rsidRPr="000413F6" w:rsidRDefault="00717163" w:rsidP="000413F6">
      <w:pPr>
        <w:pStyle w:val="ListParagraph"/>
        <w:spacing w:after="0" w:line="240" w:lineRule="auto"/>
        <w:ind w:left="0"/>
        <w:jc w:val="both"/>
        <w:rPr>
          <w:rFonts w:ascii="Times New Roman" w:hAnsi="Times New Roman" w:cs="Times New Roman"/>
          <w:b/>
          <w:color w:val="000000"/>
          <w:sz w:val="24"/>
          <w:szCs w:val="24"/>
        </w:rPr>
      </w:pPr>
    </w:p>
    <w:p w14:paraId="26EDA8F0" w14:textId="77777777" w:rsidR="00245AAC" w:rsidRDefault="00245AAC" w:rsidP="000413F6">
      <w:pPr>
        <w:pStyle w:val="ListParagraph"/>
        <w:spacing w:after="0" w:line="240" w:lineRule="auto"/>
        <w:ind w:left="0"/>
        <w:jc w:val="both"/>
        <w:rPr>
          <w:rFonts w:ascii="Times New Roman" w:hAnsi="Times New Roman" w:cs="Times New Roman"/>
          <w:b/>
          <w:color w:val="000000"/>
          <w:sz w:val="24"/>
          <w:szCs w:val="24"/>
        </w:rPr>
      </w:pPr>
    </w:p>
    <w:p w14:paraId="0676B763" w14:textId="77777777" w:rsidR="005A24B5"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13660D49" w14:textId="77777777" w:rsidR="005A24B5" w:rsidRPr="000413F6"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4D186576" w14:textId="6BBF3FE0" w:rsidR="00245AAC" w:rsidRDefault="00F97C2C" w:rsidP="000413F6">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1</w:t>
      </w:r>
      <w:r w:rsidR="00286771">
        <w:rPr>
          <w:rFonts w:ascii="Times New Roman" w:hAnsi="Times New Roman" w:cs="Times New Roman"/>
          <w:b/>
          <w:color w:val="000000"/>
          <w:sz w:val="24"/>
          <w:szCs w:val="24"/>
          <w:lang w:val="mk-MK"/>
        </w:rPr>
        <w:t>4</w:t>
      </w:r>
      <w:r>
        <w:rPr>
          <w:rFonts w:ascii="Times New Roman" w:hAnsi="Times New Roman" w:cs="Times New Roman"/>
          <w:b/>
          <w:color w:val="000000"/>
          <w:sz w:val="24"/>
          <w:szCs w:val="24"/>
        </w:rPr>
        <w:t xml:space="preserve"> август 202</w:t>
      </w:r>
      <w:r w:rsidR="00286771">
        <w:rPr>
          <w:rFonts w:ascii="Times New Roman" w:hAnsi="Times New Roman" w:cs="Times New Roman"/>
          <w:b/>
          <w:color w:val="000000"/>
          <w:sz w:val="24"/>
          <w:szCs w:val="24"/>
          <w:lang w:val="mk-MK"/>
        </w:rPr>
        <w:t>6</w:t>
      </w:r>
      <w:r>
        <w:rPr>
          <w:rFonts w:ascii="Times New Roman" w:hAnsi="Times New Roman" w:cs="Times New Roman"/>
          <w:b/>
          <w:color w:val="000000"/>
          <w:sz w:val="24"/>
          <w:szCs w:val="24"/>
        </w:rPr>
        <w:t xml:space="preserve"> ,</w:t>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FA1703">
        <w:rPr>
          <w:rFonts w:ascii="Times New Roman" w:hAnsi="Times New Roman" w:cs="Times New Roman"/>
          <w:b/>
          <w:color w:val="000000"/>
          <w:sz w:val="24"/>
          <w:szCs w:val="24"/>
        </w:rPr>
        <w:t xml:space="preserve">      Директор, </w:t>
      </w:r>
    </w:p>
    <w:p w14:paraId="6ACA97E0" w14:textId="4354D67B" w:rsidR="009D08A9" w:rsidRPr="009D08A9" w:rsidRDefault="00F97C2C" w:rsidP="009D08A9">
      <w:pPr>
        <w:spacing w:after="0" w:line="240" w:lineRule="auto"/>
        <w:jc w:val="both"/>
        <w:rPr>
          <w:rFonts w:ascii="Times New Roman" w:hAnsi="Times New Roman"/>
          <w:b/>
          <w:color w:val="000000"/>
          <w:sz w:val="24"/>
          <w:szCs w:val="24"/>
        </w:rPr>
      </w:pPr>
      <w:r w:rsidRPr="009D08A9">
        <w:rPr>
          <w:rFonts w:ascii="Times New Roman" w:hAnsi="Times New Roman"/>
          <w:b/>
          <w:color w:val="000000"/>
          <w:sz w:val="24"/>
          <w:szCs w:val="24"/>
        </w:rPr>
        <w:t>- Пирок</w:t>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0413F6" w:rsidRPr="009D08A9">
        <w:rPr>
          <w:rFonts w:ascii="Times New Roman" w:hAnsi="Times New Roman"/>
          <w:b/>
          <w:color w:val="000000"/>
          <w:sz w:val="24"/>
          <w:szCs w:val="24"/>
        </w:rPr>
        <w:tab/>
      </w:r>
      <w:r w:rsidR="009D08A9">
        <w:rPr>
          <w:rFonts w:ascii="Times New Roman" w:hAnsi="Times New Roman"/>
          <w:b/>
          <w:color w:val="000000"/>
          <w:sz w:val="24"/>
          <w:szCs w:val="24"/>
          <w:lang w:val="mk-MK"/>
        </w:rPr>
        <w:tab/>
      </w:r>
      <w:r w:rsidR="009D08A9">
        <w:rPr>
          <w:rFonts w:ascii="Times New Roman" w:hAnsi="Times New Roman"/>
          <w:b/>
          <w:color w:val="000000"/>
          <w:sz w:val="24"/>
          <w:szCs w:val="24"/>
          <w:lang w:val="mk-MK"/>
        </w:rPr>
        <w:tab/>
      </w:r>
      <w:r w:rsidR="00AC4D94">
        <w:rPr>
          <w:rFonts w:ascii="Times New Roman" w:hAnsi="Times New Roman"/>
          <w:b/>
          <w:color w:val="000000"/>
          <w:sz w:val="24"/>
          <w:szCs w:val="24"/>
          <w:lang w:val="mk-MK"/>
        </w:rPr>
        <w:t xml:space="preserve">      </w:t>
      </w:r>
      <w:r w:rsidR="009D08A9" w:rsidRPr="009D08A9">
        <w:rPr>
          <w:rFonts w:ascii="Times New Roman" w:hAnsi="Times New Roman"/>
          <w:b/>
          <w:color w:val="000000"/>
          <w:sz w:val="24"/>
          <w:szCs w:val="24"/>
        </w:rPr>
        <w:t>____________________</w:t>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r>
      <w:r w:rsidR="009D08A9" w:rsidRPr="009D08A9">
        <w:rPr>
          <w:rFonts w:ascii="Times New Roman" w:hAnsi="Times New Roman"/>
          <w:b/>
          <w:color w:val="000000"/>
          <w:sz w:val="24"/>
          <w:szCs w:val="24"/>
        </w:rPr>
        <w:tab/>
        <w:t xml:space="preserve">                     </w:t>
      </w:r>
      <w:r w:rsidR="009D08A9">
        <w:rPr>
          <w:rFonts w:ascii="Times New Roman" w:hAnsi="Times New Roman"/>
          <w:b/>
          <w:color w:val="000000"/>
          <w:sz w:val="24"/>
          <w:szCs w:val="24"/>
          <w:lang w:val="mk-MK"/>
        </w:rPr>
        <w:t xml:space="preserve">             </w:t>
      </w:r>
      <w:r w:rsidR="009D08A9" w:rsidRPr="009D08A9">
        <w:rPr>
          <w:rFonts w:ascii="Times New Roman" w:hAnsi="Times New Roman"/>
          <w:b/>
          <w:color w:val="000000"/>
          <w:sz w:val="24"/>
          <w:szCs w:val="24"/>
        </w:rPr>
        <w:t xml:space="preserve"> / Бесим Бесими / </w:t>
      </w:r>
    </w:p>
    <w:p w14:paraId="79315233" w14:textId="77777777" w:rsidR="009D08A9" w:rsidRDefault="009D08A9" w:rsidP="009D08A9">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14:paraId="64F391BB" w14:textId="742B7492" w:rsidR="001944C8" w:rsidRDefault="000413F6" w:rsidP="009D08A9">
      <w:pPr>
        <w:spacing w:after="0" w:line="240" w:lineRule="auto"/>
        <w:jc w:val="right"/>
        <w:rPr>
          <w:rFonts w:ascii="Times New Roman" w:hAnsi="Times New Roman"/>
          <w:b/>
          <w:color w:val="000000"/>
          <w:sz w:val="24"/>
          <w:szCs w:val="24"/>
        </w:rPr>
      </w:pPr>
      <w:r w:rsidRPr="009D08A9">
        <w:rPr>
          <w:rFonts w:ascii="Times New Roman" w:hAnsi="Times New Roman"/>
          <w:b/>
          <w:color w:val="000000"/>
          <w:sz w:val="24"/>
          <w:szCs w:val="24"/>
        </w:rPr>
        <w:tab/>
      </w:r>
      <w:r w:rsidRPr="009D08A9">
        <w:rPr>
          <w:rFonts w:ascii="Times New Roman" w:hAnsi="Times New Roman"/>
          <w:b/>
          <w:color w:val="000000"/>
          <w:sz w:val="24"/>
          <w:szCs w:val="24"/>
        </w:rPr>
        <w:tab/>
      </w:r>
      <w:r w:rsidR="005A24B5" w:rsidRPr="009D08A9">
        <w:rPr>
          <w:rFonts w:ascii="Times New Roman" w:hAnsi="Times New Roman"/>
          <w:b/>
          <w:color w:val="000000"/>
          <w:sz w:val="24"/>
          <w:szCs w:val="24"/>
        </w:rPr>
        <w:t xml:space="preserve">                 </w:t>
      </w:r>
      <w:r w:rsidR="009D08A9" w:rsidRPr="009D08A9">
        <w:rPr>
          <w:rFonts w:ascii="Times New Roman" w:hAnsi="Times New Roman"/>
          <w:b/>
          <w:color w:val="000000"/>
          <w:sz w:val="24"/>
          <w:szCs w:val="24"/>
          <w:lang w:val="mk-MK"/>
        </w:rPr>
        <w:t xml:space="preserve">                </w:t>
      </w:r>
    </w:p>
    <w:p w14:paraId="0AAAD983" w14:textId="77777777" w:rsidR="005A24B5"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57671E9A" w14:textId="77777777" w:rsidR="001944C8" w:rsidRDefault="001944C8" w:rsidP="001944C8">
      <w:pPr>
        <w:pStyle w:val="ListParagraph"/>
        <w:spacing w:after="0" w:line="240" w:lineRule="auto"/>
        <w:ind w:left="0"/>
        <w:jc w:val="right"/>
        <w:rPr>
          <w:rFonts w:ascii="Times New Roman" w:hAnsi="Times New Roman" w:cs="Times New Roman"/>
          <w:b/>
          <w:color w:val="000000"/>
          <w:sz w:val="24"/>
          <w:szCs w:val="24"/>
        </w:rPr>
      </w:pPr>
      <w:r>
        <w:rPr>
          <w:rFonts w:ascii="Times New Roman" w:hAnsi="Times New Roman" w:cs="Times New Roman"/>
          <w:b/>
          <w:color w:val="000000"/>
          <w:sz w:val="24"/>
          <w:szCs w:val="24"/>
        </w:rPr>
        <w:t>Претседател на училишниот совет,</w:t>
      </w:r>
    </w:p>
    <w:p w14:paraId="2A0DD3A3" w14:textId="77777777" w:rsidR="001944C8" w:rsidRDefault="005A24B5" w:rsidP="005A24B5">
      <w:pPr>
        <w:pStyle w:val="ListParagraph"/>
        <w:spacing w:after="0" w:line="24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_______________________</w:t>
      </w:r>
    </w:p>
    <w:p w14:paraId="6F7CD7F3" w14:textId="47C3A642" w:rsidR="001944C8" w:rsidRPr="000413F6" w:rsidRDefault="001944C8" w:rsidP="001944C8">
      <w:pPr>
        <w:pStyle w:val="ListParagraph"/>
        <w:spacing w:after="0" w:line="24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 Феми Ахмети /                          </w:t>
      </w:r>
    </w:p>
    <w:sectPr w:rsidR="001944C8" w:rsidRPr="000413F6" w:rsidSect="00BA7BB4">
      <w:headerReference w:type="even" r:id="rId11"/>
      <w:headerReference w:type="default" r:id="rId12"/>
      <w:footerReference w:type="even" r:id="rId13"/>
      <w:footerReference w:type="default" r:id="rId14"/>
      <w:headerReference w:type="first" r:id="rId15"/>
      <w:footerReference w:type="first" r:id="rId16"/>
      <w:pgSz w:w="15840" w:h="12240" w:orient="landscape"/>
      <w:pgMar w:top="720" w:right="1714" w:bottom="446"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2E4AA" w14:textId="77777777" w:rsidR="00FC133D" w:rsidRDefault="00FC133D" w:rsidP="002A5DD2">
      <w:pPr>
        <w:spacing w:after="0" w:line="240" w:lineRule="auto"/>
      </w:pPr>
      <w:r>
        <w:separator/>
      </w:r>
    </w:p>
  </w:endnote>
  <w:endnote w:type="continuationSeparator" w:id="0">
    <w:p w14:paraId="0C1B5615" w14:textId="77777777" w:rsidR="00FC133D" w:rsidRDefault="00FC133D" w:rsidP="002A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_Times">
    <w:altName w:val="Cambria"/>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6D5" w14:textId="77777777" w:rsidR="00ED453E" w:rsidRDefault="00ED4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D29B" w14:textId="77777777" w:rsidR="00C2107D" w:rsidRDefault="00C2107D">
    <w:pPr>
      <w:pStyle w:val="Footer"/>
      <w:jc w:val="right"/>
    </w:pPr>
    <w:r>
      <w:fldChar w:fldCharType="begin"/>
    </w:r>
    <w:r>
      <w:instrText xml:space="preserve"> PAGE   \* MERGEFORMAT </w:instrText>
    </w:r>
    <w:r>
      <w:fldChar w:fldCharType="separate"/>
    </w:r>
    <w:r w:rsidR="00E07979">
      <w:rPr>
        <w:noProof/>
      </w:rPr>
      <w:t>1</w:t>
    </w:r>
    <w:r w:rsidR="00E07979">
      <w:rPr>
        <w:noProof/>
      </w:rPr>
      <w:t>1</w:t>
    </w:r>
    <w:r>
      <w:fldChar w:fldCharType="end"/>
    </w:r>
  </w:p>
  <w:p w14:paraId="27E37561" w14:textId="77777777" w:rsidR="00C2107D" w:rsidRDefault="00C210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D4AB" w14:textId="77777777" w:rsidR="00ED453E" w:rsidRDefault="00ED4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0F32" w14:textId="77777777" w:rsidR="00FC133D" w:rsidRDefault="00FC133D" w:rsidP="002A5DD2">
      <w:pPr>
        <w:spacing w:after="0" w:line="240" w:lineRule="auto"/>
      </w:pPr>
      <w:r>
        <w:separator/>
      </w:r>
    </w:p>
  </w:footnote>
  <w:footnote w:type="continuationSeparator" w:id="0">
    <w:p w14:paraId="654703A7" w14:textId="77777777" w:rsidR="00FC133D" w:rsidRDefault="00FC133D" w:rsidP="002A5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65C3" w14:textId="77777777" w:rsidR="00ED453E" w:rsidRDefault="00ED45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7C947" w14:textId="77777777" w:rsidR="00ED453E" w:rsidRDefault="00ED45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28EE" w14:textId="77777777" w:rsidR="00ED453E" w:rsidRDefault="00ED4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3"/>
    <w:lvl w:ilvl="0">
      <w:start w:val="1"/>
      <w:numFmt w:val="bullet"/>
      <w:lvlText w:val=""/>
      <w:lvlJc w:val="left"/>
      <w:pPr>
        <w:tabs>
          <w:tab w:val="num" w:pos="0"/>
        </w:tabs>
        <w:ind w:left="1080" w:hanging="360"/>
      </w:pPr>
      <w:rPr>
        <w:rFonts w:ascii="Symbol" w:hAnsi="Symbol"/>
      </w:rPr>
    </w:lvl>
  </w:abstractNum>
  <w:abstractNum w:abstractNumId="1" w15:restartNumberingAfterBreak="0">
    <w:nsid w:val="00000003"/>
    <w:multiLevelType w:val="multilevel"/>
    <w:tmpl w:val="698C917E"/>
    <w:name w:val="WW8Num6"/>
    <w:lvl w:ilvl="0">
      <w:start w:val="1"/>
      <w:numFmt w:val="russianUpper"/>
      <w:lvlText w:val="%1."/>
      <w:lvlJc w:val="left"/>
      <w:pPr>
        <w:tabs>
          <w:tab w:val="num" w:pos="0"/>
        </w:tabs>
        <w:ind w:left="750" w:hanging="360"/>
      </w:pPr>
    </w:lvl>
    <w:lvl w:ilvl="1" w:tentative="1">
      <w:start w:val="1"/>
      <w:numFmt w:val="russianUpper"/>
      <w:lvlText w:val="%2."/>
      <w:lvlJc w:val="left"/>
      <w:pPr>
        <w:ind w:left="1440" w:hanging="360"/>
      </w:pPr>
    </w:lvl>
    <w:lvl w:ilvl="2" w:tentative="1">
      <w:start w:val="1"/>
      <w:numFmt w:val="russianUpper"/>
      <w:lvlText w:val="%3."/>
      <w:lvlJc w:val="right"/>
      <w:pPr>
        <w:ind w:left="2160" w:hanging="180"/>
      </w:pPr>
    </w:lvl>
    <w:lvl w:ilvl="3" w:tentative="1">
      <w:start w:val="1"/>
      <w:numFmt w:val="russianUpper"/>
      <w:lvlText w:val="%4."/>
      <w:lvlJc w:val="left"/>
      <w:pPr>
        <w:ind w:left="2880" w:hanging="360"/>
      </w:pPr>
    </w:lvl>
    <w:lvl w:ilvl="4" w:tentative="1">
      <w:start w:val="1"/>
      <w:numFmt w:val="russianUpper"/>
      <w:lvlText w:val="%5."/>
      <w:lvlJc w:val="left"/>
      <w:pPr>
        <w:ind w:left="3600" w:hanging="360"/>
      </w:pPr>
    </w:lvl>
    <w:lvl w:ilvl="5" w:tentative="1">
      <w:start w:val="1"/>
      <w:numFmt w:val="russianUpper"/>
      <w:lvlText w:val="%6."/>
      <w:lvlJc w:val="right"/>
      <w:pPr>
        <w:ind w:left="4320" w:hanging="180"/>
      </w:pPr>
    </w:lvl>
    <w:lvl w:ilvl="6" w:tentative="1">
      <w:start w:val="1"/>
      <w:numFmt w:val="russianUpper"/>
      <w:lvlText w:val="%7."/>
      <w:lvlJc w:val="left"/>
      <w:pPr>
        <w:ind w:left="5040" w:hanging="360"/>
      </w:pPr>
    </w:lvl>
    <w:lvl w:ilvl="7" w:tentative="1">
      <w:start w:val="1"/>
      <w:numFmt w:val="russianUpper"/>
      <w:lvlText w:val="%8."/>
      <w:lvlJc w:val="left"/>
      <w:pPr>
        <w:ind w:left="5760" w:hanging="360"/>
      </w:pPr>
    </w:lvl>
    <w:lvl w:ilvl="8" w:tentative="1">
      <w:start w:val="1"/>
      <w:numFmt w:val="russianUpper"/>
      <w:lvlText w:val="%9."/>
      <w:lvlJc w:val="right"/>
      <w:pPr>
        <w:ind w:left="6480" w:hanging="180"/>
      </w:pPr>
    </w:lvl>
  </w:abstractNum>
  <w:abstractNum w:abstractNumId="2" w15:restartNumberingAfterBreak="0">
    <w:nsid w:val="00000004"/>
    <w:multiLevelType w:val="singleLevel"/>
    <w:tmpl w:val="00000004"/>
    <w:name w:val="WW8Num8"/>
    <w:lvl w:ilvl="0">
      <w:start w:val="1"/>
      <w:numFmt w:val="russianUpper"/>
      <w:lvlText w:val="%1."/>
      <w:lvlJc w:val="left"/>
      <w:pPr>
        <w:tabs>
          <w:tab w:val="num" w:pos="0"/>
        </w:tabs>
        <w:ind w:left="360" w:hanging="360"/>
      </w:pPr>
    </w:lvl>
  </w:abstractNum>
  <w:abstractNum w:abstractNumId="3" w15:restartNumberingAfterBreak="0">
    <w:nsid w:val="00000005"/>
    <w:multiLevelType w:val="singleLevel"/>
    <w:tmpl w:val="00000005"/>
    <w:name w:val="WW8Num9"/>
    <w:lvl w:ilvl="0">
      <w:start w:val="1"/>
      <w:numFmt w:val="bullet"/>
      <w:lvlText w:val=""/>
      <w:lvlJc w:val="left"/>
      <w:pPr>
        <w:tabs>
          <w:tab w:val="num" w:pos="0"/>
        </w:tabs>
        <w:ind w:left="1080" w:hanging="360"/>
      </w:pPr>
      <w:rPr>
        <w:rFonts w:ascii="Symbol" w:hAnsi="Symbol"/>
      </w:rPr>
    </w:lvl>
  </w:abstractNum>
  <w:abstractNum w:abstractNumId="4" w15:restartNumberingAfterBreak="0">
    <w:nsid w:val="00000006"/>
    <w:multiLevelType w:val="singleLevel"/>
    <w:tmpl w:val="00000006"/>
    <w:name w:val="WW8Num11"/>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7"/>
    <w:multiLevelType w:val="multilevel"/>
    <w:tmpl w:val="7DE2E8F6"/>
    <w:name w:val="WW8Num12"/>
    <w:lvl w:ilvl="0">
      <w:start w:val="8"/>
      <w:numFmt w:val="russianUpper"/>
      <w:lvlText w:val="%1."/>
      <w:lvlJc w:val="left"/>
      <w:pPr>
        <w:tabs>
          <w:tab w:val="num" w:pos="270"/>
        </w:tabs>
        <w:ind w:left="630" w:hanging="360"/>
      </w:pPr>
      <w:rPr>
        <w:b/>
        <w:color w:val="FFFFFF"/>
      </w:rPr>
    </w:lvl>
    <w:lvl w:ilvl="1">
      <w:start w:val="1"/>
      <w:numFmt w:val="bullet"/>
      <w:lvlText w:val="o"/>
      <w:lvlJc w:val="left"/>
      <w:pPr>
        <w:ind w:left="2880" w:hanging="360"/>
      </w:pPr>
      <w:rPr>
        <w:rFonts w:ascii="Courier New" w:hAnsi="Courier New" w:cs="Courier New" w:hint="default"/>
      </w:rPr>
    </w:lvl>
    <w:lvl w:ilvl="2">
      <w:start w:val="1"/>
      <w:numFmt w:val="russianUpper"/>
      <w:lvlText w:val="%3)"/>
      <w:lvlJc w:val="left"/>
      <w:pPr>
        <w:ind w:left="3600" w:hanging="360"/>
      </w:pPr>
      <w:rPr>
        <w:rFonts w:hint="default"/>
      </w:rPr>
    </w:lvl>
    <w:lvl w:ilvl="3">
      <w:start w:val="1"/>
      <w:numFmt w:val="decimal"/>
      <w:lvlText w:val="%4."/>
      <w:lvlJc w:val="left"/>
      <w:pPr>
        <w:ind w:left="4320" w:hanging="360"/>
      </w:pPr>
      <w:rPr>
        <w:rFonts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6" w15:restartNumberingAfterBreak="0">
    <w:nsid w:val="00572B2B"/>
    <w:multiLevelType w:val="hybridMultilevel"/>
    <w:tmpl w:val="3EC0AA4A"/>
    <w:lvl w:ilvl="0" w:tplc="0409000F">
      <w:start w:val="1"/>
      <w:numFmt w:val="russianUpper"/>
      <w:lvlText w:val="%1."/>
      <w:lvlJc w:val="left"/>
      <w:pPr>
        <w:ind w:left="720" w:hanging="360"/>
      </w:pPr>
      <w:rPr>
        <w:rFonts w:hint="default"/>
      </w:rPr>
    </w:lvl>
    <w:lvl w:ilvl="1" w:tplc="04090019" w:tentative="1">
      <w:start w:val="1"/>
      <w:numFmt w:val="russianUpper"/>
      <w:lvlText w:val="%2."/>
      <w:lvlJc w:val="left"/>
      <w:pPr>
        <w:ind w:left="1440" w:hanging="360"/>
      </w:pPr>
    </w:lvl>
    <w:lvl w:ilvl="2" w:tplc="0409001B" w:tentative="1">
      <w:start w:val="1"/>
      <w:numFmt w:val="russianUpper"/>
      <w:lvlText w:val="%3."/>
      <w:lvlJc w:val="right"/>
      <w:pPr>
        <w:ind w:left="2160" w:hanging="180"/>
      </w:pPr>
    </w:lvl>
    <w:lvl w:ilvl="3" w:tplc="0409000F" w:tentative="1">
      <w:start w:val="1"/>
      <w:numFmt w:val="russianUpper"/>
      <w:lvlText w:val="%4."/>
      <w:lvlJc w:val="left"/>
      <w:pPr>
        <w:ind w:left="2880" w:hanging="360"/>
      </w:pPr>
    </w:lvl>
    <w:lvl w:ilvl="4" w:tplc="04090019" w:tentative="1">
      <w:start w:val="1"/>
      <w:numFmt w:val="russianUpper"/>
      <w:lvlText w:val="%5."/>
      <w:lvlJc w:val="left"/>
      <w:pPr>
        <w:ind w:left="3600" w:hanging="360"/>
      </w:pPr>
    </w:lvl>
    <w:lvl w:ilvl="5" w:tplc="0409001B" w:tentative="1">
      <w:start w:val="1"/>
      <w:numFmt w:val="russianUpper"/>
      <w:lvlText w:val="%6."/>
      <w:lvlJc w:val="right"/>
      <w:pPr>
        <w:ind w:left="4320" w:hanging="180"/>
      </w:pPr>
    </w:lvl>
    <w:lvl w:ilvl="6" w:tplc="0409000F" w:tentative="1">
      <w:start w:val="1"/>
      <w:numFmt w:val="russianUpper"/>
      <w:lvlText w:val="%7."/>
      <w:lvlJc w:val="left"/>
      <w:pPr>
        <w:ind w:left="5040" w:hanging="360"/>
      </w:pPr>
    </w:lvl>
    <w:lvl w:ilvl="7" w:tplc="04090019" w:tentative="1">
      <w:start w:val="1"/>
      <w:numFmt w:val="russianUpper"/>
      <w:lvlText w:val="%8."/>
      <w:lvlJc w:val="left"/>
      <w:pPr>
        <w:ind w:left="5760" w:hanging="360"/>
      </w:pPr>
    </w:lvl>
    <w:lvl w:ilvl="8" w:tplc="0409001B" w:tentative="1">
      <w:start w:val="1"/>
      <w:numFmt w:val="russianUpper"/>
      <w:lvlText w:val="%9."/>
      <w:lvlJc w:val="right"/>
      <w:pPr>
        <w:ind w:left="6480" w:hanging="180"/>
      </w:pPr>
    </w:lvl>
  </w:abstractNum>
  <w:abstractNum w:abstractNumId="7" w15:restartNumberingAfterBreak="0">
    <w:nsid w:val="02F053E8"/>
    <w:multiLevelType w:val="hybridMultilevel"/>
    <w:tmpl w:val="EA8A6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0F1F87"/>
    <w:multiLevelType w:val="hybridMultilevel"/>
    <w:tmpl w:val="D1C2B7B6"/>
    <w:lvl w:ilvl="0" w:tplc="27DC69A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07E63A5E"/>
    <w:multiLevelType w:val="multilevel"/>
    <w:tmpl w:val="D71AC028"/>
    <w:lvl w:ilvl="0">
      <w:start w:val="1"/>
      <w:numFmt w:val="bullet"/>
      <w:lvlText w:val="-"/>
      <w:lvlJc w:val="left"/>
      <w:pPr>
        <w:ind w:left="2160" w:hanging="360"/>
      </w:pPr>
      <w:rPr>
        <w:rFonts w:ascii="Courier New" w:eastAsia="Courier New" w:hAnsi="Courier New" w:cs="Courier New"/>
        <w:vertAlign w:val="baseline"/>
      </w:rPr>
    </w:lvl>
    <w:lvl w:ilvl="1">
      <w:start w:val="1"/>
      <w:numFmt w:val="bullet"/>
      <w:lvlText w:val="o"/>
      <w:lvlJc w:val="left"/>
      <w:pPr>
        <w:ind w:left="2880" w:hanging="360"/>
      </w:pPr>
      <w:rPr>
        <w:rFonts w:ascii="Courier New" w:eastAsia="Courier New" w:hAnsi="Courier New" w:cs="Courier New"/>
        <w:vertAlign w:val="baseline"/>
      </w:rPr>
    </w:lvl>
    <w:lvl w:ilvl="2">
      <w:start w:val="1"/>
      <w:numFmt w:val="bullet"/>
      <w:lvlText w:val="▪"/>
      <w:lvlJc w:val="left"/>
      <w:pPr>
        <w:ind w:left="3600" w:hanging="360"/>
      </w:pPr>
      <w:rPr>
        <w:rFonts w:ascii="Noto Sans Symbols" w:eastAsia="Noto Sans Symbols" w:hAnsi="Noto Sans Symbols" w:cs="Noto Sans Symbols"/>
        <w:vertAlign w:val="baseline"/>
      </w:rPr>
    </w:lvl>
    <w:lvl w:ilvl="3">
      <w:start w:val="1"/>
      <w:numFmt w:val="bullet"/>
      <w:lvlText w:val="●"/>
      <w:lvlJc w:val="left"/>
      <w:pPr>
        <w:ind w:left="4320" w:hanging="360"/>
      </w:pPr>
      <w:rPr>
        <w:rFonts w:ascii="Noto Sans Symbols" w:eastAsia="Noto Sans Symbols" w:hAnsi="Noto Sans Symbols" w:cs="Noto Sans Symbols"/>
        <w:vertAlign w:val="baseline"/>
      </w:rPr>
    </w:lvl>
    <w:lvl w:ilvl="4">
      <w:start w:val="1"/>
      <w:numFmt w:val="bullet"/>
      <w:lvlText w:val="o"/>
      <w:lvlJc w:val="left"/>
      <w:pPr>
        <w:ind w:left="5040" w:hanging="360"/>
      </w:pPr>
      <w:rPr>
        <w:rFonts w:ascii="Courier New" w:eastAsia="Courier New" w:hAnsi="Courier New" w:cs="Courier New"/>
        <w:vertAlign w:val="baseline"/>
      </w:rPr>
    </w:lvl>
    <w:lvl w:ilvl="5">
      <w:start w:val="1"/>
      <w:numFmt w:val="bullet"/>
      <w:lvlText w:val="▪"/>
      <w:lvlJc w:val="left"/>
      <w:pPr>
        <w:ind w:left="5760" w:hanging="360"/>
      </w:pPr>
      <w:rPr>
        <w:rFonts w:ascii="Noto Sans Symbols" w:eastAsia="Noto Sans Symbols" w:hAnsi="Noto Sans Symbols" w:cs="Noto Sans Symbols"/>
        <w:vertAlign w:val="baseline"/>
      </w:rPr>
    </w:lvl>
    <w:lvl w:ilvl="6">
      <w:start w:val="1"/>
      <w:numFmt w:val="bullet"/>
      <w:lvlText w:val="●"/>
      <w:lvlJc w:val="left"/>
      <w:pPr>
        <w:ind w:left="6480" w:hanging="360"/>
      </w:pPr>
      <w:rPr>
        <w:rFonts w:ascii="Noto Sans Symbols" w:eastAsia="Noto Sans Symbols" w:hAnsi="Noto Sans Symbols" w:cs="Noto Sans Symbols"/>
        <w:vertAlign w:val="baseline"/>
      </w:rPr>
    </w:lvl>
    <w:lvl w:ilvl="7">
      <w:start w:val="1"/>
      <w:numFmt w:val="bullet"/>
      <w:lvlText w:val="o"/>
      <w:lvlJc w:val="left"/>
      <w:pPr>
        <w:ind w:left="7200" w:hanging="360"/>
      </w:pPr>
      <w:rPr>
        <w:rFonts w:ascii="Courier New" w:eastAsia="Courier New" w:hAnsi="Courier New" w:cs="Courier New"/>
        <w:vertAlign w:val="baseline"/>
      </w:rPr>
    </w:lvl>
    <w:lvl w:ilvl="8">
      <w:start w:val="1"/>
      <w:numFmt w:val="bullet"/>
      <w:lvlText w:val="▪"/>
      <w:lvlJc w:val="left"/>
      <w:pPr>
        <w:ind w:left="7920" w:hanging="360"/>
      </w:pPr>
      <w:rPr>
        <w:rFonts w:ascii="Noto Sans Symbols" w:eastAsia="Noto Sans Symbols" w:hAnsi="Noto Sans Symbols" w:cs="Noto Sans Symbols"/>
        <w:vertAlign w:val="baseline"/>
      </w:rPr>
    </w:lvl>
  </w:abstractNum>
  <w:abstractNum w:abstractNumId="10" w15:restartNumberingAfterBreak="0">
    <w:nsid w:val="0A6454E0"/>
    <w:multiLevelType w:val="hybridMultilevel"/>
    <w:tmpl w:val="952414D4"/>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1" w15:restartNumberingAfterBreak="0">
    <w:nsid w:val="0E6200A0"/>
    <w:multiLevelType w:val="hybridMultilevel"/>
    <w:tmpl w:val="3EC689BA"/>
    <w:lvl w:ilvl="0" w:tplc="9AE25E18">
      <w:start w:val="1"/>
      <w:numFmt w:val="russianUpper"/>
      <w:lvlText w:val="%1."/>
      <w:lvlJc w:val="left"/>
      <w:pPr>
        <w:ind w:left="1440" w:hanging="720"/>
      </w:pPr>
      <w:rPr>
        <w:rFonts w:hint="default"/>
      </w:rPr>
    </w:lvl>
    <w:lvl w:ilvl="1" w:tplc="04090019" w:tentative="1">
      <w:start w:val="1"/>
      <w:numFmt w:val="russianUpper"/>
      <w:lvlText w:val="%2."/>
      <w:lvlJc w:val="left"/>
      <w:pPr>
        <w:ind w:left="1800" w:hanging="360"/>
      </w:pPr>
    </w:lvl>
    <w:lvl w:ilvl="2" w:tplc="0409001B" w:tentative="1">
      <w:start w:val="1"/>
      <w:numFmt w:val="russianUpper"/>
      <w:lvlText w:val="%3."/>
      <w:lvlJc w:val="right"/>
      <w:pPr>
        <w:ind w:left="2520" w:hanging="180"/>
      </w:pPr>
    </w:lvl>
    <w:lvl w:ilvl="3" w:tplc="0409000F" w:tentative="1">
      <w:start w:val="1"/>
      <w:numFmt w:val="russianUpper"/>
      <w:lvlText w:val="%4."/>
      <w:lvlJc w:val="left"/>
      <w:pPr>
        <w:ind w:left="3240" w:hanging="360"/>
      </w:pPr>
    </w:lvl>
    <w:lvl w:ilvl="4" w:tplc="04090019" w:tentative="1">
      <w:start w:val="1"/>
      <w:numFmt w:val="russianUpper"/>
      <w:lvlText w:val="%5."/>
      <w:lvlJc w:val="left"/>
      <w:pPr>
        <w:ind w:left="3960" w:hanging="360"/>
      </w:pPr>
    </w:lvl>
    <w:lvl w:ilvl="5" w:tplc="0409001B" w:tentative="1">
      <w:start w:val="1"/>
      <w:numFmt w:val="russianUpper"/>
      <w:lvlText w:val="%6."/>
      <w:lvlJc w:val="right"/>
      <w:pPr>
        <w:ind w:left="4680" w:hanging="180"/>
      </w:pPr>
    </w:lvl>
    <w:lvl w:ilvl="6" w:tplc="0409000F" w:tentative="1">
      <w:start w:val="1"/>
      <w:numFmt w:val="russianUpper"/>
      <w:lvlText w:val="%7."/>
      <w:lvlJc w:val="left"/>
      <w:pPr>
        <w:ind w:left="5400" w:hanging="360"/>
      </w:pPr>
    </w:lvl>
    <w:lvl w:ilvl="7" w:tplc="04090019" w:tentative="1">
      <w:start w:val="1"/>
      <w:numFmt w:val="russianUpper"/>
      <w:lvlText w:val="%8."/>
      <w:lvlJc w:val="left"/>
      <w:pPr>
        <w:ind w:left="6120" w:hanging="360"/>
      </w:pPr>
    </w:lvl>
    <w:lvl w:ilvl="8" w:tplc="0409001B" w:tentative="1">
      <w:start w:val="1"/>
      <w:numFmt w:val="russianUpper"/>
      <w:lvlText w:val="%9."/>
      <w:lvlJc w:val="right"/>
      <w:pPr>
        <w:ind w:left="6840" w:hanging="180"/>
      </w:pPr>
    </w:lvl>
  </w:abstractNum>
  <w:abstractNum w:abstractNumId="12" w15:restartNumberingAfterBreak="0">
    <w:nsid w:val="118E23E1"/>
    <w:multiLevelType w:val="multilevel"/>
    <w:tmpl w:val="A904802E"/>
    <w:lvl w:ilvl="0">
      <w:start w:val="1"/>
      <w:numFmt w:val="decimal"/>
      <w:lvlText w:val="%1."/>
      <w:lvlJc w:val="left"/>
      <w:pPr>
        <w:ind w:left="643" w:hanging="360"/>
      </w:pPr>
      <w:rPr>
        <w:rFonts w:ascii="Times New Roman" w:eastAsia="Times New Roman" w:hAnsi="Times New Roman" w:cs="Times New Roman"/>
        <w:b/>
      </w:rPr>
    </w:lvl>
    <w:lvl w:ilvl="1">
      <w:start w:val="1"/>
      <w:numFmt w:val="russianUpper"/>
      <w:isLgl/>
      <w:lvlText w:val="%1.%2."/>
      <w:lvlJc w:val="left"/>
      <w:pPr>
        <w:ind w:left="1440" w:hanging="720"/>
      </w:pPr>
      <w:rPr>
        <w:rFonts w:hint="default"/>
      </w:rPr>
    </w:lvl>
    <w:lvl w:ilvl="2">
      <w:start w:val="1"/>
      <w:numFmt w:val="russianUpper"/>
      <w:isLgl/>
      <w:lvlText w:val="%1.%2.%3."/>
      <w:lvlJc w:val="left"/>
      <w:pPr>
        <w:ind w:left="1800" w:hanging="720"/>
      </w:pPr>
      <w:rPr>
        <w:rFonts w:hint="default"/>
      </w:rPr>
    </w:lvl>
    <w:lvl w:ilvl="3">
      <w:start w:val="1"/>
      <w:numFmt w:val="russianUpper"/>
      <w:isLgl/>
      <w:lvlText w:val="%1.%2.%3.%4."/>
      <w:lvlJc w:val="left"/>
      <w:pPr>
        <w:ind w:left="2520" w:hanging="1080"/>
      </w:pPr>
      <w:rPr>
        <w:rFonts w:hint="default"/>
      </w:rPr>
    </w:lvl>
    <w:lvl w:ilvl="4">
      <w:start w:val="1"/>
      <w:numFmt w:val="russianUpper"/>
      <w:isLgl/>
      <w:lvlText w:val="%1.%2.%3.%4.%5."/>
      <w:lvlJc w:val="left"/>
      <w:pPr>
        <w:ind w:left="2880" w:hanging="1080"/>
      </w:pPr>
      <w:rPr>
        <w:rFonts w:hint="default"/>
      </w:rPr>
    </w:lvl>
    <w:lvl w:ilvl="5">
      <w:start w:val="1"/>
      <w:numFmt w:val="russianUpper"/>
      <w:isLgl/>
      <w:lvlText w:val="%1.%2.%3.%4.%5.%6."/>
      <w:lvlJc w:val="left"/>
      <w:pPr>
        <w:ind w:left="3600" w:hanging="1440"/>
      </w:pPr>
      <w:rPr>
        <w:rFonts w:hint="default"/>
      </w:rPr>
    </w:lvl>
    <w:lvl w:ilvl="6">
      <w:start w:val="1"/>
      <w:numFmt w:val="russianUpper"/>
      <w:isLgl/>
      <w:lvlText w:val="%1.%2.%3.%4.%5.%6.%7."/>
      <w:lvlJc w:val="left"/>
      <w:pPr>
        <w:ind w:left="4320" w:hanging="1800"/>
      </w:pPr>
      <w:rPr>
        <w:rFonts w:hint="default"/>
      </w:rPr>
    </w:lvl>
    <w:lvl w:ilvl="7">
      <w:start w:val="1"/>
      <w:numFmt w:val="russianUpper"/>
      <w:isLgl/>
      <w:lvlText w:val="%1.%2.%3.%4.%5.%6.%7.%8."/>
      <w:lvlJc w:val="left"/>
      <w:pPr>
        <w:ind w:left="4680" w:hanging="1800"/>
      </w:pPr>
      <w:rPr>
        <w:rFonts w:hint="default"/>
      </w:rPr>
    </w:lvl>
    <w:lvl w:ilvl="8">
      <w:start w:val="1"/>
      <w:numFmt w:val="russianUpper"/>
      <w:isLgl/>
      <w:lvlText w:val="%1.%2.%3.%4.%5.%6.%7.%8.%9."/>
      <w:lvlJc w:val="left"/>
      <w:pPr>
        <w:ind w:left="5400" w:hanging="2160"/>
      </w:pPr>
      <w:rPr>
        <w:rFonts w:hint="default"/>
      </w:rPr>
    </w:lvl>
  </w:abstractNum>
  <w:abstractNum w:abstractNumId="13" w15:restartNumberingAfterBreak="0">
    <w:nsid w:val="12C24F2A"/>
    <w:multiLevelType w:val="hybridMultilevel"/>
    <w:tmpl w:val="AB56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637982"/>
    <w:multiLevelType w:val="multilevel"/>
    <w:tmpl w:val="619AEFD0"/>
    <w:lvl w:ilvl="0">
      <w:start w:val="2"/>
      <w:numFmt w:val="russianUpper"/>
      <w:lvlText w:val="%1."/>
      <w:lvlJc w:val="left"/>
      <w:pPr>
        <w:ind w:left="360" w:hanging="360"/>
      </w:pPr>
      <w:rPr>
        <w:rFonts w:hint="default"/>
      </w:rPr>
    </w:lvl>
    <w:lvl w:ilvl="1">
      <w:start w:val="4"/>
      <w:numFmt w:val="russianUpper"/>
      <w:lvlText w:val="%1.%2."/>
      <w:lvlJc w:val="left"/>
      <w:pPr>
        <w:ind w:left="360" w:hanging="360"/>
      </w:pPr>
      <w:rPr>
        <w:rFonts w:hint="default"/>
      </w:rPr>
    </w:lvl>
    <w:lvl w:ilvl="2">
      <w:start w:val="1"/>
      <w:numFmt w:val="russianUpper"/>
      <w:lvlText w:val="%1.%2.%3."/>
      <w:lvlJc w:val="left"/>
      <w:pPr>
        <w:ind w:left="720" w:hanging="720"/>
      </w:pPr>
      <w:rPr>
        <w:rFonts w:hint="default"/>
      </w:rPr>
    </w:lvl>
    <w:lvl w:ilvl="3">
      <w:start w:val="1"/>
      <w:numFmt w:val="russianUpper"/>
      <w:lvlText w:val="%1.%2.%3.%4."/>
      <w:lvlJc w:val="left"/>
      <w:pPr>
        <w:ind w:left="720" w:hanging="720"/>
      </w:pPr>
      <w:rPr>
        <w:rFonts w:hint="default"/>
      </w:rPr>
    </w:lvl>
    <w:lvl w:ilvl="4">
      <w:start w:val="1"/>
      <w:numFmt w:val="russianUpper"/>
      <w:lvlText w:val="%1.%2.%3.%4.%5."/>
      <w:lvlJc w:val="left"/>
      <w:pPr>
        <w:ind w:left="1080" w:hanging="1080"/>
      </w:pPr>
      <w:rPr>
        <w:rFonts w:hint="default"/>
      </w:rPr>
    </w:lvl>
    <w:lvl w:ilvl="5">
      <w:start w:val="1"/>
      <w:numFmt w:val="russianUpper"/>
      <w:lvlText w:val="%1.%2.%3.%4.%5.%6."/>
      <w:lvlJc w:val="left"/>
      <w:pPr>
        <w:ind w:left="1080" w:hanging="1080"/>
      </w:pPr>
      <w:rPr>
        <w:rFonts w:hint="default"/>
      </w:rPr>
    </w:lvl>
    <w:lvl w:ilvl="6">
      <w:start w:val="1"/>
      <w:numFmt w:val="russianUpper"/>
      <w:lvlText w:val="%1.%2.%3.%4.%5.%6.%7."/>
      <w:lvlJc w:val="left"/>
      <w:pPr>
        <w:ind w:left="1440" w:hanging="1440"/>
      </w:pPr>
      <w:rPr>
        <w:rFonts w:hint="default"/>
      </w:rPr>
    </w:lvl>
    <w:lvl w:ilvl="7">
      <w:start w:val="1"/>
      <w:numFmt w:val="russianUpper"/>
      <w:lvlText w:val="%1.%2.%3.%4.%5.%6.%7.%8."/>
      <w:lvlJc w:val="left"/>
      <w:pPr>
        <w:ind w:left="1440" w:hanging="1440"/>
      </w:pPr>
      <w:rPr>
        <w:rFonts w:hint="default"/>
      </w:rPr>
    </w:lvl>
    <w:lvl w:ilvl="8">
      <w:start w:val="1"/>
      <w:numFmt w:val="russianUpper"/>
      <w:lvlText w:val="%1.%2.%3.%4.%5.%6.%7.%8.%9."/>
      <w:lvlJc w:val="left"/>
      <w:pPr>
        <w:ind w:left="1800" w:hanging="1800"/>
      </w:pPr>
      <w:rPr>
        <w:rFonts w:hint="default"/>
      </w:rPr>
    </w:lvl>
  </w:abstractNum>
  <w:abstractNum w:abstractNumId="15" w15:restartNumberingAfterBreak="0">
    <w:nsid w:val="144A008B"/>
    <w:multiLevelType w:val="hybridMultilevel"/>
    <w:tmpl w:val="E714717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1F5D13"/>
    <w:multiLevelType w:val="hybridMultilevel"/>
    <w:tmpl w:val="D48CB346"/>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7" w15:restartNumberingAfterBreak="0">
    <w:nsid w:val="163E0AFC"/>
    <w:multiLevelType w:val="hybridMultilevel"/>
    <w:tmpl w:val="E7AA17CE"/>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8" w15:restartNumberingAfterBreak="0">
    <w:nsid w:val="16A01ED2"/>
    <w:multiLevelType w:val="hybridMultilevel"/>
    <w:tmpl w:val="8ED654A4"/>
    <w:lvl w:ilvl="0" w:tplc="5D60B9CE">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D2212E"/>
    <w:multiLevelType w:val="hybridMultilevel"/>
    <w:tmpl w:val="427053D0"/>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0" w15:restartNumberingAfterBreak="0">
    <w:nsid w:val="249222D2"/>
    <w:multiLevelType w:val="hybridMultilevel"/>
    <w:tmpl w:val="155AA212"/>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1" w15:restartNumberingAfterBreak="0">
    <w:nsid w:val="26094E43"/>
    <w:multiLevelType w:val="multilevel"/>
    <w:tmpl w:val="3C5CE2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26B82CA6"/>
    <w:multiLevelType w:val="hybridMultilevel"/>
    <w:tmpl w:val="5490954E"/>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3" w15:restartNumberingAfterBreak="0">
    <w:nsid w:val="26FF3120"/>
    <w:multiLevelType w:val="hybridMultilevel"/>
    <w:tmpl w:val="D1728F70"/>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4" w15:restartNumberingAfterBreak="0">
    <w:nsid w:val="271516D8"/>
    <w:multiLevelType w:val="multilevel"/>
    <w:tmpl w:val="2FEE2F62"/>
    <w:lvl w:ilvl="0">
      <w:start w:val="1"/>
      <w:numFmt w:val="russianUpper"/>
      <w:lvlText w:val="%1)"/>
      <w:lvlJc w:val="left"/>
      <w:pPr>
        <w:ind w:left="720" w:hanging="360"/>
      </w:pPr>
      <w:rPr>
        <w:vertAlign w:val="baseline"/>
      </w:rPr>
    </w:lvl>
    <w:lvl w:ilvl="1">
      <w:start w:val="1"/>
      <w:numFmt w:val="russianUpper"/>
      <w:lvlText w:val="%2."/>
      <w:lvlJc w:val="left"/>
      <w:pPr>
        <w:ind w:left="1440" w:hanging="360"/>
      </w:pPr>
      <w:rPr>
        <w:vertAlign w:val="baseline"/>
      </w:rPr>
    </w:lvl>
    <w:lvl w:ilvl="2">
      <w:start w:val="1"/>
      <w:numFmt w:val="russianUpper"/>
      <w:lvlText w:val="%3."/>
      <w:lvlJc w:val="right"/>
      <w:pPr>
        <w:ind w:left="2160" w:hanging="180"/>
      </w:pPr>
      <w:rPr>
        <w:vertAlign w:val="baseline"/>
      </w:rPr>
    </w:lvl>
    <w:lvl w:ilvl="3">
      <w:start w:val="1"/>
      <w:numFmt w:val="russianUpper"/>
      <w:lvlText w:val="%4."/>
      <w:lvlJc w:val="left"/>
      <w:pPr>
        <w:ind w:left="2880" w:hanging="360"/>
      </w:pPr>
      <w:rPr>
        <w:vertAlign w:val="baseline"/>
      </w:rPr>
    </w:lvl>
    <w:lvl w:ilvl="4">
      <w:start w:val="1"/>
      <w:numFmt w:val="russianUpper"/>
      <w:lvlText w:val="%5."/>
      <w:lvlJc w:val="left"/>
      <w:pPr>
        <w:ind w:left="3600" w:hanging="360"/>
      </w:pPr>
      <w:rPr>
        <w:vertAlign w:val="baseline"/>
      </w:rPr>
    </w:lvl>
    <w:lvl w:ilvl="5">
      <w:start w:val="1"/>
      <w:numFmt w:val="russianUpper"/>
      <w:lvlText w:val="%6."/>
      <w:lvlJc w:val="right"/>
      <w:pPr>
        <w:ind w:left="4320" w:hanging="180"/>
      </w:pPr>
      <w:rPr>
        <w:vertAlign w:val="baseline"/>
      </w:rPr>
    </w:lvl>
    <w:lvl w:ilvl="6">
      <w:start w:val="1"/>
      <w:numFmt w:val="russianUpper"/>
      <w:lvlText w:val="%7."/>
      <w:lvlJc w:val="left"/>
      <w:pPr>
        <w:ind w:left="5040" w:hanging="360"/>
      </w:pPr>
      <w:rPr>
        <w:vertAlign w:val="baseline"/>
      </w:rPr>
    </w:lvl>
    <w:lvl w:ilvl="7">
      <w:start w:val="1"/>
      <w:numFmt w:val="russianUpper"/>
      <w:lvlText w:val="%8."/>
      <w:lvlJc w:val="left"/>
      <w:pPr>
        <w:ind w:left="5760" w:hanging="360"/>
      </w:pPr>
      <w:rPr>
        <w:vertAlign w:val="baseline"/>
      </w:rPr>
    </w:lvl>
    <w:lvl w:ilvl="8">
      <w:start w:val="1"/>
      <w:numFmt w:val="russianUpper"/>
      <w:lvlText w:val="%9."/>
      <w:lvlJc w:val="right"/>
      <w:pPr>
        <w:ind w:left="6480" w:hanging="180"/>
      </w:pPr>
      <w:rPr>
        <w:vertAlign w:val="baseline"/>
      </w:rPr>
    </w:lvl>
  </w:abstractNum>
  <w:abstractNum w:abstractNumId="25" w15:restartNumberingAfterBreak="0">
    <w:nsid w:val="27FC2987"/>
    <w:multiLevelType w:val="multilevel"/>
    <w:tmpl w:val="95D484DA"/>
    <w:lvl w:ilvl="0">
      <w:start w:val="8"/>
      <w:numFmt w:val="russianUpper"/>
      <w:lvlText w:val="%1."/>
      <w:lvlJc w:val="left"/>
      <w:pPr>
        <w:ind w:left="630" w:hanging="360"/>
      </w:pPr>
      <w:rPr>
        <w:b/>
        <w:color w:val="FFFFFF"/>
        <w:vertAlign w:val="baseline"/>
      </w:rPr>
    </w:lvl>
    <w:lvl w:ilvl="1">
      <w:start w:val="1"/>
      <w:numFmt w:val="bullet"/>
      <w:lvlText w:val="o"/>
      <w:lvlJc w:val="left"/>
      <w:pPr>
        <w:ind w:left="2880" w:hanging="360"/>
      </w:pPr>
      <w:rPr>
        <w:rFonts w:ascii="Courier New" w:eastAsia="Courier New" w:hAnsi="Courier New" w:cs="Courier New"/>
        <w:vertAlign w:val="baseline"/>
      </w:rPr>
    </w:lvl>
    <w:lvl w:ilvl="2">
      <w:start w:val="1"/>
      <w:numFmt w:val="russianUpper"/>
      <w:lvlText w:val="%3)"/>
      <w:lvlJc w:val="left"/>
      <w:pPr>
        <w:ind w:left="3600" w:hanging="360"/>
      </w:pPr>
      <w:rPr>
        <w:rFonts w:ascii="Times New Roman" w:eastAsia="Times New Roman" w:hAnsi="Times New Roman" w:cs="Times New Roman"/>
        <w:vertAlign w:val="baseline"/>
      </w:rPr>
    </w:lvl>
    <w:lvl w:ilvl="3">
      <w:start w:val="1"/>
      <w:numFmt w:val="russianUpper"/>
      <w:lvlText w:val="%4)"/>
      <w:lvlJc w:val="left"/>
      <w:pPr>
        <w:ind w:left="360" w:hanging="360"/>
      </w:pPr>
      <w:rPr>
        <w:vertAlign w:val="baseline"/>
      </w:rPr>
    </w:lvl>
    <w:lvl w:ilvl="4">
      <w:start w:val="1"/>
      <w:numFmt w:val="bullet"/>
      <w:lvlText w:val="o"/>
      <w:lvlJc w:val="left"/>
      <w:pPr>
        <w:ind w:left="5040" w:hanging="360"/>
      </w:pPr>
      <w:rPr>
        <w:rFonts w:ascii="Courier New" w:eastAsia="Courier New" w:hAnsi="Courier New" w:cs="Courier New"/>
        <w:vertAlign w:val="baseline"/>
      </w:rPr>
    </w:lvl>
    <w:lvl w:ilvl="5">
      <w:start w:val="1"/>
      <w:numFmt w:val="bullet"/>
      <w:lvlText w:val="▪"/>
      <w:lvlJc w:val="left"/>
      <w:pPr>
        <w:ind w:left="5760" w:hanging="360"/>
      </w:pPr>
      <w:rPr>
        <w:rFonts w:ascii="Noto Sans Symbols" w:eastAsia="Noto Sans Symbols" w:hAnsi="Noto Sans Symbols" w:cs="Noto Sans Symbols"/>
        <w:vertAlign w:val="baseline"/>
      </w:rPr>
    </w:lvl>
    <w:lvl w:ilvl="6">
      <w:start w:val="1"/>
      <w:numFmt w:val="bullet"/>
      <w:lvlText w:val="●"/>
      <w:lvlJc w:val="left"/>
      <w:pPr>
        <w:ind w:left="6480" w:hanging="360"/>
      </w:pPr>
      <w:rPr>
        <w:rFonts w:ascii="Noto Sans Symbols" w:eastAsia="Noto Sans Symbols" w:hAnsi="Noto Sans Symbols" w:cs="Noto Sans Symbols"/>
        <w:vertAlign w:val="baseline"/>
      </w:rPr>
    </w:lvl>
    <w:lvl w:ilvl="7">
      <w:start w:val="1"/>
      <w:numFmt w:val="bullet"/>
      <w:lvlText w:val="o"/>
      <w:lvlJc w:val="left"/>
      <w:pPr>
        <w:ind w:left="7200" w:hanging="360"/>
      </w:pPr>
      <w:rPr>
        <w:rFonts w:ascii="Courier New" w:eastAsia="Courier New" w:hAnsi="Courier New" w:cs="Courier New"/>
        <w:vertAlign w:val="baseline"/>
      </w:rPr>
    </w:lvl>
    <w:lvl w:ilvl="8">
      <w:start w:val="1"/>
      <w:numFmt w:val="bullet"/>
      <w:lvlText w:val="▪"/>
      <w:lvlJc w:val="left"/>
      <w:pPr>
        <w:ind w:left="7920" w:hanging="360"/>
      </w:pPr>
      <w:rPr>
        <w:rFonts w:ascii="Noto Sans Symbols" w:eastAsia="Noto Sans Symbols" w:hAnsi="Noto Sans Symbols" w:cs="Noto Sans Symbols"/>
        <w:vertAlign w:val="baseline"/>
      </w:rPr>
    </w:lvl>
  </w:abstractNum>
  <w:abstractNum w:abstractNumId="26" w15:restartNumberingAfterBreak="0">
    <w:nsid w:val="2F422430"/>
    <w:multiLevelType w:val="hybridMultilevel"/>
    <w:tmpl w:val="11122924"/>
    <w:lvl w:ilvl="0" w:tplc="0409000F">
      <w:start w:val="1"/>
      <w:numFmt w:val="russianUpper"/>
      <w:lvlText w:val="%1."/>
      <w:lvlJc w:val="left"/>
      <w:pPr>
        <w:ind w:left="720" w:hanging="360"/>
      </w:pPr>
      <w:rPr>
        <w:rFonts w:hint="default"/>
      </w:rPr>
    </w:lvl>
    <w:lvl w:ilvl="1" w:tplc="04090019" w:tentative="1">
      <w:start w:val="1"/>
      <w:numFmt w:val="russianUpper"/>
      <w:lvlText w:val="%2."/>
      <w:lvlJc w:val="left"/>
      <w:pPr>
        <w:ind w:left="1440" w:hanging="360"/>
      </w:pPr>
    </w:lvl>
    <w:lvl w:ilvl="2" w:tplc="0409001B" w:tentative="1">
      <w:start w:val="1"/>
      <w:numFmt w:val="russianUpper"/>
      <w:lvlText w:val="%3."/>
      <w:lvlJc w:val="right"/>
      <w:pPr>
        <w:ind w:left="2160" w:hanging="180"/>
      </w:pPr>
    </w:lvl>
    <w:lvl w:ilvl="3" w:tplc="0409000F" w:tentative="1">
      <w:start w:val="1"/>
      <w:numFmt w:val="russianUpper"/>
      <w:lvlText w:val="%4."/>
      <w:lvlJc w:val="left"/>
      <w:pPr>
        <w:ind w:left="2880" w:hanging="360"/>
      </w:pPr>
    </w:lvl>
    <w:lvl w:ilvl="4" w:tplc="04090019" w:tentative="1">
      <w:start w:val="1"/>
      <w:numFmt w:val="russianUpper"/>
      <w:lvlText w:val="%5."/>
      <w:lvlJc w:val="left"/>
      <w:pPr>
        <w:ind w:left="3600" w:hanging="360"/>
      </w:pPr>
    </w:lvl>
    <w:lvl w:ilvl="5" w:tplc="0409001B" w:tentative="1">
      <w:start w:val="1"/>
      <w:numFmt w:val="russianUpper"/>
      <w:lvlText w:val="%6."/>
      <w:lvlJc w:val="right"/>
      <w:pPr>
        <w:ind w:left="4320" w:hanging="180"/>
      </w:pPr>
    </w:lvl>
    <w:lvl w:ilvl="6" w:tplc="0409000F" w:tentative="1">
      <w:start w:val="1"/>
      <w:numFmt w:val="russianUpper"/>
      <w:lvlText w:val="%7."/>
      <w:lvlJc w:val="left"/>
      <w:pPr>
        <w:ind w:left="5040" w:hanging="360"/>
      </w:pPr>
    </w:lvl>
    <w:lvl w:ilvl="7" w:tplc="04090019" w:tentative="1">
      <w:start w:val="1"/>
      <w:numFmt w:val="russianUpper"/>
      <w:lvlText w:val="%8."/>
      <w:lvlJc w:val="left"/>
      <w:pPr>
        <w:ind w:left="5760" w:hanging="360"/>
      </w:pPr>
    </w:lvl>
    <w:lvl w:ilvl="8" w:tplc="0409001B" w:tentative="1">
      <w:start w:val="1"/>
      <w:numFmt w:val="russianUpper"/>
      <w:lvlText w:val="%9."/>
      <w:lvlJc w:val="right"/>
      <w:pPr>
        <w:ind w:left="6480" w:hanging="180"/>
      </w:pPr>
    </w:lvl>
  </w:abstractNum>
  <w:abstractNum w:abstractNumId="27" w15:restartNumberingAfterBreak="0">
    <w:nsid w:val="2FDF2D19"/>
    <w:multiLevelType w:val="hybridMultilevel"/>
    <w:tmpl w:val="C78002B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008728F"/>
    <w:multiLevelType w:val="multilevel"/>
    <w:tmpl w:val="7472BE92"/>
    <w:lvl w:ilvl="0">
      <w:start w:val="1"/>
      <w:numFmt w:val="russianUpper"/>
      <w:lvlText w:val="%1."/>
      <w:lvlJc w:val="left"/>
      <w:pPr>
        <w:ind w:left="810" w:hanging="360"/>
      </w:pPr>
      <w:rPr>
        <w:vertAlign w:val="baseline"/>
      </w:rPr>
    </w:lvl>
    <w:lvl w:ilvl="1">
      <w:start w:val="1"/>
      <w:numFmt w:val="russianUpper"/>
      <w:lvlText w:val="%2."/>
      <w:lvlJc w:val="left"/>
      <w:pPr>
        <w:ind w:left="1530" w:hanging="360"/>
      </w:pPr>
      <w:rPr>
        <w:vertAlign w:val="baseline"/>
      </w:rPr>
    </w:lvl>
    <w:lvl w:ilvl="2">
      <w:start w:val="1"/>
      <w:numFmt w:val="russianUpper"/>
      <w:lvlText w:val="%3."/>
      <w:lvlJc w:val="right"/>
      <w:pPr>
        <w:ind w:left="2250" w:hanging="180"/>
      </w:pPr>
      <w:rPr>
        <w:vertAlign w:val="baseline"/>
      </w:rPr>
    </w:lvl>
    <w:lvl w:ilvl="3">
      <w:start w:val="1"/>
      <w:numFmt w:val="russianUpper"/>
      <w:lvlText w:val="%4."/>
      <w:lvlJc w:val="left"/>
      <w:pPr>
        <w:ind w:left="2970" w:hanging="360"/>
      </w:pPr>
      <w:rPr>
        <w:vertAlign w:val="baseline"/>
      </w:rPr>
    </w:lvl>
    <w:lvl w:ilvl="4">
      <w:start w:val="1"/>
      <w:numFmt w:val="russianUpper"/>
      <w:lvlText w:val="%5."/>
      <w:lvlJc w:val="left"/>
      <w:pPr>
        <w:ind w:left="3690" w:hanging="360"/>
      </w:pPr>
      <w:rPr>
        <w:vertAlign w:val="baseline"/>
      </w:rPr>
    </w:lvl>
    <w:lvl w:ilvl="5">
      <w:start w:val="1"/>
      <w:numFmt w:val="russianUpper"/>
      <w:lvlText w:val="%6."/>
      <w:lvlJc w:val="right"/>
      <w:pPr>
        <w:ind w:left="4410" w:hanging="180"/>
      </w:pPr>
      <w:rPr>
        <w:vertAlign w:val="baseline"/>
      </w:rPr>
    </w:lvl>
    <w:lvl w:ilvl="6">
      <w:start w:val="1"/>
      <w:numFmt w:val="russianUpper"/>
      <w:lvlText w:val="%7."/>
      <w:lvlJc w:val="left"/>
      <w:pPr>
        <w:ind w:left="5130" w:hanging="360"/>
      </w:pPr>
      <w:rPr>
        <w:vertAlign w:val="baseline"/>
      </w:rPr>
    </w:lvl>
    <w:lvl w:ilvl="7">
      <w:start w:val="1"/>
      <w:numFmt w:val="russianUpper"/>
      <w:lvlText w:val="%8."/>
      <w:lvlJc w:val="left"/>
      <w:pPr>
        <w:ind w:left="5850" w:hanging="360"/>
      </w:pPr>
      <w:rPr>
        <w:vertAlign w:val="baseline"/>
      </w:rPr>
    </w:lvl>
    <w:lvl w:ilvl="8">
      <w:start w:val="1"/>
      <w:numFmt w:val="russianUpper"/>
      <w:lvlText w:val="%9."/>
      <w:lvlJc w:val="right"/>
      <w:pPr>
        <w:ind w:left="6570" w:hanging="180"/>
      </w:pPr>
      <w:rPr>
        <w:vertAlign w:val="baseline"/>
      </w:rPr>
    </w:lvl>
  </w:abstractNum>
  <w:abstractNum w:abstractNumId="29" w15:restartNumberingAfterBreak="0">
    <w:nsid w:val="34EB68EF"/>
    <w:multiLevelType w:val="hybridMultilevel"/>
    <w:tmpl w:val="7102E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D512B9"/>
    <w:multiLevelType w:val="multilevel"/>
    <w:tmpl w:val="EC3AF45A"/>
    <w:lvl w:ilvl="0">
      <w:start w:val="1"/>
      <w:numFmt w:val="russianUpper"/>
      <w:lvlText w:val="%1."/>
      <w:lvlJc w:val="left"/>
      <w:pPr>
        <w:ind w:left="360" w:hanging="360"/>
      </w:pPr>
      <w:rPr>
        <w:rFonts w:ascii="Times New Roman" w:eastAsia="Times New Roman" w:hAnsi="Times New Roman" w:cs="Times New Roman"/>
        <w:b/>
        <w:vertAlign w:val="baseline"/>
      </w:rPr>
    </w:lvl>
    <w:lvl w:ilvl="1">
      <w:start w:val="1"/>
      <w:numFmt w:val="russianUpper"/>
      <w:lvlText w:val="%2."/>
      <w:lvlJc w:val="left"/>
      <w:pPr>
        <w:ind w:left="1080" w:hanging="360"/>
      </w:pPr>
      <w:rPr>
        <w:vertAlign w:val="baseline"/>
      </w:rPr>
    </w:lvl>
    <w:lvl w:ilvl="2">
      <w:start w:val="1"/>
      <w:numFmt w:val="russianUpper"/>
      <w:lvlText w:val="%3."/>
      <w:lvlJc w:val="right"/>
      <w:pPr>
        <w:ind w:left="1800" w:hanging="180"/>
      </w:pPr>
      <w:rPr>
        <w:vertAlign w:val="baseline"/>
      </w:rPr>
    </w:lvl>
    <w:lvl w:ilvl="3">
      <w:start w:val="1"/>
      <w:numFmt w:val="russianUpper"/>
      <w:lvlText w:val="%4."/>
      <w:lvlJc w:val="left"/>
      <w:pPr>
        <w:ind w:left="2520" w:hanging="360"/>
      </w:pPr>
      <w:rPr>
        <w:vertAlign w:val="baseline"/>
      </w:rPr>
    </w:lvl>
    <w:lvl w:ilvl="4">
      <w:start w:val="1"/>
      <w:numFmt w:val="russianUpper"/>
      <w:lvlText w:val="%5."/>
      <w:lvlJc w:val="left"/>
      <w:pPr>
        <w:ind w:left="3240" w:hanging="360"/>
      </w:pPr>
      <w:rPr>
        <w:vertAlign w:val="baseline"/>
      </w:rPr>
    </w:lvl>
    <w:lvl w:ilvl="5">
      <w:start w:val="1"/>
      <w:numFmt w:val="russianUpper"/>
      <w:lvlText w:val="%6."/>
      <w:lvlJc w:val="right"/>
      <w:pPr>
        <w:ind w:left="3960" w:hanging="180"/>
      </w:pPr>
      <w:rPr>
        <w:vertAlign w:val="baseline"/>
      </w:rPr>
    </w:lvl>
    <w:lvl w:ilvl="6">
      <w:start w:val="1"/>
      <w:numFmt w:val="russianUpper"/>
      <w:lvlText w:val="%7."/>
      <w:lvlJc w:val="left"/>
      <w:pPr>
        <w:ind w:left="4680" w:hanging="360"/>
      </w:pPr>
      <w:rPr>
        <w:vertAlign w:val="baseline"/>
      </w:rPr>
    </w:lvl>
    <w:lvl w:ilvl="7">
      <w:start w:val="1"/>
      <w:numFmt w:val="russianUpper"/>
      <w:lvlText w:val="%8."/>
      <w:lvlJc w:val="left"/>
      <w:pPr>
        <w:ind w:left="5400" w:hanging="360"/>
      </w:pPr>
      <w:rPr>
        <w:vertAlign w:val="baseline"/>
      </w:rPr>
    </w:lvl>
    <w:lvl w:ilvl="8">
      <w:start w:val="1"/>
      <w:numFmt w:val="russianUpper"/>
      <w:lvlText w:val="%9."/>
      <w:lvlJc w:val="right"/>
      <w:pPr>
        <w:ind w:left="6120" w:hanging="180"/>
      </w:pPr>
      <w:rPr>
        <w:vertAlign w:val="baseline"/>
      </w:rPr>
    </w:lvl>
  </w:abstractNum>
  <w:abstractNum w:abstractNumId="31" w15:restartNumberingAfterBreak="0">
    <w:nsid w:val="389C7A4A"/>
    <w:multiLevelType w:val="hybridMultilevel"/>
    <w:tmpl w:val="B9EE9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C813CE"/>
    <w:multiLevelType w:val="multilevel"/>
    <w:tmpl w:val="D27430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3E593050"/>
    <w:multiLevelType w:val="hybridMultilevel"/>
    <w:tmpl w:val="4D3EA8EC"/>
    <w:lvl w:ilvl="0" w:tplc="DFC639DE">
      <w:start w:val="2"/>
      <w:numFmt w:val="bullet"/>
      <w:lvlText w:val="-"/>
      <w:lvlJc w:val="left"/>
      <w:pPr>
        <w:ind w:left="360" w:hanging="360"/>
      </w:pPr>
      <w:rPr>
        <w:rFonts w:ascii="Times New Roman" w:eastAsia="Calibri" w:hAnsi="Times New Roman" w:cs="Times New Roman" w:hint="default"/>
        <w:b/>
        <w:i/>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1A63F59"/>
    <w:multiLevelType w:val="multilevel"/>
    <w:tmpl w:val="D17E69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41B04217"/>
    <w:multiLevelType w:val="hybridMultilevel"/>
    <w:tmpl w:val="DFFA36FC"/>
    <w:lvl w:ilvl="0" w:tplc="E522F1A0">
      <w:start w:val="1"/>
      <w:numFmt w:val="decimal"/>
      <w:lvlText w:val="%1."/>
      <w:lvlJc w:val="left"/>
      <w:pPr>
        <w:ind w:left="810" w:hanging="360"/>
      </w:pPr>
      <w:rPr>
        <w:rFonts w:ascii="Times New Roman" w:eastAsia="Times New Roman" w:hAnsi="Times New Roman" w:cs="Times New Roman"/>
        <w:color w:val="000000"/>
      </w:rPr>
    </w:lvl>
    <w:lvl w:ilvl="1" w:tplc="04090019" w:tentative="1">
      <w:start w:val="1"/>
      <w:numFmt w:val="russianUpper"/>
      <w:lvlText w:val="%2."/>
      <w:lvlJc w:val="left"/>
      <w:pPr>
        <w:ind w:left="1440" w:hanging="360"/>
      </w:pPr>
    </w:lvl>
    <w:lvl w:ilvl="2" w:tplc="0409001B" w:tentative="1">
      <w:start w:val="1"/>
      <w:numFmt w:val="russianUpper"/>
      <w:lvlText w:val="%3."/>
      <w:lvlJc w:val="right"/>
      <w:pPr>
        <w:ind w:left="2160" w:hanging="180"/>
      </w:pPr>
    </w:lvl>
    <w:lvl w:ilvl="3" w:tplc="0409000F" w:tentative="1">
      <w:start w:val="1"/>
      <w:numFmt w:val="russianUpper"/>
      <w:lvlText w:val="%4."/>
      <w:lvlJc w:val="left"/>
      <w:pPr>
        <w:ind w:left="2880" w:hanging="360"/>
      </w:pPr>
    </w:lvl>
    <w:lvl w:ilvl="4" w:tplc="04090019" w:tentative="1">
      <w:start w:val="1"/>
      <w:numFmt w:val="russianUpper"/>
      <w:lvlText w:val="%5."/>
      <w:lvlJc w:val="left"/>
      <w:pPr>
        <w:ind w:left="3600" w:hanging="360"/>
      </w:pPr>
    </w:lvl>
    <w:lvl w:ilvl="5" w:tplc="0409001B" w:tentative="1">
      <w:start w:val="1"/>
      <w:numFmt w:val="russianUpper"/>
      <w:lvlText w:val="%6."/>
      <w:lvlJc w:val="right"/>
      <w:pPr>
        <w:ind w:left="4320" w:hanging="180"/>
      </w:pPr>
    </w:lvl>
    <w:lvl w:ilvl="6" w:tplc="0409000F" w:tentative="1">
      <w:start w:val="1"/>
      <w:numFmt w:val="russianUpper"/>
      <w:lvlText w:val="%7."/>
      <w:lvlJc w:val="left"/>
      <w:pPr>
        <w:ind w:left="5040" w:hanging="360"/>
      </w:pPr>
    </w:lvl>
    <w:lvl w:ilvl="7" w:tplc="04090019" w:tentative="1">
      <w:start w:val="1"/>
      <w:numFmt w:val="russianUpper"/>
      <w:lvlText w:val="%8."/>
      <w:lvlJc w:val="left"/>
      <w:pPr>
        <w:ind w:left="5760" w:hanging="360"/>
      </w:pPr>
    </w:lvl>
    <w:lvl w:ilvl="8" w:tplc="0409001B" w:tentative="1">
      <w:start w:val="1"/>
      <w:numFmt w:val="russianUpper"/>
      <w:lvlText w:val="%9."/>
      <w:lvlJc w:val="right"/>
      <w:pPr>
        <w:ind w:left="6480" w:hanging="180"/>
      </w:pPr>
    </w:lvl>
  </w:abstractNum>
  <w:abstractNum w:abstractNumId="36" w15:restartNumberingAfterBreak="0">
    <w:nsid w:val="42C00082"/>
    <w:multiLevelType w:val="hybridMultilevel"/>
    <w:tmpl w:val="754C631A"/>
    <w:lvl w:ilvl="0" w:tplc="042F0001">
      <w:start w:val="1"/>
      <w:numFmt w:val="bullet"/>
      <w:lvlText w:val=""/>
      <w:lvlJc w:val="left"/>
      <w:pPr>
        <w:ind w:left="2160" w:hanging="360"/>
      </w:pPr>
      <w:rPr>
        <w:rFonts w:ascii="Symbol" w:hAnsi="Symbol" w:hint="default"/>
      </w:rPr>
    </w:lvl>
    <w:lvl w:ilvl="1" w:tplc="042F0003">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37" w15:restartNumberingAfterBreak="0">
    <w:nsid w:val="43B65D3D"/>
    <w:multiLevelType w:val="hybridMultilevel"/>
    <w:tmpl w:val="528E9C20"/>
    <w:lvl w:ilvl="0" w:tplc="4E881AAA">
      <w:start w:val="1"/>
      <w:numFmt w:val="bullet"/>
      <w:lvlText w:val="-"/>
      <w:lvlJc w:val="left"/>
      <w:pPr>
        <w:ind w:left="2160" w:hanging="360"/>
      </w:pPr>
      <w:rPr>
        <w:rFonts w:ascii="Courier New" w:hAnsi="Courier New"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38" w15:restartNumberingAfterBreak="0">
    <w:nsid w:val="46AC085E"/>
    <w:multiLevelType w:val="hybridMultilevel"/>
    <w:tmpl w:val="40D0F0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9" w15:restartNumberingAfterBreak="0">
    <w:nsid w:val="4DB13FE1"/>
    <w:multiLevelType w:val="hybridMultilevel"/>
    <w:tmpl w:val="A3884332"/>
    <w:lvl w:ilvl="0" w:tplc="4B72BDDE">
      <w:start w:val="1"/>
      <w:numFmt w:val="russianUpper"/>
      <w:lvlText w:val="%1)"/>
      <w:lvlJc w:val="left"/>
      <w:pPr>
        <w:ind w:left="1080" w:hanging="360"/>
      </w:pPr>
      <w:rPr>
        <w:rFonts w:hint="default"/>
      </w:rPr>
    </w:lvl>
    <w:lvl w:ilvl="1" w:tplc="04090019" w:tentative="1">
      <w:start w:val="1"/>
      <w:numFmt w:val="russianUpper"/>
      <w:lvlText w:val="%2."/>
      <w:lvlJc w:val="left"/>
      <w:pPr>
        <w:ind w:left="1800" w:hanging="360"/>
      </w:pPr>
    </w:lvl>
    <w:lvl w:ilvl="2" w:tplc="0409001B" w:tentative="1">
      <w:start w:val="1"/>
      <w:numFmt w:val="russianUpper"/>
      <w:lvlText w:val="%3."/>
      <w:lvlJc w:val="right"/>
      <w:pPr>
        <w:ind w:left="2520" w:hanging="180"/>
      </w:pPr>
    </w:lvl>
    <w:lvl w:ilvl="3" w:tplc="0409000F" w:tentative="1">
      <w:start w:val="1"/>
      <w:numFmt w:val="russianUpper"/>
      <w:lvlText w:val="%4."/>
      <w:lvlJc w:val="left"/>
      <w:pPr>
        <w:ind w:left="3240" w:hanging="360"/>
      </w:pPr>
    </w:lvl>
    <w:lvl w:ilvl="4" w:tplc="04090019" w:tentative="1">
      <w:start w:val="1"/>
      <w:numFmt w:val="russianUpper"/>
      <w:lvlText w:val="%5."/>
      <w:lvlJc w:val="left"/>
      <w:pPr>
        <w:ind w:left="3960" w:hanging="360"/>
      </w:pPr>
    </w:lvl>
    <w:lvl w:ilvl="5" w:tplc="0409001B" w:tentative="1">
      <w:start w:val="1"/>
      <w:numFmt w:val="russianUpper"/>
      <w:lvlText w:val="%6."/>
      <w:lvlJc w:val="right"/>
      <w:pPr>
        <w:ind w:left="4680" w:hanging="180"/>
      </w:pPr>
    </w:lvl>
    <w:lvl w:ilvl="6" w:tplc="0409000F" w:tentative="1">
      <w:start w:val="1"/>
      <w:numFmt w:val="russianUpper"/>
      <w:lvlText w:val="%7."/>
      <w:lvlJc w:val="left"/>
      <w:pPr>
        <w:ind w:left="5400" w:hanging="360"/>
      </w:pPr>
    </w:lvl>
    <w:lvl w:ilvl="7" w:tplc="04090019" w:tentative="1">
      <w:start w:val="1"/>
      <w:numFmt w:val="russianUpper"/>
      <w:lvlText w:val="%8."/>
      <w:lvlJc w:val="left"/>
      <w:pPr>
        <w:ind w:left="6120" w:hanging="360"/>
      </w:pPr>
    </w:lvl>
    <w:lvl w:ilvl="8" w:tplc="0409001B" w:tentative="1">
      <w:start w:val="1"/>
      <w:numFmt w:val="russianUpper"/>
      <w:lvlText w:val="%9."/>
      <w:lvlJc w:val="right"/>
      <w:pPr>
        <w:ind w:left="6840" w:hanging="180"/>
      </w:pPr>
    </w:lvl>
  </w:abstractNum>
  <w:abstractNum w:abstractNumId="40" w15:restartNumberingAfterBreak="0">
    <w:nsid w:val="4FDA1D48"/>
    <w:multiLevelType w:val="multilevel"/>
    <w:tmpl w:val="E6BE9AD0"/>
    <w:lvl w:ilvl="0">
      <w:start w:val="1"/>
      <w:numFmt w:val="decimal"/>
      <w:lvlText w:val="%1."/>
      <w:lvlJc w:val="left"/>
      <w:pPr>
        <w:ind w:left="720" w:hanging="360"/>
      </w:pPr>
      <w:rPr>
        <w:rFonts w:ascii="Times New Roman" w:eastAsia="Times New Roman" w:hAnsi="Times New Roman" w:cs="Times New Roman"/>
        <w:b/>
      </w:rPr>
    </w:lvl>
    <w:lvl w:ilvl="1">
      <w:start w:val="1"/>
      <w:numFmt w:val="russianUpper"/>
      <w:isLgl/>
      <w:lvlText w:val="%1.%2."/>
      <w:lvlJc w:val="left"/>
      <w:pPr>
        <w:ind w:left="720" w:hanging="360"/>
      </w:pPr>
      <w:rPr>
        <w:rFonts w:hint="default"/>
      </w:rPr>
    </w:lvl>
    <w:lvl w:ilvl="2">
      <w:start w:val="1"/>
      <w:numFmt w:val="russianUpper"/>
      <w:isLgl/>
      <w:lvlText w:val="%1.%2.%3."/>
      <w:lvlJc w:val="left"/>
      <w:pPr>
        <w:ind w:left="1080" w:hanging="720"/>
      </w:pPr>
      <w:rPr>
        <w:rFonts w:hint="default"/>
      </w:rPr>
    </w:lvl>
    <w:lvl w:ilvl="3">
      <w:start w:val="1"/>
      <w:numFmt w:val="russianUpper"/>
      <w:isLgl/>
      <w:lvlText w:val="%1.%2.%3.%4."/>
      <w:lvlJc w:val="left"/>
      <w:pPr>
        <w:ind w:left="1080" w:hanging="720"/>
      </w:pPr>
      <w:rPr>
        <w:rFonts w:hint="default"/>
      </w:rPr>
    </w:lvl>
    <w:lvl w:ilvl="4">
      <w:start w:val="1"/>
      <w:numFmt w:val="russianUpper"/>
      <w:isLgl/>
      <w:lvlText w:val="%1.%2.%3.%4.%5."/>
      <w:lvlJc w:val="left"/>
      <w:pPr>
        <w:ind w:left="1440" w:hanging="1080"/>
      </w:pPr>
      <w:rPr>
        <w:rFonts w:hint="default"/>
      </w:rPr>
    </w:lvl>
    <w:lvl w:ilvl="5">
      <w:start w:val="1"/>
      <w:numFmt w:val="russianUpper"/>
      <w:isLgl/>
      <w:lvlText w:val="%1.%2.%3.%4.%5.%6."/>
      <w:lvlJc w:val="left"/>
      <w:pPr>
        <w:ind w:left="1440" w:hanging="1080"/>
      </w:pPr>
      <w:rPr>
        <w:rFonts w:hint="default"/>
      </w:rPr>
    </w:lvl>
    <w:lvl w:ilvl="6">
      <w:start w:val="1"/>
      <w:numFmt w:val="russianUpper"/>
      <w:isLgl/>
      <w:lvlText w:val="%1.%2.%3.%4.%5.%6.%7."/>
      <w:lvlJc w:val="left"/>
      <w:pPr>
        <w:ind w:left="1800" w:hanging="1440"/>
      </w:pPr>
      <w:rPr>
        <w:rFonts w:hint="default"/>
      </w:rPr>
    </w:lvl>
    <w:lvl w:ilvl="7">
      <w:start w:val="1"/>
      <w:numFmt w:val="russianUpper"/>
      <w:isLgl/>
      <w:lvlText w:val="%1.%2.%3.%4.%5.%6.%7.%8."/>
      <w:lvlJc w:val="left"/>
      <w:pPr>
        <w:ind w:left="1800" w:hanging="1440"/>
      </w:pPr>
      <w:rPr>
        <w:rFonts w:hint="default"/>
      </w:rPr>
    </w:lvl>
    <w:lvl w:ilvl="8">
      <w:start w:val="1"/>
      <w:numFmt w:val="russianUpper"/>
      <w:isLgl/>
      <w:lvlText w:val="%1.%2.%3.%4.%5.%6.%7.%8.%9."/>
      <w:lvlJc w:val="left"/>
      <w:pPr>
        <w:ind w:left="2160" w:hanging="1800"/>
      </w:pPr>
      <w:rPr>
        <w:rFonts w:hint="default"/>
      </w:rPr>
    </w:lvl>
  </w:abstractNum>
  <w:abstractNum w:abstractNumId="41" w15:restartNumberingAfterBreak="0">
    <w:nsid w:val="54AC14B6"/>
    <w:multiLevelType w:val="hybridMultilevel"/>
    <w:tmpl w:val="A1282E86"/>
    <w:lvl w:ilvl="0" w:tplc="0409000F">
      <w:start w:val="1"/>
      <w:numFmt w:val="russianUpper"/>
      <w:lvlText w:val="%1."/>
      <w:lvlJc w:val="left"/>
      <w:pPr>
        <w:ind w:left="720" w:hanging="360"/>
      </w:pPr>
      <w:rPr>
        <w:rFonts w:hint="default"/>
      </w:rPr>
    </w:lvl>
    <w:lvl w:ilvl="1" w:tplc="04090019" w:tentative="1">
      <w:start w:val="1"/>
      <w:numFmt w:val="russianUpper"/>
      <w:lvlText w:val="%2."/>
      <w:lvlJc w:val="left"/>
      <w:pPr>
        <w:ind w:left="1440" w:hanging="360"/>
      </w:pPr>
    </w:lvl>
    <w:lvl w:ilvl="2" w:tplc="0409001B" w:tentative="1">
      <w:start w:val="1"/>
      <w:numFmt w:val="russianUpper"/>
      <w:lvlText w:val="%3."/>
      <w:lvlJc w:val="right"/>
      <w:pPr>
        <w:ind w:left="2160" w:hanging="180"/>
      </w:pPr>
    </w:lvl>
    <w:lvl w:ilvl="3" w:tplc="0409000F" w:tentative="1">
      <w:start w:val="1"/>
      <w:numFmt w:val="russianUpper"/>
      <w:lvlText w:val="%4."/>
      <w:lvlJc w:val="left"/>
      <w:pPr>
        <w:ind w:left="2880" w:hanging="360"/>
      </w:pPr>
    </w:lvl>
    <w:lvl w:ilvl="4" w:tplc="04090019" w:tentative="1">
      <w:start w:val="1"/>
      <w:numFmt w:val="russianUpper"/>
      <w:lvlText w:val="%5."/>
      <w:lvlJc w:val="left"/>
      <w:pPr>
        <w:ind w:left="3600" w:hanging="360"/>
      </w:pPr>
    </w:lvl>
    <w:lvl w:ilvl="5" w:tplc="0409001B" w:tentative="1">
      <w:start w:val="1"/>
      <w:numFmt w:val="russianUpper"/>
      <w:lvlText w:val="%6."/>
      <w:lvlJc w:val="right"/>
      <w:pPr>
        <w:ind w:left="4320" w:hanging="180"/>
      </w:pPr>
    </w:lvl>
    <w:lvl w:ilvl="6" w:tplc="0409000F" w:tentative="1">
      <w:start w:val="1"/>
      <w:numFmt w:val="russianUpper"/>
      <w:lvlText w:val="%7."/>
      <w:lvlJc w:val="left"/>
      <w:pPr>
        <w:ind w:left="5040" w:hanging="360"/>
      </w:pPr>
    </w:lvl>
    <w:lvl w:ilvl="7" w:tplc="04090019" w:tentative="1">
      <w:start w:val="1"/>
      <w:numFmt w:val="russianUpper"/>
      <w:lvlText w:val="%8."/>
      <w:lvlJc w:val="left"/>
      <w:pPr>
        <w:ind w:left="5760" w:hanging="360"/>
      </w:pPr>
    </w:lvl>
    <w:lvl w:ilvl="8" w:tplc="0409001B" w:tentative="1">
      <w:start w:val="1"/>
      <w:numFmt w:val="russianUpper"/>
      <w:lvlText w:val="%9."/>
      <w:lvlJc w:val="right"/>
      <w:pPr>
        <w:ind w:left="6480" w:hanging="180"/>
      </w:pPr>
    </w:lvl>
  </w:abstractNum>
  <w:abstractNum w:abstractNumId="42" w15:restartNumberingAfterBreak="0">
    <w:nsid w:val="58F33CFC"/>
    <w:multiLevelType w:val="hybridMultilevel"/>
    <w:tmpl w:val="B4A84562"/>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43" w15:restartNumberingAfterBreak="0">
    <w:nsid w:val="5A2F0EB6"/>
    <w:multiLevelType w:val="hybridMultilevel"/>
    <w:tmpl w:val="FC98FB20"/>
    <w:lvl w:ilvl="0" w:tplc="4E881AA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4" w15:restartNumberingAfterBreak="0">
    <w:nsid w:val="5F475EEF"/>
    <w:multiLevelType w:val="multilevel"/>
    <w:tmpl w:val="DA94F088"/>
    <w:lvl w:ilvl="0">
      <w:start w:val="1"/>
      <w:numFmt w:val="decimal"/>
      <w:lvlText w:val="%1."/>
      <w:lvlJc w:val="left"/>
      <w:pPr>
        <w:ind w:left="480" w:hanging="360"/>
      </w:pPr>
      <w:rPr>
        <w:rFonts w:ascii="Times New Roman" w:eastAsia="Times New Roman" w:hAnsi="Times New Roman" w:cs="Times New Roman"/>
        <w:vertAlign w:val="baseline"/>
      </w:rPr>
    </w:lvl>
    <w:lvl w:ilvl="1">
      <w:start w:val="1"/>
      <w:numFmt w:val="russianUpper"/>
      <w:lvlText w:val="%2."/>
      <w:lvlJc w:val="left"/>
      <w:pPr>
        <w:ind w:left="1200" w:hanging="360"/>
      </w:pPr>
      <w:rPr>
        <w:vertAlign w:val="baseline"/>
      </w:rPr>
    </w:lvl>
    <w:lvl w:ilvl="2">
      <w:start w:val="1"/>
      <w:numFmt w:val="russianUpper"/>
      <w:lvlText w:val="%3."/>
      <w:lvlJc w:val="right"/>
      <w:pPr>
        <w:ind w:left="1920" w:hanging="180"/>
      </w:pPr>
      <w:rPr>
        <w:vertAlign w:val="baseline"/>
      </w:rPr>
    </w:lvl>
    <w:lvl w:ilvl="3">
      <w:start w:val="1"/>
      <w:numFmt w:val="russianUpper"/>
      <w:lvlText w:val="%4."/>
      <w:lvlJc w:val="left"/>
      <w:pPr>
        <w:ind w:left="2640" w:hanging="360"/>
      </w:pPr>
      <w:rPr>
        <w:vertAlign w:val="baseline"/>
      </w:rPr>
    </w:lvl>
    <w:lvl w:ilvl="4">
      <w:start w:val="1"/>
      <w:numFmt w:val="russianUpper"/>
      <w:lvlText w:val="%5."/>
      <w:lvlJc w:val="left"/>
      <w:pPr>
        <w:ind w:left="3360" w:hanging="360"/>
      </w:pPr>
      <w:rPr>
        <w:vertAlign w:val="baseline"/>
      </w:rPr>
    </w:lvl>
    <w:lvl w:ilvl="5">
      <w:start w:val="1"/>
      <w:numFmt w:val="russianUpper"/>
      <w:lvlText w:val="%6."/>
      <w:lvlJc w:val="right"/>
      <w:pPr>
        <w:ind w:left="4080" w:hanging="180"/>
      </w:pPr>
      <w:rPr>
        <w:vertAlign w:val="baseline"/>
      </w:rPr>
    </w:lvl>
    <w:lvl w:ilvl="6">
      <w:start w:val="1"/>
      <w:numFmt w:val="russianUpper"/>
      <w:lvlText w:val="%7."/>
      <w:lvlJc w:val="left"/>
      <w:pPr>
        <w:ind w:left="4800" w:hanging="360"/>
      </w:pPr>
      <w:rPr>
        <w:vertAlign w:val="baseline"/>
      </w:rPr>
    </w:lvl>
    <w:lvl w:ilvl="7">
      <w:start w:val="1"/>
      <w:numFmt w:val="russianUpper"/>
      <w:lvlText w:val="%8."/>
      <w:lvlJc w:val="left"/>
      <w:pPr>
        <w:ind w:left="5520" w:hanging="360"/>
      </w:pPr>
      <w:rPr>
        <w:vertAlign w:val="baseline"/>
      </w:rPr>
    </w:lvl>
    <w:lvl w:ilvl="8">
      <w:start w:val="1"/>
      <w:numFmt w:val="russianUpper"/>
      <w:lvlText w:val="%9."/>
      <w:lvlJc w:val="right"/>
      <w:pPr>
        <w:ind w:left="6240" w:hanging="180"/>
      </w:pPr>
      <w:rPr>
        <w:vertAlign w:val="baseline"/>
      </w:rPr>
    </w:lvl>
  </w:abstractNum>
  <w:abstractNum w:abstractNumId="45" w15:restartNumberingAfterBreak="0">
    <w:nsid w:val="62773969"/>
    <w:multiLevelType w:val="hybridMultilevel"/>
    <w:tmpl w:val="7090AA0A"/>
    <w:lvl w:ilvl="0" w:tplc="042F0001">
      <w:start w:val="1"/>
      <w:numFmt w:val="bullet"/>
      <w:lvlText w:val=""/>
      <w:lvlJc w:val="left"/>
      <w:pPr>
        <w:ind w:left="2160" w:hanging="360"/>
      </w:pPr>
      <w:rPr>
        <w:rFonts w:ascii="Symbol" w:hAnsi="Symbol" w:hint="default"/>
      </w:rPr>
    </w:lvl>
    <w:lvl w:ilvl="1" w:tplc="042F0003">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46" w15:restartNumberingAfterBreak="0">
    <w:nsid w:val="6285502E"/>
    <w:multiLevelType w:val="hybridMultilevel"/>
    <w:tmpl w:val="794A7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7" w15:restartNumberingAfterBreak="0">
    <w:nsid w:val="6DCE425F"/>
    <w:multiLevelType w:val="hybridMultilevel"/>
    <w:tmpl w:val="01BAAEF6"/>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48" w15:restartNumberingAfterBreak="0">
    <w:nsid w:val="72A27BB1"/>
    <w:multiLevelType w:val="hybridMultilevel"/>
    <w:tmpl w:val="6C7E7B88"/>
    <w:lvl w:ilvl="0" w:tplc="FFC84CB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2E8761E"/>
    <w:multiLevelType w:val="multilevel"/>
    <w:tmpl w:val="7B8051D4"/>
    <w:lvl w:ilvl="0">
      <w:start w:val="8"/>
      <w:numFmt w:val="russianUpper"/>
      <w:lvlText w:val="%1"/>
      <w:lvlJc w:val="left"/>
      <w:pPr>
        <w:ind w:left="360" w:hanging="360"/>
      </w:pPr>
      <w:rPr>
        <w:rFonts w:hint="default"/>
      </w:rPr>
    </w:lvl>
    <w:lvl w:ilvl="1">
      <w:start w:val="1"/>
      <w:numFmt w:val="russianUpper"/>
      <w:lvlText w:val="%1.%2"/>
      <w:lvlJc w:val="left"/>
      <w:pPr>
        <w:ind w:left="2160" w:hanging="360"/>
      </w:pPr>
      <w:rPr>
        <w:rFonts w:hint="default"/>
      </w:rPr>
    </w:lvl>
    <w:lvl w:ilvl="2">
      <w:start w:val="1"/>
      <w:numFmt w:val="russianUpper"/>
      <w:lvlText w:val="%1.%2.%3"/>
      <w:lvlJc w:val="left"/>
      <w:pPr>
        <w:ind w:left="4320" w:hanging="720"/>
      </w:pPr>
      <w:rPr>
        <w:rFonts w:hint="default"/>
      </w:rPr>
    </w:lvl>
    <w:lvl w:ilvl="3">
      <w:start w:val="1"/>
      <w:numFmt w:val="russianUpper"/>
      <w:lvlText w:val="%1.%2.%3.%4"/>
      <w:lvlJc w:val="left"/>
      <w:pPr>
        <w:ind w:left="6120" w:hanging="720"/>
      </w:pPr>
      <w:rPr>
        <w:rFonts w:hint="default"/>
      </w:rPr>
    </w:lvl>
    <w:lvl w:ilvl="4">
      <w:start w:val="1"/>
      <w:numFmt w:val="russianUpper"/>
      <w:lvlText w:val="%1.%2.%3.%4.%5"/>
      <w:lvlJc w:val="left"/>
      <w:pPr>
        <w:ind w:left="8280" w:hanging="1080"/>
      </w:pPr>
      <w:rPr>
        <w:rFonts w:hint="default"/>
      </w:rPr>
    </w:lvl>
    <w:lvl w:ilvl="5">
      <w:start w:val="1"/>
      <w:numFmt w:val="russianUpper"/>
      <w:lvlText w:val="%1.%2.%3.%4.%5.%6"/>
      <w:lvlJc w:val="left"/>
      <w:pPr>
        <w:ind w:left="10080" w:hanging="1080"/>
      </w:pPr>
      <w:rPr>
        <w:rFonts w:hint="default"/>
      </w:rPr>
    </w:lvl>
    <w:lvl w:ilvl="6">
      <w:start w:val="1"/>
      <w:numFmt w:val="russianUpper"/>
      <w:lvlText w:val="%1.%2.%3.%4.%5.%6.%7"/>
      <w:lvlJc w:val="left"/>
      <w:pPr>
        <w:ind w:left="12240" w:hanging="1440"/>
      </w:pPr>
      <w:rPr>
        <w:rFonts w:hint="default"/>
      </w:rPr>
    </w:lvl>
    <w:lvl w:ilvl="7">
      <w:start w:val="1"/>
      <w:numFmt w:val="russianUpper"/>
      <w:lvlText w:val="%1.%2.%3.%4.%5.%6.%7.%8"/>
      <w:lvlJc w:val="left"/>
      <w:pPr>
        <w:ind w:left="14040" w:hanging="1440"/>
      </w:pPr>
      <w:rPr>
        <w:rFonts w:hint="default"/>
      </w:rPr>
    </w:lvl>
    <w:lvl w:ilvl="8">
      <w:start w:val="1"/>
      <w:numFmt w:val="russianUpper"/>
      <w:lvlText w:val="%1.%2.%3.%4.%5.%6.%7.%8.%9"/>
      <w:lvlJc w:val="left"/>
      <w:pPr>
        <w:ind w:left="16200" w:hanging="1800"/>
      </w:pPr>
      <w:rPr>
        <w:rFonts w:hint="default"/>
      </w:rPr>
    </w:lvl>
  </w:abstractNum>
  <w:abstractNum w:abstractNumId="50" w15:restartNumberingAfterBreak="0">
    <w:nsid w:val="76735E2B"/>
    <w:multiLevelType w:val="hybridMultilevel"/>
    <w:tmpl w:val="350EB948"/>
    <w:lvl w:ilvl="0" w:tplc="ABAA05A0">
      <w:start w:val="1"/>
      <w:numFmt w:val="decimal"/>
      <w:lvlText w:val="%1."/>
      <w:lvlJc w:val="left"/>
      <w:pPr>
        <w:ind w:left="720" w:hanging="360"/>
      </w:pPr>
      <w:rPr>
        <w:rFonts w:ascii="Times New Roman" w:eastAsia="Times New Roman" w:hAnsi="Times New Roman" w:cs="Times New Roman"/>
      </w:rPr>
    </w:lvl>
    <w:lvl w:ilvl="1" w:tplc="04090019" w:tentative="1">
      <w:start w:val="1"/>
      <w:numFmt w:val="russianUpper"/>
      <w:lvlText w:val="%2."/>
      <w:lvlJc w:val="left"/>
      <w:pPr>
        <w:ind w:left="1440" w:hanging="360"/>
      </w:pPr>
    </w:lvl>
    <w:lvl w:ilvl="2" w:tplc="0409001B" w:tentative="1">
      <w:start w:val="1"/>
      <w:numFmt w:val="russianUpper"/>
      <w:lvlText w:val="%3."/>
      <w:lvlJc w:val="right"/>
      <w:pPr>
        <w:ind w:left="2160" w:hanging="180"/>
      </w:pPr>
    </w:lvl>
    <w:lvl w:ilvl="3" w:tplc="0409000F" w:tentative="1">
      <w:start w:val="1"/>
      <w:numFmt w:val="russianUpper"/>
      <w:lvlText w:val="%4."/>
      <w:lvlJc w:val="left"/>
      <w:pPr>
        <w:ind w:left="2880" w:hanging="360"/>
      </w:pPr>
    </w:lvl>
    <w:lvl w:ilvl="4" w:tplc="04090019" w:tentative="1">
      <w:start w:val="1"/>
      <w:numFmt w:val="russianUpper"/>
      <w:lvlText w:val="%5."/>
      <w:lvlJc w:val="left"/>
      <w:pPr>
        <w:ind w:left="3600" w:hanging="360"/>
      </w:pPr>
    </w:lvl>
    <w:lvl w:ilvl="5" w:tplc="0409001B" w:tentative="1">
      <w:start w:val="1"/>
      <w:numFmt w:val="russianUpper"/>
      <w:lvlText w:val="%6."/>
      <w:lvlJc w:val="right"/>
      <w:pPr>
        <w:ind w:left="4320" w:hanging="180"/>
      </w:pPr>
    </w:lvl>
    <w:lvl w:ilvl="6" w:tplc="0409000F" w:tentative="1">
      <w:start w:val="1"/>
      <w:numFmt w:val="russianUpper"/>
      <w:lvlText w:val="%7."/>
      <w:lvlJc w:val="left"/>
      <w:pPr>
        <w:ind w:left="5040" w:hanging="360"/>
      </w:pPr>
    </w:lvl>
    <w:lvl w:ilvl="7" w:tplc="04090019" w:tentative="1">
      <w:start w:val="1"/>
      <w:numFmt w:val="russianUpper"/>
      <w:lvlText w:val="%8."/>
      <w:lvlJc w:val="left"/>
      <w:pPr>
        <w:ind w:left="5760" w:hanging="360"/>
      </w:pPr>
    </w:lvl>
    <w:lvl w:ilvl="8" w:tplc="0409001B" w:tentative="1">
      <w:start w:val="1"/>
      <w:numFmt w:val="russianUpper"/>
      <w:lvlText w:val="%9."/>
      <w:lvlJc w:val="right"/>
      <w:pPr>
        <w:ind w:left="6480" w:hanging="180"/>
      </w:pPr>
    </w:lvl>
  </w:abstractNum>
  <w:abstractNum w:abstractNumId="51" w15:restartNumberingAfterBreak="0">
    <w:nsid w:val="76737221"/>
    <w:multiLevelType w:val="hybridMultilevel"/>
    <w:tmpl w:val="2E248CEC"/>
    <w:lvl w:ilvl="0" w:tplc="9984F4F0">
      <w:start w:val="1"/>
      <w:numFmt w:val="russianUpper"/>
      <w:lvlText w:val="%1)"/>
      <w:lvlJc w:val="left"/>
      <w:pPr>
        <w:ind w:left="450" w:hanging="360"/>
      </w:pPr>
      <w:rPr>
        <w:rFonts w:hint="default"/>
        <w:b/>
        <w:i/>
      </w:rPr>
    </w:lvl>
    <w:lvl w:ilvl="1" w:tplc="04090019" w:tentative="1">
      <w:start w:val="1"/>
      <w:numFmt w:val="russianUpper"/>
      <w:lvlText w:val="%2."/>
      <w:lvlJc w:val="left"/>
      <w:pPr>
        <w:ind w:left="1170" w:hanging="360"/>
      </w:pPr>
    </w:lvl>
    <w:lvl w:ilvl="2" w:tplc="0409001B" w:tentative="1">
      <w:start w:val="1"/>
      <w:numFmt w:val="russianUpper"/>
      <w:lvlText w:val="%3."/>
      <w:lvlJc w:val="right"/>
      <w:pPr>
        <w:ind w:left="1890" w:hanging="180"/>
      </w:pPr>
    </w:lvl>
    <w:lvl w:ilvl="3" w:tplc="0409000F" w:tentative="1">
      <w:start w:val="1"/>
      <w:numFmt w:val="russianUpper"/>
      <w:lvlText w:val="%4."/>
      <w:lvlJc w:val="left"/>
      <w:pPr>
        <w:ind w:left="2610" w:hanging="360"/>
      </w:pPr>
    </w:lvl>
    <w:lvl w:ilvl="4" w:tplc="04090019" w:tentative="1">
      <w:start w:val="1"/>
      <w:numFmt w:val="russianUpper"/>
      <w:lvlText w:val="%5."/>
      <w:lvlJc w:val="left"/>
      <w:pPr>
        <w:ind w:left="3330" w:hanging="360"/>
      </w:pPr>
    </w:lvl>
    <w:lvl w:ilvl="5" w:tplc="0409001B" w:tentative="1">
      <w:start w:val="1"/>
      <w:numFmt w:val="russianUpper"/>
      <w:lvlText w:val="%6."/>
      <w:lvlJc w:val="right"/>
      <w:pPr>
        <w:ind w:left="4050" w:hanging="180"/>
      </w:pPr>
    </w:lvl>
    <w:lvl w:ilvl="6" w:tplc="0409000F" w:tentative="1">
      <w:start w:val="1"/>
      <w:numFmt w:val="russianUpper"/>
      <w:lvlText w:val="%7."/>
      <w:lvlJc w:val="left"/>
      <w:pPr>
        <w:ind w:left="4770" w:hanging="360"/>
      </w:pPr>
    </w:lvl>
    <w:lvl w:ilvl="7" w:tplc="04090019" w:tentative="1">
      <w:start w:val="1"/>
      <w:numFmt w:val="russianUpper"/>
      <w:lvlText w:val="%8."/>
      <w:lvlJc w:val="left"/>
      <w:pPr>
        <w:ind w:left="5490" w:hanging="360"/>
      </w:pPr>
    </w:lvl>
    <w:lvl w:ilvl="8" w:tplc="0409001B" w:tentative="1">
      <w:start w:val="1"/>
      <w:numFmt w:val="russianUpper"/>
      <w:lvlText w:val="%9."/>
      <w:lvlJc w:val="right"/>
      <w:pPr>
        <w:ind w:left="6210" w:hanging="180"/>
      </w:pPr>
    </w:lvl>
  </w:abstractNum>
  <w:abstractNum w:abstractNumId="52" w15:restartNumberingAfterBreak="0">
    <w:nsid w:val="7696232B"/>
    <w:multiLevelType w:val="hybridMultilevel"/>
    <w:tmpl w:val="DF541686"/>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53" w15:restartNumberingAfterBreak="0">
    <w:nsid w:val="78CC7D17"/>
    <w:multiLevelType w:val="hybridMultilevel"/>
    <w:tmpl w:val="64D25F74"/>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54" w15:restartNumberingAfterBreak="0">
    <w:nsid w:val="79D35873"/>
    <w:multiLevelType w:val="hybridMultilevel"/>
    <w:tmpl w:val="833401DC"/>
    <w:lvl w:ilvl="0" w:tplc="4E881AAA">
      <w:start w:val="1"/>
      <w:numFmt w:val="bullet"/>
      <w:lvlText w:val="-"/>
      <w:lvlJc w:val="left"/>
      <w:pPr>
        <w:ind w:left="1080" w:hanging="360"/>
      </w:pPr>
      <w:rPr>
        <w:rFonts w:ascii="Courier New" w:hAnsi="Courier New"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55" w15:restartNumberingAfterBreak="0">
    <w:nsid w:val="7BC21AA3"/>
    <w:multiLevelType w:val="hybridMultilevel"/>
    <w:tmpl w:val="AFA00E74"/>
    <w:lvl w:ilvl="0" w:tplc="00503D8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D707B60"/>
    <w:multiLevelType w:val="hybridMultilevel"/>
    <w:tmpl w:val="BC0EE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E2813C6"/>
    <w:multiLevelType w:val="hybridMultilevel"/>
    <w:tmpl w:val="495A753A"/>
    <w:lvl w:ilvl="0" w:tplc="0409000F">
      <w:start w:val="1"/>
      <w:numFmt w:val="russianUpper"/>
      <w:lvlText w:val="%1."/>
      <w:lvlJc w:val="left"/>
      <w:pPr>
        <w:ind w:left="720" w:hanging="360"/>
      </w:pPr>
      <w:rPr>
        <w:rFonts w:hint="default"/>
      </w:rPr>
    </w:lvl>
    <w:lvl w:ilvl="1" w:tplc="04090019" w:tentative="1">
      <w:start w:val="1"/>
      <w:numFmt w:val="russianUpper"/>
      <w:lvlText w:val="%2."/>
      <w:lvlJc w:val="left"/>
      <w:pPr>
        <w:ind w:left="1440" w:hanging="360"/>
      </w:pPr>
    </w:lvl>
    <w:lvl w:ilvl="2" w:tplc="0409001B" w:tentative="1">
      <w:start w:val="1"/>
      <w:numFmt w:val="russianUpper"/>
      <w:lvlText w:val="%3."/>
      <w:lvlJc w:val="right"/>
      <w:pPr>
        <w:ind w:left="2160" w:hanging="180"/>
      </w:pPr>
    </w:lvl>
    <w:lvl w:ilvl="3" w:tplc="0409000F" w:tentative="1">
      <w:start w:val="1"/>
      <w:numFmt w:val="russianUpper"/>
      <w:lvlText w:val="%4."/>
      <w:lvlJc w:val="left"/>
      <w:pPr>
        <w:ind w:left="2880" w:hanging="360"/>
      </w:pPr>
    </w:lvl>
    <w:lvl w:ilvl="4" w:tplc="04090019" w:tentative="1">
      <w:start w:val="1"/>
      <w:numFmt w:val="russianUpper"/>
      <w:lvlText w:val="%5."/>
      <w:lvlJc w:val="left"/>
      <w:pPr>
        <w:ind w:left="3600" w:hanging="360"/>
      </w:pPr>
    </w:lvl>
    <w:lvl w:ilvl="5" w:tplc="0409001B" w:tentative="1">
      <w:start w:val="1"/>
      <w:numFmt w:val="russianUpper"/>
      <w:lvlText w:val="%6."/>
      <w:lvlJc w:val="right"/>
      <w:pPr>
        <w:ind w:left="4320" w:hanging="180"/>
      </w:pPr>
    </w:lvl>
    <w:lvl w:ilvl="6" w:tplc="0409000F" w:tentative="1">
      <w:start w:val="1"/>
      <w:numFmt w:val="russianUpper"/>
      <w:lvlText w:val="%7."/>
      <w:lvlJc w:val="left"/>
      <w:pPr>
        <w:ind w:left="5040" w:hanging="360"/>
      </w:pPr>
    </w:lvl>
    <w:lvl w:ilvl="7" w:tplc="04090019" w:tentative="1">
      <w:start w:val="1"/>
      <w:numFmt w:val="russianUpper"/>
      <w:lvlText w:val="%8."/>
      <w:lvlJc w:val="left"/>
      <w:pPr>
        <w:ind w:left="5760" w:hanging="360"/>
      </w:pPr>
    </w:lvl>
    <w:lvl w:ilvl="8" w:tplc="0409001B" w:tentative="1">
      <w:start w:val="1"/>
      <w:numFmt w:val="russianUpper"/>
      <w:lvlText w:val="%9."/>
      <w:lvlJc w:val="right"/>
      <w:pPr>
        <w:ind w:left="6480" w:hanging="180"/>
      </w:pPr>
    </w:lvl>
  </w:abstractNum>
  <w:abstractNum w:abstractNumId="58" w15:restartNumberingAfterBreak="0">
    <w:nsid w:val="7F8C632B"/>
    <w:multiLevelType w:val="multilevel"/>
    <w:tmpl w:val="7BD89DB6"/>
    <w:lvl w:ilvl="0">
      <w:start w:val="1"/>
      <w:numFmt w:val="russianUpper"/>
      <w:lvlText w:val="%1."/>
      <w:lvlJc w:val="left"/>
      <w:pPr>
        <w:ind w:left="990" w:hanging="360"/>
      </w:pPr>
      <w:rPr>
        <w:vertAlign w:val="baseline"/>
      </w:rPr>
    </w:lvl>
    <w:lvl w:ilvl="1">
      <w:start w:val="1"/>
      <w:numFmt w:val="russianUpper"/>
      <w:lvlText w:val="%2."/>
      <w:lvlJc w:val="left"/>
      <w:pPr>
        <w:ind w:left="1710" w:hanging="360"/>
      </w:pPr>
      <w:rPr>
        <w:vertAlign w:val="baseline"/>
      </w:rPr>
    </w:lvl>
    <w:lvl w:ilvl="2">
      <w:start w:val="1"/>
      <w:numFmt w:val="russianUpper"/>
      <w:lvlText w:val="%3."/>
      <w:lvlJc w:val="right"/>
      <w:pPr>
        <w:ind w:left="2430" w:hanging="180"/>
      </w:pPr>
      <w:rPr>
        <w:vertAlign w:val="baseline"/>
      </w:rPr>
    </w:lvl>
    <w:lvl w:ilvl="3">
      <w:start w:val="1"/>
      <w:numFmt w:val="russianUpper"/>
      <w:lvlText w:val="%4."/>
      <w:lvlJc w:val="left"/>
      <w:pPr>
        <w:ind w:left="3150" w:hanging="360"/>
      </w:pPr>
      <w:rPr>
        <w:vertAlign w:val="baseline"/>
      </w:rPr>
    </w:lvl>
    <w:lvl w:ilvl="4">
      <w:start w:val="1"/>
      <w:numFmt w:val="russianUpper"/>
      <w:lvlText w:val="%5."/>
      <w:lvlJc w:val="left"/>
      <w:pPr>
        <w:ind w:left="3870" w:hanging="360"/>
      </w:pPr>
      <w:rPr>
        <w:vertAlign w:val="baseline"/>
      </w:rPr>
    </w:lvl>
    <w:lvl w:ilvl="5">
      <w:start w:val="1"/>
      <w:numFmt w:val="russianUpper"/>
      <w:lvlText w:val="%6."/>
      <w:lvlJc w:val="right"/>
      <w:pPr>
        <w:ind w:left="4590" w:hanging="180"/>
      </w:pPr>
      <w:rPr>
        <w:vertAlign w:val="baseline"/>
      </w:rPr>
    </w:lvl>
    <w:lvl w:ilvl="6">
      <w:start w:val="1"/>
      <w:numFmt w:val="russianUpper"/>
      <w:lvlText w:val="%7."/>
      <w:lvlJc w:val="left"/>
      <w:pPr>
        <w:ind w:left="5310" w:hanging="360"/>
      </w:pPr>
      <w:rPr>
        <w:vertAlign w:val="baseline"/>
      </w:rPr>
    </w:lvl>
    <w:lvl w:ilvl="7">
      <w:start w:val="1"/>
      <w:numFmt w:val="russianUpper"/>
      <w:lvlText w:val="%8."/>
      <w:lvlJc w:val="left"/>
      <w:pPr>
        <w:ind w:left="6030" w:hanging="360"/>
      </w:pPr>
      <w:rPr>
        <w:vertAlign w:val="baseline"/>
      </w:rPr>
    </w:lvl>
    <w:lvl w:ilvl="8">
      <w:start w:val="1"/>
      <w:numFmt w:val="russianUpper"/>
      <w:lvlText w:val="%9."/>
      <w:lvlJc w:val="right"/>
      <w:pPr>
        <w:ind w:left="6750" w:hanging="180"/>
      </w:pPr>
      <w:rPr>
        <w:vertAlign w:val="baseline"/>
      </w:rPr>
    </w:lvl>
  </w:abstractNum>
  <w:abstractNum w:abstractNumId="59" w15:restartNumberingAfterBreak="0">
    <w:nsid w:val="7F9E13CD"/>
    <w:multiLevelType w:val="hybridMultilevel"/>
    <w:tmpl w:val="EA2AD1F2"/>
    <w:lvl w:ilvl="0" w:tplc="04090017">
      <w:start w:val="1"/>
      <w:numFmt w:val="russianUpper"/>
      <w:lvlText w:val="%1)"/>
      <w:lvlJc w:val="left"/>
      <w:pPr>
        <w:ind w:left="720" w:hanging="360"/>
      </w:pPr>
      <w:rPr>
        <w:rFonts w:hint="default"/>
      </w:rPr>
    </w:lvl>
    <w:lvl w:ilvl="1" w:tplc="04090019" w:tentative="1">
      <w:start w:val="1"/>
      <w:numFmt w:val="russianUpper"/>
      <w:lvlText w:val="%2."/>
      <w:lvlJc w:val="left"/>
      <w:pPr>
        <w:ind w:left="1440" w:hanging="360"/>
      </w:pPr>
    </w:lvl>
    <w:lvl w:ilvl="2" w:tplc="0409001B" w:tentative="1">
      <w:start w:val="1"/>
      <w:numFmt w:val="russianUpper"/>
      <w:lvlText w:val="%3."/>
      <w:lvlJc w:val="right"/>
      <w:pPr>
        <w:ind w:left="2160" w:hanging="180"/>
      </w:pPr>
    </w:lvl>
    <w:lvl w:ilvl="3" w:tplc="0409000F" w:tentative="1">
      <w:start w:val="1"/>
      <w:numFmt w:val="russianUpper"/>
      <w:lvlText w:val="%4."/>
      <w:lvlJc w:val="left"/>
      <w:pPr>
        <w:ind w:left="2880" w:hanging="360"/>
      </w:pPr>
    </w:lvl>
    <w:lvl w:ilvl="4" w:tplc="04090019" w:tentative="1">
      <w:start w:val="1"/>
      <w:numFmt w:val="russianUpper"/>
      <w:lvlText w:val="%5."/>
      <w:lvlJc w:val="left"/>
      <w:pPr>
        <w:ind w:left="3600" w:hanging="360"/>
      </w:pPr>
    </w:lvl>
    <w:lvl w:ilvl="5" w:tplc="0409001B" w:tentative="1">
      <w:start w:val="1"/>
      <w:numFmt w:val="russianUpper"/>
      <w:lvlText w:val="%6."/>
      <w:lvlJc w:val="right"/>
      <w:pPr>
        <w:ind w:left="4320" w:hanging="180"/>
      </w:pPr>
    </w:lvl>
    <w:lvl w:ilvl="6" w:tplc="0409000F" w:tentative="1">
      <w:start w:val="1"/>
      <w:numFmt w:val="russianUpper"/>
      <w:lvlText w:val="%7."/>
      <w:lvlJc w:val="left"/>
      <w:pPr>
        <w:ind w:left="5040" w:hanging="360"/>
      </w:pPr>
    </w:lvl>
    <w:lvl w:ilvl="7" w:tplc="04090019" w:tentative="1">
      <w:start w:val="1"/>
      <w:numFmt w:val="russianUpper"/>
      <w:lvlText w:val="%8."/>
      <w:lvlJc w:val="left"/>
      <w:pPr>
        <w:ind w:left="5760" w:hanging="360"/>
      </w:pPr>
    </w:lvl>
    <w:lvl w:ilvl="8" w:tplc="0409001B" w:tentative="1">
      <w:start w:val="1"/>
      <w:numFmt w:val="russianUpper"/>
      <w:lvlText w:val="%9."/>
      <w:lvlJc w:val="right"/>
      <w:pPr>
        <w:ind w:left="6480" w:hanging="180"/>
      </w:pPr>
    </w:lvl>
  </w:abstractNum>
  <w:num w:numId="1" w16cid:durableId="1188567574">
    <w:abstractNumId w:val="5"/>
  </w:num>
  <w:num w:numId="2" w16cid:durableId="2017537292">
    <w:abstractNumId w:val="54"/>
  </w:num>
  <w:num w:numId="3" w16cid:durableId="1526941584">
    <w:abstractNumId w:val="37"/>
  </w:num>
  <w:num w:numId="4" w16cid:durableId="340549602">
    <w:abstractNumId w:val="45"/>
  </w:num>
  <w:num w:numId="5" w16cid:durableId="1098403529">
    <w:abstractNumId w:val="17"/>
  </w:num>
  <w:num w:numId="6" w16cid:durableId="744379271">
    <w:abstractNumId w:val="36"/>
  </w:num>
  <w:num w:numId="7" w16cid:durableId="452134852">
    <w:abstractNumId w:val="23"/>
  </w:num>
  <w:num w:numId="8" w16cid:durableId="629434630">
    <w:abstractNumId w:val="10"/>
  </w:num>
  <w:num w:numId="9" w16cid:durableId="1395469294">
    <w:abstractNumId w:val="47"/>
  </w:num>
  <w:num w:numId="10" w16cid:durableId="2073775980">
    <w:abstractNumId w:val="42"/>
  </w:num>
  <w:num w:numId="11" w16cid:durableId="695422971">
    <w:abstractNumId w:val="19"/>
  </w:num>
  <w:num w:numId="12" w16cid:durableId="361514799">
    <w:abstractNumId w:val="16"/>
  </w:num>
  <w:num w:numId="13" w16cid:durableId="1454598134">
    <w:abstractNumId w:val="20"/>
  </w:num>
  <w:num w:numId="14" w16cid:durableId="538515171">
    <w:abstractNumId w:val="52"/>
  </w:num>
  <w:num w:numId="15" w16cid:durableId="629045857">
    <w:abstractNumId w:val="53"/>
  </w:num>
  <w:num w:numId="16" w16cid:durableId="1005401275">
    <w:abstractNumId w:val="48"/>
  </w:num>
  <w:num w:numId="17" w16cid:durableId="443230419">
    <w:abstractNumId w:val="40"/>
  </w:num>
  <w:num w:numId="18" w16cid:durableId="1883982429">
    <w:abstractNumId w:val="13"/>
  </w:num>
  <w:num w:numId="19" w16cid:durableId="165441213">
    <w:abstractNumId w:val="38"/>
  </w:num>
  <w:num w:numId="20" w16cid:durableId="615135907">
    <w:abstractNumId w:val="43"/>
  </w:num>
  <w:num w:numId="21" w16cid:durableId="504170545">
    <w:abstractNumId w:val="33"/>
  </w:num>
  <w:num w:numId="22" w16cid:durableId="1494831885">
    <w:abstractNumId w:val="50"/>
  </w:num>
  <w:num w:numId="23" w16cid:durableId="1817912252">
    <w:abstractNumId w:val="35"/>
  </w:num>
  <w:num w:numId="24" w16cid:durableId="1338197149">
    <w:abstractNumId w:val="39"/>
  </w:num>
  <w:num w:numId="25" w16cid:durableId="46490926">
    <w:abstractNumId w:val="51"/>
  </w:num>
  <w:num w:numId="26" w16cid:durableId="1929536791">
    <w:abstractNumId w:val="11"/>
  </w:num>
  <w:num w:numId="27" w16cid:durableId="390269988">
    <w:abstractNumId w:val="49"/>
  </w:num>
  <w:num w:numId="28" w16cid:durableId="568661974">
    <w:abstractNumId w:val="12"/>
  </w:num>
  <w:num w:numId="29" w16cid:durableId="769084649">
    <w:abstractNumId w:val="57"/>
  </w:num>
  <w:num w:numId="30" w16cid:durableId="1012418964">
    <w:abstractNumId w:val="6"/>
  </w:num>
  <w:num w:numId="31" w16cid:durableId="2012174383">
    <w:abstractNumId w:val="41"/>
  </w:num>
  <w:num w:numId="32" w16cid:durableId="1125074950">
    <w:abstractNumId w:val="26"/>
  </w:num>
  <w:num w:numId="33" w16cid:durableId="1537154978">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40108642">
    <w:abstractNumId w:val="59"/>
  </w:num>
  <w:num w:numId="35" w16cid:durableId="432088557">
    <w:abstractNumId w:val="14"/>
  </w:num>
  <w:num w:numId="36" w16cid:durableId="6787706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60858629">
    <w:abstractNumId w:val="27"/>
  </w:num>
  <w:num w:numId="38" w16cid:durableId="1604918483">
    <w:abstractNumId w:val="32"/>
  </w:num>
  <w:num w:numId="39" w16cid:durableId="1977681815">
    <w:abstractNumId w:val="44"/>
  </w:num>
  <w:num w:numId="40" w16cid:durableId="1631589495">
    <w:abstractNumId w:val="9"/>
  </w:num>
  <w:num w:numId="41" w16cid:durableId="1088427205">
    <w:abstractNumId w:val="58"/>
  </w:num>
  <w:num w:numId="42" w16cid:durableId="1970434251">
    <w:abstractNumId w:val="25"/>
  </w:num>
  <w:num w:numId="43" w16cid:durableId="1675958251">
    <w:abstractNumId w:val="24"/>
  </w:num>
  <w:num w:numId="44" w16cid:durableId="1487437376">
    <w:abstractNumId w:val="28"/>
  </w:num>
  <w:num w:numId="45" w16cid:durableId="594561285">
    <w:abstractNumId w:val="21"/>
  </w:num>
  <w:num w:numId="46" w16cid:durableId="2084135294">
    <w:abstractNumId w:val="34"/>
  </w:num>
  <w:num w:numId="47" w16cid:durableId="264194542">
    <w:abstractNumId w:val="30"/>
  </w:num>
  <w:num w:numId="48" w16cid:durableId="186916878">
    <w:abstractNumId w:val="15"/>
  </w:num>
  <w:num w:numId="49" w16cid:durableId="1021858684">
    <w:abstractNumId w:val="55"/>
  </w:num>
  <w:num w:numId="50" w16cid:durableId="482626108">
    <w:abstractNumId w:val="8"/>
  </w:num>
  <w:num w:numId="51" w16cid:durableId="1818722201">
    <w:abstractNumId w:val="7"/>
  </w:num>
  <w:num w:numId="52" w16cid:durableId="2131319708">
    <w:abstractNumId w:val="18"/>
  </w:num>
  <w:num w:numId="53" w16cid:durableId="1930195703">
    <w:abstractNumId w:val="29"/>
  </w:num>
  <w:num w:numId="54" w16cid:durableId="2006321688">
    <w:abstractNumId w:val="56"/>
  </w:num>
  <w:num w:numId="55" w16cid:durableId="45030733">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2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20"/>
    <w:rsid w:val="000000F1"/>
    <w:rsid w:val="00000169"/>
    <w:rsid w:val="00001723"/>
    <w:rsid w:val="00002A0C"/>
    <w:rsid w:val="00002F26"/>
    <w:rsid w:val="0000355A"/>
    <w:rsid w:val="00003C67"/>
    <w:rsid w:val="00003DD3"/>
    <w:rsid w:val="00005E2F"/>
    <w:rsid w:val="000063B0"/>
    <w:rsid w:val="0000782F"/>
    <w:rsid w:val="00010380"/>
    <w:rsid w:val="00010782"/>
    <w:rsid w:val="00010B4D"/>
    <w:rsid w:val="00010C3D"/>
    <w:rsid w:val="00011808"/>
    <w:rsid w:val="00012109"/>
    <w:rsid w:val="000121B9"/>
    <w:rsid w:val="000121EC"/>
    <w:rsid w:val="00012872"/>
    <w:rsid w:val="00013077"/>
    <w:rsid w:val="000130B9"/>
    <w:rsid w:val="00013A9C"/>
    <w:rsid w:val="0001428B"/>
    <w:rsid w:val="00014A06"/>
    <w:rsid w:val="000162BD"/>
    <w:rsid w:val="0001641B"/>
    <w:rsid w:val="00020B2B"/>
    <w:rsid w:val="00020D72"/>
    <w:rsid w:val="00020E34"/>
    <w:rsid w:val="00020F33"/>
    <w:rsid w:val="00021DE2"/>
    <w:rsid w:val="00022588"/>
    <w:rsid w:val="00022DF3"/>
    <w:rsid w:val="00023DFC"/>
    <w:rsid w:val="00024322"/>
    <w:rsid w:val="000249FD"/>
    <w:rsid w:val="00024F17"/>
    <w:rsid w:val="0002526E"/>
    <w:rsid w:val="00025DE9"/>
    <w:rsid w:val="0002622B"/>
    <w:rsid w:val="000266E4"/>
    <w:rsid w:val="00026CF0"/>
    <w:rsid w:val="000270C9"/>
    <w:rsid w:val="000277A4"/>
    <w:rsid w:val="00031246"/>
    <w:rsid w:val="000317FA"/>
    <w:rsid w:val="000320BA"/>
    <w:rsid w:val="00032A09"/>
    <w:rsid w:val="00032AEF"/>
    <w:rsid w:val="00032D00"/>
    <w:rsid w:val="00034F4F"/>
    <w:rsid w:val="000352FD"/>
    <w:rsid w:val="0003617E"/>
    <w:rsid w:val="00037E85"/>
    <w:rsid w:val="00040230"/>
    <w:rsid w:val="00040359"/>
    <w:rsid w:val="0004080D"/>
    <w:rsid w:val="000411B7"/>
    <w:rsid w:val="000413F6"/>
    <w:rsid w:val="00042231"/>
    <w:rsid w:val="000429C9"/>
    <w:rsid w:val="00042DBA"/>
    <w:rsid w:val="00042F8A"/>
    <w:rsid w:val="00043097"/>
    <w:rsid w:val="0004385A"/>
    <w:rsid w:val="00043A66"/>
    <w:rsid w:val="0004440E"/>
    <w:rsid w:val="000448B5"/>
    <w:rsid w:val="00044962"/>
    <w:rsid w:val="0004513D"/>
    <w:rsid w:val="000453B9"/>
    <w:rsid w:val="000458CD"/>
    <w:rsid w:val="00047123"/>
    <w:rsid w:val="00047415"/>
    <w:rsid w:val="0004768F"/>
    <w:rsid w:val="00047A92"/>
    <w:rsid w:val="00051908"/>
    <w:rsid w:val="0005196E"/>
    <w:rsid w:val="00052360"/>
    <w:rsid w:val="00052662"/>
    <w:rsid w:val="000528BD"/>
    <w:rsid w:val="00053AA0"/>
    <w:rsid w:val="00053D79"/>
    <w:rsid w:val="00053E4F"/>
    <w:rsid w:val="00054109"/>
    <w:rsid w:val="00054546"/>
    <w:rsid w:val="00054D06"/>
    <w:rsid w:val="00054F8A"/>
    <w:rsid w:val="000554D8"/>
    <w:rsid w:val="00055595"/>
    <w:rsid w:val="0005570F"/>
    <w:rsid w:val="00055A21"/>
    <w:rsid w:val="00056386"/>
    <w:rsid w:val="00056C13"/>
    <w:rsid w:val="0005708C"/>
    <w:rsid w:val="00057C78"/>
    <w:rsid w:val="000600F3"/>
    <w:rsid w:val="00061042"/>
    <w:rsid w:val="00061442"/>
    <w:rsid w:val="000618AF"/>
    <w:rsid w:val="00062307"/>
    <w:rsid w:val="0006276C"/>
    <w:rsid w:val="00062F0D"/>
    <w:rsid w:val="000636EA"/>
    <w:rsid w:val="000649C1"/>
    <w:rsid w:val="00064F40"/>
    <w:rsid w:val="000651F0"/>
    <w:rsid w:val="00065A8B"/>
    <w:rsid w:val="000677BA"/>
    <w:rsid w:val="000677C3"/>
    <w:rsid w:val="00067825"/>
    <w:rsid w:val="000703EA"/>
    <w:rsid w:val="00070FBD"/>
    <w:rsid w:val="00071355"/>
    <w:rsid w:val="00072003"/>
    <w:rsid w:val="0007214F"/>
    <w:rsid w:val="00072F79"/>
    <w:rsid w:val="00073C7A"/>
    <w:rsid w:val="00074025"/>
    <w:rsid w:val="0007448A"/>
    <w:rsid w:val="00074CF9"/>
    <w:rsid w:val="00074EE6"/>
    <w:rsid w:val="00075683"/>
    <w:rsid w:val="00076442"/>
    <w:rsid w:val="00076699"/>
    <w:rsid w:val="00076B39"/>
    <w:rsid w:val="00077579"/>
    <w:rsid w:val="0008033F"/>
    <w:rsid w:val="00080BC9"/>
    <w:rsid w:val="0008158F"/>
    <w:rsid w:val="0008223F"/>
    <w:rsid w:val="0008264D"/>
    <w:rsid w:val="00082978"/>
    <w:rsid w:val="00082BF1"/>
    <w:rsid w:val="0008345E"/>
    <w:rsid w:val="000835A7"/>
    <w:rsid w:val="00083D93"/>
    <w:rsid w:val="000843D2"/>
    <w:rsid w:val="00086A5A"/>
    <w:rsid w:val="00087A2E"/>
    <w:rsid w:val="0009095C"/>
    <w:rsid w:val="00091A59"/>
    <w:rsid w:val="00092551"/>
    <w:rsid w:val="000926C5"/>
    <w:rsid w:val="0009325C"/>
    <w:rsid w:val="000934E1"/>
    <w:rsid w:val="00093E19"/>
    <w:rsid w:val="00094139"/>
    <w:rsid w:val="000949BD"/>
    <w:rsid w:val="00094EC7"/>
    <w:rsid w:val="00096253"/>
    <w:rsid w:val="000965E9"/>
    <w:rsid w:val="00096669"/>
    <w:rsid w:val="000968C0"/>
    <w:rsid w:val="000A063C"/>
    <w:rsid w:val="000A0BA7"/>
    <w:rsid w:val="000A0D67"/>
    <w:rsid w:val="000A1F44"/>
    <w:rsid w:val="000A1FEB"/>
    <w:rsid w:val="000A2974"/>
    <w:rsid w:val="000A2A34"/>
    <w:rsid w:val="000A3169"/>
    <w:rsid w:val="000A32AC"/>
    <w:rsid w:val="000A5182"/>
    <w:rsid w:val="000A5520"/>
    <w:rsid w:val="000A628B"/>
    <w:rsid w:val="000A666D"/>
    <w:rsid w:val="000A6FA3"/>
    <w:rsid w:val="000A772B"/>
    <w:rsid w:val="000B042D"/>
    <w:rsid w:val="000B0846"/>
    <w:rsid w:val="000B1EFA"/>
    <w:rsid w:val="000B245E"/>
    <w:rsid w:val="000B4629"/>
    <w:rsid w:val="000B4AE6"/>
    <w:rsid w:val="000B4DB3"/>
    <w:rsid w:val="000B514D"/>
    <w:rsid w:val="000B5E43"/>
    <w:rsid w:val="000B7E44"/>
    <w:rsid w:val="000B7EC8"/>
    <w:rsid w:val="000C0A57"/>
    <w:rsid w:val="000C0DE7"/>
    <w:rsid w:val="000C2DB2"/>
    <w:rsid w:val="000C322B"/>
    <w:rsid w:val="000C6A05"/>
    <w:rsid w:val="000C6C5C"/>
    <w:rsid w:val="000C7157"/>
    <w:rsid w:val="000D11B7"/>
    <w:rsid w:val="000D2274"/>
    <w:rsid w:val="000D245E"/>
    <w:rsid w:val="000D3CF8"/>
    <w:rsid w:val="000D4313"/>
    <w:rsid w:val="000D4D4B"/>
    <w:rsid w:val="000D5404"/>
    <w:rsid w:val="000D69CC"/>
    <w:rsid w:val="000D6D00"/>
    <w:rsid w:val="000D7B88"/>
    <w:rsid w:val="000E210A"/>
    <w:rsid w:val="000E2330"/>
    <w:rsid w:val="000E2C91"/>
    <w:rsid w:val="000E2F08"/>
    <w:rsid w:val="000E3F21"/>
    <w:rsid w:val="000E4904"/>
    <w:rsid w:val="000E4BC5"/>
    <w:rsid w:val="000E5048"/>
    <w:rsid w:val="000E661E"/>
    <w:rsid w:val="000E7687"/>
    <w:rsid w:val="000F03D7"/>
    <w:rsid w:val="000F043A"/>
    <w:rsid w:val="000F1318"/>
    <w:rsid w:val="000F167A"/>
    <w:rsid w:val="000F1C56"/>
    <w:rsid w:val="000F2604"/>
    <w:rsid w:val="000F26EF"/>
    <w:rsid w:val="000F32A3"/>
    <w:rsid w:val="000F3720"/>
    <w:rsid w:val="000F3F13"/>
    <w:rsid w:val="000F3F2A"/>
    <w:rsid w:val="000F446C"/>
    <w:rsid w:val="000F596A"/>
    <w:rsid w:val="000F5CCE"/>
    <w:rsid w:val="000F6436"/>
    <w:rsid w:val="000F6E85"/>
    <w:rsid w:val="000F6F03"/>
    <w:rsid w:val="000F6F2A"/>
    <w:rsid w:val="00101744"/>
    <w:rsid w:val="00101C76"/>
    <w:rsid w:val="001020C5"/>
    <w:rsid w:val="001024A5"/>
    <w:rsid w:val="001028DF"/>
    <w:rsid w:val="00103087"/>
    <w:rsid w:val="001038F8"/>
    <w:rsid w:val="00103CEC"/>
    <w:rsid w:val="001045C7"/>
    <w:rsid w:val="00104C01"/>
    <w:rsid w:val="0010555A"/>
    <w:rsid w:val="001058AE"/>
    <w:rsid w:val="0010677C"/>
    <w:rsid w:val="00107367"/>
    <w:rsid w:val="00107B3A"/>
    <w:rsid w:val="00110F70"/>
    <w:rsid w:val="00112789"/>
    <w:rsid w:val="00113600"/>
    <w:rsid w:val="00113AE6"/>
    <w:rsid w:val="00113D3E"/>
    <w:rsid w:val="001149B7"/>
    <w:rsid w:val="00114ABE"/>
    <w:rsid w:val="00115E50"/>
    <w:rsid w:val="001165DC"/>
    <w:rsid w:val="00116C1B"/>
    <w:rsid w:val="00117097"/>
    <w:rsid w:val="00121103"/>
    <w:rsid w:val="00121AB0"/>
    <w:rsid w:val="001222F6"/>
    <w:rsid w:val="00122378"/>
    <w:rsid w:val="001223C8"/>
    <w:rsid w:val="001232DD"/>
    <w:rsid w:val="00123F58"/>
    <w:rsid w:val="0012413C"/>
    <w:rsid w:val="001251FE"/>
    <w:rsid w:val="001254C1"/>
    <w:rsid w:val="00125564"/>
    <w:rsid w:val="001257B2"/>
    <w:rsid w:val="00126969"/>
    <w:rsid w:val="00127306"/>
    <w:rsid w:val="001275E5"/>
    <w:rsid w:val="001277A6"/>
    <w:rsid w:val="0013055F"/>
    <w:rsid w:val="00130DFA"/>
    <w:rsid w:val="00131B69"/>
    <w:rsid w:val="00131DAD"/>
    <w:rsid w:val="0013311A"/>
    <w:rsid w:val="0013390D"/>
    <w:rsid w:val="00134B93"/>
    <w:rsid w:val="0013501E"/>
    <w:rsid w:val="0013505A"/>
    <w:rsid w:val="00135B54"/>
    <w:rsid w:val="00135F63"/>
    <w:rsid w:val="00137D27"/>
    <w:rsid w:val="00140EF7"/>
    <w:rsid w:val="001425D2"/>
    <w:rsid w:val="0014329D"/>
    <w:rsid w:val="00143E28"/>
    <w:rsid w:val="0014569E"/>
    <w:rsid w:val="001468FD"/>
    <w:rsid w:val="00147075"/>
    <w:rsid w:val="001504EB"/>
    <w:rsid w:val="00151083"/>
    <w:rsid w:val="00151C74"/>
    <w:rsid w:val="001529DB"/>
    <w:rsid w:val="00152E31"/>
    <w:rsid w:val="00155BEC"/>
    <w:rsid w:val="00156027"/>
    <w:rsid w:val="00156605"/>
    <w:rsid w:val="00156EFA"/>
    <w:rsid w:val="0015736D"/>
    <w:rsid w:val="00157B56"/>
    <w:rsid w:val="00160028"/>
    <w:rsid w:val="0016028A"/>
    <w:rsid w:val="00160CDC"/>
    <w:rsid w:val="00160CE1"/>
    <w:rsid w:val="00161192"/>
    <w:rsid w:val="00161C3C"/>
    <w:rsid w:val="001622B5"/>
    <w:rsid w:val="00162A9D"/>
    <w:rsid w:val="001631EF"/>
    <w:rsid w:val="0016428A"/>
    <w:rsid w:val="001659BC"/>
    <w:rsid w:val="00165B1F"/>
    <w:rsid w:val="00165FBF"/>
    <w:rsid w:val="00166800"/>
    <w:rsid w:val="0016682E"/>
    <w:rsid w:val="001709D6"/>
    <w:rsid w:val="00170BCE"/>
    <w:rsid w:val="00170C25"/>
    <w:rsid w:val="00170DA6"/>
    <w:rsid w:val="001710DF"/>
    <w:rsid w:val="001718A6"/>
    <w:rsid w:val="00174793"/>
    <w:rsid w:val="00174812"/>
    <w:rsid w:val="00174BF6"/>
    <w:rsid w:val="001751E4"/>
    <w:rsid w:val="001769E6"/>
    <w:rsid w:val="00176B81"/>
    <w:rsid w:val="00176FD0"/>
    <w:rsid w:val="00177A85"/>
    <w:rsid w:val="00177C0E"/>
    <w:rsid w:val="00180122"/>
    <w:rsid w:val="00181C6F"/>
    <w:rsid w:val="00181DD3"/>
    <w:rsid w:val="001829E6"/>
    <w:rsid w:val="00182A42"/>
    <w:rsid w:val="00182D9E"/>
    <w:rsid w:val="0018316B"/>
    <w:rsid w:val="00183258"/>
    <w:rsid w:val="00184C9A"/>
    <w:rsid w:val="00191B85"/>
    <w:rsid w:val="001944B0"/>
    <w:rsid w:val="001944C8"/>
    <w:rsid w:val="0019517A"/>
    <w:rsid w:val="0019564E"/>
    <w:rsid w:val="001958D8"/>
    <w:rsid w:val="00196EA2"/>
    <w:rsid w:val="001979A7"/>
    <w:rsid w:val="001A0721"/>
    <w:rsid w:val="001A1B4B"/>
    <w:rsid w:val="001A1CE9"/>
    <w:rsid w:val="001A1D76"/>
    <w:rsid w:val="001A24C9"/>
    <w:rsid w:val="001A38D3"/>
    <w:rsid w:val="001A3AD6"/>
    <w:rsid w:val="001A40AC"/>
    <w:rsid w:val="001A4CA4"/>
    <w:rsid w:val="001A5B0A"/>
    <w:rsid w:val="001A5D4A"/>
    <w:rsid w:val="001A646B"/>
    <w:rsid w:val="001A78CE"/>
    <w:rsid w:val="001A790F"/>
    <w:rsid w:val="001B0A01"/>
    <w:rsid w:val="001B0D57"/>
    <w:rsid w:val="001B304C"/>
    <w:rsid w:val="001B49C1"/>
    <w:rsid w:val="001B4C4C"/>
    <w:rsid w:val="001B5346"/>
    <w:rsid w:val="001B5A79"/>
    <w:rsid w:val="001B5AA6"/>
    <w:rsid w:val="001B6ED3"/>
    <w:rsid w:val="001B7310"/>
    <w:rsid w:val="001C00D6"/>
    <w:rsid w:val="001C019A"/>
    <w:rsid w:val="001C08CC"/>
    <w:rsid w:val="001C0E81"/>
    <w:rsid w:val="001C1255"/>
    <w:rsid w:val="001C1654"/>
    <w:rsid w:val="001C16D1"/>
    <w:rsid w:val="001C2412"/>
    <w:rsid w:val="001C35F1"/>
    <w:rsid w:val="001C3871"/>
    <w:rsid w:val="001C4191"/>
    <w:rsid w:val="001C41FD"/>
    <w:rsid w:val="001C4404"/>
    <w:rsid w:val="001C50E7"/>
    <w:rsid w:val="001C5B91"/>
    <w:rsid w:val="001C6844"/>
    <w:rsid w:val="001C75C4"/>
    <w:rsid w:val="001C7C6C"/>
    <w:rsid w:val="001D06C5"/>
    <w:rsid w:val="001D06CA"/>
    <w:rsid w:val="001D1798"/>
    <w:rsid w:val="001D190C"/>
    <w:rsid w:val="001D1E2E"/>
    <w:rsid w:val="001D1EF6"/>
    <w:rsid w:val="001D2645"/>
    <w:rsid w:val="001D2B1D"/>
    <w:rsid w:val="001D2BFE"/>
    <w:rsid w:val="001D2CF9"/>
    <w:rsid w:val="001D3097"/>
    <w:rsid w:val="001D3181"/>
    <w:rsid w:val="001D325A"/>
    <w:rsid w:val="001D3C57"/>
    <w:rsid w:val="001D41FA"/>
    <w:rsid w:val="001D4C76"/>
    <w:rsid w:val="001D5304"/>
    <w:rsid w:val="001D6112"/>
    <w:rsid w:val="001D7C1E"/>
    <w:rsid w:val="001E00D2"/>
    <w:rsid w:val="001E05AF"/>
    <w:rsid w:val="001E0F7C"/>
    <w:rsid w:val="001E1CD7"/>
    <w:rsid w:val="001E2458"/>
    <w:rsid w:val="001E30E6"/>
    <w:rsid w:val="001E32FF"/>
    <w:rsid w:val="001E452B"/>
    <w:rsid w:val="001E487C"/>
    <w:rsid w:val="001E4C72"/>
    <w:rsid w:val="001E5372"/>
    <w:rsid w:val="001E6083"/>
    <w:rsid w:val="001E6540"/>
    <w:rsid w:val="001E6A1C"/>
    <w:rsid w:val="001E75CA"/>
    <w:rsid w:val="001F047F"/>
    <w:rsid w:val="001F0AB6"/>
    <w:rsid w:val="001F1507"/>
    <w:rsid w:val="001F1559"/>
    <w:rsid w:val="001F1C97"/>
    <w:rsid w:val="001F3307"/>
    <w:rsid w:val="001F38F4"/>
    <w:rsid w:val="001F3B97"/>
    <w:rsid w:val="001F4A1B"/>
    <w:rsid w:val="001F5776"/>
    <w:rsid w:val="001F67FA"/>
    <w:rsid w:val="00200266"/>
    <w:rsid w:val="00200DFD"/>
    <w:rsid w:val="002014D3"/>
    <w:rsid w:val="002015FA"/>
    <w:rsid w:val="00201DDA"/>
    <w:rsid w:val="00202CE0"/>
    <w:rsid w:val="002035F7"/>
    <w:rsid w:val="00203DD4"/>
    <w:rsid w:val="00204D84"/>
    <w:rsid w:val="00206A74"/>
    <w:rsid w:val="002077C4"/>
    <w:rsid w:val="002103B2"/>
    <w:rsid w:val="00210805"/>
    <w:rsid w:val="0021080A"/>
    <w:rsid w:val="00211C7A"/>
    <w:rsid w:val="002128C8"/>
    <w:rsid w:val="00214C3F"/>
    <w:rsid w:val="00215E58"/>
    <w:rsid w:val="002160B1"/>
    <w:rsid w:val="00216615"/>
    <w:rsid w:val="002168AF"/>
    <w:rsid w:val="00217224"/>
    <w:rsid w:val="00217264"/>
    <w:rsid w:val="002201CF"/>
    <w:rsid w:val="002204F8"/>
    <w:rsid w:val="00221991"/>
    <w:rsid w:val="002230C4"/>
    <w:rsid w:val="00223C9E"/>
    <w:rsid w:val="00223FDB"/>
    <w:rsid w:val="00230352"/>
    <w:rsid w:val="00230F47"/>
    <w:rsid w:val="002314F9"/>
    <w:rsid w:val="002319EB"/>
    <w:rsid w:val="0023276B"/>
    <w:rsid w:val="00233417"/>
    <w:rsid w:val="00233B55"/>
    <w:rsid w:val="00233CA4"/>
    <w:rsid w:val="002340C7"/>
    <w:rsid w:val="00235A6F"/>
    <w:rsid w:val="00235FBB"/>
    <w:rsid w:val="002366E0"/>
    <w:rsid w:val="002377EB"/>
    <w:rsid w:val="00237DC6"/>
    <w:rsid w:val="00240028"/>
    <w:rsid w:val="0024026B"/>
    <w:rsid w:val="00240282"/>
    <w:rsid w:val="00240406"/>
    <w:rsid w:val="002412B1"/>
    <w:rsid w:val="002414F1"/>
    <w:rsid w:val="002419C8"/>
    <w:rsid w:val="002423DF"/>
    <w:rsid w:val="00242B39"/>
    <w:rsid w:val="00243005"/>
    <w:rsid w:val="002444B1"/>
    <w:rsid w:val="00244567"/>
    <w:rsid w:val="0024465B"/>
    <w:rsid w:val="00245AAC"/>
    <w:rsid w:val="002471AF"/>
    <w:rsid w:val="00247C59"/>
    <w:rsid w:val="002508D2"/>
    <w:rsid w:val="00253068"/>
    <w:rsid w:val="00253374"/>
    <w:rsid w:val="0025375E"/>
    <w:rsid w:val="00254544"/>
    <w:rsid w:val="002548E1"/>
    <w:rsid w:val="002551B2"/>
    <w:rsid w:val="0025528D"/>
    <w:rsid w:val="0025557D"/>
    <w:rsid w:val="00257787"/>
    <w:rsid w:val="0025793E"/>
    <w:rsid w:val="00260369"/>
    <w:rsid w:val="002634E8"/>
    <w:rsid w:val="00263B04"/>
    <w:rsid w:val="00263B44"/>
    <w:rsid w:val="002641B8"/>
    <w:rsid w:val="002642BD"/>
    <w:rsid w:val="002646ED"/>
    <w:rsid w:val="002655B9"/>
    <w:rsid w:val="00266F9B"/>
    <w:rsid w:val="00271D69"/>
    <w:rsid w:val="00272EF9"/>
    <w:rsid w:val="00273057"/>
    <w:rsid w:val="0027307B"/>
    <w:rsid w:val="00273A57"/>
    <w:rsid w:val="00273CB3"/>
    <w:rsid w:val="00274160"/>
    <w:rsid w:val="00275E8F"/>
    <w:rsid w:val="00276752"/>
    <w:rsid w:val="00276B78"/>
    <w:rsid w:val="00276CF7"/>
    <w:rsid w:val="002802BA"/>
    <w:rsid w:val="002804F5"/>
    <w:rsid w:val="00280737"/>
    <w:rsid w:val="00281732"/>
    <w:rsid w:val="0028181B"/>
    <w:rsid w:val="002820B3"/>
    <w:rsid w:val="002827CC"/>
    <w:rsid w:val="002827D2"/>
    <w:rsid w:val="00282AA5"/>
    <w:rsid w:val="00282C71"/>
    <w:rsid w:val="00283A98"/>
    <w:rsid w:val="00283C29"/>
    <w:rsid w:val="00283C5B"/>
    <w:rsid w:val="002842B3"/>
    <w:rsid w:val="00284661"/>
    <w:rsid w:val="00284785"/>
    <w:rsid w:val="002850BC"/>
    <w:rsid w:val="0028558B"/>
    <w:rsid w:val="00285F11"/>
    <w:rsid w:val="0028613A"/>
    <w:rsid w:val="00286771"/>
    <w:rsid w:val="00287BC0"/>
    <w:rsid w:val="00290562"/>
    <w:rsid w:val="00290D40"/>
    <w:rsid w:val="00290E24"/>
    <w:rsid w:val="002928A2"/>
    <w:rsid w:val="002933EA"/>
    <w:rsid w:val="00293EF0"/>
    <w:rsid w:val="0029561B"/>
    <w:rsid w:val="002958BE"/>
    <w:rsid w:val="00295FA9"/>
    <w:rsid w:val="0029701D"/>
    <w:rsid w:val="002979C0"/>
    <w:rsid w:val="002A2354"/>
    <w:rsid w:val="002A2FD6"/>
    <w:rsid w:val="002A3082"/>
    <w:rsid w:val="002A3E97"/>
    <w:rsid w:val="002A42CD"/>
    <w:rsid w:val="002A4649"/>
    <w:rsid w:val="002A49C3"/>
    <w:rsid w:val="002A511F"/>
    <w:rsid w:val="002A5DD2"/>
    <w:rsid w:val="002A6AB8"/>
    <w:rsid w:val="002A7291"/>
    <w:rsid w:val="002B1A90"/>
    <w:rsid w:val="002B1D03"/>
    <w:rsid w:val="002B1E45"/>
    <w:rsid w:val="002B2161"/>
    <w:rsid w:val="002B2E68"/>
    <w:rsid w:val="002B3629"/>
    <w:rsid w:val="002B4692"/>
    <w:rsid w:val="002B485B"/>
    <w:rsid w:val="002B4EBD"/>
    <w:rsid w:val="002B57BB"/>
    <w:rsid w:val="002B653D"/>
    <w:rsid w:val="002B74A0"/>
    <w:rsid w:val="002C0081"/>
    <w:rsid w:val="002C2241"/>
    <w:rsid w:val="002C23DC"/>
    <w:rsid w:val="002C25A9"/>
    <w:rsid w:val="002C2651"/>
    <w:rsid w:val="002C2816"/>
    <w:rsid w:val="002C3253"/>
    <w:rsid w:val="002C3756"/>
    <w:rsid w:val="002C3EA8"/>
    <w:rsid w:val="002C4031"/>
    <w:rsid w:val="002C5797"/>
    <w:rsid w:val="002C65F1"/>
    <w:rsid w:val="002C6C04"/>
    <w:rsid w:val="002C6C48"/>
    <w:rsid w:val="002C747E"/>
    <w:rsid w:val="002D0087"/>
    <w:rsid w:val="002D0254"/>
    <w:rsid w:val="002D08D0"/>
    <w:rsid w:val="002D192A"/>
    <w:rsid w:val="002D2D80"/>
    <w:rsid w:val="002D350A"/>
    <w:rsid w:val="002D3A3A"/>
    <w:rsid w:val="002D3EE2"/>
    <w:rsid w:val="002D40D9"/>
    <w:rsid w:val="002D4E1D"/>
    <w:rsid w:val="002D55DC"/>
    <w:rsid w:val="002D67A8"/>
    <w:rsid w:val="002D6922"/>
    <w:rsid w:val="002D6BED"/>
    <w:rsid w:val="002D6FF9"/>
    <w:rsid w:val="002D76D1"/>
    <w:rsid w:val="002E08E4"/>
    <w:rsid w:val="002E0D5A"/>
    <w:rsid w:val="002E106B"/>
    <w:rsid w:val="002E18DB"/>
    <w:rsid w:val="002E2137"/>
    <w:rsid w:val="002E215C"/>
    <w:rsid w:val="002E21C8"/>
    <w:rsid w:val="002E257A"/>
    <w:rsid w:val="002E2719"/>
    <w:rsid w:val="002E27D7"/>
    <w:rsid w:val="002E3327"/>
    <w:rsid w:val="002E3DBB"/>
    <w:rsid w:val="002E4B50"/>
    <w:rsid w:val="002E5185"/>
    <w:rsid w:val="002E59D0"/>
    <w:rsid w:val="002E5E4B"/>
    <w:rsid w:val="002E5E9F"/>
    <w:rsid w:val="002E6302"/>
    <w:rsid w:val="002E6688"/>
    <w:rsid w:val="002E6BCE"/>
    <w:rsid w:val="002E719B"/>
    <w:rsid w:val="002E74DD"/>
    <w:rsid w:val="002E77CF"/>
    <w:rsid w:val="002E7E69"/>
    <w:rsid w:val="002F02F1"/>
    <w:rsid w:val="002F0322"/>
    <w:rsid w:val="002F1716"/>
    <w:rsid w:val="002F2734"/>
    <w:rsid w:val="002F3870"/>
    <w:rsid w:val="002F4452"/>
    <w:rsid w:val="002F47BE"/>
    <w:rsid w:val="002F482C"/>
    <w:rsid w:val="002F531F"/>
    <w:rsid w:val="002F5A3A"/>
    <w:rsid w:val="002F69A6"/>
    <w:rsid w:val="002F6A62"/>
    <w:rsid w:val="002F7DB2"/>
    <w:rsid w:val="0030044D"/>
    <w:rsid w:val="00301B0B"/>
    <w:rsid w:val="00301CB7"/>
    <w:rsid w:val="00302548"/>
    <w:rsid w:val="0030273C"/>
    <w:rsid w:val="0030369E"/>
    <w:rsid w:val="00304B73"/>
    <w:rsid w:val="00305F39"/>
    <w:rsid w:val="00306149"/>
    <w:rsid w:val="00306770"/>
    <w:rsid w:val="00306931"/>
    <w:rsid w:val="003072A6"/>
    <w:rsid w:val="00307576"/>
    <w:rsid w:val="00307644"/>
    <w:rsid w:val="003078C6"/>
    <w:rsid w:val="00307A5F"/>
    <w:rsid w:val="003117EC"/>
    <w:rsid w:val="00311C25"/>
    <w:rsid w:val="003135AB"/>
    <w:rsid w:val="003141B7"/>
    <w:rsid w:val="0031449B"/>
    <w:rsid w:val="00314579"/>
    <w:rsid w:val="00314B0B"/>
    <w:rsid w:val="00314CFB"/>
    <w:rsid w:val="003170F0"/>
    <w:rsid w:val="00320171"/>
    <w:rsid w:val="0032039F"/>
    <w:rsid w:val="00320466"/>
    <w:rsid w:val="0032048A"/>
    <w:rsid w:val="003206A1"/>
    <w:rsid w:val="00320A7C"/>
    <w:rsid w:val="00320E33"/>
    <w:rsid w:val="00320F78"/>
    <w:rsid w:val="00321635"/>
    <w:rsid w:val="00321CF7"/>
    <w:rsid w:val="0032206A"/>
    <w:rsid w:val="003222E6"/>
    <w:rsid w:val="00322FBC"/>
    <w:rsid w:val="00324353"/>
    <w:rsid w:val="003244FA"/>
    <w:rsid w:val="003248DD"/>
    <w:rsid w:val="00325195"/>
    <w:rsid w:val="003258A1"/>
    <w:rsid w:val="003266C8"/>
    <w:rsid w:val="00327A6C"/>
    <w:rsid w:val="00327F53"/>
    <w:rsid w:val="00330155"/>
    <w:rsid w:val="003338E1"/>
    <w:rsid w:val="00333F1F"/>
    <w:rsid w:val="00335D25"/>
    <w:rsid w:val="003361B4"/>
    <w:rsid w:val="003362D1"/>
    <w:rsid w:val="0033697A"/>
    <w:rsid w:val="00340BE3"/>
    <w:rsid w:val="00341E3F"/>
    <w:rsid w:val="00341EA6"/>
    <w:rsid w:val="00342285"/>
    <w:rsid w:val="0034235D"/>
    <w:rsid w:val="0034379E"/>
    <w:rsid w:val="0034439B"/>
    <w:rsid w:val="00344583"/>
    <w:rsid w:val="0034463A"/>
    <w:rsid w:val="003447C9"/>
    <w:rsid w:val="00344DCB"/>
    <w:rsid w:val="003454D2"/>
    <w:rsid w:val="00346245"/>
    <w:rsid w:val="0034628A"/>
    <w:rsid w:val="0034695B"/>
    <w:rsid w:val="00350070"/>
    <w:rsid w:val="00350231"/>
    <w:rsid w:val="00350441"/>
    <w:rsid w:val="003509E6"/>
    <w:rsid w:val="00351809"/>
    <w:rsid w:val="003522E8"/>
    <w:rsid w:val="0035379D"/>
    <w:rsid w:val="00354452"/>
    <w:rsid w:val="00354795"/>
    <w:rsid w:val="00354C65"/>
    <w:rsid w:val="003555A3"/>
    <w:rsid w:val="003570D9"/>
    <w:rsid w:val="00361DCB"/>
    <w:rsid w:val="00362B54"/>
    <w:rsid w:val="00362CE6"/>
    <w:rsid w:val="003637AF"/>
    <w:rsid w:val="00363BAF"/>
    <w:rsid w:val="00364491"/>
    <w:rsid w:val="0036474D"/>
    <w:rsid w:val="003650C7"/>
    <w:rsid w:val="0036571A"/>
    <w:rsid w:val="003658D5"/>
    <w:rsid w:val="00365A2A"/>
    <w:rsid w:val="003672F0"/>
    <w:rsid w:val="00370142"/>
    <w:rsid w:val="00371325"/>
    <w:rsid w:val="00371835"/>
    <w:rsid w:val="00371BD9"/>
    <w:rsid w:val="0037208A"/>
    <w:rsid w:val="00372CA1"/>
    <w:rsid w:val="003730DA"/>
    <w:rsid w:val="003742C2"/>
    <w:rsid w:val="003745B2"/>
    <w:rsid w:val="0037475F"/>
    <w:rsid w:val="003754A0"/>
    <w:rsid w:val="00375C09"/>
    <w:rsid w:val="00376980"/>
    <w:rsid w:val="0037708D"/>
    <w:rsid w:val="00380440"/>
    <w:rsid w:val="00381306"/>
    <w:rsid w:val="003817CE"/>
    <w:rsid w:val="00381C1E"/>
    <w:rsid w:val="00381D13"/>
    <w:rsid w:val="00383090"/>
    <w:rsid w:val="00384292"/>
    <w:rsid w:val="00384BCF"/>
    <w:rsid w:val="003850EB"/>
    <w:rsid w:val="0038605D"/>
    <w:rsid w:val="00386CCC"/>
    <w:rsid w:val="00387129"/>
    <w:rsid w:val="003901FE"/>
    <w:rsid w:val="00390714"/>
    <w:rsid w:val="00390A72"/>
    <w:rsid w:val="00390CA1"/>
    <w:rsid w:val="0039227B"/>
    <w:rsid w:val="00392490"/>
    <w:rsid w:val="00392C14"/>
    <w:rsid w:val="00392C1B"/>
    <w:rsid w:val="00394F07"/>
    <w:rsid w:val="00394F90"/>
    <w:rsid w:val="0039649E"/>
    <w:rsid w:val="003974FE"/>
    <w:rsid w:val="00397CD4"/>
    <w:rsid w:val="00397DAE"/>
    <w:rsid w:val="00397E81"/>
    <w:rsid w:val="003A028A"/>
    <w:rsid w:val="003A0634"/>
    <w:rsid w:val="003A0AD6"/>
    <w:rsid w:val="003A0E27"/>
    <w:rsid w:val="003A0FB1"/>
    <w:rsid w:val="003A19A0"/>
    <w:rsid w:val="003A21FC"/>
    <w:rsid w:val="003A2B20"/>
    <w:rsid w:val="003A31CC"/>
    <w:rsid w:val="003A4690"/>
    <w:rsid w:val="003A6A80"/>
    <w:rsid w:val="003A6A92"/>
    <w:rsid w:val="003B0272"/>
    <w:rsid w:val="003B0550"/>
    <w:rsid w:val="003B08B8"/>
    <w:rsid w:val="003B0D86"/>
    <w:rsid w:val="003B313F"/>
    <w:rsid w:val="003B40E5"/>
    <w:rsid w:val="003B444D"/>
    <w:rsid w:val="003B4603"/>
    <w:rsid w:val="003B5865"/>
    <w:rsid w:val="003B5BDE"/>
    <w:rsid w:val="003B691F"/>
    <w:rsid w:val="003B6D53"/>
    <w:rsid w:val="003B7046"/>
    <w:rsid w:val="003B7BA7"/>
    <w:rsid w:val="003C0014"/>
    <w:rsid w:val="003C0084"/>
    <w:rsid w:val="003C02F8"/>
    <w:rsid w:val="003C06C0"/>
    <w:rsid w:val="003C1086"/>
    <w:rsid w:val="003C12D3"/>
    <w:rsid w:val="003C1343"/>
    <w:rsid w:val="003C1682"/>
    <w:rsid w:val="003C2994"/>
    <w:rsid w:val="003C304C"/>
    <w:rsid w:val="003C327E"/>
    <w:rsid w:val="003C3D58"/>
    <w:rsid w:val="003C414A"/>
    <w:rsid w:val="003C42FF"/>
    <w:rsid w:val="003C4EEB"/>
    <w:rsid w:val="003C5647"/>
    <w:rsid w:val="003C597F"/>
    <w:rsid w:val="003C5CD6"/>
    <w:rsid w:val="003C5D1C"/>
    <w:rsid w:val="003C6C9D"/>
    <w:rsid w:val="003D0162"/>
    <w:rsid w:val="003D074E"/>
    <w:rsid w:val="003D094B"/>
    <w:rsid w:val="003D1388"/>
    <w:rsid w:val="003D1B44"/>
    <w:rsid w:val="003D298F"/>
    <w:rsid w:val="003D2CAE"/>
    <w:rsid w:val="003D49CA"/>
    <w:rsid w:val="003D4B7E"/>
    <w:rsid w:val="003D603F"/>
    <w:rsid w:val="003D6C59"/>
    <w:rsid w:val="003D7FD8"/>
    <w:rsid w:val="003E01EF"/>
    <w:rsid w:val="003E0279"/>
    <w:rsid w:val="003E16B6"/>
    <w:rsid w:val="003E2098"/>
    <w:rsid w:val="003E2A89"/>
    <w:rsid w:val="003E2D3A"/>
    <w:rsid w:val="003E3334"/>
    <w:rsid w:val="003E3856"/>
    <w:rsid w:val="003E3E48"/>
    <w:rsid w:val="003E4D0B"/>
    <w:rsid w:val="003E5B14"/>
    <w:rsid w:val="003E7586"/>
    <w:rsid w:val="003F0723"/>
    <w:rsid w:val="003F0968"/>
    <w:rsid w:val="003F0A83"/>
    <w:rsid w:val="003F0FF1"/>
    <w:rsid w:val="003F104C"/>
    <w:rsid w:val="003F13FC"/>
    <w:rsid w:val="003F14BD"/>
    <w:rsid w:val="003F1EA1"/>
    <w:rsid w:val="003F28DD"/>
    <w:rsid w:val="003F2E6C"/>
    <w:rsid w:val="003F3EF4"/>
    <w:rsid w:val="003F4DF2"/>
    <w:rsid w:val="003F623C"/>
    <w:rsid w:val="003F700E"/>
    <w:rsid w:val="00400281"/>
    <w:rsid w:val="004009F1"/>
    <w:rsid w:val="00402D95"/>
    <w:rsid w:val="004035DB"/>
    <w:rsid w:val="00404DD8"/>
    <w:rsid w:val="00404E04"/>
    <w:rsid w:val="004066DC"/>
    <w:rsid w:val="004070A7"/>
    <w:rsid w:val="00407A5A"/>
    <w:rsid w:val="00407AEA"/>
    <w:rsid w:val="00407EB9"/>
    <w:rsid w:val="0041064A"/>
    <w:rsid w:val="00412072"/>
    <w:rsid w:val="00412252"/>
    <w:rsid w:val="004127E6"/>
    <w:rsid w:val="00412ACB"/>
    <w:rsid w:val="00414D55"/>
    <w:rsid w:val="004159CA"/>
    <w:rsid w:val="00415E92"/>
    <w:rsid w:val="004161AD"/>
    <w:rsid w:val="004161DE"/>
    <w:rsid w:val="00416248"/>
    <w:rsid w:val="00416650"/>
    <w:rsid w:val="00416BAC"/>
    <w:rsid w:val="00416F2B"/>
    <w:rsid w:val="00417326"/>
    <w:rsid w:val="00417BD0"/>
    <w:rsid w:val="00417BDB"/>
    <w:rsid w:val="004206A6"/>
    <w:rsid w:val="00420F08"/>
    <w:rsid w:val="00421271"/>
    <w:rsid w:val="00421DDA"/>
    <w:rsid w:val="00421F61"/>
    <w:rsid w:val="0042238C"/>
    <w:rsid w:val="0042267A"/>
    <w:rsid w:val="00422D04"/>
    <w:rsid w:val="004238D1"/>
    <w:rsid w:val="00424E35"/>
    <w:rsid w:val="0042632E"/>
    <w:rsid w:val="0043029A"/>
    <w:rsid w:val="0043063A"/>
    <w:rsid w:val="00431331"/>
    <w:rsid w:val="00431923"/>
    <w:rsid w:val="00431F26"/>
    <w:rsid w:val="0043332A"/>
    <w:rsid w:val="00433995"/>
    <w:rsid w:val="00433ECF"/>
    <w:rsid w:val="004340D9"/>
    <w:rsid w:val="00435098"/>
    <w:rsid w:val="004358DB"/>
    <w:rsid w:val="004361E3"/>
    <w:rsid w:val="00437617"/>
    <w:rsid w:val="00440BFA"/>
    <w:rsid w:val="00441B92"/>
    <w:rsid w:val="0044222D"/>
    <w:rsid w:val="004431A6"/>
    <w:rsid w:val="00443470"/>
    <w:rsid w:val="00443518"/>
    <w:rsid w:val="00444282"/>
    <w:rsid w:val="004444DD"/>
    <w:rsid w:val="00446991"/>
    <w:rsid w:val="00446C69"/>
    <w:rsid w:val="00447A13"/>
    <w:rsid w:val="00450942"/>
    <w:rsid w:val="00450BDF"/>
    <w:rsid w:val="004518EA"/>
    <w:rsid w:val="00451D5C"/>
    <w:rsid w:val="00452186"/>
    <w:rsid w:val="00452A0B"/>
    <w:rsid w:val="00452F4A"/>
    <w:rsid w:val="004537EF"/>
    <w:rsid w:val="00453821"/>
    <w:rsid w:val="00454A63"/>
    <w:rsid w:val="00455CC1"/>
    <w:rsid w:val="0045701C"/>
    <w:rsid w:val="0046002C"/>
    <w:rsid w:val="00460612"/>
    <w:rsid w:val="00461F9F"/>
    <w:rsid w:val="00462226"/>
    <w:rsid w:val="0046283F"/>
    <w:rsid w:val="00462A06"/>
    <w:rsid w:val="0046390A"/>
    <w:rsid w:val="00464048"/>
    <w:rsid w:val="00464A65"/>
    <w:rsid w:val="00464D26"/>
    <w:rsid w:val="004654DA"/>
    <w:rsid w:val="00466261"/>
    <w:rsid w:val="004669A6"/>
    <w:rsid w:val="00467743"/>
    <w:rsid w:val="00467DEF"/>
    <w:rsid w:val="0047132C"/>
    <w:rsid w:val="00473655"/>
    <w:rsid w:val="00473A16"/>
    <w:rsid w:val="00473F04"/>
    <w:rsid w:val="0047441A"/>
    <w:rsid w:val="004744E4"/>
    <w:rsid w:val="00474CBF"/>
    <w:rsid w:val="00475938"/>
    <w:rsid w:val="00476F61"/>
    <w:rsid w:val="00477F39"/>
    <w:rsid w:val="00480605"/>
    <w:rsid w:val="00480740"/>
    <w:rsid w:val="00480EB5"/>
    <w:rsid w:val="0048221D"/>
    <w:rsid w:val="00482A3B"/>
    <w:rsid w:val="00482C66"/>
    <w:rsid w:val="00482F24"/>
    <w:rsid w:val="004836A7"/>
    <w:rsid w:val="00484A02"/>
    <w:rsid w:val="00485F73"/>
    <w:rsid w:val="0048622B"/>
    <w:rsid w:val="00487EA9"/>
    <w:rsid w:val="00490477"/>
    <w:rsid w:val="00491562"/>
    <w:rsid w:val="00491811"/>
    <w:rsid w:val="00491DBB"/>
    <w:rsid w:val="0049224F"/>
    <w:rsid w:val="0049263F"/>
    <w:rsid w:val="00492AF7"/>
    <w:rsid w:val="00492B4D"/>
    <w:rsid w:val="00492B7E"/>
    <w:rsid w:val="004932E8"/>
    <w:rsid w:val="004933ED"/>
    <w:rsid w:val="00493958"/>
    <w:rsid w:val="00493B4A"/>
    <w:rsid w:val="00493BFA"/>
    <w:rsid w:val="00494144"/>
    <w:rsid w:val="00494B75"/>
    <w:rsid w:val="004965EA"/>
    <w:rsid w:val="0049663E"/>
    <w:rsid w:val="00496760"/>
    <w:rsid w:val="00496C25"/>
    <w:rsid w:val="004971F2"/>
    <w:rsid w:val="004A004C"/>
    <w:rsid w:val="004A09BD"/>
    <w:rsid w:val="004A1FC0"/>
    <w:rsid w:val="004A2A19"/>
    <w:rsid w:val="004A2CC6"/>
    <w:rsid w:val="004A3107"/>
    <w:rsid w:val="004A43E0"/>
    <w:rsid w:val="004A4446"/>
    <w:rsid w:val="004A5569"/>
    <w:rsid w:val="004A5928"/>
    <w:rsid w:val="004A6BDB"/>
    <w:rsid w:val="004A6DA5"/>
    <w:rsid w:val="004B02DF"/>
    <w:rsid w:val="004B0373"/>
    <w:rsid w:val="004B053D"/>
    <w:rsid w:val="004B05DE"/>
    <w:rsid w:val="004B06F2"/>
    <w:rsid w:val="004B13B9"/>
    <w:rsid w:val="004B145B"/>
    <w:rsid w:val="004B2EE0"/>
    <w:rsid w:val="004B3077"/>
    <w:rsid w:val="004B4A14"/>
    <w:rsid w:val="004B58C8"/>
    <w:rsid w:val="004B5D4E"/>
    <w:rsid w:val="004B6026"/>
    <w:rsid w:val="004B66CA"/>
    <w:rsid w:val="004B6B8E"/>
    <w:rsid w:val="004B74F2"/>
    <w:rsid w:val="004C04A1"/>
    <w:rsid w:val="004C3618"/>
    <w:rsid w:val="004C3F9C"/>
    <w:rsid w:val="004C45D3"/>
    <w:rsid w:val="004C5234"/>
    <w:rsid w:val="004C59E8"/>
    <w:rsid w:val="004C5A95"/>
    <w:rsid w:val="004C5B37"/>
    <w:rsid w:val="004C612E"/>
    <w:rsid w:val="004C62A3"/>
    <w:rsid w:val="004C690C"/>
    <w:rsid w:val="004C691E"/>
    <w:rsid w:val="004D1C7B"/>
    <w:rsid w:val="004D1F9D"/>
    <w:rsid w:val="004D29C8"/>
    <w:rsid w:val="004D4DE0"/>
    <w:rsid w:val="004D5A1B"/>
    <w:rsid w:val="004D62B6"/>
    <w:rsid w:val="004D645F"/>
    <w:rsid w:val="004D71BF"/>
    <w:rsid w:val="004D7A7C"/>
    <w:rsid w:val="004D7C79"/>
    <w:rsid w:val="004E13E3"/>
    <w:rsid w:val="004E15FF"/>
    <w:rsid w:val="004E17DD"/>
    <w:rsid w:val="004E2492"/>
    <w:rsid w:val="004E298B"/>
    <w:rsid w:val="004E37DE"/>
    <w:rsid w:val="004E3B73"/>
    <w:rsid w:val="004E5C64"/>
    <w:rsid w:val="004E6BA2"/>
    <w:rsid w:val="004E6E6A"/>
    <w:rsid w:val="004E75D6"/>
    <w:rsid w:val="004F1E4B"/>
    <w:rsid w:val="004F2313"/>
    <w:rsid w:val="004F2461"/>
    <w:rsid w:val="004F296F"/>
    <w:rsid w:val="004F32EB"/>
    <w:rsid w:val="004F41D1"/>
    <w:rsid w:val="004F558E"/>
    <w:rsid w:val="004F5B78"/>
    <w:rsid w:val="004F5EE2"/>
    <w:rsid w:val="004F6488"/>
    <w:rsid w:val="004F6618"/>
    <w:rsid w:val="004F7C6E"/>
    <w:rsid w:val="005007E4"/>
    <w:rsid w:val="00500959"/>
    <w:rsid w:val="00501531"/>
    <w:rsid w:val="00501F4A"/>
    <w:rsid w:val="005033D2"/>
    <w:rsid w:val="00503743"/>
    <w:rsid w:val="00503AFD"/>
    <w:rsid w:val="0050417B"/>
    <w:rsid w:val="00504430"/>
    <w:rsid w:val="00504881"/>
    <w:rsid w:val="00504FD6"/>
    <w:rsid w:val="005050A1"/>
    <w:rsid w:val="005057CD"/>
    <w:rsid w:val="00505D48"/>
    <w:rsid w:val="00505F76"/>
    <w:rsid w:val="0050606B"/>
    <w:rsid w:val="00506655"/>
    <w:rsid w:val="00506CDE"/>
    <w:rsid w:val="00507A32"/>
    <w:rsid w:val="005109FC"/>
    <w:rsid w:val="005114B4"/>
    <w:rsid w:val="005120FC"/>
    <w:rsid w:val="00513868"/>
    <w:rsid w:val="00513E25"/>
    <w:rsid w:val="00514795"/>
    <w:rsid w:val="00514B85"/>
    <w:rsid w:val="005165FB"/>
    <w:rsid w:val="0051732C"/>
    <w:rsid w:val="005207EF"/>
    <w:rsid w:val="00521ACB"/>
    <w:rsid w:val="00522278"/>
    <w:rsid w:val="00523A4C"/>
    <w:rsid w:val="0052464E"/>
    <w:rsid w:val="0052483C"/>
    <w:rsid w:val="0052496E"/>
    <w:rsid w:val="00524B5D"/>
    <w:rsid w:val="0052551E"/>
    <w:rsid w:val="00525D89"/>
    <w:rsid w:val="005266F2"/>
    <w:rsid w:val="00526989"/>
    <w:rsid w:val="00526F40"/>
    <w:rsid w:val="00527DA6"/>
    <w:rsid w:val="005303E4"/>
    <w:rsid w:val="00531D0D"/>
    <w:rsid w:val="00532799"/>
    <w:rsid w:val="00532A0B"/>
    <w:rsid w:val="00533209"/>
    <w:rsid w:val="00533298"/>
    <w:rsid w:val="00534192"/>
    <w:rsid w:val="005343C2"/>
    <w:rsid w:val="00534A57"/>
    <w:rsid w:val="00534DAF"/>
    <w:rsid w:val="00535BE5"/>
    <w:rsid w:val="00536F1A"/>
    <w:rsid w:val="00537B6E"/>
    <w:rsid w:val="005412F0"/>
    <w:rsid w:val="00541439"/>
    <w:rsid w:val="005422F9"/>
    <w:rsid w:val="00543537"/>
    <w:rsid w:val="0054376A"/>
    <w:rsid w:val="00543CEB"/>
    <w:rsid w:val="005441BE"/>
    <w:rsid w:val="0054570A"/>
    <w:rsid w:val="005460E5"/>
    <w:rsid w:val="00547693"/>
    <w:rsid w:val="00550161"/>
    <w:rsid w:val="005519B1"/>
    <w:rsid w:val="00552B32"/>
    <w:rsid w:val="005552B8"/>
    <w:rsid w:val="0055625E"/>
    <w:rsid w:val="00556569"/>
    <w:rsid w:val="00556758"/>
    <w:rsid w:val="00556DA4"/>
    <w:rsid w:val="00556F92"/>
    <w:rsid w:val="00557AEB"/>
    <w:rsid w:val="00557FC2"/>
    <w:rsid w:val="00560384"/>
    <w:rsid w:val="00560C74"/>
    <w:rsid w:val="005623D0"/>
    <w:rsid w:val="00562910"/>
    <w:rsid w:val="00562B66"/>
    <w:rsid w:val="00562EA3"/>
    <w:rsid w:val="005632D1"/>
    <w:rsid w:val="005644B5"/>
    <w:rsid w:val="0056686C"/>
    <w:rsid w:val="00566EB3"/>
    <w:rsid w:val="00566FAF"/>
    <w:rsid w:val="005676EE"/>
    <w:rsid w:val="005679A7"/>
    <w:rsid w:val="00567D5E"/>
    <w:rsid w:val="00571176"/>
    <w:rsid w:val="0057119A"/>
    <w:rsid w:val="00571406"/>
    <w:rsid w:val="00571ED7"/>
    <w:rsid w:val="00571FE5"/>
    <w:rsid w:val="00572229"/>
    <w:rsid w:val="00572ED8"/>
    <w:rsid w:val="00573105"/>
    <w:rsid w:val="005732D3"/>
    <w:rsid w:val="0057426E"/>
    <w:rsid w:val="00574606"/>
    <w:rsid w:val="005766E4"/>
    <w:rsid w:val="00576779"/>
    <w:rsid w:val="005768EF"/>
    <w:rsid w:val="005777A8"/>
    <w:rsid w:val="00580AC4"/>
    <w:rsid w:val="00581726"/>
    <w:rsid w:val="00581A40"/>
    <w:rsid w:val="00582AC8"/>
    <w:rsid w:val="00582C4E"/>
    <w:rsid w:val="005833B1"/>
    <w:rsid w:val="00583D3B"/>
    <w:rsid w:val="00583FEB"/>
    <w:rsid w:val="00584377"/>
    <w:rsid w:val="0058534F"/>
    <w:rsid w:val="0058698B"/>
    <w:rsid w:val="00587A7D"/>
    <w:rsid w:val="0059098D"/>
    <w:rsid w:val="00591D1E"/>
    <w:rsid w:val="005932BB"/>
    <w:rsid w:val="0059425B"/>
    <w:rsid w:val="00594428"/>
    <w:rsid w:val="005945A1"/>
    <w:rsid w:val="00595200"/>
    <w:rsid w:val="00595449"/>
    <w:rsid w:val="00596812"/>
    <w:rsid w:val="00597F0E"/>
    <w:rsid w:val="005A0646"/>
    <w:rsid w:val="005A0AAD"/>
    <w:rsid w:val="005A1055"/>
    <w:rsid w:val="005A11C8"/>
    <w:rsid w:val="005A15F7"/>
    <w:rsid w:val="005A1A71"/>
    <w:rsid w:val="005A1C6C"/>
    <w:rsid w:val="005A24B5"/>
    <w:rsid w:val="005A46FE"/>
    <w:rsid w:val="005A4BC9"/>
    <w:rsid w:val="005A4E8A"/>
    <w:rsid w:val="005A5951"/>
    <w:rsid w:val="005A62E5"/>
    <w:rsid w:val="005A75D4"/>
    <w:rsid w:val="005B09E4"/>
    <w:rsid w:val="005B2C13"/>
    <w:rsid w:val="005B2F46"/>
    <w:rsid w:val="005B3AC7"/>
    <w:rsid w:val="005B3AF4"/>
    <w:rsid w:val="005B45D0"/>
    <w:rsid w:val="005B5996"/>
    <w:rsid w:val="005B6C17"/>
    <w:rsid w:val="005B7128"/>
    <w:rsid w:val="005C0992"/>
    <w:rsid w:val="005C0B5F"/>
    <w:rsid w:val="005C0CA4"/>
    <w:rsid w:val="005C1AEB"/>
    <w:rsid w:val="005C26B5"/>
    <w:rsid w:val="005C2FFD"/>
    <w:rsid w:val="005C3D90"/>
    <w:rsid w:val="005C44C0"/>
    <w:rsid w:val="005C496B"/>
    <w:rsid w:val="005C4DA9"/>
    <w:rsid w:val="005C53E8"/>
    <w:rsid w:val="005C64FA"/>
    <w:rsid w:val="005C6C30"/>
    <w:rsid w:val="005C78CE"/>
    <w:rsid w:val="005C7AE4"/>
    <w:rsid w:val="005D16B1"/>
    <w:rsid w:val="005D1ED1"/>
    <w:rsid w:val="005D2115"/>
    <w:rsid w:val="005D39EB"/>
    <w:rsid w:val="005D3D1C"/>
    <w:rsid w:val="005D53F4"/>
    <w:rsid w:val="005D5C16"/>
    <w:rsid w:val="005D5CBA"/>
    <w:rsid w:val="005D72EB"/>
    <w:rsid w:val="005E0271"/>
    <w:rsid w:val="005E14FB"/>
    <w:rsid w:val="005E15BF"/>
    <w:rsid w:val="005E2467"/>
    <w:rsid w:val="005E275B"/>
    <w:rsid w:val="005E3084"/>
    <w:rsid w:val="005E33EB"/>
    <w:rsid w:val="005E351B"/>
    <w:rsid w:val="005E36BB"/>
    <w:rsid w:val="005E3A87"/>
    <w:rsid w:val="005E4789"/>
    <w:rsid w:val="005E4D62"/>
    <w:rsid w:val="005E4E04"/>
    <w:rsid w:val="005E5016"/>
    <w:rsid w:val="005E501F"/>
    <w:rsid w:val="005E536E"/>
    <w:rsid w:val="005E5531"/>
    <w:rsid w:val="005E6F51"/>
    <w:rsid w:val="005E7631"/>
    <w:rsid w:val="005E7B89"/>
    <w:rsid w:val="005F0334"/>
    <w:rsid w:val="005F0C65"/>
    <w:rsid w:val="005F0FB9"/>
    <w:rsid w:val="005F26DC"/>
    <w:rsid w:val="005F2A4B"/>
    <w:rsid w:val="005F2F36"/>
    <w:rsid w:val="005F37E7"/>
    <w:rsid w:val="005F5019"/>
    <w:rsid w:val="005F5F76"/>
    <w:rsid w:val="005F6055"/>
    <w:rsid w:val="005F69E1"/>
    <w:rsid w:val="005F6C58"/>
    <w:rsid w:val="005F74A9"/>
    <w:rsid w:val="005F7814"/>
    <w:rsid w:val="005F7B0B"/>
    <w:rsid w:val="005F7E43"/>
    <w:rsid w:val="0060061D"/>
    <w:rsid w:val="0060103A"/>
    <w:rsid w:val="0060124F"/>
    <w:rsid w:val="00601CFE"/>
    <w:rsid w:val="006037B5"/>
    <w:rsid w:val="00604126"/>
    <w:rsid w:val="00604D08"/>
    <w:rsid w:val="0060514C"/>
    <w:rsid w:val="006052D5"/>
    <w:rsid w:val="0060542C"/>
    <w:rsid w:val="006059CE"/>
    <w:rsid w:val="00610363"/>
    <w:rsid w:val="00610982"/>
    <w:rsid w:val="00611952"/>
    <w:rsid w:val="0061234B"/>
    <w:rsid w:val="006124B9"/>
    <w:rsid w:val="00612917"/>
    <w:rsid w:val="0061294C"/>
    <w:rsid w:val="00612B05"/>
    <w:rsid w:val="006139F3"/>
    <w:rsid w:val="00613FC7"/>
    <w:rsid w:val="00614C00"/>
    <w:rsid w:val="006164BF"/>
    <w:rsid w:val="006174A2"/>
    <w:rsid w:val="00617939"/>
    <w:rsid w:val="00621992"/>
    <w:rsid w:val="00621B6A"/>
    <w:rsid w:val="00622207"/>
    <w:rsid w:val="00623667"/>
    <w:rsid w:val="00624765"/>
    <w:rsid w:val="00624C47"/>
    <w:rsid w:val="006254A9"/>
    <w:rsid w:val="00625777"/>
    <w:rsid w:val="00625872"/>
    <w:rsid w:val="00625A82"/>
    <w:rsid w:val="00625C24"/>
    <w:rsid w:val="00625FA6"/>
    <w:rsid w:val="0062678F"/>
    <w:rsid w:val="0062684F"/>
    <w:rsid w:val="006269D1"/>
    <w:rsid w:val="00627043"/>
    <w:rsid w:val="006274D9"/>
    <w:rsid w:val="00627997"/>
    <w:rsid w:val="00627C67"/>
    <w:rsid w:val="0063037A"/>
    <w:rsid w:val="00630DAA"/>
    <w:rsid w:val="00632E1D"/>
    <w:rsid w:val="00632EA9"/>
    <w:rsid w:val="00632EC4"/>
    <w:rsid w:val="006330CA"/>
    <w:rsid w:val="0063381D"/>
    <w:rsid w:val="00633E95"/>
    <w:rsid w:val="0063404B"/>
    <w:rsid w:val="00634085"/>
    <w:rsid w:val="006345AD"/>
    <w:rsid w:val="006347D9"/>
    <w:rsid w:val="0063585F"/>
    <w:rsid w:val="00635BEB"/>
    <w:rsid w:val="00635DAA"/>
    <w:rsid w:val="0063676B"/>
    <w:rsid w:val="00636806"/>
    <w:rsid w:val="00636B18"/>
    <w:rsid w:val="00637E1D"/>
    <w:rsid w:val="006400CF"/>
    <w:rsid w:val="00640145"/>
    <w:rsid w:val="00640224"/>
    <w:rsid w:val="006406CD"/>
    <w:rsid w:val="0064094D"/>
    <w:rsid w:val="00640CD7"/>
    <w:rsid w:val="0064165B"/>
    <w:rsid w:val="006422F3"/>
    <w:rsid w:val="00642D7F"/>
    <w:rsid w:val="00643956"/>
    <w:rsid w:val="0064520F"/>
    <w:rsid w:val="00645A6E"/>
    <w:rsid w:val="00645B75"/>
    <w:rsid w:val="00650CF0"/>
    <w:rsid w:val="00651C9D"/>
    <w:rsid w:val="00652721"/>
    <w:rsid w:val="00652E48"/>
    <w:rsid w:val="00654167"/>
    <w:rsid w:val="00655D18"/>
    <w:rsid w:val="00655E59"/>
    <w:rsid w:val="00656C05"/>
    <w:rsid w:val="00656DAC"/>
    <w:rsid w:val="00657980"/>
    <w:rsid w:val="006602DD"/>
    <w:rsid w:val="006606D9"/>
    <w:rsid w:val="00660D9E"/>
    <w:rsid w:val="00660FAA"/>
    <w:rsid w:val="00661C0C"/>
    <w:rsid w:val="00662307"/>
    <w:rsid w:val="006626E6"/>
    <w:rsid w:val="00662B2A"/>
    <w:rsid w:val="00662ECA"/>
    <w:rsid w:val="0066304E"/>
    <w:rsid w:val="00666455"/>
    <w:rsid w:val="00666740"/>
    <w:rsid w:val="00666B70"/>
    <w:rsid w:val="00667261"/>
    <w:rsid w:val="006704D2"/>
    <w:rsid w:val="00670887"/>
    <w:rsid w:val="00671B42"/>
    <w:rsid w:val="00672653"/>
    <w:rsid w:val="00675037"/>
    <w:rsid w:val="00675B8D"/>
    <w:rsid w:val="00676190"/>
    <w:rsid w:val="00676A60"/>
    <w:rsid w:val="006773C1"/>
    <w:rsid w:val="00680409"/>
    <w:rsid w:val="00680F9E"/>
    <w:rsid w:val="00682017"/>
    <w:rsid w:val="00682719"/>
    <w:rsid w:val="00682A12"/>
    <w:rsid w:val="00682EFD"/>
    <w:rsid w:val="006830AF"/>
    <w:rsid w:val="00683A07"/>
    <w:rsid w:val="00684C07"/>
    <w:rsid w:val="00684EC9"/>
    <w:rsid w:val="00685733"/>
    <w:rsid w:val="00685BDC"/>
    <w:rsid w:val="006879B5"/>
    <w:rsid w:val="00690327"/>
    <w:rsid w:val="006903E1"/>
    <w:rsid w:val="00690746"/>
    <w:rsid w:val="00690865"/>
    <w:rsid w:val="006921D8"/>
    <w:rsid w:val="0069254E"/>
    <w:rsid w:val="006927B3"/>
    <w:rsid w:val="00693C5F"/>
    <w:rsid w:val="00694E66"/>
    <w:rsid w:val="006959F7"/>
    <w:rsid w:val="00695C29"/>
    <w:rsid w:val="00696A6C"/>
    <w:rsid w:val="00696BBA"/>
    <w:rsid w:val="006A060F"/>
    <w:rsid w:val="006A0756"/>
    <w:rsid w:val="006A0A8E"/>
    <w:rsid w:val="006A198A"/>
    <w:rsid w:val="006A2384"/>
    <w:rsid w:val="006A35A3"/>
    <w:rsid w:val="006A4287"/>
    <w:rsid w:val="006A46B7"/>
    <w:rsid w:val="006A4EFF"/>
    <w:rsid w:val="006A5626"/>
    <w:rsid w:val="006A59A8"/>
    <w:rsid w:val="006A652A"/>
    <w:rsid w:val="006A711B"/>
    <w:rsid w:val="006A7266"/>
    <w:rsid w:val="006A7A95"/>
    <w:rsid w:val="006A7B0E"/>
    <w:rsid w:val="006B1E53"/>
    <w:rsid w:val="006B2CF5"/>
    <w:rsid w:val="006B4917"/>
    <w:rsid w:val="006B50C4"/>
    <w:rsid w:val="006B529B"/>
    <w:rsid w:val="006B57C2"/>
    <w:rsid w:val="006B643D"/>
    <w:rsid w:val="006B6F27"/>
    <w:rsid w:val="006B710C"/>
    <w:rsid w:val="006B7895"/>
    <w:rsid w:val="006C0B2F"/>
    <w:rsid w:val="006C0B68"/>
    <w:rsid w:val="006C137A"/>
    <w:rsid w:val="006C1F7E"/>
    <w:rsid w:val="006C271D"/>
    <w:rsid w:val="006C33B9"/>
    <w:rsid w:val="006C3F8F"/>
    <w:rsid w:val="006C54F2"/>
    <w:rsid w:val="006C5882"/>
    <w:rsid w:val="006C5AB0"/>
    <w:rsid w:val="006C6494"/>
    <w:rsid w:val="006C65C4"/>
    <w:rsid w:val="006C726B"/>
    <w:rsid w:val="006C74BA"/>
    <w:rsid w:val="006C79A0"/>
    <w:rsid w:val="006D083C"/>
    <w:rsid w:val="006D0BC3"/>
    <w:rsid w:val="006D1491"/>
    <w:rsid w:val="006D24D9"/>
    <w:rsid w:val="006D36A1"/>
    <w:rsid w:val="006D4350"/>
    <w:rsid w:val="006D4674"/>
    <w:rsid w:val="006D4B9F"/>
    <w:rsid w:val="006D5528"/>
    <w:rsid w:val="006D57D7"/>
    <w:rsid w:val="006D5AD2"/>
    <w:rsid w:val="006D7135"/>
    <w:rsid w:val="006D7664"/>
    <w:rsid w:val="006D7CD0"/>
    <w:rsid w:val="006E0453"/>
    <w:rsid w:val="006E0908"/>
    <w:rsid w:val="006E14EB"/>
    <w:rsid w:val="006E16E4"/>
    <w:rsid w:val="006E2A38"/>
    <w:rsid w:val="006E2F65"/>
    <w:rsid w:val="006E3612"/>
    <w:rsid w:val="006E39ED"/>
    <w:rsid w:val="006E407C"/>
    <w:rsid w:val="006E4501"/>
    <w:rsid w:val="006E4A31"/>
    <w:rsid w:val="006E4B0C"/>
    <w:rsid w:val="006E5CB9"/>
    <w:rsid w:val="006E6748"/>
    <w:rsid w:val="006E69D5"/>
    <w:rsid w:val="006E6C41"/>
    <w:rsid w:val="006E6C95"/>
    <w:rsid w:val="006E785D"/>
    <w:rsid w:val="006E7F5B"/>
    <w:rsid w:val="006F1AC8"/>
    <w:rsid w:val="006F1B28"/>
    <w:rsid w:val="006F1D12"/>
    <w:rsid w:val="006F20F2"/>
    <w:rsid w:val="006F2384"/>
    <w:rsid w:val="006F33DC"/>
    <w:rsid w:val="006F3FC3"/>
    <w:rsid w:val="006F42B8"/>
    <w:rsid w:val="006F493E"/>
    <w:rsid w:val="006F50DA"/>
    <w:rsid w:val="006F5487"/>
    <w:rsid w:val="006F55DD"/>
    <w:rsid w:val="006F57C9"/>
    <w:rsid w:val="006F5E63"/>
    <w:rsid w:val="006F637E"/>
    <w:rsid w:val="006F665A"/>
    <w:rsid w:val="006F6801"/>
    <w:rsid w:val="006F6D9A"/>
    <w:rsid w:val="006F7BD5"/>
    <w:rsid w:val="00700CA6"/>
    <w:rsid w:val="00702245"/>
    <w:rsid w:val="007030F8"/>
    <w:rsid w:val="00703F65"/>
    <w:rsid w:val="00704EB3"/>
    <w:rsid w:val="0070551C"/>
    <w:rsid w:val="0070625A"/>
    <w:rsid w:val="0070705E"/>
    <w:rsid w:val="00707178"/>
    <w:rsid w:val="007100E9"/>
    <w:rsid w:val="00710800"/>
    <w:rsid w:val="00711417"/>
    <w:rsid w:val="00712AC3"/>
    <w:rsid w:val="00712CBD"/>
    <w:rsid w:val="00712D33"/>
    <w:rsid w:val="00713119"/>
    <w:rsid w:val="0071362D"/>
    <w:rsid w:val="007136FD"/>
    <w:rsid w:val="0071380E"/>
    <w:rsid w:val="00713827"/>
    <w:rsid w:val="00713A24"/>
    <w:rsid w:val="00714754"/>
    <w:rsid w:val="007150C7"/>
    <w:rsid w:val="00717163"/>
    <w:rsid w:val="00720A30"/>
    <w:rsid w:val="00720C7E"/>
    <w:rsid w:val="00721919"/>
    <w:rsid w:val="007224F0"/>
    <w:rsid w:val="00722D95"/>
    <w:rsid w:val="00723246"/>
    <w:rsid w:val="007233A3"/>
    <w:rsid w:val="00725361"/>
    <w:rsid w:val="00726AD3"/>
    <w:rsid w:val="007275D6"/>
    <w:rsid w:val="00731037"/>
    <w:rsid w:val="007313DA"/>
    <w:rsid w:val="007315B5"/>
    <w:rsid w:val="00732AE4"/>
    <w:rsid w:val="00732BE5"/>
    <w:rsid w:val="00733A5A"/>
    <w:rsid w:val="00734095"/>
    <w:rsid w:val="00734789"/>
    <w:rsid w:val="007347BE"/>
    <w:rsid w:val="007349AE"/>
    <w:rsid w:val="007351C1"/>
    <w:rsid w:val="007361A2"/>
    <w:rsid w:val="00736DAA"/>
    <w:rsid w:val="007407C9"/>
    <w:rsid w:val="00740C2F"/>
    <w:rsid w:val="00742019"/>
    <w:rsid w:val="0074256A"/>
    <w:rsid w:val="00742724"/>
    <w:rsid w:val="00742834"/>
    <w:rsid w:val="0074488B"/>
    <w:rsid w:val="00745CC0"/>
    <w:rsid w:val="007475DF"/>
    <w:rsid w:val="00747CAF"/>
    <w:rsid w:val="00750BD5"/>
    <w:rsid w:val="00751AC1"/>
    <w:rsid w:val="00751C46"/>
    <w:rsid w:val="0075268A"/>
    <w:rsid w:val="00752DDB"/>
    <w:rsid w:val="00753122"/>
    <w:rsid w:val="00753AB4"/>
    <w:rsid w:val="00753D1A"/>
    <w:rsid w:val="00753F37"/>
    <w:rsid w:val="00754010"/>
    <w:rsid w:val="00754138"/>
    <w:rsid w:val="007542AD"/>
    <w:rsid w:val="007543D7"/>
    <w:rsid w:val="007546A1"/>
    <w:rsid w:val="007549E3"/>
    <w:rsid w:val="00754D6C"/>
    <w:rsid w:val="00754D89"/>
    <w:rsid w:val="007567FA"/>
    <w:rsid w:val="00756CC4"/>
    <w:rsid w:val="007574E2"/>
    <w:rsid w:val="00761782"/>
    <w:rsid w:val="00763641"/>
    <w:rsid w:val="00763B83"/>
    <w:rsid w:val="00763F48"/>
    <w:rsid w:val="00764D0D"/>
    <w:rsid w:val="00765066"/>
    <w:rsid w:val="00766041"/>
    <w:rsid w:val="007672E0"/>
    <w:rsid w:val="00770E8C"/>
    <w:rsid w:val="00771B3D"/>
    <w:rsid w:val="00773F6E"/>
    <w:rsid w:val="007742E2"/>
    <w:rsid w:val="00774CEA"/>
    <w:rsid w:val="007753B7"/>
    <w:rsid w:val="0077675A"/>
    <w:rsid w:val="007774C4"/>
    <w:rsid w:val="00777500"/>
    <w:rsid w:val="00780100"/>
    <w:rsid w:val="00780EF2"/>
    <w:rsid w:val="007827DE"/>
    <w:rsid w:val="00783EDF"/>
    <w:rsid w:val="00785338"/>
    <w:rsid w:val="007864A7"/>
    <w:rsid w:val="007866B0"/>
    <w:rsid w:val="00786D44"/>
    <w:rsid w:val="00786E95"/>
    <w:rsid w:val="007900A0"/>
    <w:rsid w:val="00790476"/>
    <w:rsid w:val="00790F58"/>
    <w:rsid w:val="007914D8"/>
    <w:rsid w:val="00791883"/>
    <w:rsid w:val="0079236F"/>
    <w:rsid w:val="00792803"/>
    <w:rsid w:val="0079286E"/>
    <w:rsid w:val="00792B88"/>
    <w:rsid w:val="00792BA9"/>
    <w:rsid w:val="0079320D"/>
    <w:rsid w:val="00793258"/>
    <w:rsid w:val="00793317"/>
    <w:rsid w:val="00793985"/>
    <w:rsid w:val="00793BBC"/>
    <w:rsid w:val="00793E1B"/>
    <w:rsid w:val="007942AC"/>
    <w:rsid w:val="007944ED"/>
    <w:rsid w:val="00794EB3"/>
    <w:rsid w:val="00795510"/>
    <w:rsid w:val="007960B8"/>
    <w:rsid w:val="00796AC3"/>
    <w:rsid w:val="00797753"/>
    <w:rsid w:val="007A00B6"/>
    <w:rsid w:val="007A0591"/>
    <w:rsid w:val="007A0CC8"/>
    <w:rsid w:val="007A1F8D"/>
    <w:rsid w:val="007A20AE"/>
    <w:rsid w:val="007A27FB"/>
    <w:rsid w:val="007A2DA4"/>
    <w:rsid w:val="007A32B6"/>
    <w:rsid w:val="007A55E2"/>
    <w:rsid w:val="007A62A9"/>
    <w:rsid w:val="007A6B8B"/>
    <w:rsid w:val="007A700B"/>
    <w:rsid w:val="007A7D6B"/>
    <w:rsid w:val="007B0439"/>
    <w:rsid w:val="007B1144"/>
    <w:rsid w:val="007B1297"/>
    <w:rsid w:val="007B1462"/>
    <w:rsid w:val="007B1CDB"/>
    <w:rsid w:val="007B2688"/>
    <w:rsid w:val="007B3571"/>
    <w:rsid w:val="007B4522"/>
    <w:rsid w:val="007B4584"/>
    <w:rsid w:val="007B4805"/>
    <w:rsid w:val="007B4B1F"/>
    <w:rsid w:val="007B4CFA"/>
    <w:rsid w:val="007B5C1D"/>
    <w:rsid w:val="007B6691"/>
    <w:rsid w:val="007B68C8"/>
    <w:rsid w:val="007B69C1"/>
    <w:rsid w:val="007B6E78"/>
    <w:rsid w:val="007B6ED0"/>
    <w:rsid w:val="007B7B69"/>
    <w:rsid w:val="007B7C11"/>
    <w:rsid w:val="007B7CC0"/>
    <w:rsid w:val="007B7F17"/>
    <w:rsid w:val="007C026B"/>
    <w:rsid w:val="007C0340"/>
    <w:rsid w:val="007C0445"/>
    <w:rsid w:val="007C0F70"/>
    <w:rsid w:val="007C10A5"/>
    <w:rsid w:val="007C1797"/>
    <w:rsid w:val="007C1BBC"/>
    <w:rsid w:val="007C1F07"/>
    <w:rsid w:val="007C3C10"/>
    <w:rsid w:val="007C4735"/>
    <w:rsid w:val="007C4A29"/>
    <w:rsid w:val="007C4C2A"/>
    <w:rsid w:val="007C4F8F"/>
    <w:rsid w:val="007C5354"/>
    <w:rsid w:val="007C645C"/>
    <w:rsid w:val="007C6871"/>
    <w:rsid w:val="007C7F6D"/>
    <w:rsid w:val="007D05C1"/>
    <w:rsid w:val="007D12C1"/>
    <w:rsid w:val="007D1808"/>
    <w:rsid w:val="007D28CD"/>
    <w:rsid w:val="007D2D56"/>
    <w:rsid w:val="007D31B1"/>
    <w:rsid w:val="007D3B9F"/>
    <w:rsid w:val="007D492C"/>
    <w:rsid w:val="007D594E"/>
    <w:rsid w:val="007D5C9A"/>
    <w:rsid w:val="007D637C"/>
    <w:rsid w:val="007D6DDC"/>
    <w:rsid w:val="007E09C9"/>
    <w:rsid w:val="007E15B5"/>
    <w:rsid w:val="007E19F6"/>
    <w:rsid w:val="007E1B5F"/>
    <w:rsid w:val="007E1E2C"/>
    <w:rsid w:val="007E36D3"/>
    <w:rsid w:val="007E413F"/>
    <w:rsid w:val="007E597A"/>
    <w:rsid w:val="007E5B5D"/>
    <w:rsid w:val="007E6491"/>
    <w:rsid w:val="007E6BCC"/>
    <w:rsid w:val="007F02EA"/>
    <w:rsid w:val="007F0415"/>
    <w:rsid w:val="007F19D2"/>
    <w:rsid w:val="007F1B3B"/>
    <w:rsid w:val="007F2326"/>
    <w:rsid w:val="007F29A4"/>
    <w:rsid w:val="007F2D82"/>
    <w:rsid w:val="007F303C"/>
    <w:rsid w:val="007F3179"/>
    <w:rsid w:val="007F3A91"/>
    <w:rsid w:val="007F3D35"/>
    <w:rsid w:val="007F43CC"/>
    <w:rsid w:val="007F4449"/>
    <w:rsid w:val="007F444D"/>
    <w:rsid w:val="007F4544"/>
    <w:rsid w:val="007F46DB"/>
    <w:rsid w:val="007F5506"/>
    <w:rsid w:val="007F5538"/>
    <w:rsid w:val="007F5CB8"/>
    <w:rsid w:val="008023A4"/>
    <w:rsid w:val="00804EEC"/>
    <w:rsid w:val="0080611D"/>
    <w:rsid w:val="008073B0"/>
    <w:rsid w:val="008075D1"/>
    <w:rsid w:val="00807C71"/>
    <w:rsid w:val="0081091F"/>
    <w:rsid w:val="00810EFE"/>
    <w:rsid w:val="00812D17"/>
    <w:rsid w:val="008131E8"/>
    <w:rsid w:val="008132E0"/>
    <w:rsid w:val="008134A7"/>
    <w:rsid w:val="008136AA"/>
    <w:rsid w:val="00813F87"/>
    <w:rsid w:val="00813FB2"/>
    <w:rsid w:val="0081407F"/>
    <w:rsid w:val="00814AF2"/>
    <w:rsid w:val="00815F20"/>
    <w:rsid w:val="00816634"/>
    <w:rsid w:val="0081797A"/>
    <w:rsid w:val="00820E98"/>
    <w:rsid w:val="00821CE8"/>
    <w:rsid w:val="008230F4"/>
    <w:rsid w:val="00823479"/>
    <w:rsid w:val="0082370C"/>
    <w:rsid w:val="00823A5D"/>
    <w:rsid w:val="008247CE"/>
    <w:rsid w:val="0082584F"/>
    <w:rsid w:val="00825A2A"/>
    <w:rsid w:val="00825A3E"/>
    <w:rsid w:val="00825ABA"/>
    <w:rsid w:val="00826DEF"/>
    <w:rsid w:val="00827892"/>
    <w:rsid w:val="008302A6"/>
    <w:rsid w:val="00830A25"/>
    <w:rsid w:val="00830E82"/>
    <w:rsid w:val="00831608"/>
    <w:rsid w:val="00831DBE"/>
    <w:rsid w:val="00832066"/>
    <w:rsid w:val="00832149"/>
    <w:rsid w:val="00834273"/>
    <w:rsid w:val="0083498A"/>
    <w:rsid w:val="0083584F"/>
    <w:rsid w:val="0083659B"/>
    <w:rsid w:val="008366B0"/>
    <w:rsid w:val="00836949"/>
    <w:rsid w:val="00836B8D"/>
    <w:rsid w:val="0084132F"/>
    <w:rsid w:val="0084156C"/>
    <w:rsid w:val="008424F6"/>
    <w:rsid w:val="00842ECB"/>
    <w:rsid w:val="00844081"/>
    <w:rsid w:val="00844312"/>
    <w:rsid w:val="00844599"/>
    <w:rsid w:val="00844A6D"/>
    <w:rsid w:val="0084623E"/>
    <w:rsid w:val="00846480"/>
    <w:rsid w:val="008473C0"/>
    <w:rsid w:val="00851A51"/>
    <w:rsid w:val="00852160"/>
    <w:rsid w:val="008526DF"/>
    <w:rsid w:val="00852AFB"/>
    <w:rsid w:val="00853DA8"/>
    <w:rsid w:val="008546CF"/>
    <w:rsid w:val="00854E7D"/>
    <w:rsid w:val="0085501F"/>
    <w:rsid w:val="00855F65"/>
    <w:rsid w:val="00856202"/>
    <w:rsid w:val="008563D4"/>
    <w:rsid w:val="008563ED"/>
    <w:rsid w:val="00856405"/>
    <w:rsid w:val="00856F52"/>
    <w:rsid w:val="008574CC"/>
    <w:rsid w:val="008574EC"/>
    <w:rsid w:val="008609A4"/>
    <w:rsid w:val="0086160F"/>
    <w:rsid w:val="00861CE4"/>
    <w:rsid w:val="008634D0"/>
    <w:rsid w:val="00865306"/>
    <w:rsid w:val="008657A8"/>
    <w:rsid w:val="00865BDD"/>
    <w:rsid w:val="00865E36"/>
    <w:rsid w:val="00866605"/>
    <w:rsid w:val="00866637"/>
    <w:rsid w:val="00866DBE"/>
    <w:rsid w:val="00871E41"/>
    <w:rsid w:val="00872136"/>
    <w:rsid w:val="0087265C"/>
    <w:rsid w:val="00873F8E"/>
    <w:rsid w:val="008754CD"/>
    <w:rsid w:val="0087569F"/>
    <w:rsid w:val="0087638F"/>
    <w:rsid w:val="00876591"/>
    <w:rsid w:val="00877F1A"/>
    <w:rsid w:val="00880E5D"/>
    <w:rsid w:val="00881253"/>
    <w:rsid w:val="00881D6A"/>
    <w:rsid w:val="00882576"/>
    <w:rsid w:val="00885856"/>
    <w:rsid w:val="00885D40"/>
    <w:rsid w:val="00886BAA"/>
    <w:rsid w:val="0088725D"/>
    <w:rsid w:val="0088764E"/>
    <w:rsid w:val="008904A3"/>
    <w:rsid w:val="00891D1E"/>
    <w:rsid w:val="00895AFA"/>
    <w:rsid w:val="008963A5"/>
    <w:rsid w:val="00896DB1"/>
    <w:rsid w:val="00897063"/>
    <w:rsid w:val="00897993"/>
    <w:rsid w:val="00897AEE"/>
    <w:rsid w:val="008A03FC"/>
    <w:rsid w:val="008A074A"/>
    <w:rsid w:val="008A1ECB"/>
    <w:rsid w:val="008A325C"/>
    <w:rsid w:val="008A3D3E"/>
    <w:rsid w:val="008A3DD5"/>
    <w:rsid w:val="008A417C"/>
    <w:rsid w:val="008A5497"/>
    <w:rsid w:val="008A622E"/>
    <w:rsid w:val="008A627D"/>
    <w:rsid w:val="008A6795"/>
    <w:rsid w:val="008A7EE2"/>
    <w:rsid w:val="008B00F6"/>
    <w:rsid w:val="008B1320"/>
    <w:rsid w:val="008B18E0"/>
    <w:rsid w:val="008B1933"/>
    <w:rsid w:val="008B1EFC"/>
    <w:rsid w:val="008B1F5D"/>
    <w:rsid w:val="008B1F98"/>
    <w:rsid w:val="008B2651"/>
    <w:rsid w:val="008B32BA"/>
    <w:rsid w:val="008B4E57"/>
    <w:rsid w:val="008B5191"/>
    <w:rsid w:val="008B7867"/>
    <w:rsid w:val="008B7945"/>
    <w:rsid w:val="008C112D"/>
    <w:rsid w:val="008C1620"/>
    <w:rsid w:val="008C173D"/>
    <w:rsid w:val="008C2071"/>
    <w:rsid w:val="008C29E9"/>
    <w:rsid w:val="008C3078"/>
    <w:rsid w:val="008C431D"/>
    <w:rsid w:val="008C44FF"/>
    <w:rsid w:val="008C60FB"/>
    <w:rsid w:val="008C6ABC"/>
    <w:rsid w:val="008C6C01"/>
    <w:rsid w:val="008D0B4F"/>
    <w:rsid w:val="008D0DB4"/>
    <w:rsid w:val="008D1161"/>
    <w:rsid w:val="008D1629"/>
    <w:rsid w:val="008D2351"/>
    <w:rsid w:val="008D3551"/>
    <w:rsid w:val="008D37D6"/>
    <w:rsid w:val="008D4144"/>
    <w:rsid w:val="008D41C7"/>
    <w:rsid w:val="008D5336"/>
    <w:rsid w:val="008D56EC"/>
    <w:rsid w:val="008D5701"/>
    <w:rsid w:val="008D58F5"/>
    <w:rsid w:val="008D5B48"/>
    <w:rsid w:val="008D5CB2"/>
    <w:rsid w:val="008D5E4D"/>
    <w:rsid w:val="008D5EE5"/>
    <w:rsid w:val="008E1457"/>
    <w:rsid w:val="008E1564"/>
    <w:rsid w:val="008E1725"/>
    <w:rsid w:val="008E1D82"/>
    <w:rsid w:val="008E2361"/>
    <w:rsid w:val="008E23BE"/>
    <w:rsid w:val="008E2E76"/>
    <w:rsid w:val="008E2F2E"/>
    <w:rsid w:val="008E472D"/>
    <w:rsid w:val="008E5A77"/>
    <w:rsid w:val="008E7A3F"/>
    <w:rsid w:val="008E7B55"/>
    <w:rsid w:val="008E7DD0"/>
    <w:rsid w:val="008E7E60"/>
    <w:rsid w:val="008F10DE"/>
    <w:rsid w:val="008F2464"/>
    <w:rsid w:val="008F347E"/>
    <w:rsid w:val="008F3D60"/>
    <w:rsid w:val="008F3DCA"/>
    <w:rsid w:val="008F5D97"/>
    <w:rsid w:val="008F6CA7"/>
    <w:rsid w:val="008F6ED5"/>
    <w:rsid w:val="008F7D94"/>
    <w:rsid w:val="009002DA"/>
    <w:rsid w:val="0090104B"/>
    <w:rsid w:val="00901EAB"/>
    <w:rsid w:val="009043D5"/>
    <w:rsid w:val="00904693"/>
    <w:rsid w:val="00904F7B"/>
    <w:rsid w:val="0090663A"/>
    <w:rsid w:val="00906829"/>
    <w:rsid w:val="00906CFB"/>
    <w:rsid w:val="009071EE"/>
    <w:rsid w:val="009075ED"/>
    <w:rsid w:val="00907755"/>
    <w:rsid w:val="009078AD"/>
    <w:rsid w:val="00910058"/>
    <w:rsid w:val="009102DE"/>
    <w:rsid w:val="00910BBE"/>
    <w:rsid w:val="0091108A"/>
    <w:rsid w:val="00911371"/>
    <w:rsid w:val="009116B8"/>
    <w:rsid w:val="00911853"/>
    <w:rsid w:val="009119C5"/>
    <w:rsid w:val="0091218A"/>
    <w:rsid w:val="00912D20"/>
    <w:rsid w:val="00913637"/>
    <w:rsid w:val="00913779"/>
    <w:rsid w:val="00913E95"/>
    <w:rsid w:val="00914638"/>
    <w:rsid w:val="009152BF"/>
    <w:rsid w:val="009157E1"/>
    <w:rsid w:val="00915916"/>
    <w:rsid w:val="00916352"/>
    <w:rsid w:val="00916689"/>
    <w:rsid w:val="009167AB"/>
    <w:rsid w:val="0091776C"/>
    <w:rsid w:val="00917B93"/>
    <w:rsid w:val="00920CCA"/>
    <w:rsid w:val="00921E1C"/>
    <w:rsid w:val="00922819"/>
    <w:rsid w:val="00923580"/>
    <w:rsid w:val="009235C3"/>
    <w:rsid w:val="0092363D"/>
    <w:rsid w:val="00924F08"/>
    <w:rsid w:val="00925677"/>
    <w:rsid w:val="009273E4"/>
    <w:rsid w:val="009274F6"/>
    <w:rsid w:val="009275C0"/>
    <w:rsid w:val="009275C6"/>
    <w:rsid w:val="00930144"/>
    <w:rsid w:val="0093035D"/>
    <w:rsid w:val="00930D97"/>
    <w:rsid w:val="00931714"/>
    <w:rsid w:val="00931D39"/>
    <w:rsid w:val="00931E8F"/>
    <w:rsid w:val="00931F57"/>
    <w:rsid w:val="009328A1"/>
    <w:rsid w:val="00932F1A"/>
    <w:rsid w:val="00932F50"/>
    <w:rsid w:val="00933215"/>
    <w:rsid w:val="00935EFC"/>
    <w:rsid w:val="00936E8B"/>
    <w:rsid w:val="00936F39"/>
    <w:rsid w:val="00937AA9"/>
    <w:rsid w:val="009404CD"/>
    <w:rsid w:val="00940C04"/>
    <w:rsid w:val="00941EC3"/>
    <w:rsid w:val="00942CD6"/>
    <w:rsid w:val="00943C3A"/>
    <w:rsid w:val="00944718"/>
    <w:rsid w:val="00944D78"/>
    <w:rsid w:val="0094602B"/>
    <w:rsid w:val="00946285"/>
    <w:rsid w:val="00946D07"/>
    <w:rsid w:val="00950E4C"/>
    <w:rsid w:val="00951BEF"/>
    <w:rsid w:val="00951E88"/>
    <w:rsid w:val="00952620"/>
    <w:rsid w:val="00952BC9"/>
    <w:rsid w:val="00952C74"/>
    <w:rsid w:val="00952CF7"/>
    <w:rsid w:val="00952F11"/>
    <w:rsid w:val="00953837"/>
    <w:rsid w:val="00953D57"/>
    <w:rsid w:val="00954F91"/>
    <w:rsid w:val="0095694A"/>
    <w:rsid w:val="00956B7B"/>
    <w:rsid w:val="00957A8C"/>
    <w:rsid w:val="00957AA3"/>
    <w:rsid w:val="00957C57"/>
    <w:rsid w:val="009603BD"/>
    <w:rsid w:val="009616BA"/>
    <w:rsid w:val="00961719"/>
    <w:rsid w:val="00961C24"/>
    <w:rsid w:val="00961FA1"/>
    <w:rsid w:val="0096203D"/>
    <w:rsid w:val="009626F2"/>
    <w:rsid w:val="00962B27"/>
    <w:rsid w:val="00963B85"/>
    <w:rsid w:val="00964224"/>
    <w:rsid w:val="009657A6"/>
    <w:rsid w:val="00966AF3"/>
    <w:rsid w:val="00967AB4"/>
    <w:rsid w:val="00967F8F"/>
    <w:rsid w:val="00970FDE"/>
    <w:rsid w:val="00971EEE"/>
    <w:rsid w:val="0097253E"/>
    <w:rsid w:val="00972C44"/>
    <w:rsid w:val="00973A3D"/>
    <w:rsid w:val="00973F30"/>
    <w:rsid w:val="0097409D"/>
    <w:rsid w:val="009740AA"/>
    <w:rsid w:val="00974D6A"/>
    <w:rsid w:val="00975242"/>
    <w:rsid w:val="009753BA"/>
    <w:rsid w:val="0097679B"/>
    <w:rsid w:val="00976BB2"/>
    <w:rsid w:val="00976C23"/>
    <w:rsid w:val="00977395"/>
    <w:rsid w:val="009775ED"/>
    <w:rsid w:val="009776B1"/>
    <w:rsid w:val="00980489"/>
    <w:rsid w:val="00981BF8"/>
    <w:rsid w:val="0098391C"/>
    <w:rsid w:val="00983BDB"/>
    <w:rsid w:val="00984075"/>
    <w:rsid w:val="00984766"/>
    <w:rsid w:val="00985735"/>
    <w:rsid w:val="0098586F"/>
    <w:rsid w:val="009862BB"/>
    <w:rsid w:val="0098668F"/>
    <w:rsid w:val="00987224"/>
    <w:rsid w:val="00987355"/>
    <w:rsid w:val="00987490"/>
    <w:rsid w:val="00987DE2"/>
    <w:rsid w:val="00987FD4"/>
    <w:rsid w:val="00990C3C"/>
    <w:rsid w:val="00991350"/>
    <w:rsid w:val="00991659"/>
    <w:rsid w:val="009916CA"/>
    <w:rsid w:val="009917B3"/>
    <w:rsid w:val="00991A3A"/>
    <w:rsid w:val="009920FD"/>
    <w:rsid w:val="00992442"/>
    <w:rsid w:val="00992BDA"/>
    <w:rsid w:val="00993A6A"/>
    <w:rsid w:val="009940DA"/>
    <w:rsid w:val="00994230"/>
    <w:rsid w:val="00994954"/>
    <w:rsid w:val="00994E73"/>
    <w:rsid w:val="00995104"/>
    <w:rsid w:val="00995978"/>
    <w:rsid w:val="00996935"/>
    <w:rsid w:val="00997657"/>
    <w:rsid w:val="00997E7D"/>
    <w:rsid w:val="009A0508"/>
    <w:rsid w:val="009A0AA7"/>
    <w:rsid w:val="009A19C3"/>
    <w:rsid w:val="009A1FCA"/>
    <w:rsid w:val="009A2015"/>
    <w:rsid w:val="009A27B1"/>
    <w:rsid w:val="009A2F6F"/>
    <w:rsid w:val="009A32B9"/>
    <w:rsid w:val="009A4069"/>
    <w:rsid w:val="009A42DC"/>
    <w:rsid w:val="009A56DC"/>
    <w:rsid w:val="009A593C"/>
    <w:rsid w:val="009A5A82"/>
    <w:rsid w:val="009A65B8"/>
    <w:rsid w:val="009A6A36"/>
    <w:rsid w:val="009A7761"/>
    <w:rsid w:val="009A7B30"/>
    <w:rsid w:val="009B03AF"/>
    <w:rsid w:val="009B1637"/>
    <w:rsid w:val="009B1C08"/>
    <w:rsid w:val="009B3449"/>
    <w:rsid w:val="009B400D"/>
    <w:rsid w:val="009B5BD1"/>
    <w:rsid w:val="009B6C7E"/>
    <w:rsid w:val="009B6D78"/>
    <w:rsid w:val="009B6E5E"/>
    <w:rsid w:val="009B7378"/>
    <w:rsid w:val="009B786D"/>
    <w:rsid w:val="009B7D08"/>
    <w:rsid w:val="009C10DB"/>
    <w:rsid w:val="009C2E2D"/>
    <w:rsid w:val="009C3EC7"/>
    <w:rsid w:val="009C405A"/>
    <w:rsid w:val="009C4077"/>
    <w:rsid w:val="009C4AA4"/>
    <w:rsid w:val="009C4AAB"/>
    <w:rsid w:val="009C4F51"/>
    <w:rsid w:val="009C57FC"/>
    <w:rsid w:val="009C713E"/>
    <w:rsid w:val="009C7BBA"/>
    <w:rsid w:val="009D08A9"/>
    <w:rsid w:val="009D1C26"/>
    <w:rsid w:val="009D2DE0"/>
    <w:rsid w:val="009D2ED4"/>
    <w:rsid w:val="009D3901"/>
    <w:rsid w:val="009D3D46"/>
    <w:rsid w:val="009D3E3F"/>
    <w:rsid w:val="009D416F"/>
    <w:rsid w:val="009D4254"/>
    <w:rsid w:val="009D4521"/>
    <w:rsid w:val="009D46C9"/>
    <w:rsid w:val="009D4CD2"/>
    <w:rsid w:val="009D4F5B"/>
    <w:rsid w:val="009D5A81"/>
    <w:rsid w:val="009D5FF0"/>
    <w:rsid w:val="009D6614"/>
    <w:rsid w:val="009D7914"/>
    <w:rsid w:val="009E00A7"/>
    <w:rsid w:val="009E06F8"/>
    <w:rsid w:val="009E079E"/>
    <w:rsid w:val="009E11B2"/>
    <w:rsid w:val="009E1273"/>
    <w:rsid w:val="009E1365"/>
    <w:rsid w:val="009E1D14"/>
    <w:rsid w:val="009E1D8F"/>
    <w:rsid w:val="009E1E1D"/>
    <w:rsid w:val="009E220D"/>
    <w:rsid w:val="009E2D40"/>
    <w:rsid w:val="009E2F7F"/>
    <w:rsid w:val="009E3155"/>
    <w:rsid w:val="009E3C0F"/>
    <w:rsid w:val="009E5947"/>
    <w:rsid w:val="009E5ED4"/>
    <w:rsid w:val="009E5F7E"/>
    <w:rsid w:val="009E6B18"/>
    <w:rsid w:val="009E6D41"/>
    <w:rsid w:val="009E745E"/>
    <w:rsid w:val="009E7B11"/>
    <w:rsid w:val="009F07F5"/>
    <w:rsid w:val="009F0A85"/>
    <w:rsid w:val="009F10C8"/>
    <w:rsid w:val="009F14BC"/>
    <w:rsid w:val="009F15A3"/>
    <w:rsid w:val="009F16A4"/>
    <w:rsid w:val="009F2515"/>
    <w:rsid w:val="009F2EAF"/>
    <w:rsid w:val="009F31B5"/>
    <w:rsid w:val="009F36F2"/>
    <w:rsid w:val="009F3AE8"/>
    <w:rsid w:val="009F3CCB"/>
    <w:rsid w:val="009F4E1A"/>
    <w:rsid w:val="009F58FD"/>
    <w:rsid w:val="009F68EE"/>
    <w:rsid w:val="009F70C0"/>
    <w:rsid w:val="009F78EC"/>
    <w:rsid w:val="00A00591"/>
    <w:rsid w:val="00A007AF"/>
    <w:rsid w:val="00A0191D"/>
    <w:rsid w:val="00A019EA"/>
    <w:rsid w:val="00A022D3"/>
    <w:rsid w:val="00A028AF"/>
    <w:rsid w:val="00A04003"/>
    <w:rsid w:val="00A04908"/>
    <w:rsid w:val="00A04B46"/>
    <w:rsid w:val="00A0558E"/>
    <w:rsid w:val="00A05BAD"/>
    <w:rsid w:val="00A060B2"/>
    <w:rsid w:val="00A064D4"/>
    <w:rsid w:val="00A065BD"/>
    <w:rsid w:val="00A06651"/>
    <w:rsid w:val="00A07013"/>
    <w:rsid w:val="00A07470"/>
    <w:rsid w:val="00A076B8"/>
    <w:rsid w:val="00A101EC"/>
    <w:rsid w:val="00A102F8"/>
    <w:rsid w:val="00A10EF0"/>
    <w:rsid w:val="00A12D72"/>
    <w:rsid w:val="00A135F1"/>
    <w:rsid w:val="00A14D99"/>
    <w:rsid w:val="00A155C0"/>
    <w:rsid w:val="00A15765"/>
    <w:rsid w:val="00A15B28"/>
    <w:rsid w:val="00A15EF8"/>
    <w:rsid w:val="00A160A6"/>
    <w:rsid w:val="00A1627B"/>
    <w:rsid w:val="00A16CB8"/>
    <w:rsid w:val="00A16E06"/>
    <w:rsid w:val="00A1703E"/>
    <w:rsid w:val="00A17505"/>
    <w:rsid w:val="00A1773F"/>
    <w:rsid w:val="00A17D95"/>
    <w:rsid w:val="00A2035E"/>
    <w:rsid w:val="00A20415"/>
    <w:rsid w:val="00A20898"/>
    <w:rsid w:val="00A20ACE"/>
    <w:rsid w:val="00A210F1"/>
    <w:rsid w:val="00A216FA"/>
    <w:rsid w:val="00A22853"/>
    <w:rsid w:val="00A228EC"/>
    <w:rsid w:val="00A255AC"/>
    <w:rsid w:val="00A258EB"/>
    <w:rsid w:val="00A264F7"/>
    <w:rsid w:val="00A26857"/>
    <w:rsid w:val="00A26E67"/>
    <w:rsid w:val="00A275C0"/>
    <w:rsid w:val="00A27A4D"/>
    <w:rsid w:val="00A30551"/>
    <w:rsid w:val="00A30E75"/>
    <w:rsid w:val="00A31134"/>
    <w:rsid w:val="00A312DF"/>
    <w:rsid w:val="00A31425"/>
    <w:rsid w:val="00A3180A"/>
    <w:rsid w:val="00A3313A"/>
    <w:rsid w:val="00A33BF8"/>
    <w:rsid w:val="00A351D3"/>
    <w:rsid w:val="00A35B89"/>
    <w:rsid w:val="00A365E2"/>
    <w:rsid w:val="00A40383"/>
    <w:rsid w:val="00A40562"/>
    <w:rsid w:val="00A40B6E"/>
    <w:rsid w:val="00A42015"/>
    <w:rsid w:val="00A42CC6"/>
    <w:rsid w:val="00A42F6A"/>
    <w:rsid w:val="00A42F89"/>
    <w:rsid w:val="00A43EBE"/>
    <w:rsid w:val="00A44850"/>
    <w:rsid w:val="00A448CF"/>
    <w:rsid w:val="00A45061"/>
    <w:rsid w:val="00A45B92"/>
    <w:rsid w:val="00A465E8"/>
    <w:rsid w:val="00A4689E"/>
    <w:rsid w:val="00A479AE"/>
    <w:rsid w:val="00A47FE8"/>
    <w:rsid w:val="00A51159"/>
    <w:rsid w:val="00A516C9"/>
    <w:rsid w:val="00A518AA"/>
    <w:rsid w:val="00A53356"/>
    <w:rsid w:val="00A53645"/>
    <w:rsid w:val="00A53F5A"/>
    <w:rsid w:val="00A549F3"/>
    <w:rsid w:val="00A54ED2"/>
    <w:rsid w:val="00A55478"/>
    <w:rsid w:val="00A55B17"/>
    <w:rsid w:val="00A55E66"/>
    <w:rsid w:val="00A56FA5"/>
    <w:rsid w:val="00A60297"/>
    <w:rsid w:val="00A60A82"/>
    <w:rsid w:val="00A60D82"/>
    <w:rsid w:val="00A61001"/>
    <w:rsid w:val="00A612DB"/>
    <w:rsid w:val="00A625A9"/>
    <w:rsid w:val="00A62F92"/>
    <w:rsid w:val="00A633DC"/>
    <w:rsid w:val="00A6483B"/>
    <w:rsid w:val="00A67D15"/>
    <w:rsid w:val="00A67E1B"/>
    <w:rsid w:val="00A71B9D"/>
    <w:rsid w:val="00A73401"/>
    <w:rsid w:val="00A73F9D"/>
    <w:rsid w:val="00A74F8C"/>
    <w:rsid w:val="00A75083"/>
    <w:rsid w:val="00A755B0"/>
    <w:rsid w:val="00A75701"/>
    <w:rsid w:val="00A758B9"/>
    <w:rsid w:val="00A75CF4"/>
    <w:rsid w:val="00A76310"/>
    <w:rsid w:val="00A76533"/>
    <w:rsid w:val="00A77AEB"/>
    <w:rsid w:val="00A80BE5"/>
    <w:rsid w:val="00A81BAA"/>
    <w:rsid w:val="00A82657"/>
    <w:rsid w:val="00A82B7D"/>
    <w:rsid w:val="00A82E0B"/>
    <w:rsid w:val="00A82F1B"/>
    <w:rsid w:val="00A844F8"/>
    <w:rsid w:val="00A84728"/>
    <w:rsid w:val="00A849A9"/>
    <w:rsid w:val="00A85151"/>
    <w:rsid w:val="00A85183"/>
    <w:rsid w:val="00A8525F"/>
    <w:rsid w:val="00A85482"/>
    <w:rsid w:val="00A8551F"/>
    <w:rsid w:val="00A86079"/>
    <w:rsid w:val="00A878C3"/>
    <w:rsid w:val="00A87C1E"/>
    <w:rsid w:val="00A90148"/>
    <w:rsid w:val="00A90CB1"/>
    <w:rsid w:val="00A90CF3"/>
    <w:rsid w:val="00A90CF6"/>
    <w:rsid w:val="00A91745"/>
    <w:rsid w:val="00A91AA7"/>
    <w:rsid w:val="00A9399C"/>
    <w:rsid w:val="00A94EE0"/>
    <w:rsid w:val="00A95F79"/>
    <w:rsid w:val="00A96AEF"/>
    <w:rsid w:val="00AA0513"/>
    <w:rsid w:val="00AA0C3E"/>
    <w:rsid w:val="00AA20E5"/>
    <w:rsid w:val="00AA2F03"/>
    <w:rsid w:val="00AA3771"/>
    <w:rsid w:val="00AA3D63"/>
    <w:rsid w:val="00AA40C7"/>
    <w:rsid w:val="00AA421F"/>
    <w:rsid w:val="00AA4D7C"/>
    <w:rsid w:val="00AA53AB"/>
    <w:rsid w:val="00AA658D"/>
    <w:rsid w:val="00AA729E"/>
    <w:rsid w:val="00AA7865"/>
    <w:rsid w:val="00AB005C"/>
    <w:rsid w:val="00AB0902"/>
    <w:rsid w:val="00AB3DE0"/>
    <w:rsid w:val="00AB3F94"/>
    <w:rsid w:val="00AB6581"/>
    <w:rsid w:val="00AB717B"/>
    <w:rsid w:val="00AC065A"/>
    <w:rsid w:val="00AC0941"/>
    <w:rsid w:val="00AC1B83"/>
    <w:rsid w:val="00AC1E5C"/>
    <w:rsid w:val="00AC27F2"/>
    <w:rsid w:val="00AC3485"/>
    <w:rsid w:val="00AC4D94"/>
    <w:rsid w:val="00AC4ED2"/>
    <w:rsid w:val="00AC6138"/>
    <w:rsid w:val="00AC6A6C"/>
    <w:rsid w:val="00AC6C6A"/>
    <w:rsid w:val="00AC7AB5"/>
    <w:rsid w:val="00AD0786"/>
    <w:rsid w:val="00AD0813"/>
    <w:rsid w:val="00AD12A4"/>
    <w:rsid w:val="00AD172D"/>
    <w:rsid w:val="00AD1B7F"/>
    <w:rsid w:val="00AD20C5"/>
    <w:rsid w:val="00AD2817"/>
    <w:rsid w:val="00AD2890"/>
    <w:rsid w:val="00AD2971"/>
    <w:rsid w:val="00AD4AA0"/>
    <w:rsid w:val="00AD5C09"/>
    <w:rsid w:val="00AD76F8"/>
    <w:rsid w:val="00AD7D62"/>
    <w:rsid w:val="00AE1695"/>
    <w:rsid w:val="00AE2813"/>
    <w:rsid w:val="00AE3360"/>
    <w:rsid w:val="00AE4AD1"/>
    <w:rsid w:val="00AE4B82"/>
    <w:rsid w:val="00AE5010"/>
    <w:rsid w:val="00AE6153"/>
    <w:rsid w:val="00AE6297"/>
    <w:rsid w:val="00AE6CA3"/>
    <w:rsid w:val="00AE71C5"/>
    <w:rsid w:val="00AE72D9"/>
    <w:rsid w:val="00AF0768"/>
    <w:rsid w:val="00AF0AAC"/>
    <w:rsid w:val="00AF0EF7"/>
    <w:rsid w:val="00AF2280"/>
    <w:rsid w:val="00AF3A23"/>
    <w:rsid w:val="00AF42E8"/>
    <w:rsid w:val="00AF485F"/>
    <w:rsid w:val="00AF490F"/>
    <w:rsid w:val="00AF4BD6"/>
    <w:rsid w:val="00AF4D2A"/>
    <w:rsid w:val="00AF5405"/>
    <w:rsid w:val="00AF5650"/>
    <w:rsid w:val="00AF61BC"/>
    <w:rsid w:val="00AF64B8"/>
    <w:rsid w:val="00AF6D15"/>
    <w:rsid w:val="00AF7903"/>
    <w:rsid w:val="00B00298"/>
    <w:rsid w:val="00B00B79"/>
    <w:rsid w:val="00B01BC5"/>
    <w:rsid w:val="00B02B36"/>
    <w:rsid w:val="00B042E6"/>
    <w:rsid w:val="00B04626"/>
    <w:rsid w:val="00B05F3B"/>
    <w:rsid w:val="00B06D39"/>
    <w:rsid w:val="00B07E8A"/>
    <w:rsid w:val="00B10AA6"/>
    <w:rsid w:val="00B10C44"/>
    <w:rsid w:val="00B11902"/>
    <w:rsid w:val="00B11EAE"/>
    <w:rsid w:val="00B1294E"/>
    <w:rsid w:val="00B13104"/>
    <w:rsid w:val="00B13401"/>
    <w:rsid w:val="00B16211"/>
    <w:rsid w:val="00B16AAD"/>
    <w:rsid w:val="00B170D7"/>
    <w:rsid w:val="00B17454"/>
    <w:rsid w:val="00B17877"/>
    <w:rsid w:val="00B17FF9"/>
    <w:rsid w:val="00B20002"/>
    <w:rsid w:val="00B2166D"/>
    <w:rsid w:val="00B21E94"/>
    <w:rsid w:val="00B22416"/>
    <w:rsid w:val="00B23638"/>
    <w:rsid w:val="00B237BC"/>
    <w:rsid w:val="00B25023"/>
    <w:rsid w:val="00B25355"/>
    <w:rsid w:val="00B25F31"/>
    <w:rsid w:val="00B3068E"/>
    <w:rsid w:val="00B30E98"/>
    <w:rsid w:val="00B31B1E"/>
    <w:rsid w:val="00B31C90"/>
    <w:rsid w:val="00B328E8"/>
    <w:rsid w:val="00B33D84"/>
    <w:rsid w:val="00B352C8"/>
    <w:rsid w:val="00B3594D"/>
    <w:rsid w:val="00B364BA"/>
    <w:rsid w:val="00B369C9"/>
    <w:rsid w:val="00B37C8F"/>
    <w:rsid w:val="00B4087B"/>
    <w:rsid w:val="00B40D6F"/>
    <w:rsid w:val="00B4112A"/>
    <w:rsid w:val="00B414E5"/>
    <w:rsid w:val="00B4255D"/>
    <w:rsid w:val="00B45BD8"/>
    <w:rsid w:val="00B462B7"/>
    <w:rsid w:val="00B46317"/>
    <w:rsid w:val="00B463E2"/>
    <w:rsid w:val="00B4709F"/>
    <w:rsid w:val="00B473BD"/>
    <w:rsid w:val="00B50095"/>
    <w:rsid w:val="00B5035C"/>
    <w:rsid w:val="00B5067A"/>
    <w:rsid w:val="00B50840"/>
    <w:rsid w:val="00B51A6E"/>
    <w:rsid w:val="00B529A4"/>
    <w:rsid w:val="00B532D9"/>
    <w:rsid w:val="00B535C3"/>
    <w:rsid w:val="00B5373E"/>
    <w:rsid w:val="00B543C3"/>
    <w:rsid w:val="00B554D2"/>
    <w:rsid w:val="00B5580D"/>
    <w:rsid w:val="00B55E3B"/>
    <w:rsid w:val="00B57A2D"/>
    <w:rsid w:val="00B60005"/>
    <w:rsid w:val="00B61CFB"/>
    <w:rsid w:val="00B622C9"/>
    <w:rsid w:val="00B622E0"/>
    <w:rsid w:val="00B63831"/>
    <w:rsid w:val="00B641C7"/>
    <w:rsid w:val="00B64471"/>
    <w:rsid w:val="00B66383"/>
    <w:rsid w:val="00B666F6"/>
    <w:rsid w:val="00B66A24"/>
    <w:rsid w:val="00B67C2B"/>
    <w:rsid w:val="00B7004F"/>
    <w:rsid w:val="00B70052"/>
    <w:rsid w:val="00B7011E"/>
    <w:rsid w:val="00B70D91"/>
    <w:rsid w:val="00B71F02"/>
    <w:rsid w:val="00B7320D"/>
    <w:rsid w:val="00B73AEC"/>
    <w:rsid w:val="00B742C6"/>
    <w:rsid w:val="00B74301"/>
    <w:rsid w:val="00B74644"/>
    <w:rsid w:val="00B74BC1"/>
    <w:rsid w:val="00B74D6C"/>
    <w:rsid w:val="00B74F32"/>
    <w:rsid w:val="00B76027"/>
    <w:rsid w:val="00B764EB"/>
    <w:rsid w:val="00B80B15"/>
    <w:rsid w:val="00B814FB"/>
    <w:rsid w:val="00B82183"/>
    <w:rsid w:val="00B83374"/>
    <w:rsid w:val="00B83B7C"/>
    <w:rsid w:val="00B84541"/>
    <w:rsid w:val="00B84614"/>
    <w:rsid w:val="00B84665"/>
    <w:rsid w:val="00B84ADC"/>
    <w:rsid w:val="00B8525A"/>
    <w:rsid w:val="00B8596A"/>
    <w:rsid w:val="00B86F24"/>
    <w:rsid w:val="00B87744"/>
    <w:rsid w:val="00B9006F"/>
    <w:rsid w:val="00B9115E"/>
    <w:rsid w:val="00B915D3"/>
    <w:rsid w:val="00B91770"/>
    <w:rsid w:val="00B91F3E"/>
    <w:rsid w:val="00B929A7"/>
    <w:rsid w:val="00B93411"/>
    <w:rsid w:val="00B93529"/>
    <w:rsid w:val="00B93F88"/>
    <w:rsid w:val="00B94C8C"/>
    <w:rsid w:val="00B95A86"/>
    <w:rsid w:val="00B96ACD"/>
    <w:rsid w:val="00BA01E3"/>
    <w:rsid w:val="00BA0F34"/>
    <w:rsid w:val="00BA102F"/>
    <w:rsid w:val="00BA1BA5"/>
    <w:rsid w:val="00BA21A3"/>
    <w:rsid w:val="00BA3957"/>
    <w:rsid w:val="00BA407A"/>
    <w:rsid w:val="00BA4288"/>
    <w:rsid w:val="00BA430C"/>
    <w:rsid w:val="00BA51A7"/>
    <w:rsid w:val="00BA55F4"/>
    <w:rsid w:val="00BA5899"/>
    <w:rsid w:val="00BA5B29"/>
    <w:rsid w:val="00BA69AA"/>
    <w:rsid w:val="00BA6B0A"/>
    <w:rsid w:val="00BA6B0F"/>
    <w:rsid w:val="00BA7105"/>
    <w:rsid w:val="00BA7BB4"/>
    <w:rsid w:val="00BB0FFC"/>
    <w:rsid w:val="00BB1368"/>
    <w:rsid w:val="00BB19B3"/>
    <w:rsid w:val="00BB1A14"/>
    <w:rsid w:val="00BB1CCB"/>
    <w:rsid w:val="00BB2094"/>
    <w:rsid w:val="00BB28CA"/>
    <w:rsid w:val="00BB5D23"/>
    <w:rsid w:val="00BB5E38"/>
    <w:rsid w:val="00BB62EF"/>
    <w:rsid w:val="00BB7924"/>
    <w:rsid w:val="00BB7D79"/>
    <w:rsid w:val="00BC0752"/>
    <w:rsid w:val="00BC1783"/>
    <w:rsid w:val="00BC1947"/>
    <w:rsid w:val="00BC2C2A"/>
    <w:rsid w:val="00BC3029"/>
    <w:rsid w:val="00BC3F4A"/>
    <w:rsid w:val="00BC442A"/>
    <w:rsid w:val="00BC4D7D"/>
    <w:rsid w:val="00BC5DCB"/>
    <w:rsid w:val="00BC5F6E"/>
    <w:rsid w:val="00BC61F4"/>
    <w:rsid w:val="00BC796F"/>
    <w:rsid w:val="00BC7BB0"/>
    <w:rsid w:val="00BD0003"/>
    <w:rsid w:val="00BD0067"/>
    <w:rsid w:val="00BD05B2"/>
    <w:rsid w:val="00BD2A1F"/>
    <w:rsid w:val="00BD3937"/>
    <w:rsid w:val="00BD3E47"/>
    <w:rsid w:val="00BD41AE"/>
    <w:rsid w:val="00BD4DC3"/>
    <w:rsid w:val="00BD5237"/>
    <w:rsid w:val="00BD5437"/>
    <w:rsid w:val="00BD57BD"/>
    <w:rsid w:val="00BD5F9E"/>
    <w:rsid w:val="00BD654A"/>
    <w:rsid w:val="00BD66A1"/>
    <w:rsid w:val="00BD6E40"/>
    <w:rsid w:val="00BD7888"/>
    <w:rsid w:val="00BE0282"/>
    <w:rsid w:val="00BE0287"/>
    <w:rsid w:val="00BE0B30"/>
    <w:rsid w:val="00BE1075"/>
    <w:rsid w:val="00BE23D3"/>
    <w:rsid w:val="00BE268F"/>
    <w:rsid w:val="00BE2784"/>
    <w:rsid w:val="00BE2AAC"/>
    <w:rsid w:val="00BE2C99"/>
    <w:rsid w:val="00BE3CB2"/>
    <w:rsid w:val="00BE458F"/>
    <w:rsid w:val="00BE4B5A"/>
    <w:rsid w:val="00BE57A2"/>
    <w:rsid w:val="00BE5F7A"/>
    <w:rsid w:val="00BE6137"/>
    <w:rsid w:val="00BE6229"/>
    <w:rsid w:val="00BE64D8"/>
    <w:rsid w:val="00BE7009"/>
    <w:rsid w:val="00BE77DA"/>
    <w:rsid w:val="00BF0167"/>
    <w:rsid w:val="00BF14E7"/>
    <w:rsid w:val="00BF1888"/>
    <w:rsid w:val="00BF21FA"/>
    <w:rsid w:val="00BF25EA"/>
    <w:rsid w:val="00BF3868"/>
    <w:rsid w:val="00BF3C4A"/>
    <w:rsid w:val="00BF3E04"/>
    <w:rsid w:val="00BF5226"/>
    <w:rsid w:val="00BF5247"/>
    <w:rsid w:val="00BF539A"/>
    <w:rsid w:val="00BF65A6"/>
    <w:rsid w:val="00BF6EE0"/>
    <w:rsid w:val="00BF73A3"/>
    <w:rsid w:val="00BF7BF4"/>
    <w:rsid w:val="00C00B97"/>
    <w:rsid w:val="00C00C21"/>
    <w:rsid w:val="00C00EB4"/>
    <w:rsid w:val="00C00F19"/>
    <w:rsid w:val="00C011B5"/>
    <w:rsid w:val="00C01BD7"/>
    <w:rsid w:val="00C02468"/>
    <w:rsid w:val="00C02ECE"/>
    <w:rsid w:val="00C03CC9"/>
    <w:rsid w:val="00C03D00"/>
    <w:rsid w:val="00C03E0B"/>
    <w:rsid w:val="00C0487D"/>
    <w:rsid w:val="00C04A89"/>
    <w:rsid w:val="00C04F96"/>
    <w:rsid w:val="00C05849"/>
    <w:rsid w:val="00C064D5"/>
    <w:rsid w:val="00C0731A"/>
    <w:rsid w:val="00C103B9"/>
    <w:rsid w:val="00C10844"/>
    <w:rsid w:val="00C10EFA"/>
    <w:rsid w:val="00C113E9"/>
    <w:rsid w:val="00C12D8D"/>
    <w:rsid w:val="00C12E31"/>
    <w:rsid w:val="00C1516A"/>
    <w:rsid w:val="00C162FE"/>
    <w:rsid w:val="00C16AB2"/>
    <w:rsid w:val="00C16BE7"/>
    <w:rsid w:val="00C2107D"/>
    <w:rsid w:val="00C212F2"/>
    <w:rsid w:val="00C21C3B"/>
    <w:rsid w:val="00C23BC7"/>
    <w:rsid w:val="00C247E1"/>
    <w:rsid w:val="00C256AE"/>
    <w:rsid w:val="00C2593E"/>
    <w:rsid w:val="00C25E19"/>
    <w:rsid w:val="00C267C4"/>
    <w:rsid w:val="00C26A9E"/>
    <w:rsid w:val="00C26C48"/>
    <w:rsid w:val="00C27081"/>
    <w:rsid w:val="00C304F6"/>
    <w:rsid w:val="00C3080F"/>
    <w:rsid w:val="00C312AA"/>
    <w:rsid w:val="00C31376"/>
    <w:rsid w:val="00C313AA"/>
    <w:rsid w:val="00C31687"/>
    <w:rsid w:val="00C31B57"/>
    <w:rsid w:val="00C31F9E"/>
    <w:rsid w:val="00C32667"/>
    <w:rsid w:val="00C32A6B"/>
    <w:rsid w:val="00C332D5"/>
    <w:rsid w:val="00C33666"/>
    <w:rsid w:val="00C33770"/>
    <w:rsid w:val="00C34195"/>
    <w:rsid w:val="00C34591"/>
    <w:rsid w:val="00C35787"/>
    <w:rsid w:val="00C36150"/>
    <w:rsid w:val="00C36456"/>
    <w:rsid w:val="00C36E75"/>
    <w:rsid w:val="00C41BDA"/>
    <w:rsid w:val="00C41CA4"/>
    <w:rsid w:val="00C42A7F"/>
    <w:rsid w:val="00C4378F"/>
    <w:rsid w:val="00C43D65"/>
    <w:rsid w:val="00C44584"/>
    <w:rsid w:val="00C44776"/>
    <w:rsid w:val="00C46152"/>
    <w:rsid w:val="00C472BB"/>
    <w:rsid w:val="00C476FA"/>
    <w:rsid w:val="00C47A3A"/>
    <w:rsid w:val="00C47B42"/>
    <w:rsid w:val="00C500B1"/>
    <w:rsid w:val="00C508BD"/>
    <w:rsid w:val="00C52A61"/>
    <w:rsid w:val="00C52EA0"/>
    <w:rsid w:val="00C53095"/>
    <w:rsid w:val="00C5347D"/>
    <w:rsid w:val="00C53B7D"/>
    <w:rsid w:val="00C54F16"/>
    <w:rsid w:val="00C55AE5"/>
    <w:rsid w:val="00C567CA"/>
    <w:rsid w:val="00C56AE9"/>
    <w:rsid w:val="00C56F14"/>
    <w:rsid w:val="00C609DD"/>
    <w:rsid w:val="00C60DB2"/>
    <w:rsid w:val="00C61A67"/>
    <w:rsid w:val="00C61B63"/>
    <w:rsid w:val="00C62088"/>
    <w:rsid w:val="00C63CD9"/>
    <w:rsid w:val="00C64892"/>
    <w:rsid w:val="00C665B5"/>
    <w:rsid w:val="00C665C9"/>
    <w:rsid w:val="00C668B1"/>
    <w:rsid w:val="00C6783A"/>
    <w:rsid w:val="00C67A58"/>
    <w:rsid w:val="00C67B08"/>
    <w:rsid w:val="00C70529"/>
    <w:rsid w:val="00C70E90"/>
    <w:rsid w:val="00C71133"/>
    <w:rsid w:val="00C7175B"/>
    <w:rsid w:val="00C718DA"/>
    <w:rsid w:val="00C73399"/>
    <w:rsid w:val="00C733E5"/>
    <w:rsid w:val="00C740B2"/>
    <w:rsid w:val="00C7443C"/>
    <w:rsid w:val="00C76760"/>
    <w:rsid w:val="00C77389"/>
    <w:rsid w:val="00C77913"/>
    <w:rsid w:val="00C8008E"/>
    <w:rsid w:val="00C80795"/>
    <w:rsid w:val="00C81745"/>
    <w:rsid w:val="00C81804"/>
    <w:rsid w:val="00C818FB"/>
    <w:rsid w:val="00C82148"/>
    <w:rsid w:val="00C821FC"/>
    <w:rsid w:val="00C8222F"/>
    <w:rsid w:val="00C82BEF"/>
    <w:rsid w:val="00C83012"/>
    <w:rsid w:val="00C831DB"/>
    <w:rsid w:val="00C83794"/>
    <w:rsid w:val="00C83C56"/>
    <w:rsid w:val="00C842CF"/>
    <w:rsid w:val="00C84560"/>
    <w:rsid w:val="00C849EC"/>
    <w:rsid w:val="00C84A2C"/>
    <w:rsid w:val="00C8558A"/>
    <w:rsid w:val="00C858B1"/>
    <w:rsid w:val="00C85E76"/>
    <w:rsid w:val="00C86618"/>
    <w:rsid w:val="00C866B9"/>
    <w:rsid w:val="00C86790"/>
    <w:rsid w:val="00C8688D"/>
    <w:rsid w:val="00C86E99"/>
    <w:rsid w:val="00C8706F"/>
    <w:rsid w:val="00C877E0"/>
    <w:rsid w:val="00C87F25"/>
    <w:rsid w:val="00C92969"/>
    <w:rsid w:val="00C933EF"/>
    <w:rsid w:val="00C93614"/>
    <w:rsid w:val="00C93B8D"/>
    <w:rsid w:val="00C93D86"/>
    <w:rsid w:val="00C93F43"/>
    <w:rsid w:val="00C94220"/>
    <w:rsid w:val="00C942B8"/>
    <w:rsid w:val="00C94361"/>
    <w:rsid w:val="00C95931"/>
    <w:rsid w:val="00C963AB"/>
    <w:rsid w:val="00C96A05"/>
    <w:rsid w:val="00C96FE5"/>
    <w:rsid w:val="00CA0A02"/>
    <w:rsid w:val="00CA0FD1"/>
    <w:rsid w:val="00CA11BC"/>
    <w:rsid w:val="00CA2797"/>
    <w:rsid w:val="00CA3136"/>
    <w:rsid w:val="00CA4C7F"/>
    <w:rsid w:val="00CA5037"/>
    <w:rsid w:val="00CA531F"/>
    <w:rsid w:val="00CA59BA"/>
    <w:rsid w:val="00CA6909"/>
    <w:rsid w:val="00CA7D07"/>
    <w:rsid w:val="00CB06E5"/>
    <w:rsid w:val="00CB0FB1"/>
    <w:rsid w:val="00CB4085"/>
    <w:rsid w:val="00CB4A94"/>
    <w:rsid w:val="00CB4B77"/>
    <w:rsid w:val="00CB5104"/>
    <w:rsid w:val="00CB5564"/>
    <w:rsid w:val="00CB687D"/>
    <w:rsid w:val="00CB6BD7"/>
    <w:rsid w:val="00CB6F49"/>
    <w:rsid w:val="00CB7F49"/>
    <w:rsid w:val="00CC0D4F"/>
    <w:rsid w:val="00CC11F4"/>
    <w:rsid w:val="00CC1256"/>
    <w:rsid w:val="00CC188E"/>
    <w:rsid w:val="00CC2F8B"/>
    <w:rsid w:val="00CC33C8"/>
    <w:rsid w:val="00CC3BF3"/>
    <w:rsid w:val="00CC3D94"/>
    <w:rsid w:val="00CC4E17"/>
    <w:rsid w:val="00CC54AA"/>
    <w:rsid w:val="00CC6CA1"/>
    <w:rsid w:val="00CC77E1"/>
    <w:rsid w:val="00CC7CF5"/>
    <w:rsid w:val="00CD0113"/>
    <w:rsid w:val="00CD1136"/>
    <w:rsid w:val="00CD171E"/>
    <w:rsid w:val="00CD1F4B"/>
    <w:rsid w:val="00CD2208"/>
    <w:rsid w:val="00CD3962"/>
    <w:rsid w:val="00CD52A9"/>
    <w:rsid w:val="00CD669F"/>
    <w:rsid w:val="00CD6CD9"/>
    <w:rsid w:val="00CD77AE"/>
    <w:rsid w:val="00CE0AD2"/>
    <w:rsid w:val="00CE1255"/>
    <w:rsid w:val="00CE1E5F"/>
    <w:rsid w:val="00CE2309"/>
    <w:rsid w:val="00CE2401"/>
    <w:rsid w:val="00CE28B2"/>
    <w:rsid w:val="00CE39D5"/>
    <w:rsid w:val="00CE423E"/>
    <w:rsid w:val="00CE45EB"/>
    <w:rsid w:val="00CE4DC0"/>
    <w:rsid w:val="00CE53E1"/>
    <w:rsid w:val="00CE5496"/>
    <w:rsid w:val="00CE5982"/>
    <w:rsid w:val="00CE5DCF"/>
    <w:rsid w:val="00CE5EC5"/>
    <w:rsid w:val="00CE6A5A"/>
    <w:rsid w:val="00CE6F15"/>
    <w:rsid w:val="00CE70A1"/>
    <w:rsid w:val="00CE72E2"/>
    <w:rsid w:val="00CE76B5"/>
    <w:rsid w:val="00CF0961"/>
    <w:rsid w:val="00CF239F"/>
    <w:rsid w:val="00CF2690"/>
    <w:rsid w:val="00CF2DB5"/>
    <w:rsid w:val="00CF3151"/>
    <w:rsid w:val="00CF3167"/>
    <w:rsid w:val="00CF3822"/>
    <w:rsid w:val="00CF3A04"/>
    <w:rsid w:val="00CF3DBE"/>
    <w:rsid w:val="00CF54B7"/>
    <w:rsid w:val="00CF591E"/>
    <w:rsid w:val="00CF5B6F"/>
    <w:rsid w:val="00CF6838"/>
    <w:rsid w:val="00D00529"/>
    <w:rsid w:val="00D0070B"/>
    <w:rsid w:val="00D00A66"/>
    <w:rsid w:val="00D00C06"/>
    <w:rsid w:val="00D022CF"/>
    <w:rsid w:val="00D03F96"/>
    <w:rsid w:val="00D0547A"/>
    <w:rsid w:val="00D054FD"/>
    <w:rsid w:val="00D05E3E"/>
    <w:rsid w:val="00D06556"/>
    <w:rsid w:val="00D069E2"/>
    <w:rsid w:val="00D06ABE"/>
    <w:rsid w:val="00D06B46"/>
    <w:rsid w:val="00D077EF"/>
    <w:rsid w:val="00D07CAF"/>
    <w:rsid w:val="00D07DC3"/>
    <w:rsid w:val="00D1082F"/>
    <w:rsid w:val="00D111B4"/>
    <w:rsid w:val="00D113F4"/>
    <w:rsid w:val="00D11EDC"/>
    <w:rsid w:val="00D11FFD"/>
    <w:rsid w:val="00D12C5F"/>
    <w:rsid w:val="00D14135"/>
    <w:rsid w:val="00D15096"/>
    <w:rsid w:val="00D15184"/>
    <w:rsid w:val="00D158B8"/>
    <w:rsid w:val="00D1647A"/>
    <w:rsid w:val="00D1656F"/>
    <w:rsid w:val="00D17163"/>
    <w:rsid w:val="00D17594"/>
    <w:rsid w:val="00D17C72"/>
    <w:rsid w:val="00D17D82"/>
    <w:rsid w:val="00D20CE3"/>
    <w:rsid w:val="00D20F2F"/>
    <w:rsid w:val="00D2151E"/>
    <w:rsid w:val="00D21587"/>
    <w:rsid w:val="00D215B2"/>
    <w:rsid w:val="00D2209C"/>
    <w:rsid w:val="00D2257D"/>
    <w:rsid w:val="00D233B4"/>
    <w:rsid w:val="00D240E8"/>
    <w:rsid w:val="00D26816"/>
    <w:rsid w:val="00D26A9A"/>
    <w:rsid w:val="00D26BCA"/>
    <w:rsid w:val="00D3036A"/>
    <w:rsid w:val="00D30679"/>
    <w:rsid w:val="00D31A84"/>
    <w:rsid w:val="00D32CF8"/>
    <w:rsid w:val="00D33159"/>
    <w:rsid w:val="00D331E2"/>
    <w:rsid w:val="00D33744"/>
    <w:rsid w:val="00D33BFE"/>
    <w:rsid w:val="00D33C49"/>
    <w:rsid w:val="00D33C59"/>
    <w:rsid w:val="00D34EC2"/>
    <w:rsid w:val="00D34EC3"/>
    <w:rsid w:val="00D35DCD"/>
    <w:rsid w:val="00D35E66"/>
    <w:rsid w:val="00D36034"/>
    <w:rsid w:val="00D361DE"/>
    <w:rsid w:val="00D370EB"/>
    <w:rsid w:val="00D3766D"/>
    <w:rsid w:val="00D37969"/>
    <w:rsid w:val="00D40289"/>
    <w:rsid w:val="00D40B9A"/>
    <w:rsid w:val="00D415BA"/>
    <w:rsid w:val="00D4254E"/>
    <w:rsid w:val="00D432ED"/>
    <w:rsid w:val="00D44ADC"/>
    <w:rsid w:val="00D44DD8"/>
    <w:rsid w:val="00D456F2"/>
    <w:rsid w:val="00D467ED"/>
    <w:rsid w:val="00D475FA"/>
    <w:rsid w:val="00D47F2B"/>
    <w:rsid w:val="00D50A76"/>
    <w:rsid w:val="00D51C0A"/>
    <w:rsid w:val="00D52244"/>
    <w:rsid w:val="00D53356"/>
    <w:rsid w:val="00D54683"/>
    <w:rsid w:val="00D546F1"/>
    <w:rsid w:val="00D550A0"/>
    <w:rsid w:val="00D550CC"/>
    <w:rsid w:val="00D55B52"/>
    <w:rsid w:val="00D55EE0"/>
    <w:rsid w:val="00D570B5"/>
    <w:rsid w:val="00D570D5"/>
    <w:rsid w:val="00D57DFD"/>
    <w:rsid w:val="00D57E92"/>
    <w:rsid w:val="00D604E3"/>
    <w:rsid w:val="00D60792"/>
    <w:rsid w:val="00D61497"/>
    <w:rsid w:val="00D61A33"/>
    <w:rsid w:val="00D62374"/>
    <w:rsid w:val="00D62590"/>
    <w:rsid w:val="00D629FD"/>
    <w:rsid w:val="00D62D1E"/>
    <w:rsid w:val="00D62D76"/>
    <w:rsid w:val="00D630C7"/>
    <w:rsid w:val="00D631F0"/>
    <w:rsid w:val="00D65503"/>
    <w:rsid w:val="00D65CAF"/>
    <w:rsid w:val="00D65E55"/>
    <w:rsid w:val="00D668C9"/>
    <w:rsid w:val="00D67917"/>
    <w:rsid w:val="00D67DBF"/>
    <w:rsid w:val="00D700EA"/>
    <w:rsid w:val="00D70437"/>
    <w:rsid w:val="00D70607"/>
    <w:rsid w:val="00D70E07"/>
    <w:rsid w:val="00D71BA7"/>
    <w:rsid w:val="00D72700"/>
    <w:rsid w:val="00D72A1A"/>
    <w:rsid w:val="00D72F6F"/>
    <w:rsid w:val="00D73025"/>
    <w:rsid w:val="00D74223"/>
    <w:rsid w:val="00D743F9"/>
    <w:rsid w:val="00D7447C"/>
    <w:rsid w:val="00D7459C"/>
    <w:rsid w:val="00D7491F"/>
    <w:rsid w:val="00D74E10"/>
    <w:rsid w:val="00D7582E"/>
    <w:rsid w:val="00D75B3F"/>
    <w:rsid w:val="00D75FFA"/>
    <w:rsid w:val="00D804E2"/>
    <w:rsid w:val="00D814A1"/>
    <w:rsid w:val="00D81D36"/>
    <w:rsid w:val="00D82AD4"/>
    <w:rsid w:val="00D832A9"/>
    <w:rsid w:val="00D84D45"/>
    <w:rsid w:val="00D84D84"/>
    <w:rsid w:val="00D85902"/>
    <w:rsid w:val="00D85DD6"/>
    <w:rsid w:val="00D8627D"/>
    <w:rsid w:val="00D86D12"/>
    <w:rsid w:val="00D90649"/>
    <w:rsid w:val="00D90BFE"/>
    <w:rsid w:val="00D9143C"/>
    <w:rsid w:val="00D91F7E"/>
    <w:rsid w:val="00D93059"/>
    <w:rsid w:val="00D9355E"/>
    <w:rsid w:val="00D95498"/>
    <w:rsid w:val="00D95A74"/>
    <w:rsid w:val="00D95BCB"/>
    <w:rsid w:val="00D95ED9"/>
    <w:rsid w:val="00D964ED"/>
    <w:rsid w:val="00D9701A"/>
    <w:rsid w:val="00D973CC"/>
    <w:rsid w:val="00D9748A"/>
    <w:rsid w:val="00D97EBC"/>
    <w:rsid w:val="00DA08CE"/>
    <w:rsid w:val="00DA09F5"/>
    <w:rsid w:val="00DA109F"/>
    <w:rsid w:val="00DA1455"/>
    <w:rsid w:val="00DA1849"/>
    <w:rsid w:val="00DA22CB"/>
    <w:rsid w:val="00DA32E5"/>
    <w:rsid w:val="00DA35B3"/>
    <w:rsid w:val="00DA47AF"/>
    <w:rsid w:val="00DA5926"/>
    <w:rsid w:val="00DA6350"/>
    <w:rsid w:val="00DA70B5"/>
    <w:rsid w:val="00DA763C"/>
    <w:rsid w:val="00DA7A52"/>
    <w:rsid w:val="00DA7F11"/>
    <w:rsid w:val="00DB03D3"/>
    <w:rsid w:val="00DB07AF"/>
    <w:rsid w:val="00DB1293"/>
    <w:rsid w:val="00DB1BD4"/>
    <w:rsid w:val="00DB1FF7"/>
    <w:rsid w:val="00DB2F0C"/>
    <w:rsid w:val="00DB2F84"/>
    <w:rsid w:val="00DB3132"/>
    <w:rsid w:val="00DB346C"/>
    <w:rsid w:val="00DB3BDE"/>
    <w:rsid w:val="00DB4C2F"/>
    <w:rsid w:val="00DB5AC7"/>
    <w:rsid w:val="00DB627B"/>
    <w:rsid w:val="00DB72FD"/>
    <w:rsid w:val="00DB7317"/>
    <w:rsid w:val="00DB7542"/>
    <w:rsid w:val="00DB7EFD"/>
    <w:rsid w:val="00DC0C67"/>
    <w:rsid w:val="00DC0CB1"/>
    <w:rsid w:val="00DC0FF6"/>
    <w:rsid w:val="00DC197B"/>
    <w:rsid w:val="00DC1FD7"/>
    <w:rsid w:val="00DC223B"/>
    <w:rsid w:val="00DC3FC6"/>
    <w:rsid w:val="00DC4078"/>
    <w:rsid w:val="00DC40B0"/>
    <w:rsid w:val="00DC430D"/>
    <w:rsid w:val="00DC453E"/>
    <w:rsid w:val="00DC480F"/>
    <w:rsid w:val="00DC4C7E"/>
    <w:rsid w:val="00DC7199"/>
    <w:rsid w:val="00DD0169"/>
    <w:rsid w:val="00DD0FB3"/>
    <w:rsid w:val="00DD302B"/>
    <w:rsid w:val="00DD317E"/>
    <w:rsid w:val="00DD31BE"/>
    <w:rsid w:val="00DD3936"/>
    <w:rsid w:val="00DD4170"/>
    <w:rsid w:val="00DD4203"/>
    <w:rsid w:val="00DD4290"/>
    <w:rsid w:val="00DD42EE"/>
    <w:rsid w:val="00DD6A10"/>
    <w:rsid w:val="00DD6E05"/>
    <w:rsid w:val="00DD7BF0"/>
    <w:rsid w:val="00DE07CC"/>
    <w:rsid w:val="00DE1293"/>
    <w:rsid w:val="00DE1E15"/>
    <w:rsid w:val="00DE2D46"/>
    <w:rsid w:val="00DE2F39"/>
    <w:rsid w:val="00DE42D2"/>
    <w:rsid w:val="00DE49DE"/>
    <w:rsid w:val="00DE4C71"/>
    <w:rsid w:val="00DE4E95"/>
    <w:rsid w:val="00DE576E"/>
    <w:rsid w:val="00DE5BA0"/>
    <w:rsid w:val="00DE5E70"/>
    <w:rsid w:val="00DE65AC"/>
    <w:rsid w:val="00DE65CF"/>
    <w:rsid w:val="00DE75B1"/>
    <w:rsid w:val="00DF0025"/>
    <w:rsid w:val="00DF01B0"/>
    <w:rsid w:val="00DF0B9D"/>
    <w:rsid w:val="00DF21DA"/>
    <w:rsid w:val="00DF21DD"/>
    <w:rsid w:val="00DF2CAE"/>
    <w:rsid w:val="00DF3189"/>
    <w:rsid w:val="00DF4D51"/>
    <w:rsid w:val="00DF6187"/>
    <w:rsid w:val="00DF6BEA"/>
    <w:rsid w:val="00DF7891"/>
    <w:rsid w:val="00DF7A97"/>
    <w:rsid w:val="00DF7B48"/>
    <w:rsid w:val="00E00018"/>
    <w:rsid w:val="00E00B07"/>
    <w:rsid w:val="00E00C84"/>
    <w:rsid w:val="00E023CC"/>
    <w:rsid w:val="00E033E9"/>
    <w:rsid w:val="00E03460"/>
    <w:rsid w:val="00E037E2"/>
    <w:rsid w:val="00E03C83"/>
    <w:rsid w:val="00E0407A"/>
    <w:rsid w:val="00E0443A"/>
    <w:rsid w:val="00E046E0"/>
    <w:rsid w:val="00E05553"/>
    <w:rsid w:val="00E0561E"/>
    <w:rsid w:val="00E056B3"/>
    <w:rsid w:val="00E05AE8"/>
    <w:rsid w:val="00E05EA4"/>
    <w:rsid w:val="00E06633"/>
    <w:rsid w:val="00E06978"/>
    <w:rsid w:val="00E06A65"/>
    <w:rsid w:val="00E0723B"/>
    <w:rsid w:val="00E07979"/>
    <w:rsid w:val="00E10946"/>
    <w:rsid w:val="00E1121C"/>
    <w:rsid w:val="00E121C3"/>
    <w:rsid w:val="00E12347"/>
    <w:rsid w:val="00E124CD"/>
    <w:rsid w:val="00E12971"/>
    <w:rsid w:val="00E131DA"/>
    <w:rsid w:val="00E136AA"/>
    <w:rsid w:val="00E14EF7"/>
    <w:rsid w:val="00E16939"/>
    <w:rsid w:val="00E209DD"/>
    <w:rsid w:val="00E20A95"/>
    <w:rsid w:val="00E20BD1"/>
    <w:rsid w:val="00E21038"/>
    <w:rsid w:val="00E22E44"/>
    <w:rsid w:val="00E23331"/>
    <w:rsid w:val="00E24045"/>
    <w:rsid w:val="00E243E0"/>
    <w:rsid w:val="00E25055"/>
    <w:rsid w:val="00E251FF"/>
    <w:rsid w:val="00E2589C"/>
    <w:rsid w:val="00E2668C"/>
    <w:rsid w:val="00E267D6"/>
    <w:rsid w:val="00E26A8F"/>
    <w:rsid w:val="00E273E8"/>
    <w:rsid w:val="00E27432"/>
    <w:rsid w:val="00E27D8A"/>
    <w:rsid w:val="00E30268"/>
    <w:rsid w:val="00E30407"/>
    <w:rsid w:val="00E31F05"/>
    <w:rsid w:val="00E3244F"/>
    <w:rsid w:val="00E32FCA"/>
    <w:rsid w:val="00E32FD0"/>
    <w:rsid w:val="00E3331E"/>
    <w:rsid w:val="00E335FB"/>
    <w:rsid w:val="00E340EA"/>
    <w:rsid w:val="00E350E6"/>
    <w:rsid w:val="00E35393"/>
    <w:rsid w:val="00E361C6"/>
    <w:rsid w:val="00E36524"/>
    <w:rsid w:val="00E369C4"/>
    <w:rsid w:val="00E376D1"/>
    <w:rsid w:val="00E37C15"/>
    <w:rsid w:val="00E4034B"/>
    <w:rsid w:val="00E4056D"/>
    <w:rsid w:val="00E4075F"/>
    <w:rsid w:val="00E4103F"/>
    <w:rsid w:val="00E41438"/>
    <w:rsid w:val="00E41FA5"/>
    <w:rsid w:val="00E42161"/>
    <w:rsid w:val="00E42613"/>
    <w:rsid w:val="00E42F88"/>
    <w:rsid w:val="00E435A1"/>
    <w:rsid w:val="00E44CB6"/>
    <w:rsid w:val="00E4619C"/>
    <w:rsid w:val="00E46A44"/>
    <w:rsid w:val="00E47E6F"/>
    <w:rsid w:val="00E507D7"/>
    <w:rsid w:val="00E50FFB"/>
    <w:rsid w:val="00E512DA"/>
    <w:rsid w:val="00E51E59"/>
    <w:rsid w:val="00E526D1"/>
    <w:rsid w:val="00E52A2A"/>
    <w:rsid w:val="00E53891"/>
    <w:rsid w:val="00E53A00"/>
    <w:rsid w:val="00E53B3C"/>
    <w:rsid w:val="00E5716D"/>
    <w:rsid w:val="00E572DA"/>
    <w:rsid w:val="00E57F6A"/>
    <w:rsid w:val="00E606B0"/>
    <w:rsid w:val="00E6077F"/>
    <w:rsid w:val="00E6096B"/>
    <w:rsid w:val="00E60A30"/>
    <w:rsid w:val="00E61119"/>
    <w:rsid w:val="00E6148A"/>
    <w:rsid w:val="00E61750"/>
    <w:rsid w:val="00E6196D"/>
    <w:rsid w:val="00E62145"/>
    <w:rsid w:val="00E625AC"/>
    <w:rsid w:val="00E62A52"/>
    <w:rsid w:val="00E62E66"/>
    <w:rsid w:val="00E63125"/>
    <w:rsid w:val="00E64C58"/>
    <w:rsid w:val="00E65289"/>
    <w:rsid w:val="00E654DA"/>
    <w:rsid w:val="00E664F9"/>
    <w:rsid w:val="00E66722"/>
    <w:rsid w:val="00E6697E"/>
    <w:rsid w:val="00E66DD9"/>
    <w:rsid w:val="00E66F65"/>
    <w:rsid w:val="00E66FDD"/>
    <w:rsid w:val="00E678E1"/>
    <w:rsid w:val="00E70104"/>
    <w:rsid w:val="00E701AB"/>
    <w:rsid w:val="00E70289"/>
    <w:rsid w:val="00E711D8"/>
    <w:rsid w:val="00E7139E"/>
    <w:rsid w:val="00E71550"/>
    <w:rsid w:val="00E71EFA"/>
    <w:rsid w:val="00E726D6"/>
    <w:rsid w:val="00E72EF6"/>
    <w:rsid w:val="00E739C8"/>
    <w:rsid w:val="00E75449"/>
    <w:rsid w:val="00E75C06"/>
    <w:rsid w:val="00E76CE8"/>
    <w:rsid w:val="00E7746E"/>
    <w:rsid w:val="00E77473"/>
    <w:rsid w:val="00E7754F"/>
    <w:rsid w:val="00E80346"/>
    <w:rsid w:val="00E80BA6"/>
    <w:rsid w:val="00E81909"/>
    <w:rsid w:val="00E81C17"/>
    <w:rsid w:val="00E81FE4"/>
    <w:rsid w:val="00E8266E"/>
    <w:rsid w:val="00E82A3A"/>
    <w:rsid w:val="00E84BBD"/>
    <w:rsid w:val="00E85573"/>
    <w:rsid w:val="00E85C37"/>
    <w:rsid w:val="00E86034"/>
    <w:rsid w:val="00E86BDE"/>
    <w:rsid w:val="00E8714B"/>
    <w:rsid w:val="00E872AD"/>
    <w:rsid w:val="00E9080E"/>
    <w:rsid w:val="00E916ED"/>
    <w:rsid w:val="00E9190B"/>
    <w:rsid w:val="00E91D9C"/>
    <w:rsid w:val="00E91DFD"/>
    <w:rsid w:val="00E91E3B"/>
    <w:rsid w:val="00E92633"/>
    <w:rsid w:val="00E92721"/>
    <w:rsid w:val="00E932B6"/>
    <w:rsid w:val="00E93B2D"/>
    <w:rsid w:val="00E95218"/>
    <w:rsid w:val="00E9557B"/>
    <w:rsid w:val="00E96484"/>
    <w:rsid w:val="00E96AEE"/>
    <w:rsid w:val="00E96B9C"/>
    <w:rsid w:val="00E96E60"/>
    <w:rsid w:val="00E972A5"/>
    <w:rsid w:val="00EA0A5D"/>
    <w:rsid w:val="00EA0E90"/>
    <w:rsid w:val="00EA157B"/>
    <w:rsid w:val="00EA1EDA"/>
    <w:rsid w:val="00EA366B"/>
    <w:rsid w:val="00EA5235"/>
    <w:rsid w:val="00EA55B5"/>
    <w:rsid w:val="00EA5D93"/>
    <w:rsid w:val="00EA6DF9"/>
    <w:rsid w:val="00EA7095"/>
    <w:rsid w:val="00EB0605"/>
    <w:rsid w:val="00EB12F6"/>
    <w:rsid w:val="00EB2516"/>
    <w:rsid w:val="00EB2B7C"/>
    <w:rsid w:val="00EB358C"/>
    <w:rsid w:val="00EB360E"/>
    <w:rsid w:val="00EB3820"/>
    <w:rsid w:val="00EB3B3A"/>
    <w:rsid w:val="00EB3EDB"/>
    <w:rsid w:val="00EB6FE4"/>
    <w:rsid w:val="00EB7C3B"/>
    <w:rsid w:val="00EB7E2A"/>
    <w:rsid w:val="00EC01C8"/>
    <w:rsid w:val="00EC10E6"/>
    <w:rsid w:val="00EC1776"/>
    <w:rsid w:val="00EC1AF9"/>
    <w:rsid w:val="00EC1DBD"/>
    <w:rsid w:val="00EC42E8"/>
    <w:rsid w:val="00EC42E9"/>
    <w:rsid w:val="00EC4462"/>
    <w:rsid w:val="00EC6111"/>
    <w:rsid w:val="00EC7037"/>
    <w:rsid w:val="00EC787A"/>
    <w:rsid w:val="00ED083A"/>
    <w:rsid w:val="00ED1A7F"/>
    <w:rsid w:val="00ED269B"/>
    <w:rsid w:val="00ED2A28"/>
    <w:rsid w:val="00ED395D"/>
    <w:rsid w:val="00ED4057"/>
    <w:rsid w:val="00ED453E"/>
    <w:rsid w:val="00ED64EB"/>
    <w:rsid w:val="00ED6EC2"/>
    <w:rsid w:val="00EE1252"/>
    <w:rsid w:val="00EE1BBD"/>
    <w:rsid w:val="00EE3961"/>
    <w:rsid w:val="00EE49CE"/>
    <w:rsid w:val="00EE62EA"/>
    <w:rsid w:val="00EF065D"/>
    <w:rsid w:val="00EF0AB0"/>
    <w:rsid w:val="00EF1486"/>
    <w:rsid w:val="00EF1795"/>
    <w:rsid w:val="00EF1D04"/>
    <w:rsid w:val="00EF2C38"/>
    <w:rsid w:val="00EF467D"/>
    <w:rsid w:val="00EF46DD"/>
    <w:rsid w:val="00EF5A43"/>
    <w:rsid w:val="00EF5AD8"/>
    <w:rsid w:val="00EF5E81"/>
    <w:rsid w:val="00EF6ECC"/>
    <w:rsid w:val="00F0070D"/>
    <w:rsid w:val="00F00A2D"/>
    <w:rsid w:val="00F00D92"/>
    <w:rsid w:val="00F00E0B"/>
    <w:rsid w:val="00F00E78"/>
    <w:rsid w:val="00F01986"/>
    <w:rsid w:val="00F01E55"/>
    <w:rsid w:val="00F024CD"/>
    <w:rsid w:val="00F0254F"/>
    <w:rsid w:val="00F0400C"/>
    <w:rsid w:val="00F05FCF"/>
    <w:rsid w:val="00F06AD4"/>
    <w:rsid w:val="00F1061B"/>
    <w:rsid w:val="00F1155E"/>
    <w:rsid w:val="00F12314"/>
    <w:rsid w:val="00F12498"/>
    <w:rsid w:val="00F13069"/>
    <w:rsid w:val="00F13695"/>
    <w:rsid w:val="00F14230"/>
    <w:rsid w:val="00F1506F"/>
    <w:rsid w:val="00F15759"/>
    <w:rsid w:val="00F166B4"/>
    <w:rsid w:val="00F17003"/>
    <w:rsid w:val="00F1782D"/>
    <w:rsid w:val="00F17864"/>
    <w:rsid w:val="00F17C3B"/>
    <w:rsid w:val="00F206C8"/>
    <w:rsid w:val="00F20707"/>
    <w:rsid w:val="00F20F86"/>
    <w:rsid w:val="00F21468"/>
    <w:rsid w:val="00F217B5"/>
    <w:rsid w:val="00F21C4F"/>
    <w:rsid w:val="00F229AB"/>
    <w:rsid w:val="00F23269"/>
    <w:rsid w:val="00F23445"/>
    <w:rsid w:val="00F242CD"/>
    <w:rsid w:val="00F26D22"/>
    <w:rsid w:val="00F30555"/>
    <w:rsid w:val="00F30787"/>
    <w:rsid w:val="00F309D6"/>
    <w:rsid w:val="00F31A65"/>
    <w:rsid w:val="00F3269F"/>
    <w:rsid w:val="00F3302C"/>
    <w:rsid w:val="00F33C38"/>
    <w:rsid w:val="00F3434F"/>
    <w:rsid w:val="00F3552E"/>
    <w:rsid w:val="00F363E1"/>
    <w:rsid w:val="00F37AA1"/>
    <w:rsid w:val="00F37D12"/>
    <w:rsid w:val="00F40470"/>
    <w:rsid w:val="00F40604"/>
    <w:rsid w:val="00F412FF"/>
    <w:rsid w:val="00F41673"/>
    <w:rsid w:val="00F42414"/>
    <w:rsid w:val="00F42910"/>
    <w:rsid w:val="00F42DB7"/>
    <w:rsid w:val="00F42FA9"/>
    <w:rsid w:val="00F4303A"/>
    <w:rsid w:val="00F431E7"/>
    <w:rsid w:val="00F440A7"/>
    <w:rsid w:val="00F4412A"/>
    <w:rsid w:val="00F4429C"/>
    <w:rsid w:val="00F448C3"/>
    <w:rsid w:val="00F454C0"/>
    <w:rsid w:val="00F467F0"/>
    <w:rsid w:val="00F47F1A"/>
    <w:rsid w:val="00F506C2"/>
    <w:rsid w:val="00F50ADD"/>
    <w:rsid w:val="00F50E52"/>
    <w:rsid w:val="00F52193"/>
    <w:rsid w:val="00F52305"/>
    <w:rsid w:val="00F53015"/>
    <w:rsid w:val="00F54525"/>
    <w:rsid w:val="00F54C3A"/>
    <w:rsid w:val="00F54C5B"/>
    <w:rsid w:val="00F55494"/>
    <w:rsid w:val="00F55951"/>
    <w:rsid w:val="00F5668C"/>
    <w:rsid w:val="00F5788B"/>
    <w:rsid w:val="00F57AF9"/>
    <w:rsid w:val="00F608B1"/>
    <w:rsid w:val="00F61777"/>
    <w:rsid w:val="00F62DD0"/>
    <w:rsid w:val="00F6555D"/>
    <w:rsid w:val="00F669EE"/>
    <w:rsid w:val="00F6760A"/>
    <w:rsid w:val="00F67951"/>
    <w:rsid w:val="00F7027F"/>
    <w:rsid w:val="00F70428"/>
    <w:rsid w:val="00F70BC0"/>
    <w:rsid w:val="00F71041"/>
    <w:rsid w:val="00F71515"/>
    <w:rsid w:val="00F71786"/>
    <w:rsid w:val="00F71D6B"/>
    <w:rsid w:val="00F72AD3"/>
    <w:rsid w:val="00F73ABC"/>
    <w:rsid w:val="00F74BF0"/>
    <w:rsid w:val="00F754A3"/>
    <w:rsid w:val="00F7647F"/>
    <w:rsid w:val="00F765A9"/>
    <w:rsid w:val="00F77967"/>
    <w:rsid w:val="00F77A5E"/>
    <w:rsid w:val="00F81A05"/>
    <w:rsid w:val="00F81DD1"/>
    <w:rsid w:val="00F82948"/>
    <w:rsid w:val="00F82AC8"/>
    <w:rsid w:val="00F83742"/>
    <w:rsid w:val="00F8498F"/>
    <w:rsid w:val="00F8589E"/>
    <w:rsid w:val="00F870B2"/>
    <w:rsid w:val="00F87959"/>
    <w:rsid w:val="00F87A32"/>
    <w:rsid w:val="00F87A99"/>
    <w:rsid w:val="00F90985"/>
    <w:rsid w:val="00F91090"/>
    <w:rsid w:val="00F91AEF"/>
    <w:rsid w:val="00F91B37"/>
    <w:rsid w:val="00F91DA6"/>
    <w:rsid w:val="00F9332A"/>
    <w:rsid w:val="00F93A36"/>
    <w:rsid w:val="00F93CB1"/>
    <w:rsid w:val="00F94070"/>
    <w:rsid w:val="00F95139"/>
    <w:rsid w:val="00F95861"/>
    <w:rsid w:val="00F95B94"/>
    <w:rsid w:val="00F962F7"/>
    <w:rsid w:val="00F96824"/>
    <w:rsid w:val="00F97C2C"/>
    <w:rsid w:val="00FA0AE6"/>
    <w:rsid w:val="00FA133D"/>
    <w:rsid w:val="00FA1703"/>
    <w:rsid w:val="00FA3C75"/>
    <w:rsid w:val="00FA3FF1"/>
    <w:rsid w:val="00FA4981"/>
    <w:rsid w:val="00FA4D4C"/>
    <w:rsid w:val="00FA5334"/>
    <w:rsid w:val="00FA5A3E"/>
    <w:rsid w:val="00FA5DAA"/>
    <w:rsid w:val="00FA5E32"/>
    <w:rsid w:val="00FA6267"/>
    <w:rsid w:val="00FA62D7"/>
    <w:rsid w:val="00FA6A9A"/>
    <w:rsid w:val="00FA747E"/>
    <w:rsid w:val="00FB0F28"/>
    <w:rsid w:val="00FB114F"/>
    <w:rsid w:val="00FB2818"/>
    <w:rsid w:val="00FB2885"/>
    <w:rsid w:val="00FB4392"/>
    <w:rsid w:val="00FB4637"/>
    <w:rsid w:val="00FB4664"/>
    <w:rsid w:val="00FB4B25"/>
    <w:rsid w:val="00FB52A9"/>
    <w:rsid w:val="00FB5705"/>
    <w:rsid w:val="00FB5A31"/>
    <w:rsid w:val="00FB5BA7"/>
    <w:rsid w:val="00FB781D"/>
    <w:rsid w:val="00FB7C17"/>
    <w:rsid w:val="00FB7DAD"/>
    <w:rsid w:val="00FB7F06"/>
    <w:rsid w:val="00FC07FC"/>
    <w:rsid w:val="00FC10D3"/>
    <w:rsid w:val="00FC133D"/>
    <w:rsid w:val="00FC16D1"/>
    <w:rsid w:val="00FC1B7C"/>
    <w:rsid w:val="00FC227A"/>
    <w:rsid w:val="00FC2BFE"/>
    <w:rsid w:val="00FC2DE0"/>
    <w:rsid w:val="00FC32A7"/>
    <w:rsid w:val="00FC340C"/>
    <w:rsid w:val="00FC44F3"/>
    <w:rsid w:val="00FC46F7"/>
    <w:rsid w:val="00FC52ED"/>
    <w:rsid w:val="00FC559D"/>
    <w:rsid w:val="00FC5A51"/>
    <w:rsid w:val="00FC679C"/>
    <w:rsid w:val="00FC6A56"/>
    <w:rsid w:val="00FC6D6F"/>
    <w:rsid w:val="00FC6E2D"/>
    <w:rsid w:val="00FD01A5"/>
    <w:rsid w:val="00FD06F3"/>
    <w:rsid w:val="00FD0DE0"/>
    <w:rsid w:val="00FD1FC5"/>
    <w:rsid w:val="00FD2731"/>
    <w:rsid w:val="00FD2AE8"/>
    <w:rsid w:val="00FD2B90"/>
    <w:rsid w:val="00FD2F8B"/>
    <w:rsid w:val="00FD4297"/>
    <w:rsid w:val="00FD4560"/>
    <w:rsid w:val="00FD5C3E"/>
    <w:rsid w:val="00FD6196"/>
    <w:rsid w:val="00FD6339"/>
    <w:rsid w:val="00FD6341"/>
    <w:rsid w:val="00FD72B2"/>
    <w:rsid w:val="00FD7EF0"/>
    <w:rsid w:val="00FE055C"/>
    <w:rsid w:val="00FE07BE"/>
    <w:rsid w:val="00FE1463"/>
    <w:rsid w:val="00FE1558"/>
    <w:rsid w:val="00FE2227"/>
    <w:rsid w:val="00FE2C40"/>
    <w:rsid w:val="00FE3E20"/>
    <w:rsid w:val="00FE418E"/>
    <w:rsid w:val="00FE419C"/>
    <w:rsid w:val="00FE440B"/>
    <w:rsid w:val="00FE4670"/>
    <w:rsid w:val="00FE4D53"/>
    <w:rsid w:val="00FE61F0"/>
    <w:rsid w:val="00FE68D6"/>
    <w:rsid w:val="00FE6ABD"/>
    <w:rsid w:val="00FE6D79"/>
    <w:rsid w:val="00FE7034"/>
    <w:rsid w:val="00FE7225"/>
    <w:rsid w:val="00FF02CB"/>
    <w:rsid w:val="00FF0C94"/>
    <w:rsid w:val="00FF1910"/>
    <w:rsid w:val="00FF1B71"/>
    <w:rsid w:val="00FF1FB3"/>
    <w:rsid w:val="00FF1FFF"/>
    <w:rsid w:val="00FF2797"/>
    <w:rsid w:val="00FF373A"/>
    <w:rsid w:val="00FF3E3A"/>
    <w:rsid w:val="00FF4A7D"/>
    <w:rsid w:val="00FF503E"/>
    <w:rsid w:val="00FF5233"/>
    <w:rsid w:val="00FF535E"/>
    <w:rsid w:val="00FF56B5"/>
    <w:rsid w:val="00FF57F4"/>
    <w:rsid w:val="00FF5B72"/>
    <w:rsid w:val="00FF5DB1"/>
    <w:rsid w:val="00FF6234"/>
    <w:rsid w:val="00FF6944"/>
    <w:rsid w:val="00FF6E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37"/>
    <o:shapelayout v:ext="edit">
      <o:idmap v:ext="edit" data="2"/>
      <o:rules v:ext="edit">
        <o:r id="V:Rule1" type="connector" idref="#_x0000_s2236"/>
        <o:r id="V:Rule2" type="connector" idref="#_s2229">
          <o:proxy start="" idref="#_s2233" connectloc="0"/>
          <o:proxy end="" idref="#_s2231" connectloc="2"/>
        </o:r>
        <o:r id="V:Rule3" type="connector" idref="#_s2228">
          <o:proxy start="" idref="#_s2234" connectloc="0"/>
          <o:proxy end="" idref="#_s2231" connectloc="2"/>
        </o:r>
        <o:r id="V:Rule4" type="connector" idref="#_x0000_s2235"/>
        <o:r id="V:Rule5" type="connector" idref="#_s2230">
          <o:proxy start="" idref="#_s2232" connectloc="0"/>
          <o:proxy end="" idref="#_s2231" connectloc="2"/>
        </o:r>
      </o:rules>
    </o:shapelayout>
  </w:shapeDefaults>
  <w:decimalSymbol w:val="."/>
  <w:listSeparator w:val=","/>
  <w14:docId w14:val="639BC7F1"/>
  <w15:chartTrackingRefBased/>
  <w15:docId w15:val="{B42AC737-0BF1-4966-AF3D-56744D2C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D40"/>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22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94220"/>
    <w:rPr>
      <w:rFonts w:ascii="Tahoma" w:hAnsi="Tahoma" w:cs="Tahoma"/>
      <w:sz w:val="16"/>
      <w:szCs w:val="16"/>
    </w:rPr>
  </w:style>
  <w:style w:type="paragraph" w:styleId="ListParagraph">
    <w:name w:val="List Paragraph"/>
    <w:basedOn w:val="Normal"/>
    <w:uiPriority w:val="34"/>
    <w:qFormat/>
    <w:rsid w:val="007942AC"/>
    <w:pPr>
      <w:suppressAutoHyphens/>
      <w:ind w:left="720"/>
    </w:pPr>
    <w:rPr>
      <w:rFonts w:eastAsia="Calibri" w:cs="Calibri"/>
      <w:lang w:eastAsia="ar-SA"/>
    </w:rPr>
  </w:style>
  <w:style w:type="character" w:styleId="Hyperlink">
    <w:name w:val="Hyperlink"/>
    <w:rsid w:val="007942AC"/>
    <w:rPr>
      <w:color w:val="0000FF"/>
      <w:u w:val="single"/>
    </w:rPr>
  </w:style>
  <w:style w:type="paragraph" w:styleId="NoSpacing">
    <w:name w:val="No Spacing"/>
    <w:uiPriority w:val="1"/>
    <w:qFormat/>
    <w:rsid w:val="007942AC"/>
    <w:pPr>
      <w:suppressAutoHyphens/>
    </w:pPr>
    <w:rPr>
      <w:rFonts w:eastAsia="Calibri" w:cs="Calibri"/>
      <w:sz w:val="22"/>
      <w:szCs w:val="22"/>
      <w:lang w:eastAsia="ar-SA"/>
    </w:rPr>
  </w:style>
  <w:style w:type="character" w:customStyle="1" w:styleId="WW8Num1z2">
    <w:name w:val="WW8Num1z2"/>
    <w:rsid w:val="0013390D"/>
    <w:rPr>
      <w:rFonts w:ascii="Wingdings" w:hAnsi="Wingdings"/>
    </w:rPr>
  </w:style>
  <w:style w:type="paragraph" w:styleId="Header">
    <w:name w:val="header"/>
    <w:basedOn w:val="Normal"/>
    <w:link w:val="HeaderChar"/>
    <w:uiPriority w:val="99"/>
    <w:unhideWhenUsed/>
    <w:rsid w:val="00582C4E"/>
    <w:pPr>
      <w:tabs>
        <w:tab w:val="center" w:pos="4680"/>
        <w:tab w:val="right" w:pos="9360"/>
      </w:tabs>
      <w:spacing w:after="0" w:line="240" w:lineRule="auto"/>
    </w:pPr>
    <w:rPr>
      <w:rFonts w:eastAsia="Calibri"/>
      <w:lang w:eastAsia="x-none"/>
    </w:rPr>
  </w:style>
  <w:style w:type="character" w:customStyle="1" w:styleId="HeaderChar">
    <w:name w:val="Header Char"/>
    <w:link w:val="Header"/>
    <w:uiPriority w:val="99"/>
    <w:rsid w:val="00582C4E"/>
    <w:rPr>
      <w:rFonts w:ascii="Calibri" w:eastAsia="Calibri" w:hAnsi="Calibri" w:cs="Times New Roman"/>
      <w:sz w:val="22"/>
      <w:szCs w:val="22"/>
      <w:lang w:val="sq-AL"/>
    </w:rPr>
  </w:style>
  <w:style w:type="paragraph" w:styleId="Footer">
    <w:name w:val="footer"/>
    <w:basedOn w:val="Normal"/>
    <w:link w:val="FooterChar"/>
    <w:uiPriority w:val="99"/>
    <w:unhideWhenUsed/>
    <w:rsid w:val="00582C4E"/>
    <w:pPr>
      <w:tabs>
        <w:tab w:val="center" w:pos="4680"/>
        <w:tab w:val="right" w:pos="9360"/>
      </w:tabs>
      <w:spacing w:after="0" w:line="240" w:lineRule="auto"/>
    </w:pPr>
    <w:rPr>
      <w:rFonts w:eastAsia="Calibri"/>
      <w:lang w:eastAsia="x-none"/>
    </w:rPr>
  </w:style>
  <w:style w:type="character" w:customStyle="1" w:styleId="FooterChar">
    <w:name w:val="Footer Char"/>
    <w:link w:val="Footer"/>
    <w:uiPriority w:val="99"/>
    <w:rsid w:val="00582C4E"/>
    <w:rPr>
      <w:rFonts w:ascii="Calibri" w:eastAsia="Calibri" w:hAnsi="Calibri" w:cs="Times New Roman"/>
      <w:sz w:val="22"/>
      <w:szCs w:val="22"/>
      <w:lang w:val="sq-AL"/>
    </w:rPr>
  </w:style>
  <w:style w:type="table" w:styleId="TableGrid">
    <w:name w:val="Table Grid"/>
    <w:basedOn w:val="TableNormal"/>
    <w:uiPriority w:val="59"/>
    <w:rsid w:val="00582C4E"/>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rsid w:val="00A17D95"/>
  </w:style>
  <w:style w:type="paragraph" w:customStyle="1" w:styleId="Default">
    <w:name w:val="Default"/>
    <w:rsid w:val="007900A0"/>
    <w:pPr>
      <w:autoSpaceDE w:val="0"/>
      <w:autoSpaceDN w:val="0"/>
      <w:adjustRightInd w:val="0"/>
    </w:pPr>
    <w:rPr>
      <w:rFonts w:ascii="Times New Roman" w:eastAsia="Calibri" w:hAnsi="Times New Roman"/>
      <w:color w:val="000000"/>
      <w:sz w:val="24"/>
      <w:szCs w:val="24"/>
    </w:rPr>
  </w:style>
  <w:style w:type="paragraph" w:styleId="HTMLPreformatted">
    <w:name w:val="HTML Preformatted"/>
    <w:basedOn w:val="Normal"/>
    <w:link w:val="HTMLPreformattedChar"/>
    <w:uiPriority w:val="99"/>
    <w:unhideWhenUsed/>
    <w:rsid w:val="00790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PreformattedChar">
    <w:name w:val="HTML Preformatted Char"/>
    <w:link w:val="HTMLPreformatted"/>
    <w:uiPriority w:val="99"/>
    <w:rsid w:val="007900A0"/>
    <w:rPr>
      <w:rFonts w:ascii="Courier New" w:hAnsi="Courier New" w:cs="Courier New"/>
    </w:rPr>
  </w:style>
  <w:style w:type="paragraph" w:styleId="NormalWeb">
    <w:name w:val="Normal (Web)"/>
    <w:basedOn w:val="Normal"/>
    <w:uiPriority w:val="99"/>
    <w:semiHidden/>
    <w:unhideWhenUsed/>
    <w:rsid w:val="004C5B37"/>
    <w:pPr>
      <w:spacing w:before="100" w:beforeAutospacing="1" w:after="100" w:afterAutospacing="1" w:line="240" w:lineRule="auto"/>
    </w:pPr>
    <w:rPr>
      <w:rFonts w:ascii="Times New Roman" w:hAnsi="Times New Roman"/>
      <w:sz w:val="24"/>
      <w:szCs w:val="24"/>
      <w:lang w:val="en-US"/>
    </w:rPr>
  </w:style>
  <w:style w:type="character" w:styleId="PlaceholderText">
    <w:name w:val="Placeholder Text"/>
    <w:basedOn w:val="DefaultParagraphFont"/>
    <w:uiPriority w:val="99"/>
    <w:semiHidden/>
    <w:rsid w:val="005E14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748380">
      <w:bodyDiv w:val="1"/>
      <w:marLeft w:val="0"/>
      <w:marRight w:val="0"/>
      <w:marTop w:val="0"/>
      <w:marBottom w:val="0"/>
      <w:divBdr>
        <w:top w:val="none" w:sz="0" w:space="0" w:color="auto"/>
        <w:left w:val="none" w:sz="0" w:space="0" w:color="auto"/>
        <w:bottom w:val="none" w:sz="0" w:space="0" w:color="auto"/>
        <w:right w:val="none" w:sz="0" w:space="0" w:color="auto"/>
      </w:divBdr>
    </w:div>
    <w:div w:id="715811132">
      <w:bodyDiv w:val="1"/>
      <w:marLeft w:val="0"/>
      <w:marRight w:val="0"/>
      <w:marTop w:val="0"/>
      <w:marBottom w:val="0"/>
      <w:divBdr>
        <w:top w:val="none" w:sz="0" w:space="0" w:color="auto"/>
        <w:left w:val="none" w:sz="0" w:space="0" w:color="auto"/>
        <w:bottom w:val="none" w:sz="0" w:space="0" w:color="auto"/>
        <w:right w:val="none" w:sz="0" w:space="0" w:color="auto"/>
      </w:divBdr>
    </w:div>
    <w:div w:id="1033385300">
      <w:bodyDiv w:val="1"/>
      <w:marLeft w:val="0"/>
      <w:marRight w:val="0"/>
      <w:marTop w:val="0"/>
      <w:marBottom w:val="0"/>
      <w:divBdr>
        <w:top w:val="none" w:sz="0" w:space="0" w:color="auto"/>
        <w:left w:val="none" w:sz="0" w:space="0" w:color="auto"/>
        <w:bottom w:val="none" w:sz="0" w:space="0" w:color="auto"/>
        <w:right w:val="none" w:sz="0" w:space="0" w:color="auto"/>
      </w:divBdr>
    </w:div>
    <w:div w:id="1115782738">
      <w:bodyDiv w:val="1"/>
      <w:marLeft w:val="0"/>
      <w:marRight w:val="0"/>
      <w:marTop w:val="0"/>
      <w:marBottom w:val="0"/>
      <w:divBdr>
        <w:top w:val="none" w:sz="0" w:space="0" w:color="auto"/>
        <w:left w:val="none" w:sz="0" w:space="0" w:color="auto"/>
        <w:bottom w:val="none" w:sz="0" w:space="0" w:color="auto"/>
        <w:right w:val="none" w:sz="0" w:space="0" w:color="auto"/>
      </w:divBdr>
    </w:div>
    <w:div w:id="1243294902">
      <w:bodyDiv w:val="1"/>
      <w:marLeft w:val="0"/>
      <w:marRight w:val="0"/>
      <w:marTop w:val="0"/>
      <w:marBottom w:val="0"/>
      <w:divBdr>
        <w:top w:val="none" w:sz="0" w:space="0" w:color="auto"/>
        <w:left w:val="none" w:sz="0" w:space="0" w:color="auto"/>
        <w:bottom w:val="none" w:sz="0" w:space="0" w:color="auto"/>
        <w:right w:val="none" w:sz="0" w:space="0" w:color="auto"/>
      </w:divBdr>
    </w:div>
    <w:div w:id="1481968770">
      <w:bodyDiv w:val="1"/>
      <w:marLeft w:val="0"/>
      <w:marRight w:val="0"/>
      <w:marTop w:val="0"/>
      <w:marBottom w:val="0"/>
      <w:divBdr>
        <w:top w:val="none" w:sz="0" w:space="0" w:color="auto"/>
        <w:left w:val="none" w:sz="0" w:space="0" w:color="auto"/>
        <w:bottom w:val="none" w:sz="0" w:space="0" w:color="auto"/>
        <w:right w:val="none" w:sz="0" w:space="0" w:color="auto"/>
      </w:divBdr>
    </w:div>
    <w:div w:id="1999578233">
      <w:bodyDiv w:val="1"/>
      <w:marLeft w:val="0"/>
      <w:marRight w:val="0"/>
      <w:marTop w:val="0"/>
      <w:marBottom w:val="0"/>
      <w:divBdr>
        <w:top w:val="none" w:sz="0" w:space="0" w:color="auto"/>
        <w:left w:val="none" w:sz="0" w:space="0" w:color="auto"/>
        <w:bottom w:val="none" w:sz="0" w:space="0" w:color="auto"/>
        <w:right w:val="none" w:sz="0" w:space="0" w:color="auto"/>
      </w:divBdr>
    </w:div>
    <w:div w:id="2005351820">
      <w:bodyDiv w:val="1"/>
      <w:marLeft w:val="0"/>
      <w:marRight w:val="0"/>
      <w:marTop w:val="0"/>
      <w:marBottom w:val="0"/>
      <w:divBdr>
        <w:top w:val="none" w:sz="0" w:space="0" w:color="auto"/>
        <w:left w:val="none" w:sz="0" w:space="0" w:color="auto"/>
        <w:bottom w:val="none" w:sz="0" w:space="0" w:color="auto"/>
        <w:right w:val="none" w:sz="0" w:space="0" w:color="auto"/>
      </w:divBdr>
    </w:div>
    <w:div w:id="2041970704">
      <w:bodyDiv w:val="1"/>
      <w:marLeft w:val="0"/>
      <w:marRight w:val="0"/>
      <w:marTop w:val="0"/>
      <w:marBottom w:val="0"/>
      <w:divBdr>
        <w:top w:val="none" w:sz="0" w:space="0" w:color="auto"/>
        <w:left w:val="none" w:sz="0" w:space="0" w:color="auto"/>
        <w:bottom w:val="none" w:sz="0" w:space="0" w:color="auto"/>
        <w:right w:val="none" w:sz="0" w:space="0" w:color="auto"/>
      </w:divBdr>
    </w:div>
    <w:div w:id="2070377041">
      <w:bodyDiv w:val="1"/>
      <w:marLeft w:val="0"/>
      <w:marRight w:val="0"/>
      <w:marTop w:val="0"/>
      <w:marBottom w:val="0"/>
      <w:divBdr>
        <w:top w:val="none" w:sz="0" w:space="0" w:color="auto"/>
        <w:left w:val="none" w:sz="0" w:space="0" w:color="auto"/>
        <w:bottom w:val="none" w:sz="0" w:space="0" w:color="auto"/>
        <w:right w:val="none" w:sz="0" w:space="0" w:color="auto"/>
      </w:divBdr>
    </w:div>
    <w:div w:id="210202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84B93-914D-4649-91F1-03F609ADA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112</Pages>
  <Words>20666</Words>
  <Characters>117797</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dc:creator>
  <cp:keywords/>
  <cp:lastModifiedBy>SAMI</cp:lastModifiedBy>
  <cp:revision>53</cp:revision>
  <cp:lastPrinted>2025-08-11T09:56:00Z</cp:lastPrinted>
  <dcterms:created xsi:type="dcterms:W3CDTF">2025-06-30T11:49:00Z</dcterms:created>
  <dcterms:modified xsi:type="dcterms:W3CDTF">2026-07-28T10:42:00Z</dcterms:modified>
</cp:coreProperties>
</file>