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2390841" w14:textId="77777777" w:rsidR="00BE268F" w:rsidRPr="000D4313" w:rsidRDefault="00BE268F" w:rsidP="008A03FC">
      <w:pPr>
        <w:widowControl w:val="0"/>
        <w:overflowPunct w:val="0"/>
        <w:autoSpaceDE w:val="0"/>
        <w:autoSpaceDN w:val="0"/>
        <w:adjustRightInd w:val="0"/>
        <w:spacing w:after="0" w:line="240" w:lineRule="auto"/>
        <w:rPr>
          <w:rFonts w:ascii="Times New Roman" w:hAnsi="Times New Roman"/>
          <w:b/>
          <w:color w:val="000000"/>
          <w:sz w:val="24"/>
          <w:szCs w:val="24"/>
        </w:rPr>
      </w:pPr>
    </w:p>
    <w:p w14:paraId="60FE47DB" w14:textId="77777777" w:rsidR="00C94220" w:rsidRPr="000D4313" w:rsidRDefault="00C94220" w:rsidP="002850BC">
      <w:pPr>
        <w:widowControl w:val="0"/>
        <w:overflowPunct w:val="0"/>
        <w:autoSpaceDE w:val="0"/>
        <w:autoSpaceDN w:val="0"/>
        <w:adjustRightInd w:val="0"/>
        <w:spacing w:after="0" w:line="240" w:lineRule="auto"/>
        <w:ind w:firstLine="720"/>
        <w:jc w:val="center"/>
        <w:rPr>
          <w:rFonts w:ascii="Times New Roman" w:hAnsi="Times New Roman"/>
          <w:b/>
          <w:color w:val="000000"/>
          <w:sz w:val="24"/>
          <w:szCs w:val="24"/>
        </w:rPr>
      </w:pPr>
      <w:r w:rsidRPr="000D4313">
        <w:rPr>
          <w:rFonts w:ascii="Times New Roman" w:hAnsi="Times New Roman"/>
          <w:b/>
          <w:color w:val="000000"/>
          <w:sz w:val="24"/>
          <w:szCs w:val="24"/>
        </w:rPr>
        <w:t xml:space="preserve">SHKOLLA FILLORE </w:t>
      </w:r>
      <w:r w:rsidR="008E1725">
        <w:rPr>
          <w:rFonts w:ascii="Times New Roman" w:hAnsi="Times New Roman"/>
          <w:b/>
          <w:color w:val="000000"/>
          <w:sz w:val="24"/>
          <w:szCs w:val="24"/>
        </w:rPr>
        <w:t>KOMUNALE</w:t>
      </w:r>
      <w:r w:rsidRPr="000D4313">
        <w:rPr>
          <w:rFonts w:ascii="Times New Roman" w:hAnsi="Times New Roman"/>
          <w:b/>
          <w:color w:val="000000"/>
          <w:sz w:val="24"/>
          <w:szCs w:val="24"/>
        </w:rPr>
        <w:t xml:space="preserve"> „ </w:t>
      </w:r>
      <w:r w:rsidR="008E1725">
        <w:rPr>
          <w:rFonts w:ascii="Times New Roman" w:hAnsi="Times New Roman"/>
          <w:b/>
          <w:color w:val="000000"/>
          <w:sz w:val="24"/>
          <w:szCs w:val="24"/>
        </w:rPr>
        <w:t>SAMI FRASH</w:t>
      </w:r>
      <w:r w:rsidR="008E1725" w:rsidRPr="000D4313">
        <w:rPr>
          <w:rFonts w:ascii="Times New Roman" w:hAnsi="Times New Roman"/>
          <w:b/>
          <w:bCs/>
          <w:color w:val="000000"/>
          <w:sz w:val="24"/>
          <w:szCs w:val="24"/>
        </w:rPr>
        <w:t>Ë</w:t>
      </w:r>
      <w:r w:rsidR="008E1725">
        <w:rPr>
          <w:rFonts w:ascii="Times New Roman" w:hAnsi="Times New Roman"/>
          <w:b/>
          <w:color w:val="000000"/>
          <w:sz w:val="24"/>
          <w:szCs w:val="24"/>
        </w:rPr>
        <w:t>RI</w:t>
      </w:r>
      <w:r w:rsidR="00B11EAE">
        <w:rPr>
          <w:rFonts w:ascii="Times New Roman" w:hAnsi="Times New Roman"/>
          <w:b/>
          <w:color w:val="000000"/>
          <w:sz w:val="24"/>
          <w:szCs w:val="24"/>
        </w:rPr>
        <w:t xml:space="preserve"> </w:t>
      </w:r>
      <w:r w:rsidRPr="000D4313">
        <w:rPr>
          <w:rFonts w:ascii="Times New Roman" w:hAnsi="Times New Roman"/>
          <w:b/>
          <w:color w:val="000000"/>
          <w:sz w:val="24"/>
          <w:szCs w:val="24"/>
        </w:rPr>
        <w:t>“</w:t>
      </w:r>
    </w:p>
    <w:p w14:paraId="161776C7" w14:textId="77777777" w:rsidR="008A03FC" w:rsidRDefault="008A03FC" w:rsidP="002850BC">
      <w:pPr>
        <w:widowControl w:val="0"/>
        <w:overflowPunct w:val="0"/>
        <w:autoSpaceDE w:val="0"/>
        <w:autoSpaceDN w:val="0"/>
        <w:adjustRightInd w:val="0"/>
        <w:spacing w:after="0" w:line="240" w:lineRule="auto"/>
        <w:ind w:firstLine="720"/>
        <w:jc w:val="center"/>
        <w:rPr>
          <w:rFonts w:ascii="Times New Roman" w:hAnsi="Times New Roman"/>
          <w:b/>
          <w:color w:val="000000"/>
          <w:sz w:val="24"/>
          <w:szCs w:val="24"/>
        </w:rPr>
      </w:pPr>
    </w:p>
    <w:p w14:paraId="1D346F16" w14:textId="77777777" w:rsidR="00C94220" w:rsidRPr="000D4313" w:rsidRDefault="00B11EAE" w:rsidP="002850BC">
      <w:pPr>
        <w:widowControl w:val="0"/>
        <w:overflowPunct w:val="0"/>
        <w:autoSpaceDE w:val="0"/>
        <w:autoSpaceDN w:val="0"/>
        <w:adjustRightInd w:val="0"/>
        <w:spacing w:after="0" w:line="240" w:lineRule="auto"/>
        <w:ind w:firstLine="720"/>
        <w:jc w:val="center"/>
        <w:rPr>
          <w:rFonts w:ascii="Times New Roman" w:hAnsi="Times New Roman"/>
          <w:b/>
          <w:color w:val="000000"/>
          <w:sz w:val="24"/>
          <w:szCs w:val="24"/>
        </w:rPr>
      </w:pPr>
      <w:r>
        <w:rPr>
          <w:rFonts w:ascii="Times New Roman" w:hAnsi="Times New Roman"/>
          <w:b/>
          <w:color w:val="000000"/>
          <w:sz w:val="24"/>
          <w:szCs w:val="24"/>
        </w:rPr>
        <w:t>F</w:t>
      </w:r>
      <w:r w:rsidR="00BE268F" w:rsidRPr="000D4313">
        <w:rPr>
          <w:rFonts w:ascii="Times New Roman" w:hAnsi="Times New Roman"/>
          <w:b/>
          <w:color w:val="000000"/>
          <w:sz w:val="24"/>
          <w:szCs w:val="24"/>
        </w:rPr>
        <w:t xml:space="preserve">shati </w:t>
      </w:r>
      <w:r w:rsidR="008E1725">
        <w:rPr>
          <w:rFonts w:ascii="Times New Roman" w:hAnsi="Times New Roman"/>
          <w:b/>
          <w:color w:val="000000"/>
          <w:sz w:val="24"/>
          <w:szCs w:val="24"/>
        </w:rPr>
        <w:t>Pirok</w:t>
      </w:r>
      <w:r w:rsidR="00BE268F" w:rsidRPr="000D4313">
        <w:rPr>
          <w:rFonts w:ascii="Times New Roman" w:hAnsi="Times New Roman"/>
          <w:b/>
          <w:color w:val="000000"/>
          <w:sz w:val="24"/>
          <w:szCs w:val="24"/>
        </w:rPr>
        <w:t>,</w:t>
      </w:r>
      <w:r w:rsidR="00C94220" w:rsidRPr="000D4313">
        <w:rPr>
          <w:rFonts w:ascii="Times New Roman" w:hAnsi="Times New Roman"/>
          <w:b/>
          <w:color w:val="000000"/>
          <w:sz w:val="24"/>
          <w:szCs w:val="24"/>
        </w:rPr>
        <w:t xml:space="preserve"> Komuna </w:t>
      </w:r>
      <w:r w:rsidR="008E1725">
        <w:rPr>
          <w:rFonts w:ascii="Times New Roman" w:hAnsi="Times New Roman"/>
          <w:b/>
          <w:color w:val="000000"/>
          <w:sz w:val="24"/>
          <w:szCs w:val="24"/>
        </w:rPr>
        <w:t>Bogovinë</w:t>
      </w:r>
    </w:p>
    <w:p w14:paraId="7F965AB5" w14:textId="77777777" w:rsidR="008C2071" w:rsidRDefault="00975242" w:rsidP="004B6026">
      <w:pPr>
        <w:widowControl w:val="0"/>
        <w:overflowPunct w:val="0"/>
        <w:autoSpaceDE w:val="0"/>
        <w:autoSpaceDN w:val="0"/>
        <w:adjustRightInd w:val="0"/>
        <w:spacing w:after="0" w:line="240" w:lineRule="auto"/>
        <w:ind w:firstLine="720"/>
        <w:jc w:val="center"/>
        <w:rPr>
          <w:rFonts w:ascii="Times New Roman" w:hAnsi="Times New Roman"/>
          <w:b/>
          <w:color w:val="000000"/>
          <w:sz w:val="24"/>
          <w:szCs w:val="24"/>
        </w:rPr>
      </w:pPr>
      <w:r>
        <w:rPr>
          <w:rFonts w:ascii="Times New Roman" w:hAnsi="Times New Roman"/>
          <w:b/>
          <w:color w:val="000000"/>
          <w:sz w:val="24"/>
          <w:szCs w:val="24"/>
        </w:rPr>
        <w:t>Viti shkollor 202</w:t>
      </w:r>
      <w:r w:rsidR="0014329D">
        <w:rPr>
          <w:rFonts w:ascii="Times New Roman" w:hAnsi="Times New Roman"/>
          <w:b/>
          <w:color w:val="000000"/>
          <w:sz w:val="24"/>
          <w:szCs w:val="24"/>
        </w:rPr>
        <w:t>5</w:t>
      </w:r>
      <w:r>
        <w:rPr>
          <w:rFonts w:ascii="Times New Roman" w:hAnsi="Times New Roman"/>
          <w:b/>
          <w:color w:val="000000"/>
          <w:sz w:val="24"/>
          <w:szCs w:val="24"/>
        </w:rPr>
        <w:t>/ 202</w:t>
      </w:r>
      <w:r w:rsidR="0014329D">
        <w:rPr>
          <w:rFonts w:ascii="Times New Roman" w:hAnsi="Times New Roman"/>
          <w:b/>
          <w:color w:val="000000"/>
          <w:sz w:val="24"/>
          <w:szCs w:val="24"/>
        </w:rPr>
        <w:t>6</w:t>
      </w:r>
    </w:p>
    <w:p w14:paraId="4622C90A" w14:textId="1845DE9E" w:rsidR="006D36A1" w:rsidRPr="00D62D1E" w:rsidRDefault="001D2BFE" w:rsidP="00D62D1E">
      <w:pPr>
        <w:widowControl w:val="0"/>
        <w:overflowPunct w:val="0"/>
        <w:autoSpaceDE w:val="0"/>
        <w:autoSpaceDN w:val="0"/>
        <w:adjustRightInd w:val="0"/>
        <w:spacing w:after="0" w:line="240" w:lineRule="auto"/>
        <w:ind w:firstLine="720"/>
        <w:jc w:val="center"/>
        <w:rPr>
          <w:rFonts w:ascii="Times New Roman" w:hAnsi="Times New Roman"/>
          <w:b/>
          <w:color w:val="000000"/>
          <w:sz w:val="24"/>
          <w:szCs w:val="24"/>
        </w:rPr>
      </w:pPr>
      <w:r>
        <w:rPr>
          <w:noProof/>
        </w:rPr>
        <w:drawing>
          <wp:inline distT="0" distB="0" distL="0" distR="0" wp14:anchorId="237566E9" wp14:editId="1E90136C">
            <wp:extent cx="4905375" cy="44481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4448175"/>
                    </a:xfrm>
                    <a:prstGeom prst="rect">
                      <a:avLst/>
                    </a:prstGeom>
                    <a:noFill/>
                    <a:ln>
                      <a:noFill/>
                    </a:ln>
                  </pic:spPr>
                </pic:pic>
              </a:graphicData>
            </a:graphic>
          </wp:inline>
        </w:drawing>
      </w:r>
    </w:p>
    <w:p w14:paraId="3F876511" w14:textId="77777777" w:rsidR="00C94220" w:rsidRPr="000D4313" w:rsidRDefault="006C137A" w:rsidP="006C137A">
      <w:pPr>
        <w:widowControl w:val="0"/>
        <w:tabs>
          <w:tab w:val="left" w:pos="720"/>
        </w:tabs>
        <w:autoSpaceDE w:val="0"/>
        <w:autoSpaceDN w:val="0"/>
        <w:adjustRightInd w:val="0"/>
        <w:spacing w:after="0"/>
        <w:rPr>
          <w:rFonts w:ascii="Times New Roman" w:hAnsi="Times New Roman"/>
          <w:b/>
          <w:bCs/>
          <w:color w:val="000000"/>
          <w:sz w:val="24"/>
          <w:szCs w:val="24"/>
        </w:rPr>
      </w:pPr>
      <w:r>
        <w:rPr>
          <w:rFonts w:ascii="Times New Roman" w:hAnsi="Times New Roman"/>
          <w:b/>
          <w:bCs/>
          <w:color w:val="000000"/>
          <w:sz w:val="24"/>
          <w:szCs w:val="24"/>
        </w:rPr>
        <w:t xml:space="preserve">                                                                                     </w:t>
      </w:r>
      <w:r w:rsidR="00D47F2B" w:rsidRPr="000D4313">
        <w:rPr>
          <w:rFonts w:ascii="Times New Roman" w:hAnsi="Times New Roman"/>
          <w:b/>
          <w:bCs/>
          <w:color w:val="000000"/>
          <w:sz w:val="24"/>
          <w:szCs w:val="24"/>
        </w:rPr>
        <w:t>PROGRAMI I SHKOLL</w:t>
      </w:r>
      <w:bookmarkStart w:id="0" w:name="_Hlk79051104"/>
      <w:r w:rsidR="00D47F2B" w:rsidRPr="000D4313">
        <w:rPr>
          <w:rFonts w:ascii="Times New Roman" w:hAnsi="Times New Roman"/>
          <w:b/>
          <w:bCs/>
          <w:color w:val="000000"/>
          <w:sz w:val="24"/>
          <w:szCs w:val="24"/>
        </w:rPr>
        <w:t>Ë</w:t>
      </w:r>
      <w:bookmarkEnd w:id="0"/>
      <w:r w:rsidR="00D47F2B" w:rsidRPr="000D4313">
        <w:rPr>
          <w:rFonts w:ascii="Times New Roman" w:hAnsi="Times New Roman"/>
          <w:b/>
          <w:bCs/>
          <w:color w:val="000000"/>
          <w:sz w:val="24"/>
          <w:szCs w:val="24"/>
        </w:rPr>
        <w:t>S</w:t>
      </w:r>
    </w:p>
    <w:p w14:paraId="483D0E3F" w14:textId="77777777" w:rsidR="00736DAA" w:rsidRPr="000D4313" w:rsidRDefault="00D47F2B" w:rsidP="00D47F2B">
      <w:pPr>
        <w:widowControl w:val="0"/>
        <w:tabs>
          <w:tab w:val="left" w:pos="720"/>
        </w:tabs>
        <w:autoSpaceDE w:val="0"/>
        <w:autoSpaceDN w:val="0"/>
        <w:adjustRightInd w:val="0"/>
        <w:spacing w:after="0"/>
        <w:ind w:left="720"/>
        <w:jc w:val="center"/>
        <w:rPr>
          <w:rFonts w:ascii="Times New Roman" w:hAnsi="Times New Roman"/>
          <w:color w:val="000000"/>
          <w:sz w:val="24"/>
          <w:szCs w:val="24"/>
        </w:rPr>
      </w:pPr>
      <w:r w:rsidRPr="000D4313">
        <w:rPr>
          <w:rFonts w:ascii="Times New Roman" w:hAnsi="Times New Roman"/>
          <w:color w:val="000000"/>
          <w:sz w:val="24"/>
          <w:szCs w:val="24"/>
        </w:rPr>
        <w:t>p</w:t>
      </w:r>
      <w:r w:rsidR="00C94220" w:rsidRPr="000D4313">
        <w:rPr>
          <w:rFonts w:ascii="Times New Roman" w:hAnsi="Times New Roman"/>
          <w:color w:val="000000"/>
          <w:sz w:val="24"/>
          <w:szCs w:val="24"/>
        </w:rPr>
        <w:t>ër punën e shkollës fillore</w:t>
      </w:r>
      <w:r w:rsidR="00976C23">
        <w:rPr>
          <w:rFonts w:ascii="Times New Roman" w:hAnsi="Times New Roman"/>
          <w:color w:val="000000"/>
          <w:sz w:val="24"/>
          <w:szCs w:val="24"/>
        </w:rPr>
        <w:t xml:space="preserve"> komunale</w:t>
      </w:r>
      <w:r w:rsidR="00C94220" w:rsidRPr="000D4313">
        <w:rPr>
          <w:rFonts w:ascii="Times New Roman" w:hAnsi="Times New Roman"/>
          <w:color w:val="000000"/>
          <w:sz w:val="24"/>
          <w:szCs w:val="24"/>
        </w:rPr>
        <w:t xml:space="preserve"> </w:t>
      </w:r>
      <w:r w:rsidR="00736DAA" w:rsidRPr="000D4313">
        <w:rPr>
          <w:rFonts w:ascii="Times New Roman" w:hAnsi="Times New Roman"/>
          <w:color w:val="000000"/>
          <w:sz w:val="24"/>
          <w:szCs w:val="24"/>
        </w:rPr>
        <w:t>gjatë vit</w:t>
      </w:r>
      <w:r w:rsidR="00394F90" w:rsidRPr="000D4313">
        <w:rPr>
          <w:rFonts w:ascii="Times New Roman" w:hAnsi="Times New Roman"/>
          <w:color w:val="000000"/>
          <w:sz w:val="24"/>
          <w:szCs w:val="24"/>
        </w:rPr>
        <w:t>it shkollor</w:t>
      </w:r>
    </w:p>
    <w:p w14:paraId="69587541" w14:textId="77777777" w:rsidR="005D3D1C" w:rsidRPr="000D4313" w:rsidRDefault="00D47F2B" w:rsidP="006269D1">
      <w:pPr>
        <w:widowControl w:val="0"/>
        <w:tabs>
          <w:tab w:val="left" w:pos="720"/>
        </w:tabs>
        <w:autoSpaceDE w:val="0"/>
        <w:autoSpaceDN w:val="0"/>
        <w:adjustRightInd w:val="0"/>
        <w:spacing w:after="0" w:line="240" w:lineRule="auto"/>
        <w:ind w:left="720"/>
        <w:jc w:val="center"/>
        <w:rPr>
          <w:rFonts w:ascii="Times New Roman" w:hAnsi="Times New Roman"/>
          <w:b/>
          <w:color w:val="000000"/>
          <w:sz w:val="24"/>
          <w:szCs w:val="24"/>
        </w:rPr>
      </w:pPr>
      <w:r w:rsidRPr="000D4313">
        <w:rPr>
          <w:rFonts w:ascii="Times New Roman" w:hAnsi="Times New Roman"/>
          <w:b/>
          <w:color w:val="000000"/>
          <w:sz w:val="24"/>
          <w:szCs w:val="24"/>
        </w:rPr>
        <w:t xml:space="preserve"> </w:t>
      </w:r>
      <w:r w:rsidR="00975242">
        <w:rPr>
          <w:rFonts w:ascii="Times New Roman" w:hAnsi="Times New Roman"/>
          <w:b/>
          <w:color w:val="000000"/>
          <w:sz w:val="24"/>
          <w:szCs w:val="24"/>
        </w:rPr>
        <w:t>202</w:t>
      </w:r>
      <w:r w:rsidR="00D62D1E">
        <w:rPr>
          <w:rFonts w:ascii="Times New Roman" w:hAnsi="Times New Roman"/>
          <w:b/>
          <w:color w:val="000000"/>
          <w:sz w:val="24"/>
          <w:szCs w:val="24"/>
        </w:rPr>
        <w:t>5</w:t>
      </w:r>
      <w:r w:rsidR="00D60792">
        <w:rPr>
          <w:rFonts w:ascii="Times New Roman" w:hAnsi="Times New Roman"/>
          <w:b/>
          <w:color w:val="000000"/>
          <w:sz w:val="24"/>
          <w:szCs w:val="24"/>
        </w:rPr>
        <w:t xml:space="preserve"> </w:t>
      </w:r>
      <w:r w:rsidR="00C849EC">
        <w:rPr>
          <w:rFonts w:ascii="Times New Roman" w:hAnsi="Times New Roman"/>
          <w:b/>
          <w:color w:val="000000"/>
          <w:sz w:val="24"/>
          <w:szCs w:val="24"/>
        </w:rPr>
        <w:t>/</w:t>
      </w:r>
      <w:r w:rsidR="00D60792">
        <w:rPr>
          <w:rFonts w:ascii="Times New Roman" w:hAnsi="Times New Roman"/>
          <w:b/>
          <w:color w:val="000000"/>
          <w:sz w:val="24"/>
          <w:szCs w:val="24"/>
        </w:rPr>
        <w:t xml:space="preserve"> </w:t>
      </w:r>
      <w:r w:rsidR="00975242">
        <w:rPr>
          <w:rFonts w:ascii="Times New Roman" w:hAnsi="Times New Roman"/>
          <w:b/>
          <w:color w:val="000000"/>
          <w:sz w:val="24"/>
          <w:szCs w:val="24"/>
        </w:rPr>
        <w:t>202</w:t>
      </w:r>
      <w:r w:rsidR="00D62D1E">
        <w:rPr>
          <w:rFonts w:ascii="Times New Roman" w:hAnsi="Times New Roman"/>
          <w:b/>
          <w:color w:val="000000"/>
          <w:sz w:val="24"/>
          <w:szCs w:val="24"/>
        </w:rPr>
        <w:t>6</w:t>
      </w:r>
    </w:p>
    <w:p w14:paraId="01972DD0" w14:textId="77777777" w:rsidR="00EC4462" w:rsidRDefault="00273CB3" w:rsidP="0007448A">
      <w:pPr>
        <w:widowControl w:val="0"/>
        <w:tabs>
          <w:tab w:val="left" w:pos="720"/>
        </w:tabs>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Pirok </w:t>
      </w:r>
      <w:r w:rsidR="00627043">
        <w:rPr>
          <w:rFonts w:ascii="Times New Roman" w:hAnsi="Times New Roman"/>
          <w:b/>
          <w:color w:val="000000"/>
          <w:sz w:val="24"/>
          <w:szCs w:val="24"/>
        </w:rPr>
        <w:t xml:space="preserve">, </w:t>
      </w:r>
      <w:r w:rsidR="002850BC">
        <w:rPr>
          <w:rFonts w:ascii="Times New Roman" w:hAnsi="Times New Roman"/>
          <w:b/>
          <w:color w:val="000000"/>
          <w:sz w:val="24"/>
          <w:szCs w:val="24"/>
        </w:rPr>
        <w:t xml:space="preserve"> </w:t>
      </w:r>
      <w:r w:rsidR="002A4649">
        <w:rPr>
          <w:rFonts w:ascii="Times New Roman" w:hAnsi="Times New Roman"/>
          <w:b/>
          <w:color w:val="000000"/>
          <w:sz w:val="24"/>
          <w:szCs w:val="24"/>
        </w:rPr>
        <w:t>1</w:t>
      </w:r>
      <w:r w:rsidR="00020D72">
        <w:rPr>
          <w:rFonts w:ascii="Times New Roman" w:hAnsi="Times New Roman"/>
          <w:b/>
          <w:color w:val="000000"/>
          <w:sz w:val="24"/>
          <w:szCs w:val="24"/>
        </w:rPr>
        <w:t xml:space="preserve">5 </w:t>
      </w:r>
      <w:r w:rsidR="00975242">
        <w:rPr>
          <w:rFonts w:ascii="Times New Roman" w:hAnsi="Times New Roman"/>
          <w:b/>
          <w:color w:val="000000"/>
          <w:sz w:val="24"/>
          <w:szCs w:val="24"/>
        </w:rPr>
        <w:t>gusht  202</w:t>
      </w:r>
      <w:r w:rsidR="00240028">
        <w:rPr>
          <w:rFonts w:ascii="Times New Roman" w:hAnsi="Times New Roman"/>
          <w:b/>
          <w:color w:val="000000"/>
          <w:sz w:val="24"/>
          <w:szCs w:val="24"/>
        </w:rPr>
        <w:t>5</w:t>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7B4584">
        <w:rPr>
          <w:rFonts w:ascii="Times New Roman" w:hAnsi="Times New Roman"/>
          <w:b/>
          <w:color w:val="000000"/>
          <w:sz w:val="24"/>
          <w:szCs w:val="24"/>
        </w:rPr>
        <w:tab/>
      </w:r>
      <w:r w:rsidR="00BD654A">
        <w:rPr>
          <w:rFonts w:ascii="Times New Roman" w:hAnsi="Times New Roman"/>
          <w:b/>
          <w:color w:val="000000"/>
          <w:sz w:val="24"/>
          <w:szCs w:val="24"/>
        </w:rPr>
        <w:t xml:space="preserve">   </w:t>
      </w:r>
      <w:r w:rsidR="0007448A">
        <w:rPr>
          <w:rFonts w:ascii="Times New Roman" w:hAnsi="Times New Roman"/>
          <w:b/>
          <w:color w:val="000000"/>
          <w:sz w:val="24"/>
          <w:szCs w:val="24"/>
        </w:rPr>
        <w:t xml:space="preserve">                    </w:t>
      </w:r>
      <w:r w:rsidR="00BD654A">
        <w:rPr>
          <w:rFonts w:ascii="Times New Roman" w:hAnsi="Times New Roman"/>
          <w:b/>
          <w:color w:val="000000"/>
          <w:sz w:val="24"/>
          <w:szCs w:val="24"/>
        </w:rPr>
        <w:t xml:space="preserve"> </w:t>
      </w:r>
      <w:r w:rsidR="006F3FC3">
        <w:rPr>
          <w:rFonts w:ascii="Times New Roman" w:hAnsi="Times New Roman"/>
          <w:b/>
          <w:color w:val="000000"/>
          <w:sz w:val="24"/>
          <w:szCs w:val="24"/>
        </w:rPr>
        <w:t xml:space="preserve">   </w:t>
      </w:r>
      <w:r w:rsidR="00975242">
        <w:rPr>
          <w:rFonts w:ascii="Times New Roman" w:hAnsi="Times New Roman"/>
          <w:b/>
          <w:color w:val="000000"/>
          <w:sz w:val="24"/>
          <w:szCs w:val="24"/>
        </w:rPr>
        <w:t xml:space="preserve">  </w:t>
      </w:r>
      <w:r w:rsidR="0007448A">
        <w:rPr>
          <w:rFonts w:ascii="Times New Roman" w:hAnsi="Times New Roman"/>
          <w:b/>
          <w:color w:val="000000"/>
          <w:sz w:val="24"/>
          <w:szCs w:val="24"/>
        </w:rPr>
        <w:t xml:space="preserve">   </w:t>
      </w:r>
      <w:r w:rsidR="00975242">
        <w:rPr>
          <w:rFonts w:ascii="Times New Roman" w:hAnsi="Times New Roman"/>
          <w:b/>
          <w:color w:val="000000"/>
          <w:sz w:val="24"/>
          <w:szCs w:val="24"/>
        </w:rPr>
        <w:t xml:space="preserve">  </w:t>
      </w:r>
      <w:r w:rsidR="00BE268F" w:rsidRPr="000D4313">
        <w:rPr>
          <w:rFonts w:ascii="Times New Roman" w:hAnsi="Times New Roman"/>
          <w:b/>
          <w:color w:val="000000"/>
          <w:sz w:val="24"/>
          <w:szCs w:val="24"/>
        </w:rPr>
        <w:t xml:space="preserve">Drejtor, </w:t>
      </w:r>
    </w:p>
    <w:p w14:paraId="1FC526F5" w14:textId="77777777" w:rsidR="00793258" w:rsidRDefault="00474CBF" w:rsidP="00B11EAE">
      <w:pPr>
        <w:widowControl w:val="0"/>
        <w:tabs>
          <w:tab w:val="left" w:pos="720"/>
        </w:tabs>
        <w:autoSpaceDE w:val="0"/>
        <w:autoSpaceDN w:val="0"/>
        <w:adjustRightInd w:val="0"/>
        <w:spacing w:after="0" w:line="240" w:lineRule="auto"/>
        <w:ind w:left="720"/>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0007448A">
        <w:rPr>
          <w:rFonts w:ascii="Times New Roman" w:hAnsi="Times New Roman"/>
          <w:b/>
          <w:color w:val="000000"/>
          <w:sz w:val="24"/>
          <w:szCs w:val="24"/>
        </w:rPr>
        <w:t xml:space="preserve">    </w:t>
      </w:r>
      <w:r w:rsidR="00793258">
        <w:rPr>
          <w:rFonts w:ascii="Times New Roman" w:hAnsi="Times New Roman"/>
          <w:b/>
          <w:color w:val="000000"/>
          <w:sz w:val="24"/>
          <w:szCs w:val="24"/>
        </w:rPr>
        <w:t>_________________</w:t>
      </w:r>
    </w:p>
    <w:p w14:paraId="697446CA" w14:textId="77777777" w:rsidR="00FD4560" w:rsidRPr="000D4313" w:rsidRDefault="00793258" w:rsidP="00B11EAE">
      <w:pPr>
        <w:widowControl w:val="0"/>
        <w:tabs>
          <w:tab w:val="left" w:pos="720"/>
        </w:tabs>
        <w:autoSpaceDE w:val="0"/>
        <w:autoSpaceDN w:val="0"/>
        <w:adjustRightInd w:val="0"/>
        <w:spacing w:after="0" w:line="240" w:lineRule="auto"/>
        <w:ind w:left="720"/>
        <w:rPr>
          <w:rFonts w:ascii="Times New Roman" w:hAnsi="Times New Roman"/>
          <w:b/>
          <w:color w:val="000000"/>
          <w:sz w:val="24"/>
          <w:szCs w:val="24"/>
        </w:rPr>
      </w:pPr>
      <w:r>
        <w:rPr>
          <w:rFonts w:ascii="Times New Roman" w:hAnsi="Times New Roman"/>
          <w:b/>
          <w:color w:val="000000"/>
          <w:sz w:val="24"/>
          <w:szCs w:val="24"/>
        </w:rPr>
        <w:t xml:space="preserve">                                                                                                                                                       </w:t>
      </w:r>
      <w:r w:rsidR="00EC4462">
        <w:rPr>
          <w:rFonts w:ascii="Times New Roman" w:hAnsi="Times New Roman"/>
          <w:b/>
          <w:color w:val="000000"/>
          <w:sz w:val="24"/>
          <w:szCs w:val="24"/>
        </w:rPr>
        <w:t xml:space="preserve">  </w:t>
      </w:r>
      <w:r w:rsidR="0007448A">
        <w:rPr>
          <w:rFonts w:ascii="Times New Roman" w:hAnsi="Times New Roman"/>
          <w:b/>
          <w:color w:val="000000"/>
          <w:sz w:val="24"/>
          <w:szCs w:val="24"/>
        </w:rPr>
        <w:t xml:space="preserve">     </w:t>
      </w:r>
      <w:r w:rsidR="00EC4462">
        <w:rPr>
          <w:rFonts w:ascii="Times New Roman" w:hAnsi="Times New Roman"/>
          <w:b/>
          <w:color w:val="000000"/>
          <w:sz w:val="24"/>
          <w:szCs w:val="24"/>
        </w:rPr>
        <w:t xml:space="preserve"> </w:t>
      </w:r>
      <w:r>
        <w:rPr>
          <w:rFonts w:ascii="Times New Roman" w:hAnsi="Times New Roman"/>
          <w:b/>
          <w:color w:val="000000"/>
          <w:sz w:val="24"/>
          <w:szCs w:val="24"/>
        </w:rPr>
        <w:t xml:space="preserve">   / </w:t>
      </w:r>
      <w:r w:rsidR="008E1725">
        <w:rPr>
          <w:rFonts w:ascii="Times New Roman" w:hAnsi="Times New Roman"/>
          <w:b/>
          <w:color w:val="000000"/>
          <w:sz w:val="24"/>
          <w:szCs w:val="24"/>
        </w:rPr>
        <w:t>Besim Besimi</w:t>
      </w:r>
      <w:r>
        <w:rPr>
          <w:rFonts w:ascii="Times New Roman" w:hAnsi="Times New Roman"/>
          <w:b/>
          <w:color w:val="000000"/>
          <w:sz w:val="24"/>
          <w:szCs w:val="24"/>
        </w:rPr>
        <w:t xml:space="preserve"> /</w:t>
      </w:r>
    </w:p>
    <w:p w14:paraId="2CCCAB28" w14:textId="77777777" w:rsidR="003C4EEB" w:rsidRDefault="003C4EEB" w:rsidP="003C4EEB">
      <w:pPr>
        <w:spacing w:after="0"/>
        <w:jc w:val="both"/>
        <w:rPr>
          <w:rFonts w:ascii="Times New Roman" w:hAnsi="Times New Roman"/>
          <w:b/>
          <w:i/>
          <w:color w:val="000000"/>
          <w:sz w:val="28"/>
          <w:szCs w:val="28"/>
          <w:u w:val="single"/>
        </w:rPr>
      </w:pPr>
      <w:r w:rsidRPr="00771B3D">
        <w:rPr>
          <w:rFonts w:ascii="Times New Roman" w:hAnsi="Times New Roman"/>
          <w:b/>
          <w:i/>
          <w:color w:val="000000"/>
          <w:sz w:val="28"/>
          <w:szCs w:val="28"/>
          <w:u w:val="single"/>
        </w:rPr>
        <w:lastRenderedPageBreak/>
        <w:t>Përmbajtje</w:t>
      </w:r>
    </w:p>
    <w:p w14:paraId="42CEF1C0" w14:textId="77777777" w:rsidR="003C4EEB" w:rsidRDefault="003C4EEB" w:rsidP="004E6E6A">
      <w:pPr>
        <w:spacing w:after="0" w:line="456" w:lineRule="auto"/>
        <w:jc w:val="both"/>
        <w:rPr>
          <w:rFonts w:ascii="Times New Roman" w:hAnsi="Times New Roman"/>
          <w:color w:val="000000"/>
          <w:sz w:val="24"/>
          <w:szCs w:val="24"/>
        </w:rPr>
      </w:pPr>
    </w:p>
    <w:p w14:paraId="181D32E3" w14:textId="77777777" w:rsidR="003C4EEB" w:rsidRPr="00AE4AD1"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 xml:space="preserve">Hyrje </w:t>
      </w:r>
      <w:r w:rsidR="00AE4AD1">
        <w:rPr>
          <w:rFonts w:ascii="Times New Roman" w:hAnsi="Times New Roman"/>
          <w:color w:val="000000"/>
          <w:sz w:val="24"/>
          <w:szCs w:val="24"/>
        </w:rPr>
        <w:t>........................................................................................................................................................................................... 3</w:t>
      </w:r>
    </w:p>
    <w:p w14:paraId="3335E3AA" w14:textId="77777777" w:rsidR="003C4EEB" w:rsidRPr="00AE4AD1"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Letërnjoftimi i shkollës</w:t>
      </w:r>
      <w:r w:rsidR="00AE4AD1">
        <w:rPr>
          <w:rFonts w:ascii="Times New Roman" w:hAnsi="Times New Roman"/>
          <w:color w:val="000000"/>
          <w:sz w:val="24"/>
          <w:szCs w:val="24"/>
        </w:rPr>
        <w:t xml:space="preserve"> ............................................................................................................................................................... 4</w:t>
      </w:r>
    </w:p>
    <w:p w14:paraId="356BC940"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 xml:space="preserve">Misioni dhe vizioni </w:t>
      </w:r>
      <w:r w:rsidR="00AE4AD1">
        <w:rPr>
          <w:rFonts w:ascii="Times New Roman" w:hAnsi="Times New Roman"/>
          <w:color w:val="000000"/>
          <w:sz w:val="24"/>
          <w:szCs w:val="24"/>
        </w:rPr>
        <w:t>......................................................................................................................................</w:t>
      </w:r>
      <w:r w:rsidR="002850BC">
        <w:rPr>
          <w:rFonts w:ascii="Times New Roman" w:hAnsi="Times New Roman"/>
          <w:color w:val="000000"/>
          <w:sz w:val="24"/>
          <w:szCs w:val="24"/>
        </w:rPr>
        <w:t>............................. 13</w:t>
      </w:r>
    </w:p>
    <w:p w14:paraId="03146396" w14:textId="77777777" w:rsidR="003C4EEB" w:rsidRPr="003C4EEB" w:rsidRDefault="003C4EEB" w:rsidP="00AB3C0B">
      <w:pPr>
        <w:numPr>
          <w:ilvl w:val="0"/>
          <w:numId w:val="17"/>
        </w:numPr>
        <w:suppressAutoHyphens/>
        <w:spacing w:after="0" w:line="456" w:lineRule="auto"/>
        <w:ind w:right="-90"/>
        <w:rPr>
          <w:rFonts w:ascii="Times New Roman" w:hAnsi="Times New Roman"/>
          <w:color w:val="000000"/>
          <w:sz w:val="24"/>
          <w:szCs w:val="24"/>
        </w:rPr>
      </w:pPr>
      <w:r w:rsidRPr="003C4EEB">
        <w:rPr>
          <w:rFonts w:ascii="Times New Roman" w:hAnsi="Times New Roman"/>
          <w:color w:val="000000"/>
          <w:sz w:val="24"/>
          <w:szCs w:val="24"/>
        </w:rPr>
        <w:t xml:space="preserve">“Lessons Learned”- E mësuar është / fitimi i përvojës  </w:t>
      </w:r>
      <w:r w:rsidR="00AE4AD1">
        <w:rPr>
          <w:rFonts w:ascii="Times New Roman" w:hAnsi="Times New Roman"/>
          <w:color w:val="000000"/>
          <w:sz w:val="24"/>
          <w:szCs w:val="24"/>
        </w:rPr>
        <w:t>.........................................................................................................</w:t>
      </w:r>
      <w:r w:rsidR="002850BC">
        <w:rPr>
          <w:rFonts w:ascii="Times New Roman" w:hAnsi="Times New Roman"/>
          <w:color w:val="000000"/>
          <w:sz w:val="24"/>
          <w:szCs w:val="24"/>
        </w:rPr>
        <w:t>... 14</w:t>
      </w:r>
    </w:p>
    <w:p w14:paraId="403D21F9"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Fushat për ndryshime, qëllimet dhe prioritetet</w:t>
      </w:r>
      <w:r w:rsidR="004E6E6A">
        <w:rPr>
          <w:rFonts w:ascii="Times New Roman" w:hAnsi="Times New Roman"/>
          <w:color w:val="000000"/>
          <w:sz w:val="24"/>
          <w:szCs w:val="24"/>
        </w:rPr>
        <w:t xml:space="preserve"> ............................................................................................</w:t>
      </w:r>
      <w:r w:rsidR="002850BC">
        <w:rPr>
          <w:rFonts w:ascii="Times New Roman" w:hAnsi="Times New Roman"/>
          <w:color w:val="000000"/>
          <w:sz w:val="24"/>
          <w:szCs w:val="24"/>
        </w:rPr>
        <w:t>............................. 17</w:t>
      </w:r>
    </w:p>
    <w:p w14:paraId="044D14F2"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 xml:space="preserve">Planet aksionare </w:t>
      </w:r>
      <w:r w:rsidR="004E6E6A">
        <w:rPr>
          <w:rFonts w:ascii="Times New Roman" w:hAnsi="Times New Roman"/>
          <w:color w:val="000000"/>
          <w:sz w:val="24"/>
          <w:szCs w:val="24"/>
        </w:rPr>
        <w:t>...........................................................................................................................................</w:t>
      </w:r>
      <w:r w:rsidR="00BD654A">
        <w:rPr>
          <w:rFonts w:ascii="Times New Roman" w:hAnsi="Times New Roman"/>
          <w:color w:val="000000"/>
          <w:sz w:val="24"/>
          <w:szCs w:val="24"/>
        </w:rPr>
        <w:t>............................. 21</w:t>
      </w:r>
    </w:p>
    <w:p w14:paraId="1C2936F9"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Plan për evaluim të planeve aksionare</w:t>
      </w:r>
      <w:r w:rsidR="004E6E6A">
        <w:rPr>
          <w:rFonts w:ascii="Times New Roman" w:hAnsi="Times New Roman"/>
          <w:color w:val="000000"/>
          <w:sz w:val="24"/>
          <w:szCs w:val="24"/>
        </w:rPr>
        <w:t xml:space="preserve"> .........................................................................................................</w:t>
      </w:r>
      <w:r w:rsidR="00BD654A">
        <w:rPr>
          <w:rFonts w:ascii="Times New Roman" w:hAnsi="Times New Roman"/>
          <w:color w:val="000000"/>
          <w:sz w:val="24"/>
          <w:szCs w:val="24"/>
        </w:rPr>
        <w:t>............................. 25</w:t>
      </w:r>
    </w:p>
    <w:p w14:paraId="742EA4A1"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Kalendari për punë</w:t>
      </w:r>
      <w:r w:rsidR="004E6E6A">
        <w:rPr>
          <w:rFonts w:ascii="Times New Roman" w:hAnsi="Times New Roman"/>
          <w:color w:val="000000"/>
          <w:sz w:val="24"/>
          <w:szCs w:val="24"/>
        </w:rPr>
        <w:t xml:space="preserve"> .......................................................................................................................................</w:t>
      </w:r>
      <w:r w:rsidR="00BD654A">
        <w:rPr>
          <w:rFonts w:ascii="Times New Roman" w:hAnsi="Times New Roman"/>
          <w:color w:val="000000"/>
          <w:sz w:val="24"/>
          <w:szCs w:val="24"/>
        </w:rPr>
        <w:t>............................. 26</w:t>
      </w:r>
    </w:p>
    <w:p w14:paraId="3C6E9AD7"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Mësimi</w:t>
      </w:r>
      <w:r w:rsidR="004E6E6A">
        <w:rPr>
          <w:rFonts w:ascii="Times New Roman" w:hAnsi="Times New Roman"/>
          <w:color w:val="000000"/>
          <w:sz w:val="24"/>
          <w:szCs w:val="24"/>
        </w:rPr>
        <w:t xml:space="preserve"> .........................................................................................................................................................</w:t>
      </w:r>
      <w:r w:rsidR="00BD654A">
        <w:rPr>
          <w:rFonts w:ascii="Times New Roman" w:hAnsi="Times New Roman"/>
          <w:color w:val="000000"/>
          <w:sz w:val="24"/>
          <w:szCs w:val="24"/>
        </w:rPr>
        <w:t>............................. 28</w:t>
      </w:r>
    </w:p>
    <w:p w14:paraId="7A3708BD"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 xml:space="preserve"> Vlerësimi (notimi)</w:t>
      </w:r>
      <w:r w:rsidR="004E6E6A">
        <w:rPr>
          <w:rFonts w:ascii="Times New Roman" w:hAnsi="Times New Roman"/>
          <w:color w:val="000000"/>
          <w:sz w:val="24"/>
          <w:szCs w:val="24"/>
        </w:rPr>
        <w:t xml:space="preserve"> ......................................................................................................................................</w:t>
      </w:r>
      <w:r w:rsidR="002850BC">
        <w:rPr>
          <w:rFonts w:ascii="Times New Roman" w:hAnsi="Times New Roman"/>
          <w:color w:val="000000"/>
          <w:sz w:val="24"/>
          <w:szCs w:val="24"/>
        </w:rPr>
        <w:t>............................. 43</w:t>
      </w:r>
    </w:p>
    <w:p w14:paraId="2C572450"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 xml:space="preserve">Përkrahja e nxënësve </w:t>
      </w:r>
      <w:r w:rsidR="004E6E6A">
        <w:rPr>
          <w:rFonts w:ascii="Times New Roman" w:hAnsi="Times New Roman"/>
          <w:color w:val="000000"/>
          <w:sz w:val="24"/>
          <w:szCs w:val="24"/>
        </w:rPr>
        <w:t>......................................................................................................................................................</w:t>
      </w:r>
      <w:r w:rsidR="00790F58">
        <w:rPr>
          <w:rFonts w:ascii="Times New Roman" w:hAnsi="Times New Roman"/>
          <w:color w:val="000000"/>
          <w:sz w:val="24"/>
          <w:szCs w:val="24"/>
        </w:rPr>
        <w:t>..</w:t>
      </w:r>
      <w:r w:rsidR="004E6E6A">
        <w:rPr>
          <w:rFonts w:ascii="Times New Roman" w:hAnsi="Times New Roman"/>
          <w:color w:val="000000"/>
          <w:sz w:val="24"/>
          <w:szCs w:val="24"/>
        </w:rPr>
        <w:t>........</w:t>
      </w:r>
      <w:r w:rsidR="002850BC">
        <w:rPr>
          <w:rFonts w:ascii="Times New Roman" w:hAnsi="Times New Roman"/>
          <w:color w:val="000000"/>
          <w:sz w:val="24"/>
          <w:szCs w:val="24"/>
        </w:rPr>
        <w:t xml:space="preserve"> 61</w:t>
      </w:r>
    </w:p>
    <w:p w14:paraId="2618C909"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 xml:space="preserve">Kujdesi për shëndetin </w:t>
      </w:r>
      <w:r w:rsidR="004E6E6A">
        <w:rPr>
          <w:rFonts w:ascii="Times New Roman" w:hAnsi="Times New Roman"/>
          <w:color w:val="000000"/>
          <w:sz w:val="24"/>
          <w:szCs w:val="24"/>
        </w:rPr>
        <w:t>...................................................................................................................................</w:t>
      </w:r>
      <w:r w:rsidR="002850BC">
        <w:rPr>
          <w:rFonts w:ascii="Times New Roman" w:hAnsi="Times New Roman"/>
          <w:color w:val="000000"/>
          <w:sz w:val="24"/>
          <w:szCs w:val="24"/>
        </w:rPr>
        <w:t>...............</w:t>
      </w:r>
      <w:r w:rsidR="00790F58">
        <w:rPr>
          <w:rFonts w:ascii="Times New Roman" w:hAnsi="Times New Roman"/>
          <w:color w:val="000000"/>
          <w:sz w:val="24"/>
          <w:szCs w:val="24"/>
        </w:rPr>
        <w:t>.</w:t>
      </w:r>
      <w:r w:rsidR="002850BC">
        <w:rPr>
          <w:rFonts w:ascii="Times New Roman" w:hAnsi="Times New Roman"/>
          <w:color w:val="000000"/>
          <w:sz w:val="24"/>
          <w:szCs w:val="24"/>
        </w:rPr>
        <w:t>...........</w:t>
      </w:r>
      <w:r w:rsidR="00F21C4F">
        <w:rPr>
          <w:rFonts w:ascii="Times New Roman" w:hAnsi="Times New Roman"/>
          <w:color w:val="000000"/>
          <w:sz w:val="24"/>
          <w:szCs w:val="24"/>
        </w:rPr>
        <w:t xml:space="preserve"> </w:t>
      </w:r>
      <w:r w:rsidR="002850BC">
        <w:rPr>
          <w:rFonts w:ascii="Times New Roman" w:hAnsi="Times New Roman"/>
          <w:color w:val="000000"/>
          <w:sz w:val="24"/>
          <w:szCs w:val="24"/>
        </w:rPr>
        <w:t xml:space="preserve"> 64</w:t>
      </w:r>
    </w:p>
    <w:p w14:paraId="1FE52C0C"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Klima dhe raportet në shkollë</w:t>
      </w:r>
      <w:r w:rsidR="004E6E6A">
        <w:rPr>
          <w:rFonts w:ascii="Times New Roman" w:hAnsi="Times New Roman"/>
          <w:color w:val="000000"/>
          <w:sz w:val="24"/>
          <w:szCs w:val="24"/>
        </w:rPr>
        <w:t xml:space="preserve"> ......................................................................................................................</w:t>
      </w:r>
      <w:r w:rsidR="002850BC">
        <w:rPr>
          <w:rFonts w:ascii="Times New Roman" w:hAnsi="Times New Roman"/>
          <w:color w:val="000000"/>
          <w:sz w:val="24"/>
          <w:szCs w:val="24"/>
        </w:rPr>
        <w:t>............................. 70</w:t>
      </w:r>
    </w:p>
    <w:p w14:paraId="35D790AB"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Zhvillimi profesional i kuadrit arsimor</w:t>
      </w:r>
      <w:r w:rsidR="004E6E6A">
        <w:rPr>
          <w:rFonts w:ascii="Times New Roman" w:hAnsi="Times New Roman"/>
          <w:color w:val="000000"/>
          <w:sz w:val="24"/>
          <w:szCs w:val="24"/>
        </w:rPr>
        <w:t xml:space="preserve"> ........................................................................................................</w:t>
      </w:r>
      <w:r w:rsidR="002850BC">
        <w:rPr>
          <w:rFonts w:ascii="Times New Roman" w:hAnsi="Times New Roman"/>
          <w:color w:val="000000"/>
          <w:sz w:val="24"/>
          <w:szCs w:val="24"/>
        </w:rPr>
        <w:t>............................. 74</w:t>
      </w:r>
    </w:p>
    <w:p w14:paraId="29D5AE77"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Përfshirja e familjeve në shkollë</w:t>
      </w:r>
      <w:r w:rsidR="004E6E6A">
        <w:rPr>
          <w:rFonts w:ascii="Times New Roman" w:hAnsi="Times New Roman"/>
          <w:color w:val="000000"/>
          <w:sz w:val="24"/>
          <w:szCs w:val="24"/>
        </w:rPr>
        <w:t xml:space="preserve"> ..................................................................................................................</w:t>
      </w:r>
      <w:r w:rsidR="002850BC">
        <w:rPr>
          <w:rFonts w:ascii="Times New Roman" w:hAnsi="Times New Roman"/>
          <w:color w:val="000000"/>
          <w:sz w:val="24"/>
          <w:szCs w:val="24"/>
        </w:rPr>
        <w:t>............................. 78</w:t>
      </w:r>
    </w:p>
    <w:p w14:paraId="0592C381" w14:textId="77777777" w:rsidR="003C4EEB"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Komunikimi me publikun dhe promovimi i shkollës</w:t>
      </w:r>
      <w:r w:rsidR="004E6E6A">
        <w:rPr>
          <w:rFonts w:ascii="Times New Roman" w:hAnsi="Times New Roman"/>
          <w:color w:val="000000"/>
          <w:sz w:val="24"/>
          <w:szCs w:val="24"/>
        </w:rPr>
        <w:t xml:space="preserve"> ............................................................................................................... </w:t>
      </w:r>
      <w:r w:rsidR="002850BC">
        <w:rPr>
          <w:rFonts w:ascii="Times New Roman" w:hAnsi="Times New Roman"/>
          <w:color w:val="000000"/>
          <w:sz w:val="24"/>
          <w:szCs w:val="24"/>
        </w:rPr>
        <w:t>82</w:t>
      </w:r>
    </w:p>
    <w:p w14:paraId="6A62EF26" w14:textId="77777777" w:rsidR="004E6E6A" w:rsidRDefault="003C4EEB" w:rsidP="00AB3C0B">
      <w:pPr>
        <w:numPr>
          <w:ilvl w:val="0"/>
          <w:numId w:val="17"/>
        </w:numPr>
        <w:spacing w:after="0" w:line="456" w:lineRule="auto"/>
        <w:jc w:val="both"/>
        <w:rPr>
          <w:rFonts w:ascii="Times New Roman" w:hAnsi="Times New Roman"/>
          <w:color w:val="000000"/>
          <w:sz w:val="24"/>
          <w:szCs w:val="24"/>
        </w:rPr>
      </w:pPr>
      <w:r>
        <w:rPr>
          <w:rFonts w:ascii="Times New Roman" w:hAnsi="Times New Roman"/>
          <w:color w:val="000000"/>
          <w:sz w:val="24"/>
          <w:szCs w:val="24"/>
        </w:rPr>
        <w:t>Programi për integrim të edukimit ekologjik në sistemin arsimor të RM</w:t>
      </w:r>
      <w:r w:rsidR="002850BC">
        <w:rPr>
          <w:rFonts w:ascii="Times New Roman" w:hAnsi="Times New Roman"/>
          <w:color w:val="000000"/>
          <w:sz w:val="24"/>
          <w:szCs w:val="24"/>
        </w:rPr>
        <w:t>V</w:t>
      </w:r>
      <w:r>
        <w:rPr>
          <w:rFonts w:ascii="Times New Roman" w:hAnsi="Times New Roman"/>
          <w:color w:val="000000"/>
          <w:sz w:val="24"/>
          <w:szCs w:val="24"/>
        </w:rPr>
        <w:t xml:space="preserve"> – së</w:t>
      </w:r>
      <w:r w:rsidR="002850BC">
        <w:rPr>
          <w:rFonts w:ascii="Times New Roman" w:hAnsi="Times New Roman"/>
          <w:color w:val="000000"/>
          <w:sz w:val="24"/>
          <w:szCs w:val="24"/>
        </w:rPr>
        <w:t xml:space="preserve"> .............</w:t>
      </w:r>
      <w:r w:rsidR="00AE4AD1">
        <w:rPr>
          <w:rFonts w:ascii="Times New Roman" w:hAnsi="Times New Roman"/>
          <w:color w:val="000000"/>
          <w:sz w:val="24"/>
          <w:szCs w:val="24"/>
        </w:rPr>
        <w:t>............................</w:t>
      </w:r>
      <w:r w:rsidR="004E6E6A">
        <w:rPr>
          <w:rFonts w:ascii="Times New Roman" w:hAnsi="Times New Roman"/>
          <w:color w:val="000000"/>
          <w:sz w:val="24"/>
          <w:szCs w:val="24"/>
        </w:rPr>
        <w:t xml:space="preserve">............................. </w:t>
      </w:r>
      <w:r w:rsidR="002850BC">
        <w:rPr>
          <w:rFonts w:ascii="Times New Roman" w:hAnsi="Times New Roman"/>
          <w:color w:val="000000"/>
          <w:sz w:val="24"/>
          <w:szCs w:val="24"/>
        </w:rPr>
        <w:t>85</w:t>
      </w:r>
    </w:p>
    <w:p w14:paraId="707D62FD" w14:textId="77777777" w:rsidR="003C4EEB" w:rsidRPr="000D4313" w:rsidRDefault="003C4EEB" w:rsidP="00AC0941">
      <w:pPr>
        <w:spacing w:after="0" w:line="456" w:lineRule="auto"/>
        <w:ind w:left="720"/>
        <w:jc w:val="both"/>
        <w:rPr>
          <w:rFonts w:ascii="Times New Roman" w:hAnsi="Times New Roman"/>
          <w:color w:val="000000"/>
          <w:sz w:val="24"/>
          <w:szCs w:val="24"/>
        </w:rPr>
      </w:pPr>
    </w:p>
    <w:p w14:paraId="154B6A1E" w14:textId="77777777" w:rsidR="002641B8" w:rsidRPr="002641B8" w:rsidRDefault="007942AC" w:rsidP="00AB3C0B">
      <w:pPr>
        <w:pStyle w:val="ListParagraph"/>
        <w:numPr>
          <w:ilvl w:val="0"/>
          <w:numId w:val="29"/>
        </w:numPr>
        <w:spacing w:line="240" w:lineRule="auto"/>
        <w:jc w:val="both"/>
        <w:rPr>
          <w:rFonts w:ascii="Times New Roman" w:hAnsi="Times New Roman" w:cs="Times New Roman"/>
          <w:color w:val="000000"/>
          <w:sz w:val="28"/>
          <w:szCs w:val="28"/>
        </w:rPr>
      </w:pPr>
      <w:r w:rsidRPr="00B11EAE">
        <w:rPr>
          <w:rFonts w:ascii="Times New Roman" w:hAnsi="Times New Roman" w:cs="Times New Roman"/>
          <w:b/>
          <w:color w:val="000000"/>
          <w:sz w:val="28"/>
          <w:szCs w:val="28"/>
        </w:rPr>
        <w:lastRenderedPageBreak/>
        <w:t xml:space="preserve">Hyrje </w:t>
      </w:r>
    </w:p>
    <w:p w14:paraId="0932AB16" w14:textId="77777777" w:rsidR="002D6FF9" w:rsidRDefault="002D6FF9" w:rsidP="00AB3C0B">
      <w:pPr>
        <w:numPr>
          <w:ilvl w:val="0"/>
          <w:numId w:val="29"/>
        </w:numPr>
        <w:pBdr>
          <w:top w:val="nil"/>
          <w:left w:val="nil"/>
          <w:bottom w:val="nil"/>
          <w:right w:val="nil"/>
          <w:between w:val="nil"/>
        </w:pBd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Shkolla fillore “sami Frashëri” si shkollë qendrore në të cilën zhvillohet procesi edukativo arsimor për nxënësit prej klasës I-rë deri të IX-të sipas konceptit të ri nëntëvjeçar I-VII dhe konceptit të mëparshëm i cili ngelën në klasat VIII dhe IX-të. Shkolla gjendet në fund të fshatit Pirok, në lindje me rrugën magjistrale Tetovë – Gostivar, në perëndim me malin Sharr, në perëndim me fshatin Bogovin ndërsa në jug me fshatin Gradec. Është ndërtuar në nji objekt shkollor nuk posedon sallë sportive. Është shkollë obligative nëntëvjeçare, funksionon prej vitit 1965me vendim nr 06-11777-1 miratuar nga kuvendi komunal i Tetoves </w:t>
      </w:r>
    </w:p>
    <w:p w14:paraId="77DA2895" w14:textId="77777777" w:rsidR="002D6FF9" w:rsidRDefault="002D6FF9" w:rsidP="00AB3C0B">
      <w:pPr>
        <w:numPr>
          <w:ilvl w:val="0"/>
          <w:numId w:val="29"/>
        </w:numPr>
        <w:pBdr>
          <w:top w:val="nil"/>
          <w:left w:val="nil"/>
          <w:bottom w:val="nil"/>
          <w:right w:val="nil"/>
          <w:between w:val="nil"/>
        </w:pBd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Programa vjetore për punëne shkollës përfshin planifikimin e mësimit në pajtim me planin mësimor, programin e zgjeruar dhe punët tjera edukativo-arsimore në shkollë.  </w:t>
      </w:r>
    </w:p>
    <w:p w14:paraId="333EE868" w14:textId="05606878" w:rsidR="002D6FF9" w:rsidRPr="009866D1" w:rsidRDefault="002D6FF9" w:rsidP="00AB3C0B">
      <w:pPr>
        <w:numPr>
          <w:ilvl w:val="0"/>
          <w:numId w:val="29"/>
        </w:numPr>
        <w:tabs>
          <w:tab w:val="left" w:pos="90"/>
        </w:tabs>
        <w:spacing w:after="0"/>
        <w:jc w:val="both"/>
        <w:rPr>
          <w:rFonts w:ascii="Times New Roman" w:hAnsi="Times New Roman"/>
          <w:sz w:val="24"/>
          <w:szCs w:val="24"/>
        </w:rPr>
      </w:pPr>
      <w:r>
        <w:rPr>
          <w:rFonts w:ascii="Times New Roman" w:hAnsi="Times New Roman"/>
          <w:sz w:val="24"/>
          <w:szCs w:val="24"/>
        </w:rPr>
        <w:t>Programi për punën e shkollës është dokument për realizimin e veprimtarisë edukativo arsimore e cila është përpiluar në bazë të ligjeve,akteve interne,rregulloreve për punë ,planit të zhvillimit të shkollës katërvjeçare,planeve dhe programeve për punë, dhënien e mendimit për propozimin e programës  nga këshilli i arsimtarëve më 15.08.2025 dhe propozimin e këshillit të shkollës më 15.08.2025, i njëjti dorëzohet për miratim deri te themeluesi gjegjësishtë këshilli komunal i Bogovinës për miratim sipas afateve ligjore</w:t>
      </w:r>
      <w:r w:rsidR="009866D1">
        <w:rPr>
          <w:rFonts w:ascii="Times New Roman" w:hAnsi="Times New Roman"/>
          <w:sz w:val="24"/>
          <w:szCs w:val="24"/>
          <w:lang w:val="mk-MK"/>
        </w:rPr>
        <w:t xml:space="preserve"> </w:t>
      </w:r>
      <w:r w:rsidRPr="009866D1">
        <w:rPr>
          <w:rFonts w:ascii="Times New Roman" w:hAnsi="Times New Roman"/>
          <w:sz w:val="24"/>
          <w:szCs w:val="24"/>
        </w:rPr>
        <w:t>( 31.08.2025.)</w:t>
      </w:r>
    </w:p>
    <w:p w14:paraId="0F66BF31" w14:textId="77777777" w:rsidR="002D6FF9" w:rsidRDefault="002D6FF9" w:rsidP="00AB3C0B">
      <w:pPr>
        <w:numPr>
          <w:ilvl w:val="0"/>
          <w:numId w:val="29"/>
        </w:numPr>
        <w:tabs>
          <w:tab w:val="left" w:pos="90"/>
        </w:tabs>
        <w:spacing w:after="0"/>
        <w:jc w:val="both"/>
        <w:rPr>
          <w:rFonts w:ascii="Times New Roman" w:hAnsi="Times New Roman"/>
          <w:sz w:val="24"/>
          <w:szCs w:val="24"/>
        </w:rPr>
      </w:pPr>
      <w:r>
        <w:rPr>
          <w:rFonts w:ascii="Times New Roman" w:hAnsi="Times New Roman"/>
          <w:sz w:val="24"/>
          <w:szCs w:val="24"/>
        </w:rPr>
        <w:t>Ndryshimet e mëdhaja në sferat e përgjithëshme kohore në të gjithat fushat e ndryshme të jetës ku edhe institucionet edukativo –arsimore ballafaqohen me reformat e shpejta, integrimet, avancimet e rëndësishme të cilat në praktikat shkollore paraqesin ndryshime,nxitje për përmirsim të gjithë faktorëve relevant gjatë realizimit të proceseve si bartës direkt dhe të interesuarëve tjerë për arritjet dhe përparimin e rezultateve të përgjithëshme të cilat paraqiten :</w:t>
      </w:r>
    </w:p>
    <w:p w14:paraId="73C1735E" w14:textId="77777777" w:rsidR="002D6FF9" w:rsidRDefault="002D6FF9" w:rsidP="00AB3C0B">
      <w:pPr>
        <w:numPr>
          <w:ilvl w:val="0"/>
          <w:numId w:val="29"/>
        </w:numPr>
        <w:tabs>
          <w:tab w:val="left" w:pos="90"/>
        </w:tabs>
        <w:spacing w:after="0"/>
        <w:jc w:val="both"/>
        <w:rPr>
          <w:rFonts w:ascii="Times New Roman" w:hAnsi="Times New Roman"/>
          <w:sz w:val="24"/>
          <w:szCs w:val="24"/>
        </w:rPr>
      </w:pPr>
      <w:r>
        <w:rPr>
          <w:rFonts w:ascii="Times New Roman" w:hAnsi="Times New Roman"/>
          <w:sz w:val="24"/>
          <w:szCs w:val="24"/>
        </w:rPr>
        <w:t xml:space="preserve">-Ndryshimet në planet dhe programet mësimore </w:t>
      </w:r>
    </w:p>
    <w:p w14:paraId="5F73E2AB" w14:textId="77777777" w:rsidR="002D6FF9" w:rsidRDefault="002D6FF9" w:rsidP="00AB3C0B">
      <w:pPr>
        <w:numPr>
          <w:ilvl w:val="0"/>
          <w:numId w:val="29"/>
        </w:numPr>
        <w:tabs>
          <w:tab w:val="left" w:pos="90"/>
        </w:tabs>
        <w:spacing w:after="0"/>
        <w:jc w:val="both"/>
        <w:rPr>
          <w:rFonts w:ascii="Times New Roman" w:hAnsi="Times New Roman"/>
          <w:sz w:val="24"/>
          <w:szCs w:val="24"/>
        </w:rPr>
      </w:pPr>
      <w:r>
        <w:rPr>
          <w:rFonts w:ascii="Times New Roman" w:hAnsi="Times New Roman"/>
          <w:sz w:val="24"/>
          <w:szCs w:val="24"/>
        </w:rPr>
        <w:t xml:space="preserve">-Ndryshimet në mësim dhe të mësuar ndryshimet në procesin e notimit </w:t>
      </w:r>
    </w:p>
    <w:p w14:paraId="7BCBAE55" w14:textId="77777777" w:rsidR="002D6FF9" w:rsidRDefault="002D6FF9" w:rsidP="00AB3C0B">
      <w:pPr>
        <w:numPr>
          <w:ilvl w:val="0"/>
          <w:numId w:val="29"/>
        </w:numPr>
        <w:tabs>
          <w:tab w:val="left" w:pos="90"/>
        </w:tabs>
        <w:spacing w:after="0"/>
        <w:jc w:val="both"/>
        <w:rPr>
          <w:rFonts w:ascii="Times New Roman" w:hAnsi="Times New Roman"/>
          <w:sz w:val="24"/>
          <w:szCs w:val="24"/>
        </w:rPr>
      </w:pPr>
      <w:r>
        <w:rPr>
          <w:rFonts w:ascii="Times New Roman" w:hAnsi="Times New Roman"/>
          <w:sz w:val="24"/>
          <w:szCs w:val="24"/>
        </w:rPr>
        <w:t xml:space="preserve">-Teknologji </w:t>
      </w:r>
    </w:p>
    <w:p w14:paraId="4FEBE884" w14:textId="77777777" w:rsidR="002D6FF9" w:rsidRDefault="002D6FF9" w:rsidP="00AB3C0B">
      <w:pPr>
        <w:numPr>
          <w:ilvl w:val="0"/>
          <w:numId w:val="29"/>
        </w:numPr>
        <w:tabs>
          <w:tab w:val="left" w:pos="90"/>
        </w:tabs>
        <w:spacing w:after="0"/>
        <w:jc w:val="both"/>
        <w:rPr>
          <w:rFonts w:ascii="Times New Roman" w:hAnsi="Times New Roman"/>
          <w:sz w:val="24"/>
          <w:szCs w:val="24"/>
        </w:rPr>
      </w:pPr>
      <w:r>
        <w:rPr>
          <w:rFonts w:ascii="Times New Roman" w:hAnsi="Times New Roman"/>
          <w:sz w:val="24"/>
          <w:szCs w:val="24"/>
        </w:rPr>
        <w:t xml:space="preserve">-Ndryshimet në klasë  </w:t>
      </w:r>
    </w:p>
    <w:p w14:paraId="2843F0B0" w14:textId="77777777" w:rsidR="002D6FF9" w:rsidRDefault="002D6FF9" w:rsidP="00AB3C0B">
      <w:pPr>
        <w:numPr>
          <w:ilvl w:val="0"/>
          <w:numId w:val="29"/>
        </w:numPr>
        <w:tabs>
          <w:tab w:val="left" w:pos="90"/>
        </w:tabs>
        <w:spacing w:after="0"/>
        <w:jc w:val="both"/>
        <w:rPr>
          <w:rFonts w:ascii="Times New Roman" w:hAnsi="Times New Roman"/>
          <w:sz w:val="24"/>
          <w:szCs w:val="24"/>
        </w:rPr>
      </w:pPr>
      <w:r>
        <w:rPr>
          <w:rFonts w:ascii="Times New Roman" w:hAnsi="Times New Roman"/>
          <w:sz w:val="24"/>
          <w:szCs w:val="24"/>
        </w:rPr>
        <w:t>- Realizimi i parimeve dhe qëllimeve kryesore në të cilën realizohet arsimi fillor</w:t>
      </w:r>
    </w:p>
    <w:p w14:paraId="51755685" w14:textId="77777777" w:rsidR="0008264D" w:rsidRDefault="0008264D" w:rsidP="00D47F2B">
      <w:pPr>
        <w:tabs>
          <w:tab w:val="left" w:pos="90"/>
        </w:tabs>
        <w:spacing w:after="0"/>
        <w:jc w:val="both"/>
        <w:rPr>
          <w:rFonts w:ascii="Times New Roman" w:hAnsi="Times New Roman"/>
          <w:color w:val="000000"/>
          <w:sz w:val="24"/>
          <w:szCs w:val="24"/>
        </w:rPr>
      </w:pPr>
    </w:p>
    <w:p w14:paraId="1D850A34" w14:textId="77777777" w:rsidR="0008264D" w:rsidRDefault="0008264D" w:rsidP="00D47F2B">
      <w:pPr>
        <w:tabs>
          <w:tab w:val="left" w:pos="90"/>
        </w:tabs>
        <w:spacing w:after="0"/>
        <w:jc w:val="both"/>
        <w:rPr>
          <w:rFonts w:ascii="Times New Roman" w:hAnsi="Times New Roman"/>
          <w:color w:val="000000"/>
          <w:sz w:val="24"/>
          <w:szCs w:val="24"/>
        </w:rPr>
      </w:pPr>
    </w:p>
    <w:p w14:paraId="13E53739" w14:textId="77777777" w:rsidR="0008264D" w:rsidRDefault="0008264D" w:rsidP="00D47F2B">
      <w:pPr>
        <w:tabs>
          <w:tab w:val="left" w:pos="90"/>
        </w:tabs>
        <w:spacing w:after="0"/>
        <w:jc w:val="both"/>
        <w:rPr>
          <w:rFonts w:ascii="Times New Roman" w:hAnsi="Times New Roman"/>
          <w:color w:val="000000"/>
          <w:sz w:val="24"/>
          <w:szCs w:val="24"/>
        </w:rPr>
      </w:pPr>
    </w:p>
    <w:p w14:paraId="5B844060" w14:textId="77777777" w:rsidR="0008264D" w:rsidRDefault="0008264D" w:rsidP="00D47F2B">
      <w:pPr>
        <w:tabs>
          <w:tab w:val="left" w:pos="90"/>
        </w:tabs>
        <w:spacing w:after="0"/>
        <w:jc w:val="both"/>
        <w:rPr>
          <w:rFonts w:ascii="Times New Roman" w:hAnsi="Times New Roman"/>
          <w:color w:val="000000"/>
          <w:sz w:val="24"/>
          <w:szCs w:val="24"/>
        </w:rPr>
      </w:pPr>
    </w:p>
    <w:p w14:paraId="7BA68554" w14:textId="77777777" w:rsidR="0008264D" w:rsidRDefault="0008264D" w:rsidP="00D47F2B">
      <w:pPr>
        <w:tabs>
          <w:tab w:val="left" w:pos="90"/>
        </w:tabs>
        <w:spacing w:after="0"/>
        <w:jc w:val="both"/>
        <w:rPr>
          <w:rFonts w:ascii="Times New Roman" w:hAnsi="Times New Roman"/>
          <w:color w:val="000000"/>
          <w:sz w:val="24"/>
          <w:szCs w:val="24"/>
        </w:rPr>
      </w:pPr>
    </w:p>
    <w:p w14:paraId="3E55DB48" w14:textId="77777777" w:rsidR="0008264D" w:rsidRDefault="0008264D" w:rsidP="00D47F2B">
      <w:pPr>
        <w:tabs>
          <w:tab w:val="left" w:pos="90"/>
        </w:tabs>
        <w:spacing w:after="0"/>
        <w:jc w:val="both"/>
        <w:rPr>
          <w:rFonts w:ascii="Times New Roman" w:hAnsi="Times New Roman"/>
          <w:color w:val="000000"/>
          <w:sz w:val="24"/>
          <w:szCs w:val="24"/>
        </w:rPr>
      </w:pPr>
    </w:p>
    <w:p w14:paraId="7ECA250E" w14:textId="77777777" w:rsidR="0008264D" w:rsidRDefault="0008264D" w:rsidP="00D47F2B">
      <w:pPr>
        <w:tabs>
          <w:tab w:val="left" w:pos="90"/>
        </w:tabs>
        <w:spacing w:after="0"/>
        <w:jc w:val="both"/>
        <w:rPr>
          <w:rFonts w:ascii="Times New Roman" w:hAnsi="Times New Roman"/>
          <w:color w:val="000000"/>
          <w:sz w:val="24"/>
          <w:szCs w:val="24"/>
        </w:rPr>
      </w:pPr>
    </w:p>
    <w:p w14:paraId="2BFC8A5D" w14:textId="77777777" w:rsidR="0008264D" w:rsidRDefault="0008264D" w:rsidP="00D47F2B">
      <w:pPr>
        <w:tabs>
          <w:tab w:val="left" w:pos="90"/>
        </w:tabs>
        <w:spacing w:after="0"/>
        <w:jc w:val="both"/>
        <w:rPr>
          <w:rFonts w:ascii="Times New Roman" w:hAnsi="Times New Roman"/>
          <w:color w:val="000000"/>
          <w:sz w:val="24"/>
          <w:szCs w:val="24"/>
        </w:rPr>
      </w:pPr>
    </w:p>
    <w:p w14:paraId="1254EA6E" w14:textId="77777777" w:rsidR="0008264D" w:rsidRDefault="0008264D" w:rsidP="00D47F2B">
      <w:pPr>
        <w:tabs>
          <w:tab w:val="left" w:pos="90"/>
        </w:tabs>
        <w:spacing w:after="0"/>
        <w:jc w:val="both"/>
        <w:rPr>
          <w:rFonts w:ascii="Times New Roman" w:hAnsi="Times New Roman"/>
          <w:color w:val="000000"/>
          <w:sz w:val="24"/>
          <w:szCs w:val="24"/>
        </w:rPr>
      </w:pPr>
    </w:p>
    <w:p w14:paraId="5EB22CDD" w14:textId="77777777" w:rsidR="0008264D" w:rsidRDefault="0008264D" w:rsidP="00D47F2B">
      <w:pPr>
        <w:tabs>
          <w:tab w:val="left" w:pos="90"/>
        </w:tabs>
        <w:spacing w:after="0"/>
        <w:jc w:val="both"/>
        <w:rPr>
          <w:rFonts w:ascii="Times New Roman" w:hAnsi="Times New Roman"/>
          <w:color w:val="000000"/>
          <w:sz w:val="24"/>
          <w:szCs w:val="24"/>
        </w:rPr>
      </w:pPr>
    </w:p>
    <w:p w14:paraId="74700F3F" w14:textId="77777777" w:rsidR="0008264D" w:rsidRDefault="0008264D" w:rsidP="00D47F2B">
      <w:pPr>
        <w:tabs>
          <w:tab w:val="left" w:pos="90"/>
        </w:tabs>
        <w:spacing w:after="0"/>
        <w:jc w:val="both"/>
        <w:rPr>
          <w:rFonts w:ascii="Times New Roman" w:hAnsi="Times New Roman"/>
          <w:color w:val="000000"/>
          <w:sz w:val="24"/>
          <w:szCs w:val="24"/>
        </w:rPr>
      </w:pPr>
    </w:p>
    <w:p w14:paraId="0A05D27C" w14:textId="77777777" w:rsidR="0008264D" w:rsidRDefault="0008264D" w:rsidP="00D47F2B">
      <w:pPr>
        <w:tabs>
          <w:tab w:val="left" w:pos="90"/>
        </w:tabs>
        <w:spacing w:after="0"/>
        <w:jc w:val="both"/>
        <w:rPr>
          <w:rFonts w:ascii="Times New Roman" w:hAnsi="Times New Roman"/>
          <w:color w:val="000000"/>
          <w:sz w:val="24"/>
          <w:szCs w:val="24"/>
        </w:rPr>
      </w:pPr>
    </w:p>
    <w:p w14:paraId="1C68966C" w14:textId="77777777" w:rsidR="0008264D" w:rsidRDefault="0008264D" w:rsidP="00D47F2B">
      <w:pPr>
        <w:tabs>
          <w:tab w:val="left" w:pos="90"/>
        </w:tabs>
        <w:spacing w:after="0"/>
        <w:jc w:val="both"/>
        <w:rPr>
          <w:rFonts w:ascii="Times New Roman" w:hAnsi="Times New Roman"/>
          <w:color w:val="000000"/>
          <w:sz w:val="24"/>
          <w:szCs w:val="24"/>
        </w:rPr>
      </w:pPr>
    </w:p>
    <w:p w14:paraId="735F69A0" w14:textId="77777777" w:rsidR="0008264D" w:rsidRDefault="0008264D" w:rsidP="00D47F2B">
      <w:pPr>
        <w:tabs>
          <w:tab w:val="left" w:pos="90"/>
        </w:tabs>
        <w:spacing w:after="0"/>
        <w:jc w:val="both"/>
        <w:rPr>
          <w:rFonts w:ascii="Times New Roman" w:hAnsi="Times New Roman"/>
          <w:color w:val="000000"/>
          <w:sz w:val="24"/>
          <w:szCs w:val="24"/>
        </w:rPr>
      </w:pPr>
    </w:p>
    <w:p w14:paraId="2E640867" w14:textId="77777777" w:rsidR="003C4EEB" w:rsidRPr="002641B8" w:rsidRDefault="003C4EEB" w:rsidP="00D47F2B">
      <w:pPr>
        <w:tabs>
          <w:tab w:val="left" w:pos="90"/>
        </w:tabs>
        <w:spacing w:after="0"/>
        <w:jc w:val="both"/>
        <w:rPr>
          <w:rFonts w:ascii="Times New Roman" w:hAnsi="Times New Roman"/>
          <w:color w:val="000000"/>
          <w:sz w:val="24"/>
          <w:szCs w:val="24"/>
        </w:rPr>
      </w:pPr>
    </w:p>
    <w:p w14:paraId="4EA312D6" w14:textId="77777777" w:rsidR="007942AC" w:rsidRPr="00A022D3" w:rsidRDefault="00640145" w:rsidP="00D47F2B">
      <w:pPr>
        <w:tabs>
          <w:tab w:val="left" w:pos="90"/>
        </w:tabs>
        <w:spacing w:after="0"/>
        <w:jc w:val="both"/>
        <w:rPr>
          <w:rFonts w:ascii="Times New Roman" w:hAnsi="Times New Roman"/>
          <w:b/>
          <w:color w:val="000000"/>
          <w:sz w:val="24"/>
          <w:szCs w:val="24"/>
        </w:rPr>
      </w:pPr>
      <w:r w:rsidRPr="00A022D3">
        <w:rPr>
          <w:rFonts w:ascii="Times New Roman" w:hAnsi="Times New Roman"/>
          <w:b/>
          <w:color w:val="000000"/>
          <w:sz w:val="24"/>
          <w:szCs w:val="24"/>
        </w:rPr>
        <w:t xml:space="preserve">1.1. </w:t>
      </w:r>
      <w:r w:rsidR="007942AC" w:rsidRPr="00A022D3">
        <w:rPr>
          <w:rFonts w:ascii="Times New Roman" w:hAnsi="Times New Roman"/>
          <w:b/>
          <w:color w:val="000000"/>
          <w:sz w:val="24"/>
          <w:szCs w:val="24"/>
        </w:rPr>
        <w:t xml:space="preserve">Dokumentet me të cilin bazohen:  </w:t>
      </w:r>
    </w:p>
    <w:p w14:paraId="61167727" w14:textId="77777777" w:rsidR="0008264D" w:rsidRDefault="0008264D" w:rsidP="0008264D">
      <w:pPr>
        <w:pBdr>
          <w:top w:val="nil"/>
          <w:left w:val="nil"/>
          <w:bottom w:val="nil"/>
          <w:right w:val="nil"/>
          <w:between w:val="nil"/>
        </w:pBdr>
        <w:tabs>
          <w:tab w:val="left" w:pos="-900"/>
          <w:tab w:val="left" w:pos="-630"/>
          <w:tab w:val="left" w:pos="90"/>
        </w:tabs>
        <w:spacing w:after="0"/>
        <w:jc w:val="both"/>
        <w:rPr>
          <w:rFonts w:ascii="Times New Roman" w:hAnsi="Times New Roman"/>
          <w:color w:val="000000"/>
          <w:sz w:val="24"/>
          <w:szCs w:val="24"/>
        </w:rPr>
      </w:pPr>
    </w:p>
    <w:p w14:paraId="35E60416" w14:textId="77777777" w:rsidR="0008264D" w:rsidRDefault="0008264D" w:rsidP="0008264D">
      <w:pPr>
        <w:pBdr>
          <w:top w:val="nil"/>
          <w:left w:val="nil"/>
          <w:bottom w:val="nil"/>
          <w:right w:val="nil"/>
          <w:between w:val="nil"/>
        </w:pBdr>
        <w:tabs>
          <w:tab w:val="left" w:pos="-900"/>
          <w:tab w:val="left" w:pos="-630"/>
          <w:tab w:val="left" w:pos="90"/>
        </w:tabs>
        <w:spacing w:after="0"/>
        <w:jc w:val="both"/>
        <w:rPr>
          <w:rFonts w:ascii="Times New Roman" w:hAnsi="Times New Roman"/>
          <w:color w:val="000000"/>
          <w:sz w:val="24"/>
          <w:szCs w:val="24"/>
        </w:rPr>
      </w:pPr>
      <w:r>
        <w:rPr>
          <w:rFonts w:ascii="Times New Roman" w:hAnsi="Times New Roman"/>
          <w:color w:val="000000"/>
          <w:sz w:val="24"/>
          <w:szCs w:val="24"/>
        </w:rPr>
        <w:t>-    Ligji për arsim fillor nr. 161-2019</w:t>
      </w:r>
    </w:p>
    <w:p w14:paraId="54378F91" w14:textId="77777777" w:rsidR="0008264D" w:rsidRDefault="0008264D" w:rsidP="0008264D">
      <w:pPr>
        <w:pBdr>
          <w:top w:val="nil"/>
          <w:left w:val="nil"/>
          <w:bottom w:val="nil"/>
          <w:right w:val="nil"/>
          <w:between w:val="nil"/>
        </w:pBdr>
        <w:tabs>
          <w:tab w:val="left" w:pos="-900"/>
          <w:tab w:val="left" w:pos="-630"/>
          <w:tab w:val="left" w:pos="90"/>
        </w:tabs>
        <w:spacing w:after="0"/>
        <w:jc w:val="both"/>
        <w:rPr>
          <w:rFonts w:ascii="Times New Roman" w:hAnsi="Times New Roman"/>
          <w:color w:val="000000"/>
          <w:sz w:val="24"/>
          <w:szCs w:val="24"/>
        </w:rPr>
      </w:pPr>
      <w:r>
        <w:rPr>
          <w:rFonts w:ascii="Times New Roman" w:hAnsi="Times New Roman"/>
          <w:color w:val="000000"/>
          <w:sz w:val="24"/>
          <w:szCs w:val="24"/>
        </w:rPr>
        <w:t>-    Ligji për marëdhënie pune</w:t>
      </w:r>
    </w:p>
    <w:p w14:paraId="728B83C4" w14:textId="77777777" w:rsidR="0008264D" w:rsidRDefault="0008264D" w:rsidP="0008264D">
      <w:pPr>
        <w:pBdr>
          <w:top w:val="nil"/>
          <w:left w:val="nil"/>
          <w:bottom w:val="nil"/>
          <w:right w:val="nil"/>
          <w:between w:val="nil"/>
        </w:pBdr>
        <w:tabs>
          <w:tab w:val="left" w:pos="-900"/>
          <w:tab w:val="left" w:pos="-630"/>
          <w:tab w:val="left" w:pos="90"/>
        </w:tabs>
        <w:spacing w:after="0"/>
        <w:jc w:val="both"/>
        <w:rPr>
          <w:rFonts w:ascii="Times New Roman" w:hAnsi="Times New Roman"/>
          <w:color w:val="000000"/>
          <w:sz w:val="24"/>
          <w:szCs w:val="24"/>
        </w:rPr>
      </w:pPr>
      <w:r>
        <w:rPr>
          <w:rFonts w:ascii="Times New Roman" w:hAnsi="Times New Roman"/>
          <w:color w:val="000000"/>
          <w:sz w:val="24"/>
          <w:szCs w:val="24"/>
        </w:rPr>
        <w:t>-    Ligji për furnizime publike</w:t>
      </w:r>
    </w:p>
    <w:p w14:paraId="6D4AEB17" w14:textId="77777777" w:rsidR="0008264D" w:rsidRDefault="0008264D" w:rsidP="0008264D">
      <w:pPr>
        <w:pBdr>
          <w:top w:val="nil"/>
          <w:left w:val="nil"/>
          <w:bottom w:val="nil"/>
          <w:right w:val="nil"/>
          <w:between w:val="nil"/>
        </w:pBdr>
        <w:tabs>
          <w:tab w:val="left" w:pos="-900"/>
          <w:tab w:val="left" w:pos="-630"/>
          <w:tab w:val="left" w:pos="90"/>
        </w:tabs>
        <w:spacing w:after="0"/>
        <w:jc w:val="both"/>
        <w:rPr>
          <w:rFonts w:ascii="Times New Roman" w:hAnsi="Times New Roman"/>
          <w:color w:val="000000"/>
          <w:sz w:val="24"/>
          <w:szCs w:val="24"/>
        </w:rPr>
      </w:pPr>
      <w:r>
        <w:rPr>
          <w:rFonts w:ascii="Times New Roman" w:hAnsi="Times New Roman"/>
          <w:color w:val="000000"/>
          <w:sz w:val="24"/>
          <w:szCs w:val="24"/>
        </w:rPr>
        <w:t>-    Ligji për organizimin e punës së organeve shtetërore</w:t>
      </w:r>
    </w:p>
    <w:p w14:paraId="6E29B8FB" w14:textId="77777777" w:rsidR="0008264D" w:rsidRDefault="0008264D" w:rsidP="0008264D">
      <w:pPr>
        <w:pBdr>
          <w:top w:val="nil"/>
          <w:left w:val="nil"/>
          <w:bottom w:val="nil"/>
          <w:right w:val="nil"/>
          <w:between w:val="nil"/>
        </w:pBdr>
        <w:tabs>
          <w:tab w:val="left" w:pos="-900"/>
          <w:tab w:val="left" w:pos="-630"/>
          <w:tab w:val="left" w:pos="90"/>
        </w:tabs>
        <w:spacing w:after="0"/>
        <w:jc w:val="both"/>
        <w:rPr>
          <w:rFonts w:ascii="Times New Roman" w:hAnsi="Times New Roman"/>
          <w:color w:val="000000"/>
          <w:sz w:val="24"/>
          <w:szCs w:val="24"/>
        </w:rPr>
      </w:pPr>
      <w:r>
        <w:rPr>
          <w:rFonts w:ascii="Times New Roman" w:hAnsi="Times New Roman"/>
          <w:color w:val="000000"/>
          <w:sz w:val="24"/>
          <w:szCs w:val="24"/>
        </w:rPr>
        <w:t xml:space="preserve">-    Akte nënligjore dhe interne </w:t>
      </w:r>
    </w:p>
    <w:p w14:paraId="51AA571D" w14:textId="77777777" w:rsidR="0008264D" w:rsidRDefault="0008264D" w:rsidP="0008264D">
      <w:pPr>
        <w:pBdr>
          <w:top w:val="nil"/>
          <w:left w:val="nil"/>
          <w:bottom w:val="nil"/>
          <w:right w:val="nil"/>
          <w:between w:val="nil"/>
        </w:pBdr>
        <w:tabs>
          <w:tab w:val="left" w:pos="-900"/>
          <w:tab w:val="left" w:pos="-630"/>
          <w:tab w:val="left" w:pos="90"/>
        </w:tabs>
        <w:spacing w:after="0"/>
        <w:jc w:val="both"/>
        <w:rPr>
          <w:rFonts w:ascii="Times New Roman" w:hAnsi="Times New Roman"/>
          <w:color w:val="000000"/>
          <w:sz w:val="24"/>
          <w:szCs w:val="24"/>
        </w:rPr>
      </w:pPr>
      <w:r>
        <w:rPr>
          <w:rFonts w:ascii="Times New Roman" w:hAnsi="Times New Roman"/>
          <w:color w:val="000000"/>
          <w:sz w:val="24"/>
          <w:szCs w:val="24"/>
        </w:rPr>
        <w:t>-    Planet dhe programet mësimore për arsimin fillor</w:t>
      </w:r>
    </w:p>
    <w:p w14:paraId="0EDCDCF6" w14:textId="77777777" w:rsidR="0008264D" w:rsidRDefault="0008264D" w:rsidP="00AB3C0B">
      <w:pPr>
        <w:numPr>
          <w:ilvl w:val="0"/>
          <w:numId w:val="40"/>
        </w:numPr>
        <w:pBdr>
          <w:top w:val="nil"/>
          <w:left w:val="nil"/>
          <w:bottom w:val="nil"/>
          <w:right w:val="nil"/>
          <w:between w:val="nil"/>
        </w:pBdr>
        <w:tabs>
          <w:tab w:val="left" w:pos="-900"/>
          <w:tab w:val="left" w:pos="-630"/>
          <w:tab w:val="left" w:pos="90"/>
        </w:tabs>
        <w:spacing w:after="0"/>
        <w:ind w:left="360" w:hanging="357"/>
        <w:jc w:val="both"/>
        <w:rPr>
          <w:color w:val="000000"/>
          <w:sz w:val="24"/>
          <w:szCs w:val="24"/>
        </w:rPr>
      </w:pPr>
      <w:r>
        <w:rPr>
          <w:rFonts w:ascii="Times New Roman" w:hAnsi="Times New Roman"/>
          <w:color w:val="000000"/>
          <w:sz w:val="24"/>
          <w:szCs w:val="24"/>
        </w:rPr>
        <w:t>Koncepti për shkollimin nëntëvjeçar –arsimin fillor</w:t>
      </w:r>
    </w:p>
    <w:p w14:paraId="4A1592A6" w14:textId="77777777" w:rsidR="0008264D" w:rsidRDefault="0008264D" w:rsidP="00AB3C0B">
      <w:pPr>
        <w:numPr>
          <w:ilvl w:val="0"/>
          <w:numId w:val="40"/>
        </w:numPr>
        <w:pBdr>
          <w:top w:val="nil"/>
          <w:left w:val="nil"/>
          <w:bottom w:val="nil"/>
          <w:right w:val="nil"/>
          <w:between w:val="nil"/>
        </w:pBdr>
        <w:tabs>
          <w:tab w:val="left" w:pos="-900"/>
          <w:tab w:val="left" w:pos="-630"/>
          <w:tab w:val="left" w:pos="90"/>
        </w:tabs>
        <w:spacing w:after="0"/>
        <w:ind w:left="360" w:hanging="357"/>
        <w:jc w:val="both"/>
        <w:rPr>
          <w:color w:val="000000"/>
          <w:sz w:val="24"/>
          <w:szCs w:val="24"/>
        </w:rPr>
      </w:pPr>
      <w:r>
        <w:rPr>
          <w:rFonts w:ascii="Times New Roman" w:hAnsi="Times New Roman"/>
          <w:color w:val="000000"/>
          <w:sz w:val="24"/>
          <w:szCs w:val="24"/>
        </w:rPr>
        <w:t xml:space="preserve">Statuti i shkollës </w:t>
      </w:r>
    </w:p>
    <w:p w14:paraId="38A7B682" w14:textId="77777777" w:rsidR="0008264D" w:rsidRDefault="0008264D" w:rsidP="00AB3C0B">
      <w:pPr>
        <w:numPr>
          <w:ilvl w:val="0"/>
          <w:numId w:val="40"/>
        </w:numPr>
        <w:pBdr>
          <w:top w:val="nil"/>
          <w:left w:val="nil"/>
          <w:bottom w:val="nil"/>
          <w:right w:val="nil"/>
          <w:between w:val="nil"/>
        </w:pBdr>
        <w:tabs>
          <w:tab w:val="left" w:pos="-900"/>
          <w:tab w:val="left" w:pos="-630"/>
          <w:tab w:val="left" w:pos="90"/>
        </w:tabs>
        <w:spacing w:after="0"/>
        <w:ind w:left="360" w:hanging="357"/>
        <w:jc w:val="both"/>
        <w:rPr>
          <w:color w:val="000000"/>
          <w:sz w:val="24"/>
          <w:szCs w:val="24"/>
        </w:rPr>
      </w:pPr>
      <w:r>
        <w:rPr>
          <w:rFonts w:ascii="Times New Roman" w:hAnsi="Times New Roman"/>
          <w:color w:val="000000"/>
          <w:sz w:val="24"/>
          <w:szCs w:val="24"/>
        </w:rPr>
        <w:t>Plani  zhvillimor i shkollës 2025-2028</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14:paraId="151168A7" w14:textId="77777777" w:rsidR="0008264D" w:rsidRDefault="0008264D" w:rsidP="00AB3C0B">
      <w:pPr>
        <w:numPr>
          <w:ilvl w:val="0"/>
          <w:numId w:val="40"/>
        </w:numPr>
        <w:pBdr>
          <w:top w:val="nil"/>
          <w:left w:val="nil"/>
          <w:bottom w:val="nil"/>
          <w:right w:val="nil"/>
          <w:between w:val="nil"/>
        </w:pBdr>
        <w:tabs>
          <w:tab w:val="left" w:pos="90"/>
        </w:tabs>
        <w:spacing w:after="0" w:line="240" w:lineRule="auto"/>
        <w:ind w:left="360" w:hanging="357"/>
        <w:jc w:val="both"/>
        <w:rPr>
          <w:color w:val="000000"/>
          <w:sz w:val="24"/>
          <w:szCs w:val="24"/>
        </w:rPr>
      </w:pPr>
      <w:r>
        <w:rPr>
          <w:rFonts w:ascii="Times New Roman" w:hAnsi="Times New Roman"/>
          <w:color w:val="000000"/>
          <w:sz w:val="24"/>
          <w:szCs w:val="24"/>
        </w:rPr>
        <w:t xml:space="preserve">Programi për punën e shkollës për vitin e kaluar </w:t>
      </w:r>
    </w:p>
    <w:p w14:paraId="57E896D3" w14:textId="77777777" w:rsidR="0008264D" w:rsidRDefault="0008264D" w:rsidP="00AB3C0B">
      <w:pPr>
        <w:numPr>
          <w:ilvl w:val="0"/>
          <w:numId w:val="40"/>
        </w:numPr>
        <w:pBdr>
          <w:top w:val="nil"/>
          <w:left w:val="nil"/>
          <w:bottom w:val="nil"/>
          <w:right w:val="nil"/>
          <w:between w:val="nil"/>
        </w:pBdr>
        <w:tabs>
          <w:tab w:val="left" w:pos="90"/>
        </w:tabs>
        <w:spacing w:after="0" w:line="240" w:lineRule="auto"/>
        <w:ind w:left="360" w:hanging="357"/>
        <w:jc w:val="both"/>
        <w:rPr>
          <w:color w:val="000000"/>
          <w:sz w:val="24"/>
          <w:szCs w:val="24"/>
        </w:rPr>
      </w:pPr>
      <w:r>
        <w:rPr>
          <w:rFonts w:ascii="Times New Roman" w:hAnsi="Times New Roman"/>
          <w:color w:val="000000"/>
          <w:sz w:val="24"/>
          <w:szCs w:val="24"/>
        </w:rPr>
        <w:t>Raport për evaluimin integral</w:t>
      </w:r>
    </w:p>
    <w:p w14:paraId="10EEF36C" w14:textId="77777777" w:rsidR="0008264D" w:rsidRDefault="0008264D" w:rsidP="00AB3C0B">
      <w:pPr>
        <w:numPr>
          <w:ilvl w:val="0"/>
          <w:numId w:val="40"/>
        </w:numPr>
        <w:pBdr>
          <w:top w:val="nil"/>
          <w:left w:val="nil"/>
          <w:bottom w:val="nil"/>
          <w:right w:val="nil"/>
          <w:between w:val="nil"/>
        </w:pBdr>
        <w:tabs>
          <w:tab w:val="left" w:pos="90"/>
        </w:tabs>
        <w:spacing w:after="0" w:line="240" w:lineRule="auto"/>
        <w:ind w:left="360" w:hanging="357"/>
        <w:jc w:val="both"/>
        <w:rPr>
          <w:color w:val="000000"/>
          <w:sz w:val="24"/>
          <w:szCs w:val="24"/>
        </w:rPr>
      </w:pPr>
      <w:r>
        <w:rPr>
          <w:rFonts w:ascii="Times New Roman" w:hAnsi="Times New Roman"/>
          <w:color w:val="000000"/>
          <w:sz w:val="24"/>
          <w:szCs w:val="24"/>
        </w:rPr>
        <w:t>Raporti i vetevalvimit</w:t>
      </w:r>
    </w:p>
    <w:p w14:paraId="39FD36C0" w14:textId="77777777" w:rsidR="0008264D" w:rsidRDefault="0008264D" w:rsidP="00AB3C0B">
      <w:pPr>
        <w:numPr>
          <w:ilvl w:val="0"/>
          <w:numId w:val="40"/>
        </w:numPr>
        <w:pBdr>
          <w:top w:val="nil"/>
          <w:left w:val="nil"/>
          <w:bottom w:val="nil"/>
          <w:right w:val="nil"/>
          <w:between w:val="nil"/>
        </w:pBdr>
        <w:tabs>
          <w:tab w:val="left" w:pos="90"/>
        </w:tabs>
        <w:spacing w:after="0" w:line="240" w:lineRule="auto"/>
        <w:ind w:left="360" w:hanging="357"/>
        <w:jc w:val="both"/>
        <w:rPr>
          <w:color w:val="000000"/>
          <w:sz w:val="24"/>
          <w:szCs w:val="24"/>
        </w:rPr>
      </w:pPr>
      <w:r>
        <w:rPr>
          <w:rFonts w:ascii="Times New Roman" w:hAnsi="Times New Roman"/>
          <w:color w:val="000000"/>
          <w:sz w:val="24"/>
          <w:szCs w:val="24"/>
        </w:rPr>
        <w:t>Raporti i punës financiare të shkollës dhe dokumentet tjera që konsiderohen të nevojshme për planikimin e programit për punën e shkollës</w:t>
      </w:r>
    </w:p>
    <w:p w14:paraId="422A2649" w14:textId="77777777" w:rsidR="0008264D" w:rsidRDefault="0008264D" w:rsidP="00AB3C0B">
      <w:pPr>
        <w:numPr>
          <w:ilvl w:val="0"/>
          <w:numId w:val="40"/>
        </w:numPr>
        <w:pBdr>
          <w:top w:val="nil"/>
          <w:left w:val="nil"/>
          <w:bottom w:val="nil"/>
          <w:right w:val="nil"/>
          <w:between w:val="nil"/>
        </w:pBdr>
        <w:tabs>
          <w:tab w:val="left" w:pos="90"/>
        </w:tabs>
        <w:spacing w:after="0" w:line="240" w:lineRule="auto"/>
        <w:ind w:left="360" w:hanging="357"/>
        <w:jc w:val="both"/>
        <w:rPr>
          <w:color w:val="000000"/>
          <w:sz w:val="24"/>
          <w:szCs w:val="24"/>
        </w:rPr>
      </w:pPr>
      <w:r>
        <w:rPr>
          <w:rFonts w:ascii="Times New Roman" w:hAnsi="Times New Roman"/>
          <w:color w:val="000000"/>
          <w:sz w:val="24"/>
          <w:szCs w:val="24"/>
        </w:rPr>
        <w:t>Organizimine punës  për veprim të shkollave fillore në RMV ,udhëzime për planifikimin ,organizimin dhe zbatimin e mësimdhënies në arsimin fillor  në vitin shkollor 2025-2026 .</w:t>
      </w:r>
    </w:p>
    <w:p w14:paraId="660BA3BF"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6795BF6F"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76DDF87C"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3C92B438"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631895E5"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413B4BF5"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1ADDC0B6"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4836BD44"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7707A78D"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7BB3C1DB"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3A20F5A8"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1D7CF4B1"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5DC3E8CA"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3FC679F4" w14:textId="77777777" w:rsidR="0008264D" w:rsidRDefault="0008264D" w:rsidP="0008264D">
      <w:pPr>
        <w:pBdr>
          <w:top w:val="nil"/>
          <w:left w:val="nil"/>
          <w:bottom w:val="nil"/>
          <w:right w:val="nil"/>
          <w:between w:val="nil"/>
        </w:pBdr>
        <w:spacing w:after="0" w:line="240" w:lineRule="auto"/>
        <w:rPr>
          <w:rFonts w:ascii="Times New Roman" w:hAnsi="Times New Roman"/>
          <w:color w:val="000000"/>
          <w:sz w:val="28"/>
          <w:szCs w:val="28"/>
        </w:rPr>
      </w:pPr>
    </w:p>
    <w:p w14:paraId="3C41670C" w14:textId="77777777" w:rsidR="00174BF6" w:rsidRPr="00032A09" w:rsidRDefault="00BE0B30" w:rsidP="00AB3C0B">
      <w:pPr>
        <w:pStyle w:val="ListParagraph"/>
        <w:numPr>
          <w:ilvl w:val="0"/>
          <w:numId w:val="29"/>
        </w:num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174BF6" w:rsidRPr="00032A09">
        <w:rPr>
          <w:rFonts w:ascii="Times New Roman" w:hAnsi="Times New Roman" w:cs="Times New Roman"/>
          <w:b/>
          <w:color w:val="000000"/>
          <w:sz w:val="28"/>
          <w:szCs w:val="28"/>
        </w:rPr>
        <w:t>Letërnjoftimi me shkollën</w:t>
      </w:r>
    </w:p>
    <w:p w14:paraId="341B164B" w14:textId="77777777" w:rsidR="008A417C" w:rsidRPr="008A417C" w:rsidRDefault="008A417C" w:rsidP="008A417C">
      <w:pPr>
        <w:pStyle w:val="ListParagraph"/>
        <w:spacing w:after="0" w:line="240" w:lineRule="auto"/>
        <w:rPr>
          <w:rFonts w:ascii="Times New Roman" w:hAnsi="Times New Roman" w:cs="Times New Roman"/>
          <w:b/>
          <w:color w:val="000000"/>
          <w:sz w:val="28"/>
          <w:szCs w:val="28"/>
        </w:rPr>
      </w:pPr>
    </w:p>
    <w:p w14:paraId="0E331A69" w14:textId="77777777" w:rsidR="00C7443C" w:rsidRPr="00BD5237" w:rsidRDefault="007E09C9" w:rsidP="00AB3C0B">
      <w:pPr>
        <w:pStyle w:val="ListParagraph"/>
        <w:numPr>
          <w:ilvl w:val="1"/>
          <w:numId w:val="29"/>
        </w:numPr>
        <w:spacing w:after="0" w:line="240" w:lineRule="auto"/>
        <w:rPr>
          <w:rFonts w:ascii="Times New Roman" w:hAnsi="Times New Roman" w:cs="Times New Roman"/>
          <w:b/>
          <w:i/>
          <w:color w:val="365F91"/>
          <w:sz w:val="28"/>
          <w:szCs w:val="28"/>
        </w:rPr>
      </w:pPr>
      <w:r w:rsidRPr="00032A09">
        <w:rPr>
          <w:rFonts w:ascii="Times New Roman" w:hAnsi="Times New Roman" w:cs="Times New Roman"/>
          <w:b/>
          <w:i/>
          <w:color w:val="365F91"/>
          <w:sz w:val="28"/>
          <w:szCs w:val="28"/>
        </w:rPr>
        <w:t>Të dhëna themelore për shkollën</w:t>
      </w:r>
    </w:p>
    <w:p w14:paraId="5988D57B" w14:textId="77777777" w:rsidR="00C7443C" w:rsidRDefault="00C7443C" w:rsidP="003C414A">
      <w:pPr>
        <w:pStyle w:val="ListParagraph"/>
        <w:tabs>
          <w:tab w:val="left" w:pos="90"/>
        </w:tabs>
        <w:spacing w:after="0" w:line="240" w:lineRule="auto"/>
        <w:ind w:left="3"/>
        <w:jc w:val="both"/>
        <w:rPr>
          <w:rFonts w:ascii="Times New Roman" w:hAnsi="Times New Roman" w:cs="Times New Roman"/>
          <w:color w:val="000000"/>
          <w:sz w:val="24"/>
          <w:szCs w:val="24"/>
        </w:rPr>
      </w:pP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12179"/>
      </w:tblGrid>
      <w:tr w:rsidR="00BE0B30" w:rsidRPr="00BE0B30" w14:paraId="77DAAAAA" w14:textId="77777777" w:rsidTr="00BE0B30">
        <w:trPr>
          <w:trHeight w:val="440"/>
        </w:trPr>
        <w:tc>
          <w:tcPr>
            <w:tcW w:w="112" w:type="pct"/>
          </w:tcPr>
          <w:p w14:paraId="7172B762" w14:textId="77777777" w:rsidR="00BE0B30" w:rsidRPr="00BE0B30" w:rsidRDefault="00BE0B30" w:rsidP="00BE0B30">
            <w:pPr>
              <w:spacing w:after="0" w:line="240" w:lineRule="auto"/>
              <w:ind w:right="270"/>
              <w:jc w:val="both"/>
              <w:rPr>
                <w:rFonts w:ascii="Arial" w:eastAsia="Calibri" w:hAnsi="Arial" w:cs="Arial"/>
                <w:sz w:val="24"/>
                <w:szCs w:val="24"/>
              </w:rPr>
            </w:pPr>
          </w:p>
        </w:tc>
        <w:tc>
          <w:tcPr>
            <w:tcW w:w="4888" w:type="pct"/>
            <w:shd w:val="clear" w:color="auto" w:fill="F3F3F3"/>
          </w:tcPr>
          <w:p w14:paraId="58F2136D" w14:textId="77777777" w:rsidR="00BE0B30" w:rsidRPr="00F47F1A" w:rsidRDefault="00BE0B30" w:rsidP="00BD5237">
            <w:pPr>
              <w:shd w:val="clear" w:color="auto" w:fill="FFFFFF"/>
              <w:autoSpaceDE w:val="0"/>
              <w:autoSpaceDN w:val="0"/>
              <w:adjustRightInd w:val="0"/>
              <w:spacing w:after="0" w:line="240" w:lineRule="auto"/>
              <w:ind w:right="-109"/>
              <w:jc w:val="both"/>
              <w:rPr>
                <w:rFonts w:ascii="Arial" w:eastAsia="Calibri" w:hAnsi="Arial" w:cs="Arial"/>
                <w:i/>
                <w:iCs/>
                <w:color w:val="FFFFFF"/>
              </w:rPr>
            </w:pPr>
          </w:p>
          <w:p w14:paraId="59E01AEE"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 xml:space="preserve">Emri i shkollës     </w:t>
            </w:r>
            <w:r w:rsidRPr="00BE0B30">
              <w:rPr>
                <w:rFonts w:ascii="Arial" w:eastAsia="Calibri" w:hAnsi="Arial" w:cs="Arial"/>
                <w:b/>
                <w:i/>
                <w:iCs/>
                <w:sz w:val="24"/>
                <w:szCs w:val="24"/>
                <w:u w:val="single"/>
                <w:lang w:eastAsia="mk-MK"/>
              </w:rPr>
              <w:t>,, Sami Frashëri “</w:t>
            </w:r>
            <w:r w:rsidRPr="00BE0B30">
              <w:rPr>
                <w:rFonts w:ascii="Arial" w:eastAsia="Calibri" w:hAnsi="Arial" w:cs="Arial"/>
                <w:i/>
                <w:iCs/>
                <w:sz w:val="24"/>
                <w:szCs w:val="24"/>
                <w:u w:val="single"/>
                <w:lang w:eastAsia="mk-MK"/>
              </w:rPr>
              <w:t xml:space="preserve"> </w:t>
            </w:r>
          </w:p>
          <w:p w14:paraId="0576109B"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b/>
                <w:i/>
                <w:iCs/>
                <w:sz w:val="24"/>
                <w:szCs w:val="24"/>
                <w:u w:val="single"/>
                <w:lang w:eastAsia="mk-MK"/>
              </w:rPr>
            </w:pPr>
            <w:r w:rsidRPr="00BE0B30">
              <w:rPr>
                <w:rFonts w:ascii="Arial" w:eastAsia="Calibri" w:hAnsi="Arial" w:cs="Arial"/>
                <w:i/>
                <w:iCs/>
                <w:sz w:val="24"/>
                <w:szCs w:val="24"/>
                <w:u w:val="single"/>
                <w:lang w:eastAsia="mk-MK"/>
              </w:rPr>
              <w:t xml:space="preserve">Objekti              </w:t>
            </w:r>
            <w:r w:rsidRPr="00BE0B30">
              <w:rPr>
                <w:rFonts w:ascii="Arial" w:eastAsia="Calibri" w:hAnsi="Arial" w:cs="Arial"/>
                <w:b/>
                <w:i/>
                <w:iCs/>
                <w:sz w:val="24"/>
                <w:szCs w:val="24"/>
                <w:u w:val="single"/>
                <w:lang w:eastAsia="mk-MK"/>
              </w:rPr>
              <w:t>-  Shkollë qendrore -</w:t>
            </w:r>
          </w:p>
          <w:p w14:paraId="1D67AC41" w14:textId="792A60C0"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 xml:space="preserve">Vendndodhja (fshati) Komuna  - </w:t>
            </w:r>
            <w:r w:rsidRPr="00BE0B30">
              <w:rPr>
                <w:rFonts w:ascii="Arial" w:eastAsia="Calibri" w:hAnsi="Arial" w:cs="Arial"/>
                <w:b/>
                <w:i/>
                <w:iCs/>
                <w:sz w:val="24"/>
                <w:szCs w:val="24"/>
                <w:u w:val="single"/>
                <w:lang w:eastAsia="mk-MK"/>
              </w:rPr>
              <w:t>Pirok– Bogovinë -</w:t>
            </w:r>
            <w:r w:rsidRPr="00BE0B30">
              <w:rPr>
                <w:rFonts w:ascii="Arial" w:eastAsia="Calibri" w:hAnsi="Arial" w:cs="Arial"/>
                <w:i/>
                <w:iCs/>
                <w:sz w:val="24"/>
                <w:szCs w:val="24"/>
                <w:u w:val="single"/>
                <w:lang w:eastAsia="mk-MK"/>
              </w:rPr>
              <w:t xml:space="preserve"> </w:t>
            </w:r>
          </w:p>
          <w:p w14:paraId="2D47F7F5"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Numri amë i shkollës</w:t>
            </w:r>
            <w:r w:rsidRPr="00BE0B30">
              <w:rPr>
                <w:rFonts w:ascii="Arial" w:eastAsia="Calibri" w:hAnsi="Arial" w:cs="Arial"/>
                <w:b/>
                <w:i/>
                <w:iCs/>
                <w:sz w:val="24"/>
                <w:szCs w:val="24"/>
                <w:u w:val="single"/>
                <w:lang w:eastAsia="mk-MK"/>
              </w:rPr>
              <w:t>-4035020</w:t>
            </w:r>
            <w:r w:rsidRPr="00BE0B30">
              <w:rPr>
                <w:rFonts w:ascii="Arial" w:eastAsia="Calibri" w:hAnsi="Arial" w:cs="Arial"/>
                <w:i/>
                <w:iCs/>
                <w:color w:val="FF0000"/>
                <w:sz w:val="24"/>
                <w:szCs w:val="24"/>
                <w:u w:val="single"/>
                <w:lang w:val="mk-MK" w:eastAsia="mk-MK"/>
              </w:rPr>
              <w:t xml:space="preserve"> </w:t>
            </w:r>
            <w:r w:rsidRPr="00BE0B30">
              <w:rPr>
                <w:rFonts w:ascii="Arial" w:eastAsia="Calibri" w:hAnsi="Arial" w:cs="Arial"/>
                <w:b/>
                <w:i/>
                <w:iCs/>
                <w:sz w:val="24"/>
                <w:szCs w:val="24"/>
                <w:u w:val="single"/>
                <w:lang w:val="mk-MK" w:eastAsia="mk-MK"/>
              </w:rPr>
              <w:t>themelimi</w:t>
            </w:r>
            <w:r w:rsidRPr="00BE0B30">
              <w:rPr>
                <w:rFonts w:ascii="Arial" w:eastAsia="Calibri" w:hAnsi="Arial" w:cs="Arial"/>
                <w:b/>
                <w:i/>
                <w:iCs/>
                <w:sz w:val="24"/>
                <w:szCs w:val="24"/>
                <w:u w:val="single"/>
                <w:lang w:eastAsia="mk-MK"/>
              </w:rPr>
              <w:t>:23.12.1965 / vendimi nr. O6- 11777/1</w:t>
            </w:r>
          </w:p>
          <w:p w14:paraId="3D002A47"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Pronësia / komunale / -</w:t>
            </w:r>
            <w:r w:rsidRPr="00BE0B30">
              <w:rPr>
                <w:rFonts w:ascii="Arial" w:eastAsia="Calibri" w:hAnsi="Arial" w:cs="Arial"/>
                <w:b/>
                <w:i/>
                <w:iCs/>
                <w:sz w:val="24"/>
                <w:szCs w:val="24"/>
                <w:u w:val="single"/>
                <w:lang w:eastAsia="mk-MK"/>
              </w:rPr>
              <w:t xml:space="preserve"> Komunale</w:t>
            </w:r>
            <w:r w:rsidRPr="00BE0B30">
              <w:rPr>
                <w:rFonts w:ascii="Arial" w:eastAsia="Calibri" w:hAnsi="Arial" w:cs="Arial"/>
                <w:i/>
                <w:iCs/>
                <w:sz w:val="24"/>
                <w:szCs w:val="24"/>
                <w:u w:val="single"/>
                <w:lang w:eastAsia="mk-MK"/>
              </w:rPr>
              <w:t>, regjistrimi te regjistri kryesor: 10.11.2014</w:t>
            </w:r>
          </w:p>
          <w:p w14:paraId="4A62A914"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 xml:space="preserve">Të dhënat kadastra  - </w:t>
            </w:r>
            <w:r w:rsidRPr="00BE0B30">
              <w:rPr>
                <w:rFonts w:ascii="Arial" w:eastAsia="Calibri" w:hAnsi="Arial" w:cs="Arial"/>
                <w:b/>
                <w:i/>
                <w:iCs/>
                <w:sz w:val="24"/>
                <w:szCs w:val="24"/>
                <w:u w:val="single"/>
                <w:lang w:val="hr-HR" w:eastAsia="mk-MK"/>
              </w:rPr>
              <w:t>Posedon</w:t>
            </w:r>
            <w:r w:rsidRPr="00BE0B30">
              <w:rPr>
                <w:rFonts w:ascii="Arial" w:eastAsia="Calibri" w:hAnsi="Arial" w:cs="Arial"/>
                <w:b/>
                <w:i/>
                <w:iCs/>
                <w:sz w:val="24"/>
                <w:szCs w:val="24"/>
                <w:u w:val="single"/>
                <w:lang w:eastAsia="mk-MK"/>
              </w:rPr>
              <w:t xml:space="preserve">  19.11.2007</w:t>
            </w:r>
          </w:p>
          <w:p w14:paraId="45FD4273"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Projekti dhe dokumentacioni teknik -</w:t>
            </w:r>
            <w:r w:rsidRPr="00BE0B30">
              <w:rPr>
                <w:rFonts w:ascii="Arial" w:eastAsia="Calibri" w:hAnsi="Arial" w:cs="Arial"/>
                <w:b/>
                <w:i/>
                <w:iCs/>
                <w:sz w:val="24"/>
                <w:szCs w:val="24"/>
                <w:u w:val="single"/>
                <w:lang w:eastAsia="mk-MK"/>
              </w:rPr>
              <w:t xml:space="preserve"> Posedon</w:t>
            </w:r>
            <w:r w:rsidRPr="00BE0B30">
              <w:rPr>
                <w:rFonts w:ascii="Arial" w:eastAsia="Calibri" w:hAnsi="Arial" w:cs="Arial"/>
                <w:i/>
                <w:iCs/>
                <w:sz w:val="24"/>
                <w:szCs w:val="24"/>
                <w:u w:val="single"/>
                <w:lang w:eastAsia="mk-MK"/>
              </w:rPr>
              <w:t>_</w:t>
            </w:r>
          </w:p>
          <w:p w14:paraId="1FEB1BFB"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 xml:space="preserve">Vitet e ndërtimit </w:t>
            </w:r>
            <w:r w:rsidRPr="00BE0B30">
              <w:rPr>
                <w:rFonts w:ascii="Arial" w:eastAsia="Calibri" w:hAnsi="Arial" w:cs="Arial"/>
                <w:b/>
                <w:i/>
                <w:iCs/>
                <w:sz w:val="24"/>
                <w:szCs w:val="24"/>
                <w:u w:val="single"/>
                <w:lang w:eastAsia="mk-MK"/>
              </w:rPr>
              <w:t xml:space="preserve">- </w:t>
            </w:r>
            <w:r w:rsidRPr="00BE0B30">
              <w:rPr>
                <w:rFonts w:ascii="Arial" w:eastAsia="Calibri" w:hAnsi="Arial" w:cs="Arial"/>
                <w:i/>
                <w:iCs/>
                <w:sz w:val="24"/>
                <w:szCs w:val="24"/>
                <w:u w:val="single"/>
                <w:lang w:eastAsia="mk-MK"/>
              </w:rPr>
              <w:t xml:space="preserve">  </w:t>
            </w:r>
            <w:r w:rsidRPr="00BE0B30">
              <w:rPr>
                <w:rFonts w:ascii="Arial" w:eastAsia="Calibri" w:hAnsi="Arial" w:cs="Arial"/>
                <w:b/>
                <w:i/>
                <w:iCs/>
                <w:sz w:val="24"/>
                <w:szCs w:val="24"/>
              </w:rPr>
              <w:t xml:space="preserve">Objekti i vjetër 1962 vit, </w:t>
            </w:r>
          </w:p>
          <w:p w14:paraId="199D3CBC" w14:textId="77777777" w:rsidR="00BE0B30" w:rsidRPr="005269D5"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color w:val="A66500"/>
                <w:sz w:val="24"/>
                <w:szCs w:val="24"/>
                <w:u w:val="single"/>
                <w:lang w:eastAsia="mk-MK"/>
              </w:rPr>
            </w:pPr>
            <w:r w:rsidRPr="005269D5">
              <w:rPr>
                <w:rFonts w:ascii="Arial" w:eastAsia="Calibri" w:hAnsi="Arial" w:cs="Arial"/>
                <w:i/>
                <w:iCs/>
                <w:color w:val="A66500"/>
                <w:sz w:val="24"/>
                <w:szCs w:val="24"/>
                <w:u w:val="single"/>
                <w:lang w:eastAsia="mk-MK"/>
              </w:rPr>
              <w:t xml:space="preserve">Viti i fundit i rikonstruktimit më të madh </w:t>
            </w:r>
            <w:r w:rsidRPr="005269D5">
              <w:rPr>
                <w:rFonts w:ascii="Arial" w:eastAsia="Calibri" w:hAnsi="Arial" w:cs="Arial"/>
                <w:b/>
                <w:i/>
                <w:iCs/>
                <w:color w:val="A66500"/>
                <w:sz w:val="24"/>
                <w:szCs w:val="24"/>
                <w:u w:val="single"/>
                <w:lang w:eastAsia="mk-MK"/>
              </w:rPr>
              <w:t>2011 / 2012</w:t>
            </w:r>
          </w:p>
          <w:p w14:paraId="402FB5E3" w14:textId="77777777" w:rsidR="00BE0B30" w:rsidRPr="005269D5"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color w:val="A66500"/>
                <w:sz w:val="24"/>
                <w:szCs w:val="24"/>
                <w:u w:val="single"/>
                <w:lang w:eastAsia="mk-MK"/>
              </w:rPr>
            </w:pPr>
            <w:r w:rsidRPr="005269D5">
              <w:rPr>
                <w:rFonts w:ascii="Arial" w:eastAsia="Calibri" w:hAnsi="Arial" w:cs="Arial"/>
                <w:i/>
                <w:iCs/>
                <w:color w:val="A66500"/>
                <w:sz w:val="24"/>
                <w:szCs w:val="24"/>
                <w:u w:val="single"/>
                <w:lang w:eastAsia="mk-MK"/>
              </w:rPr>
              <w:t>Sa ka kushtuar konstruktimi i fundit më i madh me</w:t>
            </w:r>
            <w:r w:rsidRPr="005269D5">
              <w:rPr>
                <w:rFonts w:ascii="Arial" w:eastAsia="Calibri" w:hAnsi="Arial" w:cs="Arial"/>
                <w:b/>
                <w:i/>
                <w:iCs/>
                <w:color w:val="A66500"/>
                <w:sz w:val="24"/>
                <w:szCs w:val="24"/>
                <w:u w:val="single"/>
                <w:lang w:eastAsia="mk-MK"/>
              </w:rPr>
              <w:t xml:space="preserve">, 130,000$  . </w:t>
            </w:r>
            <w:r w:rsidRPr="005269D5">
              <w:rPr>
                <w:rFonts w:ascii="Arial" w:eastAsia="Calibri" w:hAnsi="Arial" w:cs="Arial"/>
                <w:i/>
                <w:iCs/>
                <w:color w:val="A66500"/>
                <w:sz w:val="24"/>
                <w:szCs w:val="24"/>
                <w:u w:val="single"/>
                <w:lang w:eastAsia="mk-MK"/>
              </w:rPr>
              <w:t xml:space="preserve">  </w:t>
            </w:r>
          </w:p>
          <w:p w14:paraId="0161AB26" w14:textId="3476BDA8"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 xml:space="preserve">Katet  – </w:t>
            </w:r>
            <w:r w:rsidRPr="00BE0B30">
              <w:rPr>
                <w:rFonts w:ascii="Arial" w:eastAsia="Calibri" w:hAnsi="Arial" w:cs="Arial"/>
                <w:b/>
                <w:i/>
                <w:iCs/>
                <w:sz w:val="24"/>
                <w:szCs w:val="24"/>
                <w:u w:val="single"/>
                <w:shd w:val="clear" w:color="auto" w:fill="E6E6E6"/>
                <w:lang w:eastAsia="mk-MK"/>
              </w:rPr>
              <w:t>2</w:t>
            </w:r>
            <w:r w:rsidR="00390A72">
              <w:rPr>
                <w:rFonts w:ascii="Arial" w:eastAsia="Calibri" w:hAnsi="Arial" w:cs="Arial"/>
                <w:b/>
                <w:i/>
                <w:iCs/>
                <w:sz w:val="24"/>
                <w:szCs w:val="24"/>
                <w:u w:val="single"/>
                <w:shd w:val="clear" w:color="auto" w:fill="E6E6E6"/>
                <w:lang w:eastAsia="mk-MK"/>
              </w:rPr>
              <w:t xml:space="preserve"> </w:t>
            </w:r>
            <w:r w:rsidRPr="00BE0B30">
              <w:rPr>
                <w:rFonts w:ascii="Arial" w:eastAsia="Calibri" w:hAnsi="Arial" w:cs="Arial"/>
                <w:b/>
                <w:i/>
                <w:iCs/>
                <w:sz w:val="24"/>
                <w:szCs w:val="24"/>
                <w:u w:val="single"/>
                <w:shd w:val="clear" w:color="auto" w:fill="E6E6E6"/>
                <w:lang w:eastAsia="mk-MK"/>
              </w:rPr>
              <w:t>(dy)</w:t>
            </w:r>
          </w:p>
          <w:p w14:paraId="1AEF7094" w14:textId="77777777" w:rsidR="00BE0B30" w:rsidRPr="00BE0B30" w:rsidRDefault="00BE0B30" w:rsidP="00AB3C0B">
            <w:pPr>
              <w:numPr>
                <w:ilvl w:val="0"/>
                <w:numId w:val="39"/>
              </w:numPr>
              <w:shd w:val="clear" w:color="auto" w:fill="FFFFFF"/>
              <w:tabs>
                <w:tab w:val="left" w:pos="9339"/>
              </w:tabs>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 xml:space="preserve">Lloji i konstruktimit  -  </w:t>
            </w:r>
            <w:r w:rsidRPr="00BE0B30">
              <w:rPr>
                <w:rFonts w:ascii="Arial" w:eastAsia="Calibri" w:hAnsi="Arial" w:cs="Arial"/>
                <w:b/>
                <w:i/>
                <w:iCs/>
                <w:sz w:val="24"/>
                <w:szCs w:val="24"/>
                <w:u w:val="single"/>
                <w:lang w:eastAsia="mk-MK"/>
              </w:rPr>
              <w:t>Material ndërtimor i fortë</w:t>
            </w:r>
          </w:p>
          <w:p w14:paraId="6EBE91D7"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Sipërfaqja e përgjithshme e parcelës (m2)</w:t>
            </w:r>
            <w:r w:rsidRPr="00BE0B30">
              <w:rPr>
                <w:rFonts w:ascii="Arial" w:eastAsia="Calibri" w:hAnsi="Arial" w:cs="Arial"/>
                <w:b/>
                <w:i/>
                <w:iCs/>
                <w:sz w:val="24"/>
                <w:szCs w:val="24"/>
                <w:u w:val="single"/>
                <w:lang w:eastAsia="mk-MK"/>
              </w:rPr>
              <w:t>- 24595 m2</w:t>
            </w:r>
          </w:p>
          <w:p w14:paraId="1FEDD3AA"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b/>
                <w:i/>
                <w:iCs/>
                <w:sz w:val="24"/>
                <w:szCs w:val="24"/>
                <w:u w:val="single"/>
                <w:lang w:eastAsia="mk-MK"/>
              </w:rPr>
            </w:pPr>
            <w:r w:rsidRPr="00BE0B30">
              <w:rPr>
                <w:rFonts w:ascii="Arial" w:eastAsia="Calibri" w:hAnsi="Arial" w:cs="Arial"/>
                <w:i/>
                <w:iCs/>
                <w:sz w:val="24"/>
                <w:szCs w:val="24"/>
                <w:u w:val="single"/>
                <w:lang w:eastAsia="mk-MK"/>
              </w:rPr>
              <w:t>Sipërfaqja e oborrit (m2)</w:t>
            </w:r>
            <w:r w:rsidRPr="00BE0B30">
              <w:rPr>
                <w:rFonts w:ascii="Arial" w:eastAsia="Calibri" w:hAnsi="Arial" w:cs="Arial"/>
                <w:b/>
                <w:i/>
                <w:iCs/>
                <w:sz w:val="24"/>
                <w:szCs w:val="24"/>
                <w:u w:val="single"/>
                <w:lang w:eastAsia="mk-MK"/>
              </w:rPr>
              <w:t xml:space="preserve">-  </w:t>
            </w:r>
            <w:r w:rsidR="008134A7">
              <w:rPr>
                <w:rFonts w:ascii="Arial" w:eastAsia="Calibri" w:hAnsi="Arial" w:cs="Arial"/>
                <w:b/>
                <w:i/>
                <w:iCs/>
                <w:sz w:val="24"/>
                <w:szCs w:val="24"/>
                <w:u w:val="single"/>
                <w:lang w:eastAsia="mk-MK"/>
              </w:rPr>
              <w:t>2000</w:t>
            </w:r>
            <w:r w:rsidRPr="00BE0B30">
              <w:rPr>
                <w:rFonts w:ascii="Arial" w:eastAsia="Calibri" w:hAnsi="Arial" w:cs="Arial"/>
                <w:b/>
                <w:i/>
                <w:iCs/>
                <w:sz w:val="24"/>
                <w:szCs w:val="24"/>
                <w:u w:val="single"/>
                <w:lang w:eastAsia="mk-MK"/>
              </w:rPr>
              <w:t>m2_</w:t>
            </w:r>
          </w:p>
          <w:p w14:paraId="01DDE7DE"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i/>
                <w:iCs/>
                <w:sz w:val="24"/>
                <w:szCs w:val="24"/>
                <w:u w:val="single"/>
                <w:lang w:eastAsia="mk-MK"/>
              </w:rPr>
            </w:pPr>
            <w:r w:rsidRPr="00BE0B30">
              <w:rPr>
                <w:rFonts w:ascii="Arial" w:eastAsia="Calibri" w:hAnsi="Arial" w:cs="Arial"/>
                <w:i/>
                <w:iCs/>
                <w:sz w:val="24"/>
                <w:szCs w:val="24"/>
                <w:u w:val="single"/>
                <w:lang w:eastAsia="mk-MK"/>
              </w:rPr>
              <w:t>Sipërfaqja e përgjithshme e objektit ( m2)</w:t>
            </w:r>
            <w:r w:rsidRPr="00BE0B30">
              <w:rPr>
                <w:rFonts w:ascii="Arial" w:eastAsia="Calibri" w:hAnsi="Arial" w:cs="Arial"/>
                <w:b/>
                <w:i/>
                <w:iCs/>
                <w:sz w:val="24"/>
                <w:szCs w:val="24"/>
                <w:u w:val="single"/>
                <w:lang w:eastAsia="mk-MK"/>
              </w:rPr>
              <w:t>- 1</w:t>
            </w:r>
            <w:r w:rsidR="007866B0">
              <w:rPr>
                <w:rFonts w:ascii="Arial" w:eastAsia="Calibri" w:hAnsi="Arial" w:cs="Arial"/>
                <w:b/>
                <w:i/>
                <w:iCs/>
                <w:sz w:val="24"/>
                <w:szCs w:val="24"/>
                <w:u w:val="single"/>
                <w:lang w:eastAsia="mk-MK"/>
              </w:rPr>
              <w:t>3</w:t>
            </w:r>
            <w:r w:rsidRPr="00BE0B30">
              <w:rPr>
                <w:rFonts w:ascii="Arial" w:eastAsia="Calibri" w:hAnsi="Arial" w:cs="Arial"/>
                <w:b/>
                <w:i/>
                <w:iCs/>
                <w:sz w:val="24"/>
                <w:szCs w:val="24"/>
                <w:u w:val="single"/>
                <w:lang w:eastAsia="mk-MK"/>
              </w:rPr>
              <w:t>06 m2</w:t>
            </w:r>
          </w:p>
          <w:p w14:paraId="3914F196" w14:textId="77777777" w:rsidR="00BE0B30" w:rsidRPr="00BE0B30"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sz w:val="24"/>
                <w:szCs w:val="24"/>
                <w:lang w:eastAsia="mk-MK"/>
              </w:rPr>
            </w:pPr>
            <w:r w:rsidRPr="00BE0B30">
              <w:rPr>
                <w:rFonts w:ascii="Arial" w:eastAsia="Calibri" w:hAnsi="Arial" w:cs="Arial"/>
                <w:sz w:val="24"/>
                <w:szCs w:val="24"/>
                <w:u w:val="single"/>
                <w:lang w:eastAsia="mk-MK"/>
              </w:rPr>
              <w:t>Sipërfaqja e përgjithshme në shfrytëzim i objektit qëllim pedagogjik</w:t>
            </w:r>
            <w:r w:rsidRPr="00BE0B30">
              <w:rPr>
                <w:rFonts w:ascii="Arial" w:eastAsia="Calibri" w:hAnsi="Arial" w:cs="Arial"/>
                <w:sz w:val="24"/>
                <w:szCs w:val="24"/>
                <w:lang w:eastAsia="mk-MK"/>
              </w:rPr>
              <w:t xml:space="preserve"> </w:t>
            </w:r>
            <w:r w:rsidRPr="00BE0B30">
              <w:rPr>
                <w:rFonts w:ascii="Arial" w:eastAsia="Calibri" w:hAnsi="Arial" w:cs="Arial"/>
                <w:sz w:val="24"/>
                <w:szCs w:val="24"/>
                <w:u w:val="single"/>
                <w:lang w:eastAsia="mk-MK"/>
              </w:rPr>
              <w:t xml:space="preserve">– </w:t>
            </w:r>
            <w:r w:rsidR="003B5BDE">
              <w:rPr>
                <w:rFonts w:ascii="Arial" w:eastAsia="Calibri" w:hAnsi="Arial" w:cs="Arial"/>
                <w:b/>
                <w:sz w:val="24"/>
                <w:szCs w:val="24"/>
                <w:u w:val="single"/>
                <w:lang w:eastAsia="mk-MK"/>
              </w:rPr>
              <w:t>1</w:t>
            </w:r>
            <w:r w:rsidR="008A1ECB">
              <w:rPr>
                <w:rFonts w:ascii="Arial" w:eastAsia="Calibri" w:hAnsi="Arial" w:cs="Arial"/>
                <w:b/>
                <w:sz w:val="24"/>
                <w:szCs w:val="24"/>
                <w:u w:val="single"/>
                <w:lang w:eastAsia="mk-MK"/>
              </w:rPr>
              <w:t>2</w:t>
            </w:r>
            <w:r w:rsidR="003B5BDE">
              <w:rPr>
                <w:rFonts w:ascii="Arial" w:eastAsia="Calibri" w:hAnsi="Arial" w:cs="Arial"/>
                <w:b/>
                <w:sz w:val="24"/>
                <w:szCs w:val="24"/>
                <w:u w:val="single"/>
                <w:lang w:eastAsia="mk-MK"/>
              </w:rPr>
              <w:t>00</w:t>
            </w:r>
            <w:r w:rsidRPr="00BE0B30">
              <w:rPr>
                <w:rFonts w:ascii="Arial" w:eastAsia="Calibri" w:hAnsi="Arial" w:cs="Arial"/>
                <w:b/>
                <w:sz w:val="24"/>
                <w:szCs w:val="24"/>
                <w:u w:val="single"/>
                <w:lang w:eastAsia="mk-MK"/>
              </w:rPr>
              <w:t xml:space="preserve"> м</w:t>
            </w:r>
            <w:r w:rsidRPr="00BE0B30">
              <w:rPr>
                <w:rFonts w:ascii="Arial" w:eastAsia="Calibri" w:hAnsi="Arial" w:cs="Arial"/>
                <w:b/>
                <w:sz w:val="24"/>
                <w:szCs w:val="24"/>
                <w:u w:val="single"/>
                <w:vertAlign w:val="superscript"/>
                <w:lang w:eastAsia="mk-MK"/>
              </w:rPr>
              <w:t>2</w:t>
            </w:r>
            <w:r w:rsidRPr="00BE0B30">
              <w:rPr>
                <w:rFonts w:ascii="Arial" w:eastAsia="Calibri" w:hAnsi="Arial" w:cs="Arial"/>
                <w:b/>
                <w:sz w:val="24"/>
                <w:szCs w:val="24"/>
                <w:u w:val="single"/>
                <w:lang w:eastAsia="mk-MK"/>
              </w:rPr>
              <w:t xml:space="preserve"> </w:t>
            </w:r>
          </w:p>
          <w:p w14:paraId="7384DB56" w14:textId="77777777" w:rsidR="00BE0B30" w:rsidRPr="00A1773F" w:rsidRDefault="00BE0B30"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sz w:val="24"/>
                <w:szCs w:val="24"/>
                <w:lang w:eastAsia="mk-MK"/>
              </w:rPr>
            </w:pPr>
            <w:r w:rsidRPr="00BE0B30">
              <w:rPr>
                <w:rFonts w:ascii="Arial" w:eastAsia="Calibri" w:hAnsi="Arial" w:cs="Arial"/>
                <w:sz w:val="24"/>
                <w:szCs w:val="24"/>
                <w:u w:val="single"/>
                <w:lang w:eastAsia="mk-MK"/>
              </w:rPr>
              <w:t xml:space="preserve">Sipërfaqja e përgjithshme për mirëmbajtje të objektit </w:t>
            </w:r>
            <w:r w:rsidRPr="00BE0B30">
              <w:rPr>
                <w:rFonts w:ascii="Arial" w:eastAsia="Calibri" w:hAnsi="Arial" w:cs="Arial"/>
                <w:b/>
                <w:sz w:val="24"/>
                <w:szCs w:val="24"/>
                <w:u w:val="single"/>
                <w:lang w:eastAsia="mk-MK"/>
              </w:rPr>
              <w:t xml:space="preserve">– </w:t>
            </w:r>
            <w:r w:rsidR="005D5CBA">
              <w:rPr>
                <w:rFonts w:ascii="Arial" w:eastAsia="Calibri" w:hAnsi="Arial" w:cs="Arial"/>
                <w:b/>
                <w:sz w:val="24"/>
                <w:szCs w:val="24"/>
                <w:u w:val="single"/>
                <w:lang w:eastAsia="mk-MK"/>
              </w:rPr>
              <w:t>23395</w:t>
            </w:r>
            <w:r w:rsidRPr="00BE0B30">
              <w:rPr>
                <w:rFonts w:ascii="Arial" w:eastAsia="Calibri" w:hAnsi="Arial" w:cs="Arial"/>
                <w:b/>
                <w:sz w:val="24"/>
                <w:szCs w:val="24"/>
                <w:u w:val="single"/>
                <w:lang w:eastAsia="mk-MK"/>
              </w:rPr>
              <w:t>м</w:t>
            </w:r>
            <w:r w:rsidRPr="00BE0B30">
              <w:rPr>
                <w:rFonts w:ascii="Arial" w:eastAsia="Calibri" w:hAnsi="Arial" w:cs="Arial"/>
                <w:b/>
                <w:sz w:val="24"/>
                <w:szCs w:val="24"/>
                <w:u w:val="single"/>
                <w:vertAlign w:val="superscript"/>
                <w:lang w:eastAsia="mk-MK"/>
              </w:rPr>
              <w:t>2</w:t>
            </w:r>
          </w:p>
          <w:p w14:paraId="4ADF6CE6" w14:textId="77777777" w:rsidR="00A1773F" w:rsidRPr="00BE0B30" w:rsidRDefault="00A8551F" w:rsidP="00AB3C0B">
            <w:pPr>
              <w:numPr>
                <w:ilvl w:val="0"/>
                <w:numId w:val="39"/>
              </w:numPr>
              <w:shd w:val="clear" w:color="auto" w:fill="FFFFFF"/>
              <w:autoSpaceDE w:val="0"/>
              <w:autoSpaceDN w:val="0"/>
              <w:adjustRightInd w:val="0"/>
              <w:spacing w:after="0" w:line="240" w:lineRule="auto"/>
              <w:ind w:left="-92" w:right="-109" w:firstLine="0"/>
              <w:jc w:val="both"/>
              <w:rPr>
                <w:rFonts w:ascii="Arial" w:eastAsia="Calibri" w:hAnsi="Arial" w:cs="Arial"/>
                <w:sz w:val="24"/>
                <w:szCs w:val="24"/>
                <w:lang w:eastAsia="mk-MK"/>
              </w:rPr>
            </w:pPr>
            <w:r>
              <w:rPr>
                <w:rFonts w:ascii="Arial" w:eastAsia="Calibri" w:hAnsi="Arial" w:cs="Arial"/>
                <w:sz w:val="24"/>
                <w:szCs w:val="24"/>
                <w:lang w:eastAsia="mk-MK"/>
              </w:rPr>
              <w:t>Si</w:t>
            </w:r>
            <w:r w:rsidR="00AD20C5">
              <w:rPr>
                <w:rFonts w:ascii="Arial" w:eastAsia="Calibri" w:hAnsi="Arial" w:cs="Arial"/>
                <w:sz w:val="24"/>
                <w:szCs w:val="24"/>
                <w:lang w:eastAsia="mk-MK"/>
              </w:rPr>
              <w:t>perfaqja e tereneve sportive dhe kendit te lojrave;</w:t>
            </w:r>
            <w:r w:rsidR="007866B0">
              <w:rPr>
                <w:rFonts w:ascii="Arial" w:eastAsia="Calibri" w:hAnsi="Arial" w:cs="Arial"/>
                <w:sz w:val="24"/>
                <w:szCs w:val="24"/>
                <w:lang w:eastAsia="mk-MK"/>
              </w:rPr>
              <w:t>- 10500 m</w:t>
            </w:r>
            <w:r w:rsidR="007866B0" w:rsidRPr="00BE0B30">
              <w:rPr>
                <w:rFonts w:ascii="Arial" w:eastAsia="Calibri" w:hAnsi="Arial" w:cs="Arial"/>
                <w:b/>
                <w:sz w:val="24"/>
                <w:szCs w:val="24"/>
                <w:u w:val="single"/>
                <w:vertAlign w:val="superscript"/>
                <w:lang w:eastAsia="mk-MK"/>
              </w:rPr>
              <w:t>2</w:t>
            </w:r>
          </w:p>
          <w:p w14:paraId="78619ABA" w14:textId="77777777" w:rsidR="00BE0B30" w:rsidRPr="00BE0B30" w:rsidRDefault="00BE0B30" w:rsidP="00BE0B30">
            <w:pPr>
              <w:autoSpaceDE w:val="0"/>
              <w:autoSpaceDN w:val="0"/>
              <w:adjustRightInd w:val="0"/>
              <w:spacing w:after="0" w:line="240" w:lineRule="auto"/>
              <w:ind w:right="270"/>
              <w:jc w:val="both"/>
              <w:rPr>
                <w:rFonts w:ascii="Arial" w:eastAsia="Calibri" w:hAnsi="Arial" w:cs="Arial"/>
                <w:sz w:val="24"/>
                <w:szCs w:val="24"/>
                <w:u w:val="single"/>
                <w:lang w:eastAsia="mk-MK"/>
              </w:rPr>
            </w:pPr>
          </w:p>
          <w:p w14:paraId="5379D658" w14:textId="77777777" w:rsidR="00BE0B30" w:rsidRPr="00BE0B30" w:rsidRDefault="00BE0B30" w:rsidP="00BE0B30">
            <w:pPr>
              <w:autoSpaceDE w:val="0"/>
              <w:autoSpaceDN w:val="0"/>
              <w:adjustRightInd w:val="0"/>
              <w:spacing w:after="0" w:line="240" w:lineRule="auto"/>
              <w:ind w:left="-92" w:right="270"/>
              <w:jc w:val="both"/>
              <w:rPr>
                <w:rFonts w:ascii="Arial" w:eastAsia="Calibri" w:hAnsi="Arial" w:cs="Arial"/>
                <w:b/>
                <w:lang w:eastAsia="mk-MK"/>
              </w:rPr>
            </w:pPr>
            <w:r w:rsidRPr="00BE0B30">
              <w:rPr>
                <w:rFonts w:ascii="Arial" w:eastAsia="Calibri" w:hAnsi="Arial" w:cs="Arial"/>
                <w:b/>
                <w:lang w:eastAsia="mk-MK"/>
              </w:rPr>
              <w:t xml:space="preserve">                         </w:t>
            </w:r>
          </w:p>
          <w:p w14:paraId="0420C2B7" w14:textId="77777777" w:rsidR="00BE0B30" w:rsidRPr="00BE0B30" w:rsidRDefault="00BE0B30" w:rsidP="00BE0B30">
            <w:pPr>
              <w:widowControl w:val="0"/>
              <w:shd w:val="clear" w:color="auto" w:fill="E36C0A"/>
              <w:autoSpaceDE w:val="0"/>
              <w:autoSpaceDN w:val="0"/>
              <w:adjustRightInd w:val="0"/>
              <w:snapToGrid w:val="0"/>
              <w:spacing w:after="0" w:line="240" w:lineRule="auto"/>
              <w:ind w:left="-108" w:right="-109"/>
              <w:jc w:val="both"/>
              <w:rPr>
                <w:rFonts w:ascii="Arial" w:eastAsia="Calibri" w:hAnsi="Arial" w:cs="Arial"/>
                <w:b/>
                <w:color w:val="FFFFFF"/>
                <w:lang w:eastAsia="mk-MK"/>
              </w:rPr>
            </w:pPr>
          </w:p>
        </w:tc>
      </w:tr>
    </w:tbl>
    <w:p w14:paraId="1AD220D7" w14:textId="77777777" w:rsidR="00C7443C" w:rsidRDefault="00C7443C"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0A428CEF"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36256279"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533F97E5"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49B30129"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73405AFB"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06EF4E44"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259A3C94"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2912C43F"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4FFF6D7E" w14:textId="77777777" w:rsidR="00054F8A" w:rsidRDefault="00054F8A"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151854FD" w14:textId="77777777" w:rsidR="00C7443C" w:rsidRPr="000D4313" w:rsidRDefault="00C7443C" w:rsidP="003C414A">
      <w:pPr>
        <w:pStyle w:val="ListParagraph"/>
        <w:tabs>
          <w:tab w:val="left" w:pos="90"/>
        </w:tabs>
        <w:spacing w:after="0" w:line="240" w:lineRule="auto"/>
        <w:ind w:left="3"/>
        <w:jc w:val="both"/>
        <w:rPr>
          <w:rFonts w:ascii="Times New Roman" w:hAnsi="Times New Roman" w:cs="Times New Roman"/>
          <w:color w:val="000000"/>
          <w:sz w:val="24"/>
          <w:szCs w:val="24"/>
        </w:rPr>
      </w:pPr>
    </w:p>
    <w:p w14:paraId="61813C0F" w14:textId="77777777" w:rsidR="003C3D58" w:rsidRPr="00032A09" w:rsidRDefault="008A417C" w:rsidP="00AB3C0B">
      <w:pPr>
        <w:numPr>
          <w:ilvl w:val="1"/>
          <w:numId w:val="29"/>
        </w:numPr>
        <w:spacing w:after="0" w:line="360" w:lineRule="auto"/>
        <w:rPr>
          <w:rFonts w:ascii="Times New Roman" w:hAnsi="Times New Roman"/>
          <w:b/>
          <w:i/>
          <w:color w:val="365F91"/>
          <w:sz w:val="28"/>
          <w:szCs w:val="28"/>
        </w:rPr>
      </w:pPr>
      <w:r w:rsidRPr="00032A09">
        <w:rPr>
          <w:rFonts w:ascii="Times New Roman" w:hAnsi="Times New Roman"/>
          <w:b/>
          <w:i/>
          <w:color w:val="365F91"/>
          <w:sz w:val="28"/>
          <w:szCs w:val="28"/>
        </w:rPr>
        <w:t>Kushtet hapësinore për punën e shkollës</w:t>
      </w:r>
    </w:p>
    <w:tbl>
      <w:tblPr>
        <w:tblW w:w="12769" w:type="dxa"/>
        <w:jc w:val="center"/>
        <w:tblLayout w:type="fixed"/>
        <w:tblLook w:val="0000" w:firstRow="0" w:lastRow="0" w:firstColumn="0" w:lastColumn="0" w:noHBand="0" w:noVBand="0"/>
      </w:tblPr>
      <w:tblGrid>
        <w:gridCol w:w="4772"/>
        <w:gridCol w:w="7997"/>
      </w:tblGrid>
      <w:tr w:rsidR="003C3D58" w:rsidRPr="000D4313" w14:paraId="5E80C2B8" w14:textId="77777777" w:rsidTr="00876591">
        <w:trPr>
          <w:jc w:val="center"/>
        </w:trPr>
        <w:tc>
          <w:tcPr>
            <w:tcW w:w="4772" w:type="dxa"/>
            <w:tcBorders>
              <w:top w:val="single" w:sz="4" w:space="0" w:color="000000"/>
              <w:left w:val="single" w:sz="4" w:space="0" w:color="000000"/>
              <w:bottom w:val="single" w:sz="4" w:space="0" w:color="000000"/>
            </w:tcBorders>
          </w:tcPr>
          <w:p w14:paraId="35E9F699"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përgjithshëm i ndërtesave shkollës </w:t>
            </w:r>
          </w:p>
        </w:tc>
        <w:tc>
          <w:tcPr>
            <w:tcW w:w="7997" w:type="dxa"/>
            <w:tcBorders>
              <w:top w:val="single" w:sz="4" w:space="0" w:color="000000"/>
              <w:left w:val="single" w:sz="4" w:space="0" w:color="000000"/>
              <w:bottom w:val="single" w:sz="4" w:space="0" w:color="000000"/>
              <w:right w:val="single" w:sz="4" w:space="0" w:color="000000"/>
            </w:tcBorders>
          </w:tcPr>
          <w:p w14:paraId="6BA61BAE" w14:textId="77777777" w:rsidR="003C3D58" w:rsidRPr="000D4313" w:rsidRDefault="00A849A9" w:rsidP="00876591">
            <w:pPr>
              <w:snapToGrid w:val="0"/>
              <w:spacing w:after="0" w:line="240" w:lineRule="auto"/>
              <w:rPr>
                <w:rFonts w:ascii="Times New Roman" w:hAnsi="Times New Roman"/>
                <w:b/>
                <w:color w:val="000000"/>
                <w:sz w:val="24"/>
                <w:szCs w:val="24"/>
              </w:rPr>
            </w:pPr>
            <w:r>
              <w:rPr>
                <w:rFonts w:ascii="Times New Roman" w:hAnsi="Times New Roman"/>
                <w:b/>
                <w:color w:val="000000"/>
                <w:sz w:val="24"/>
                <w:szCs w:val="24"/>
              </w:rPr>
              <w:t>1</w:t>
            </w:r>
            <w:r w:rsidR="003C3D58" w:rsidRPr="000D4313">
              <w:rPr>
                <w:rFonts w:ascii="Times New Roman" w:hAnsi="Times New Roman"/>
                <w:b/>
                <w:color w:val="000000"/>
                <w:sz w:val="24"/>
                <w:szCs w:val="24"/>
              </w:rPr>
              <w:t xml:space="preserve">( </w:t>
            </w:r>
            <w:r>
              <w:rPr>
                <w:rFonts w:ascii="Times New Roman" w:hAnsi="Times New Roman"/>
                <w:b/>
                <w:color w:val="000000"/>
                <w:sz w:val="24"/>
                <w:szCs w:val="24"/>
              </w:rPr>
              <w:t>një</w:t>
            </w:r>
            <w:r w:rsidR="003C3D58" w:rsidRPr="000D4313">
              <w:rPr>
                <w:rFonts w:ascii="Times New Roman" w:hAnsi="Times New Roman"/>
                <w:b/>
                <w:color w:val="000000"/>
                <w:sz w:val="24"/>
                <w:szCs w:val="24"/>
              </w:rPr>
              <w:t xml:space="preserve">) </w:t>
            </w:r>
          </w:p>
        </w:tc>
      </w:tr>
      <w:tr w:rsidR="003C3D58" w:rsidRPr="000D4313" w14:paraId="01D9F1E8" w14:textId="77777777" w:rsidTr="00876591">
        <w:trPr>
          <w:jc w:val="center"/>
        </w:trPr>
        <w:tc>
          <w:tcPr>
            <w:tcW w:w="4772" w:type="dxa"/>
            <w:tcBorders>
              <w:top w:val="single" w:sz="4" w:space="0" w:color="000000"/>
              <w:left w:val="single" w:sz="4" w:space="0" w:color="000000"/>
              <w:bottom w:val="single" w:sz="4" w:space="0" w:color="000000"/>
            </w:tcBorders>
          </w:tcPr>
          <w:p w14:paraId="0CBAE4E3"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shkollave periferike </w:t>
            </w:r>
          </w:p>
        </w:tc>
        <w:tc>
          <w:tcPr>
            <w:tcW w:w="7997" w:type="dxa"/>
            <w:tcBorders>
              <w:top w:val="single" w:sz="4" w:space="0" w:color="000000"/>
              <w:left w:val="single" w:sz="4" w:space="0" w:color="000000"/>
              <w:bottom w:val="single" w:sz="4" w:space="0" w:color="000000"/>
              <w:right w:val="single" w:sz="4" w:space="0" w:color="000000"/>
            </w:tcBorders>
          </w:tcPr>
          <w:p w14:paraId="78EB9C59" w14:textId="77777777" w:rsidR="003C3D58" w:rsidRPr="000D4313" w:rsidRDefault="00A849A9"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0</w:t>
            </w:r>
            <w:r w:rsidR="003C3D58" w:rsidRPr="000D4313">
              <w:rPr>
                <w:rFonts w:ascii="Times New Roman" w:hAnsi="Times New Roman"/>
                <w:b/>
                <w:color w:val="000000"/>
                <w:sz w:val="24"/>
                <w:szCs w:val="24"/>
              </w:rPr>
              <w:t xml:space="preserve"> ( </w:t>
            </w:r>
            <w:r>
              <w:rPr>
                <w:rFonts w:ascii="Times New Roman" w:hAnsi="Times New Roman"/>
                <w:b/>
                <w:color w:val="000000"/>
                <w:sz w:val="24"/>
                <w:szCs w:val="24"/>
              </w:rPr>
              <w:t>0</w:t>
            </w:r>
            <w:r w:rsidR="003C3D58" w:rsidRPr="000D4313">
              <w:rPr>
                <w:rFonts w:ascii="Times New Roman" w:hAnsi="Times New Roman"/>
                <w:b/>
                <w:color w:val="000000"/>
                <w:sz w:val="24"/>
                <w:szCs w:val="24"/>
              </w:rPr>
              <w:t xml:space="preserve">) </w:t>
            </w:r>
          </w:p>
        </w:tc>
      </w:tr>
      <w:tr w:rsidR="003C3D58" w:rsidRPr="000D4313" w14:paraId="466E4428" w14:textId="77777777" w:rsidTr="00876591">
        <w:trPr>
          <w:jc w:val="center"/>
        </w:trPr>
        <w:tc>
          <w:tcPr>
            <w:tcW w:w="4772" w:type="dxa"/>
            <w:tcBorders>
              <w:top w:val="single" w:sz="4" w:space="0" w:color="000000"/>
              <w:left w:val="single" w:sz="4" w:space="0" w:color="000000"/>
              <w:bottom w:val="single" w:sz="4" w:space="0" w:color="000000"/>
            </w:tcBorders>
          </w:tcPr>
          <w:p w14:paraId="2121F03B"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Bruto sipërfaqja </w:t>
            </w:r>
          </w:p>
        </w:tc>
        <w:tc>
          <w:tcPr>
            <w:tcW w:w="7997" w:type="dxa"/>
            <w:tcBorders>
              <w:top w:val="single" w:sz="4" w:space="0" w:color="000000"/>
              <w:left w:val="single" w:sz="4" w:space="0" w:color="000000"/>
              <w:bottom w:val="single" w:sz="4" w:space="0" w:color="000000"/>
              <w:right w:val="single" w:sz="4" w:space="0" w:color="000000"/>
            </w:tcBorders>
          </w:tcPr>
          <w:p w14:paraId="2E09BB96" w14:textId="77777777" w:rsidR="003C3D58" w:rsidRPr="000D4313" w:rsidRDefault="00A849A9" w:rsidP="00876591">
            <w:pPr>
              <w:snapToGrid w:val="0"/>
              <w:spacing w:after="0" w:line="240" w:lineRule="auto"/>
              <w:jc w:val="both"/>
              <w:rPr>
                <w:rFonts w:ascii="Times New Roman" w:hAnsi="Times New Roman"/>
                <w:b/>
                <w:color w:val="000000"/>
                <w:sz w:val="24"/>
                <w:szCs w:val="24"/>
              </w:rPr>
            </w:pPr>
            <w:bookmarkStart w:id="1" w:name="_Hlk201837550"/>
            <w:r>
              <w:rPr>
                <w:rFonts w:ascii="Times New Roman" w:hAnsi="Times New Roman"/>
                <w:b/>
                <w:color w:val="000000"/>
                <w:sz w:val="24"/>
                <w:szCs w:val="24"/>
              </w:rPr>
              <w:t>24595</w:t>
            </w:r>
            <w:r w:rsidR="003C3D58" w:rsidRPr="000D4313">
              <w:rPr>
                <w:rFonts w:ascii="Times New Roman" w:hAnsi="Times New Roman"/>
                <w:b/>
                <w:color w:val="000000"/>
                <w:sz w:val="24"/>
                <w:szCs w:val="24"/>
              </w:rPr>
              <w:t xml:space="preserve"> m</w:t>
            </w:r>
            <w:r w:rsidR="003C3D58" w:rsidRPr="000D4313">
              <w:rPr>
                <w:rFonts w:ascii="Times New Roman" w:hAnsi="Times New Roman"/>
                <w:b/>
                <w:color w:val="000000"/>
                <w:sz w:val="24"/>
                <w:szCs w:val="24"/>
                <w:vertAlign w:val="superscript"/>
              </w:rPr>
              <w:t xml:space="preserve">2 </w:t>
            </w:r>
            <w:r w:rsidR="003C3D58" w:rsidRPr="000D4313">
              <w:rPr>
                <w:rFonts w:ascii="Times New Roman" w:hAnsi="Times New Roman"/>
                <w:b/>
                <w:color w:val="000000"/>
                <w:sz w:val="24"/>
                <w:szCs w:val="24"/>
              </w:rPr>
              <w:t xml:space="preserve"> </w:t>
            </w:r>
            <w:bookmarkEnd w:id="1"/>
          </w:p>
        </w:tc>
      </w:tr>
      <w:tr w:rsidR="003C3D58" w:rsidRPr="000D4313" w14:paraId="7A45667D" w14:textId="77777777" w:rsidTr="00876591">
        <w:trPr>
          <w:jc w:val="center"/>
        </w:trPr>
        <w:tc>
          <w:tcPr>
            <w:tcW w:w="4772" w:type="dxa"/>
            <w:tcBorders>
              <w:top w:val="single" w:sz="4" w:space="0" w:color="000000"/>
              <w:left w:val="single" w:sz="4" w:space="0" w:color="000000"/>
              <w:bottom w:val="single" w:sz="4" w:space="0" w:color="000000"/>
            </w:tcBorders>
          </w:tcPr>
          <w:p w14:paraId="0F398422"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Neto sipërfaqja </w:t>
            </w:r>
          </w:p>
        </w:tc>
        <w:tc>
          <w:tcPr>
            <w:tcW w:w="7997" w:type="dxa"/>
            <w:tcBorders>
              <w:top w:val="single" w:sz="4" w:space="0" w:color="000000"/>
              <w:left w:val="single" w:sz="4" w:space="0" w:color="000000"/>
              <w:bottom w:val="single" w:sz="4" w:space="0" w:color="000000"/>
              <w:right w:val="single" w:sz="4" w:space="0" w:color="000000"/>
            </w:tcBorders>
          </w:tcPr>
          <w:p w14:paraId="2C8EB869" w14:textId="77777777" w:rsidR="003C3D58" w:rsidRPr="000D4313" w:rsidRDefault="00D4254E" w:rsidP="00876591">
            <w:pPr>
              <w:snapToGrid w:val="0"/>
              <w:spacing w:after="0" w:line="240" w:lineRule="auto"/>
              <w:jc w:val="both"/>
              <w:rPr>
                <w:rFonts w:ascii="Times New Roman" w:hAnsi="Times New Roman"/>
                <w:b/>
                <w:color w:val="000000"/>
                <w:sz w:val="24"/>
                <w:szCs w:val="24"/>
                <w:vertAlign w:val="superscript"/>
              </w:rPr>
            </w:pPr>
            <w:r w:rsidRPr="000D4313">
              <w:rPr>
                <w:rFonts w:ascii="Times New Roman" w:hAnsi="Times New Roman"/>
                <w:b/>
                <w:color w:val="000000"/>
                <w:sz w:val="24"/>
                <w:szCs w:val="24"/>
              </w:rPr>
              <w:t xml:space="preserve">( </w:t>
            </w:r>
            <w:r w:rsidR="00A6483B">
              <w:rPr>
                <w:rFonts w:ascii="Times New Roman" w:hAnsi="Times New Roman"/>
                <w:b/>
                <w:color w:val="000000"/>
                <w:sz w:val="24"/>
                <w:szCs w:val="24"/>
              </w:rPr>
              <w:t>10</w:t>
            </w:r>
            <w:r w:rsidR="00CF3DBE">
              <w:rPr>
                <w:rFonts w:ascii="Times New Roman" w:hAnsi="Times New Roman"/>
                <w:b/>
                <w:color w:val="000000"/>
                <w:sz w:val="24"/>
                <w:szCs w:val="24"/>
              </w:rPr>
              <w:t>500</w:t>
            </w:r>
            <w:r w:rsidRPr="000D4313">
              <w:rPr>
                <w:rFonts w:ascii="Times New Roman" w:hAnsi="Times New Roman"/>
                <w:b/>
                <w:color w:val="000000"/>
                <w:sz w:val="24"/>
                <w:szCs w:val="24"/>
              </w:rPr>
              <w:t xml:space="preserve"> m</w:t>
            </w:r>
            <w:r w:rsidRPr="000D4313">
              <w:rPr>
                <w:rFonts w:ascii="Times New Roman" w:hAnsi="Times New Roman"/>
                <w:b/>
                <w:color w:val="000000"/>
                <w:sz w:val="24"/>
                <w:szCs w:val="24"/>
                <w:vertAlign w:val="superscript"/>
              </w:rPr>
              <w:t xml:space="preserve">2 </w:t>
            </w:r>
            <w:r w:rsidRPr="000D4313">
              <w:rPr>
                <w:rFonts w:ascii="Times New Roman" w:hAnsi="Times New Roman"/>
                <w:b/>
                <w:color w:val="000000"/>
                <w:sz w:val="24"/>
                <w:szCs w:val="24"/>
              </w:rPr>
              <w:t xml:space="preserve">oborr </w:t>
            </w:r>
            <w:r>
              <w:rPr>
                <w:rFonts w:ascii="Times New Roman" w:hAnsi="Times New Roman"/>
                <w:b/>
                <w:color w:val="000000"/>
                <w:sz w:val="24"/>
                <w:szCs w:val="24"/>
              </w:rPr>
              <w:t>,</w:t>
            </w:r>
            <w:r w:rsidRPr="000D4313">
              <w:rPr>
                <w:rFonts w:ascii="Times New Roman" w:hAnsi="Times New Roman"/>
                <w:b/>
                <w:color w:val="000000"/>
                <w:sz w:val="24"/>
                <w:szCs w:val="24"/>
              </w:rPr>
              <w:t xml:space="preserve"> kopsht </w:t>
            </w:r>
            <w:r>
              <w:rPr>
                <w:rFonts w:ascii="Times New Roman" w:hAnsi="Times New Roman"/>
                <w:b/>
                <w:color w:val="000000"/>
                <w:sz w:val="24"/>
                <w:szCs w:val="24"/>
              </w:rPr>
              <w:t>dhe fushat e sportit .</w:t>
            </w:r>
            <w:r w:rsidRPr="000D4313">
              <w:rPr>
                <w:rFonts w:ascii="Times New Roman" w:hAnsi="Times New Roman"/>
                <w:b/>
                <w:color w:val="000000"/>
                <w:sz w:val="24"/>
                <w:szCs w:val="24"/>
              </w:rPr>
              <w:t>)</w:t>
            </w:r>
          </w:p>
        </w:tc>
      </w:tr>
      <w:tr w:rsidR="003C3D58" w:rsidRPr="000D4313" w14:paraId="245FACFD" w14:textId="77777777" w:rsidTr="00876591">
        <w:trPr>
          <w:jc w:val="center"/>
        </w:trPr>
        <w:tc>
          <w:tcPr>
            <w:tcW w:w="4772" w:type="dxa"/>
            <w:tcBorders>
              <w:top w:val="single" w:sz="4" w:space="0" w:color="000000"/>
              <w:left w:val="single" w:sz="4" w:space="0" w:color="000000"/>
              <w:bottom w:val="single" w:sz="4" w:space="0" w:color="000000"/>
            </w:tcBorders>
          </w:tcPr>
          <w:p w14:paraId="5379BB27"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terreneve sportive </w:t>
            </w:r>
          </w:p>
        </w:tc>
        <w:tc>
          <w:tcPr>
            <w:tcW w:w="7997" w:type="dxa"/>
            <w:tcBorders>
              <w:top w:val="single" w:sz="4" w:space="0" w:color="000000"/>
              <w:left w:val="single" w:sz="4" w:space="0" w:color="000000"/>
              <w:bottom w:val="single" w:sz="4" w:space="0" w:color="000000"/>
              <w:right w:val="single" w:sz="4" w:space="0" w:color="000000"/>
            </w:tcBorders>
          </w:tcPr>
          <w:p w14:paraId="000D96D2" w14:textId="77777777" w:rsidR="003C3D58" w:rsidRPr="000D4313" w:rsidRDefault="00C21C3B"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3</w:t>
            </w:r>
            <w:r w:rsidR="003C3D58" w:rsidRPr="000D4313">
              <w:rPr>
                <w:rFonts w:ascii="Times New Roman" w:hAnsi="Times New Roman"/>
                <w:b/>
                <w:color w:val="000000"/>
                <w:sz w:val="24"/>
                <w:szCs w:val="24"/>
              </w:rPr>
              <w:t xml:space="preserve"> ( </w:t>
            </w:r>
            <w:r>
              <w:rPr>
                <w:rFonts w:ascii="Times New Roman" w:hAnsi="Times New Roman"/>
                <w:b/>
                <w:color w:val="000000"/>
                <w:sz w:val="24"/>
                <w:szCs w:val="24"/>
              </w:rPr>
              <w:t>tre</w:t>
            </w:r>
            <w:r w:rsidR="003C3D58" w:rsidRPr="000D4313">
              <w:rPr>
                <w:rFonts w:ascii="Times New Roman" w:hAnsi="Times New Roman"/>
                <w:b/>
                <w:color w:val="000000"/>
                <w:sz w:val="24"/>
                <w:szCs w:val="24"/>
              </w:rPr>
              <w:t xml:space="preserve"> ) </w:t>
            </w:r>
          </w:p>
        </w:tc>
      </w:tr>
      <w:tr w:rsidR="003C3D58" w:rsidRPr="000D4313" w14:paraId="75154D9B" w14:textId="77777777" w:rsidTr="00876591">
        <w:trPr>
          <w:jc w:val="center"/>
        </w:trPr>
        <w:tc>
          <w:tcPr>
            <w:tcW w:w="4772" w:type="dxa"/>
            <w:tcBorders>
              <w:top w:val="single" w:sz="4" w:space="0" w:color="000000"/>
              <w:left w:val="single" w:sz="4" w:space="0" w:color="000000"/>
              <w:bottom w:val="single" w:sz="4" w:space="0" w:color="000000"/>
            </w:tcBorders>
          </w:tcPr>
          <w:p w14:paraId="057C3052"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kateve – etazheve </w:t>
            </w:r>
          </w:p>
        </w:tc>
        <w:tc>
          <w:tcPr>
            <w:tcW w:w="7997" w:type="dxa"/>
            <w:tcBorders>
              <w:top w:val="single" w:sz="4" w:space="0" w:color="000000"/>
              <w:left w:val="single" w:sz="4" w:space="0" w:color="000000"/>
              <w:bottom w:val="single" w:sz="4" w:space="0" w:color="000000"/>
              <w:right w:val="single" w:sz="4" w:space="0" w:color="000000"/>
            </w:tcBorders>
          </w:tcPr>
          <w:p w14:paraId="085662B4" w14:textId="77777777" w:rsidR="003C3D58" w:rsidRPr="000D4313" w:rsidRDefault="003C3D58"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 xml:space="preserve">2 ( dy ) </w:t>
            </w:r>
          </w:p>
        </w:tc>
      </w:tr>
      <w:tr w:rsidR="003C3D58" w:rsidRPr="000D4313" w14:paraId="38C34030" w14:textId="77777777" w:rsidTr="00876591">
        <w:trPr>
          <w:jc w:val="center"/>
        </w:trPr>
        <w:tc>
          <w:tcPr>
            <w:tcW w:w="4772" w:type="dxa"/>
            <w:tcBorders>
              <w:top w:val="single" w:sz="4" w:space="0" w:color="000000"/>
              <w:left w:val="single" w:sz="4" w:space="0" w:color="000000"/>
              <w:bottom w:val="single" w:sz="4" w:space="0" w:color="000000"/>
            </w:tcBorders>
          </w:tcPr>
          <w:p w14:paraId="4D4F38AE"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klasave </w:t>
            </w:r>
          </w:p>
        </w:tc>
        <w:tc>
          <w:tcPr>
            <w:tcW w:w="7997" w:type="dxa"/>
            <w:tcBorders>
              <w:top w:val="single" w:sz="4" w:space="0" w:color="000000"/>
              <w:left w:val="single" w:sz="4" w:space="0" w:color="000000"/>
              <w:bottom w:val="single" w:sz="4" w:space="0" w:color="000000"/>
              <w:right w:val="single" w:sz="4" w:space="0" w:color="000000"/>
            </w:tcBorders>
          </w:tcPr>
          <w:p w14:paraId="733E5156" w14:textId="77777777" w:rsidR="003C3D58" w:rsidRPr="000D4313" w:rsidRDefault="003C3D58"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1</w:t>
            </w:r>
            <w:r w:rsidR="005E4E04">
              <w:rPr>
                <w:rFonts w:ascii="Times New Roman" w:hAnsi="Times New Roman"/>
                <w:b/>
                <w:color w:val="000000"/>
                <w:sz w:val="24"/>
                <w:szCs w:val="24"/>
              </w:rPr>
              <w:t>5</w:t>
            </w:r>
            <w:r w:rsidRPr="000D4313">
              <w:rPr>
                <w:rFonts w:ascii="Times New Roman" w:hAnsi="Times New Roman"/>
                <w:b/>
                <w:color w:val="000000"/>
                <w:sz w:val="24"/>
                <w:szCs w:val="24"/>
              </w:rPr>
              <w:t xml:space="preserve"> (</w:t>
            </w:r>
            <w:r w:rsidR="005E4E04">
              <w:rPr>
                <w:rFonts w:ascii="Times New Roman" w:hAnsi="Times New Roman"/>
                <w:b/>
                <w:color w:val="000000"/>
                <w:sz w:val="24"/>
                <w:szCs w:val="24"/>
              </w:rPr>
              <w:t>pes</w:t>
            </w:r>
            <w:r w:rsidRPr="000D4313">
              <w:rPr>
                <w:rFonts w:ascii="Times New Roman" w:hAnsi="Times New Roman"/>
                <w:b/>
                <w:color w:val="000000"/>
                <w:sz w:val="24"/>
                <w:szCs w:val="24"/>
              </w:rPr>
              <w:t xml:space="preserve">ërmbëdhjetë )  dhe </w:t>
            </w:r>
            <w:r w:rsidR="005E4E04">
              <w:rPr>
                <w:rFonts w:ascii="Times New Roman" w:hAnsi="Times New Roman"/>
                <w:b/>
                <w:color w:val="000000"/>
                <w:sz w:val="24"/>
                <w:szCs w:val="24"/>
              </w:rPr>
              <w:t>3</w:t>
            </w:r>
            <w:r w:rsidRPr="000D4313">
              <w:rPr>
                <w:rFonts w:ascii="Times New Roman" w:hAnsi="Times New Roman"/>
                <w:b/>
                <w:color w:val="000000"/>
                <w:sz w:val="24"/>
                <w:szCs w:val="24"/>
              </w:rPr>
              <w:t xml:space="preserve"> kabinet</w:t>
            </w:r>
            <w:r w:rsidR="005E4E04">
              <w:rPr>
                <w:rFonts w:ascii="Times New Roman" w:hAnsi="Times New Roman"/>
                <w:b/>
                <w:color w:val="000000"/>
                <w:sz w:val="24"/>
                <w:szCs w:val="24"/>
              </w:rPr>
              <w:t>e</w:t>
            </w:r>
            <w:r w:rsidR="00C21C3B">
              <w:rPr>
                <w:rFonts w:ascii="Times New Roman" w:hAnsi="Times New Roman"/>
                <w:b/>
                <w:color w:val="000000"/>
                <w:sz w:val="24"/>
                <w:szCs w:val="24"/>
              </w:rPr>
              <w:t xml:space="preserve"> </w:t>
            </w:r>
            <w:r w:rsidR="005E4E04">
              <w:rPr>
                <w:rFonts w:ascii="Times New Roman" w:hAnsi="Times New Roman"/>
                <w:b/>
                <w:color w:val="000000"/>
                <w:sz w:val="24"/>
                <w:szCs w:val="24"/>
              </w:rPr>
              <w:t>(</w:t>
            </w:r>
            <w:r w:rsidR="00C21C3B">
              <w:rPr>
                <w:rFonts w:ascii="Times New Roman" w:hAnsi="Times New Roman"/>
                <w:b/>
                <w:color w:val="000000"/>
                <w:sz w:val="24"/>
                <w:szCs w:val="24"/>
              </w:rPr>
              <w:t>informatikës</w:t>
            </w:r>
            <w:r w:rsidRPr="000D4313">
              <w:rPr>
                <w:rFonts w:ascii="Times New Roman" w:hAnsi="Times New Roman"/>
                <w:b/>
                <w:color w:val="000000"/>
                <w:sz w:val="24"/>
                <w:szCs w:val="24"/>
              </w:rPr>
              <w:t xml:space="preserve"> </w:t>
            </w:r>
            <w:r w:rsidR="005E4E04">
              <w:rPr>
                <w:rFonts w:ascii="Times New Roman" w:hAnsi="Times New Roman"/>
                <w:b/>
                <w:color w:val="000000"/>
                <w:sz w:val="24"/>
                <w:szCs w:val="24"/>
              </w:rPr>
              <w:t>,kimisë dhe biologjisë)</w:t>
            </w:r>
          </w:p>
        </w:tc>
      </w:tr>
      <w:tr w:rsidR="003C3D58" w:rsidRPr="000D4313" w14:paraId="3FA9B59C" w14:textId="77777777" w:rsidTr="00876591">
        <w:trPr>
          <w:trHeight w:val="305"/>
          <w:jc w:val="center"/>
        </w:trPr>
        <w:tc>
          <w:tcPr>
            <w:tcW w:w="4772" w:type="dxa"/>
            <w:tcBorders>
              <w:top w:val="single" w:sz="4" w:space="0" w:color="000000"/>
              <w:left w:val="single" w:sz="4" w:space="0" w:color="000000"/>
              <w:bottom w:val="single" w:sz="4" w:space="0" w:color="000000"/>
            </w:tcBorders>
          </w:tcPr>
          <w:p w14:paraId="3582334D"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hapësirave ndihmëse </w:t>
            </w:r>
          </w:p>
        </w:tc>
        <w:tc>
          <w:tcPr>
            <w:tcW w:w="7997" w:type="dxa"/>
            <w:tcBorders>
              <w:top w:val="single" w:sz="4" w:space="0" w:color="000000"/>
              <w:left w:val="single" w:sz="4" w:space="0" w:color="000000"/>
              <w:bottom w:val="single" w:sz="4" w:space="0" w:color="000000"/>
              <w:right w:val="single" w:sz="4" w:space="0" w:color="000000"/>
            </w:tcBorders>
          </w:tcPr>
          <w:p w14:paraId="5EF6DDD9" w14:textId="77777777" w:rsidR="003C3D58" w:rsidRPr="000D4313" w:rsidRDefault="00C21C3B"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0</w:t>
            </w:r>
            <w:r w:rsidR="003C3D58" w:rsidRPr="000D4313">
              <w:rPr>
                <w:rFonts w:ascii="Times New Roman" w:hAnsi="Times New Roman"/>
                <w:b/>
                <w:color w:val="000000"/>
                <w:sz w:val="24"/>
                <w:szCs w:val="24"/>
              </w:rPr>
              <w:t xml:space="preserve"> </w:t>
            </w:r>
            <w:r>
              <w:rPr>
                <w:rFonts w:ascii="Times New Roman" w:hAnsi="Times New Roman"/>
                <w:b/>
                <w:color w:val="000000"/>
                <w:sz w:val="24"/>
                <w:szCs w:val="24"/>
              </w:rPr>
              <w:t>Nuk kemi</w:t>
            </w:r>
          </w:p>
        </w:tc>
      </w:tr>
      <w:tr w:rsidR="003C3D58" w:rsidRPr="000D4313" w14:paraId="47B227C0" w14:textId="77777777" w:rsidTr="00876591">
        <w:trPr>
          <w:jc w:val="center"/>
        </w:trPr>
        <w:tc>
          <w:tcPr>
            <w:tcW w:w="4772" w:type="dxa"/>
            <w:tcBorders>
              <w:top w:val="single" w:sz="4" w:space="0" w:color="000000"/>
              <w:left w:val="single" w:sz="4" w:space="0" w:color="000000"/>
              <w:bottom w:val="single" w:sz="4" w:space="0" w:color="000000"/>
            </w:tcBorders>
          </w:tcPr>
          <w:p w14:paraId="6CA8EB19"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Biblioteka shkollore </w:t>
            </w:r>
          </w:p>
        </w:tc>
        <w:tc>
          <w:tcPr>
            <w:tcW w:w="7997" w:type="dxa"/>
            <w:tcBorders>
              <w:top w:val="single" w:sz="4" w:space="0" w:color="000000"/>
              <w:left w:val="single" w:sz="4" w:space="0" w:color="000000"/>
              <w:bottom w:val="single" w:sz="4" w:space="0" w:color="000000"/>
              <w:right w:val="single" w:sz="4" w:space="0" w:color="000000"/>
            </w:tcBorders>
          </w:tcPr>
          <w:p w14:paraId="27501E96" w14:textId="77777777" w:rsidR="003C3D58" w:rsidRPr="000D4313" w:rsidRDefault="003C3D58"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 xml:space="preserve">1 ( një ) </w:t>
            </w:r>
          </w:p>
        </w:tc>
      </w:tr>
      <w:tr w:rsidR="003C3D58" w:rsidRPr="000D4313" w14:paraId="585C14F9" w14:textId="77777777" w:rsidTr="00876591">
        <w:trPr>
          <w:jc w:val="center"/>
        </w:trPr>
        <w:tc>
          <w:tcPr>
            <w:tcW w:w="4772" w:type="dxa"/>
            <w:tcBorders>
              <w:top w:val="single" w:sz="4" w:space="0" w:color="000000"/>
              <w:left w:val="single" w:sz="4" w:space="0" w:color="000000"/>
              <w:bottom w:val="single" w:sz="4" w:space="0" w:color="000000"/>
            </w:tcBorders>
          </w:tcPr>
          <w:p w14:paraId="18ABC0A0" w14:textId="77777777" w:rsidR="003C3D58" w:rsidRPr="000D4313" w:rsidRDefault="003C3D58" w:rsidP="00876591">
            <w:pPr>
              <w:snapToGri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Salla sportive</w:t>
            </w:r>
          </w:p>
        </w:tc>
        <w:tc>
          <w:tcPr>
            <w:tcW w:w="7997" w:type="dxa"/>
            <w:tcBorders>
              <w:top w:val="single" w:sz="4" w:space="0" w:color="000000"/>
              <w:left w:val="single" w:sz="4" w:space="0" w:color="000000"/>
              <w:bottom w:val="single" w:sz="4" w:space="0" w:color="000000"/>
              <w:right w:val="single" w:sz="4" w:space="0" w:color="000000"/>
            </w:tcBorders>
          </w:tcPr>
          <w:p w14:paraId="100985BB" w14:textId="77777777" w:rsidR="003C3D58" w:rsidRPr="000D4313" w:rsidRDefault="00C21C3B" w:rsidP="00272EF9">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Nuk kemi</w:t>
            </w:r>
          </w:p>
        </w:tc>
      </w:tr>
      <w:tr w:rsidR="003C3D58" w:rsidRPr="000D4313" w14:paraId="49AEA43E" w14:textId="77777777" w:rsidTr="00876591">
        <w:trPr>
          <w:jc w:val="center"/>
        </w:trPr>
        <w:tc>
          <w:tcPr>
            <w:tcW w:w="4772" w:type="dxa"/>
            <w:tcBorders>
              <w:top w:val="single" w:sz="4" w:space="0" w:color="000000"/>
              <w:left w:val="single" w:sz="4" w:space="0" w:color="000000"/>
              <w:bottom w:val="single" w:sz="4" w:space="0" w:color="000000"/>
            </w:tcBorders>
          </w:tcPr>
          <w:p w14:paraId="5F9D7D94"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Mënyra e ngrohjes në shkollë</w:t>
            </w:r>
          </w:p>
        </w:tc>
        <w:tc>
          <w:tcPr>
            <w:tcW w:w="7997" w:type="dxa"/>
            <w:tcBorders>
              <w:top w:val="single" w:sz="4" w:space="0" w:color="000000"/>
              <w:left w:val="single" w:sz="4" w:space="0" w:color="000000"/>
              <w:bottom w:val="single" w:sz="4" w:space="0" w:color="000000"/>
              <w:right w:val="single" w:sz="4" w:space="0" w:color="000000"/>
            </w:tcBorders>
          </w:tcPr>
          <w:p w14:paraId="37E790E6" w14:textId="77777777" w:rsidR="003C3D58" w:rsidRPr="000D4313" w:rsidRDefault="003C3D58"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Me nxehje qendrore – naftë</w:t>
            </w:r>
          </w:p>
        </w:tc>
      </w:tr>
    </w:tbl>
    <w:p w14:paraId="4BDFAC73" w14:textId="77777777" w:rsidR="00AC0941" w:rsidRDefault="00AC0941" w:rsidP="009A56DC">
      <w:pPr>
        <w:pStyle w:val="ListParagraph"/>
        <w:ind w:left="0"/>
        <w:jc w:val="both"/>
        <w:rPr>
          <w:rFonts w:ascii="Times New Roman" w:hAnsi="Times New Roman" w:cs="Times New Roman"/>
          <w:b/>
          <w:i/>
          <w:color w:val="365F91"/>
          <w:sz w:val="24"/>
          <w:szCs w:val="24"/>
        </w:rPr>
      </w:pPr>
    </w:p>
    <w:p w14:paraId="5EE78E05" w14:textId="77777777" w:rsidR="00D022CF" w:rsidRDefault="00D022CF" w:rsidP="009A56DC">
      <w:pPr>
        <w:pStyle w:val="ListParagraph"/>
        <w:ind w:left="0"/>
        <w:jc w:val="both"/>
        <w:rPr>
          <w:rFonts w:ascii="Times New Roman" w:hAnsi="Times New Roman" w:cs="Times New Roman"/>
          <w:b/>
          <w:i/>
          <w:color w:val="365F91"/>
          <w:sz w:val="24"/>
          <w:szCs w:val="24"/>
        </w:rPr>
      </w:pPr>
    </w:p>
    <w:p w14:paraId="74403246" w14:textId="77777777" w:rsidR="00D022CF" w:rsidRDefault="00D022CF" w:rsidP="009A56DC">
      <w:pPr>
        <w:pStyle w:val="ListParagraph"/>
        <w:ind w:left="0"/>
        <w:jc w:val="both"/>
        <w:rPr>
          <w:rFonts w:ascii="Times New Roman" w:hAnsi="Times New Roman" w:cs="Times New Roman"/>
          <w:b/>
          <w:i/>
          <w:color w:val="365F91"/>
          <w:sz w:val="24"/>
          <w:szCs w:val="24"/>
        </w:rPr>
      </w:pPr>
    </w:p>
    <w:p w14:paraId="5DD5AD2D" w14:textId="77777777" w:rsidR="00D022CF" w:rsidRDefault="00D022CF" w:rsidP="009A56DC">
      <w:pPr>
        <w:pStyle w:val="ListParagraph"/>
        <w:ind w:left="0"/>
        <w:jc w:val="both"/>
        <w:rPr>
          <w:rFonts w:ascii="Times New Roman" w:hAnsi="Times New Roman" w:cs="Times New Roman"/>
          <w:b/>
          <w:i/>
          <w:color w:val="365F91"/>
          <w:sz w:val="24"/>
          <w:szCs w:val="24"/>
        </w:rPr>
      </w:pPr>
    </w:p>
    <w:p w14:paraId="69617A07" w14:textId="77777777" w:rsidR="00D022CF" w:rsidRDefault="00D022CF" w:rsidP="009A56DC">
      <w:pPr>
        <w:pStyle w:val="ListParagraph"/>
        <w:ind w:left="0"/>
        <w:jc w:val="both"/>
        <w:rPr>
          <w:rFonts w:ascii="Times New Roman" w:hAnsi="Times New Roman" w:cs="Times New Roman"/>
          <w:b/>
          <w:i/>
          <w:color w:val="365F91"/>
          <w:sz w:val="24"/>
          <w:szCs w:val="24"/>
        </w:rPr>
      </w:pPr>
    </w:p>
    <w:p w14:paraId="5B9340D9" w14:textId="77777777" w:rsidR="00D022CF" w:rsidRDefault="00D022CF" w:rsidP="009A56DC">
      <w:pPr>
        <w:pStyle w:val="ListParagraph"/>
        <w:ind w:left="0"/>
        <w:jc w:val="both"/>
        <w:rPr>
          <w:rFonts w:ascii="Times New Roman" w:hAnsi="Times New Roman" w:cs="Times New Roman"/>
          <w:b/>
          <w:i/>
          <w:color w:val="365F91"/>
          <w:sz w:val="24"/>
          <w:szCs w:val="24"/>
        </w:rPr>
      </w:pPr>
    </w:p>
    <w:p w14:paraId="3B2BAAA9" w14:textId="77777777" w:rsidR="00D022CF" w:rsidRDefault="00D022CF" w:rsidP="009A56DC">
      <w:pPr>
        <w:pStyle w:val="ListParagraph"/>
        <w:ind w:left="0"/>
        <w:jc w:val="both"/>
        <w:rPr>
          <w:rFonts w:ascii="Times New Roman" w:hAnsi="Times New Roman" w:cs="Times New Roman"/>
          <w:b/>
          <w:i/>
          <w:color w:val="365F91"/>
          <w:sz w:val="24"/>
          <w:szCs w:val="24"/>
        </w:rPr>
      </w:pPr>
    </w:p>
    <w:p w14:paraId="153EE978" w14:textId="77777777" w:rsidR="00D022CF" w:rsidRDefault="00D022CF" w:rsidP="009A56DC">
      <w:pPr>
        <w:pStyle w:val="ListParagraph"/>
        <w:ind w:left="0"/>
        <w:jc w:val="both"/>
        <w:rPr>
          <w:rFonts w:ascii="Times New Roman" w:hAnsi="Times New Roman" w:cs="Times New Roman"/>
          <w:b/>
          <w:i/>
          <w:color w:val="365F91"/>
          <w:sz w:val="24"/>
          <w:szCs w:val="24"/>
        </w:rPr>
      </w:pPr>
    </w:p>
    <w:p w14:paraId="298F4C6E" w14:textId="77777777" w:rsidR="00D022CF" w:rsidRDefault="00D022CF" w:rsidP="009A56DC">
      <w:pPr>
        <w:pStyle w:val="ListParagraph"/>
        <w:ind w:left="0"/>
        <w:jc w:val="both"/>
        <w:rPr>
          <w:rFonts w:ascii="Times New Roman" w:hAnsi="Times New Roman" w:cs="Times New Roman"/>
          <w:b/>
          <w:i/>
          <w:color w:val="365F91"/>
          <w:sz w:val="24"/>
          <w:szCs w:val="24"/>
        </w:rPr>
      </w:pPr>
    </w:p>
    <w:p w14:paraId="7973D566" w14:textId="77777777" w:rsidR="003C3D58" w:rsidRDefault="00640145" w:rsidP="009A56DC">
      <w:pPr>
        <w:pStyle w:val="ListParagraph"/>
        <w:ind w:left="0"/>
        <w:jc w:val="both"/>
        <w:rPr>
          <w:rFonts w:ascii="Times New Roman" w:hAnsi="Times New Roman" w:cs="Times New Roman"/>
          <w:b/>
          <w:i/>
          <w:color w:val="365F91"/>
          <w:sz w:val="24"/>
          <w:szCs w:val="24"/>
        </w:rPr>
      </w:pPr>
      <w:r>
        <w:rPr>
          <w:rFonts w:ascii="Times New Roman" w:hAnsi="Times New Roman" w:cs="Times New Roman"/>
          <w:b/>
          <w:i/>
          <w:color w:val="365F91"/>
          <w:sz w:val="24"/>
          <w:szCs w:val="24"/>
        </w:rPr>
        <w:t xml:space="preserve">2.3. </w:t>
      </w:r>
      <w:r w:rsidR="003C3D58" w:rsidRPr="00032A09">
        <w:rPr>
          <w:rFonts w:ascii="Times New Roman" w:hAnsi="Times New Roman" w:cs="Times New Roman"/>
          <w:b/>
          <w:i/>
          <w:color w:val="365F91"/>
          <w:sz w:val="24"/>
          <w:szCs w:val="24"/>
        </w:rPr>
        <w:t xml:space="preserve">Kushtet materialo – teknike </w:t>
      </w:r>
    </w:p>
    <w:tbl>
      <w:tblPr>
        <w:tblpPr w:leftFromText="180" w:rightFromText="180" w:vertAnchor="text" w:horzAnchor="margin" w:tblpY="3"/>
        <w:tblW w:w="12677" w:type="dxa"/>
        <w:tblLayout w:type="fixed"/>
        <w:tblLook w:val="0000" w:firstRow="0" w:lastRow="0" w:firstColumn="0" w:lastColumn="0" w:noHBand="0" w:noVBand="0"/>
      </w:tblPr>
      <w:tblGrid>
        <w:gridCol w:w="3678"/>
        <w:gridCol w:w="8999"/>
      </w:tblGrid>
      <w:tr w:rsidR="00D4254E" w:rsidRPr="000D4313" w14:paraId="62072EBB" w14:textId="77777777" w:rsidTr="00D4254E">
        <w:tc>
          <w:tcPr>
            <w:tcW w:w="3678" w:type="dxa"/>
            <w:tcBorders>
              <w:top w:val="single" w:sz="4" w:space="0" w:color="000000"/>
              <w:left w:val="single" w:sz="4" w:space="0" w:color="000000"/>
              <w:bottom w:val="single" w:sz="4" w:space="0" w:color="000000"/>
            </w:tcBorders>
          </w:tcPr>
          <w:p w14:paraId="6BCEA828" w14:textId="77777777" w:rsidR="00D4254E" w:rsidRPr="000D4313" w:rsidRDefault="00D4254E" w:rsidP="00D4254E">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Kushtet materialo teknike </w:t>
            </w:r>
          </w:p>
          <w:p w14:paraId="7215FB57" w14:textId="77777777" w:rsidR="00D4254E" w:rsidRPr="000D4313" w:rsidRDefault="00D4254E" w:rsidP="00D4254E">
            <w:pPr>
              <w:snapToGrid w:val="0"/>
              <w:spacing w:after="0" w:line="240" w:lineRule="auto"/>
              <w:jc w:val="center"/>
              <w:rPr>
                <w:rFonts w:ascii="Times New Roman" w:hAnsi="Times New Roman"/>
                <w:b/>
                <w:bCs/>
                <w:color w:val="000000"/>
                <w:sz w:val="24"/>
                <w:szCs w:val="24"/>
              </w:rPr>
            </w:pPr>
          </w:p>
        </w:tc>
        <w:tc>
          <w:tcPr>
            <w:tcW w:w="8999" w:type="dxa"/>
            <w:tcBorders>
              <w:top w:val="single" w:sz="4" w:space="0" w:color="000000"/>
              <w:left w:val="single" w:sz="4" w:space="0" w:color="000000"/>
              <w:bottom w:val="single" w:sz="4" w:space="0" w:color="000000"/>
              <w:right w:val="single" w:sz="4" w:space="0" w:color="000000"/>
            </w:tcBorders>
          </w:tcPr>
          <w:p w14:paraId="50583FB3" w14:textId="77777777" w:rsidR="00C92969" w:rsidRDefault="00D4254E" w:rsidP="00C92969">
            <w:pPr>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00C92969">
              <w:rPr>
                <w:rFonts w:ascii="Times New Roman" w:hAnsi="Times New Roman"/>
                <w:sz w:val="24"/>
                <w:szCs w:val="24"/>
              </w:rPr>
              <w:t>Shkolla disponon me 22 kompujter personal për administratën.</w:t>
            </w:r>
          </w:p>
          <w:p w14:paraId="6490A30C" w14:textId="1C16EFEB"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-Kabineti i informatikës- 24 kompjuter</w:t>
            </w:r>
            <w:r w:rsidR="00452A0B">
              <w:rPr>
                <w:rFonts w:ascii="Times New Roman" w:hAnsi="Times New Roman"/>
                <w:sz w:val="24"/>
                <w:szCs w:val="24"/>
              </w:rPr>
              <w:t xml:space="preserve"> dhe 1tabel t</w:t>
            </w:r>
            <w:r w:rsidR="002933EA">
              <w:rPr>
                <w:rFonts w:ascii="Times New Roman" w:hAnsi="Times New Roman"/>
                <w:sz w:val="24"/>
                <w:szCs w:val="24"/>
              </w:rPr>
              <w:t>ë mençur</w:t>
            </w:r>
            <w:r w:rsidR="00B97D48">
              <w:rPr>
                <w:rFonts w:ascii="Times New Roman" w:hAnsi="Times New Roman"/>
                <w:sz w:val="24"/>
                <w:szCs w:val="24"/>
              </w:rPr>
              <w:t xml:space="preserve"> </w:t>
            </w:r>
            <w:r w:rsidR="002933EA">
              <w:rPr>
                <w:rFonts w:ascii="Times New Roman" w:hAnsi="Times New Roman"/>
                <w:sz w:val="24"/>
                <w:szCs w:val="24"/>
              </w:rPr>
              <w:t>( smart tabel)</w:t>
            </w:r>
            <w:r>
              <w:rPr>
                <w:rFonts w:ascii="Times New Roman" w:hAnsi="Times New Roman"/>
                <w:sz w:val="24"/>
                <w:szCs w:val="24"/>
              </w:rPr>
              <w:t>.</w:t>
            </w:r>
          </w:p>
          <w:p w14:paraId="1BCBE837"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 xml:space="preserve">-Kabineti i shkencave natyrore i kompletuar. </w:t>
            </w:r>
          </w:p>
          <w:p w14:paraId="78984C2F"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 xml:space="preserve">-Laptopë personal për arsimtarët 3. </w:t>
            </w:r>
          </w:p>
          <w:p w14:paraId="05AFAED9"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-Laptopë personal për nxënësit 25 (të cilët nuk janë në shërbim)</w:t>
            </w:r>
          </w:p>
          <w:p w14:paraId="3FD37367"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-Printera 18</w:t>
            </w:r>
          </w:p>
          <w:p w14:paraId="2DFF1594"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-Kasetofona 2</w:t>
            </w:r>
          </w:p>
          <w:p w14:paraId="2DEB9C78"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-TV- 1</w:t>
            </w:r>
          </w:p>
          <w:p w14:paraId="42DE68EE"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-Rekuizita sportive, mjete mësimore për A.F.Sh</w:t>
            </w:r>
          </w:p>
          <w:p w14:paraId="696C5B49"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-Harta gjeografike – 87</w:t>
            </w:r>
          </w:p>
          <w:p w14:paraId="7CF6DDC7"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-Kompletimin e klasave I-ra dhe të IV-ta me mjete mësimore dhe ndihmëse nga MASH-i.</w:t>
            </w:r>
          </w:p>
          <w:p w14:paraId="25A70877"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-Në shkollë ka 15 projektorë që janë në disponim për arsimtarët të cilët i shfrytëzojnë për mësimdhënie interaktive-përdorimin e TIK-ut.</w:t>
            </w:r>
          </w:p>
          <w:p w14:paraId="13FC89BC"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-Shkolla edhe vitin  e kaluar edhe këtë vit vazhdon me furnizimin  dhe pajisjen permanent për nevojat e mësimdhënësve dhe administratës sipas resurseve</w:t>
            </w:r>
          </w:p>
          <w:p w14:paraId="5A3CB63B"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-Komuna në bashkëpunim me MASH-in vitet e mëparshme shkollore ka realizuar investim në infrastruktrukturën dhe në pjesën materijalo teknike</w:t>
            </w:r>
          </w:p>
          <w:p w14:paraId="6627D377"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 Ndertimin e fushes sportive</w:t>
            </w:r>
          </w:p>
          <w:p w14:paraId="20E87ADD"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 Ndertimin  e tualeteve brenda objektit te shkolles.</w:t>
            </w:r>
          </w:p>
          <w:p w14:paraId="11BE22B7"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 Rregullimin e portës së oborit.</w:t>
            </w:r>
          </w:p>
          <w:p w14:paraId="46468352"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-Aktivitet në fillimin e vitit shkollor –rregullimin e korridoreve me vazë –lule</w:t>
            </w:r>
          </w:p>
          <w:p w14:paraId="1A28CD83" w14:textId="77777777" w:rsidR="00C92969" w:rsidRDefault="00C92969" w:rsidP="00C92969">
            <w:pPr>
              <w:spacing w:after="0" w:line="240" w:lineRule="auto"/>
              <w:jc w:val="both"/>
              <w:rPr>
                <w:rFonts w:ascii="Times New Roman" w:hAnsi="Times New Roman"/>
                <w:sz w:val="24"/>
                <w:szCs w:val="24"/>
              </w:rPr>
            </w:pPr>
            <w:r>
              <w:rPr>
                <w:rFonts w:ascii="Times New Roman" w:hAnsi="Times New Roman"/>
                <w:sz w:val="24"/>
                <w:szCs w:val="24"/>
              </w:rPr>
              <w:t>-Kompletimin e kabinetit për lëndët e shkencave natyrore në projektin e përparimit të arsimit fillor nga MASH – furnizimin dhe pajisjen e kabinetit të dedikuar për lëndët e shkencave natyrore, rregullimin dhe kompletimin e kabinetit sistemin e ujit, rrymës, banka, karrige, inventar si dhe furnizimin me mjetet mësimore dhe ndihmëse i cili  ka qenë  në funksion prej vitit të kaluar.</w:t>
            </w:r>
          </w:p>
          <w:p w14:paraId="2A60E392" w14:textId="77777777" w:rsidR="00D4254E" w:rsidRPr="000D4313" w:rsidRDefault="00C92969" w:rsidP="00C92969">
            <w:pPr>
              <w:snapToGrid w:val="0"/>
              <w:spacing w:after="0" w:line="240" w:lineRule="auto"/>
              <w:jc w:val="both"/>
              <w:rPr>
                <w:rFonts w:ascii="Times New Roman" w:hAnsi="Times New Roman"/>
                <w:color w:val="000000"/>
                <w:sz w:val="24"/>
                <w:szCs w:val="24"/>
              </w:rPr>
            </w:pPr>
            <w:r>
              <w:rPr>
                <w:rFonts w:ascii="Times New Roman" w:hAnsi="Times New Roman"/>
                <w:sz w:val="24"/>
                <w:szCs w:val="24"/>
              </w:rPr>
              <w:t>- avancimin dhe modifikimin e rrjetit inernetit dhe furnizimin me 5 kompjuter ., nga MASH</w:t>
            </w:r>
          </w:p>
        </w:tc>
      </w:tr>
    </w:tbl>
    <w:p w14:paraId="48989BD7" w14:textId="77777777" w:rsidR="00640145" w:rsidRPr="00390A72" w:rsidRDefault="00640145" w:rsidP="00BD05B2">
      <w:pPr>
        <w:pStyle w:val="ListParagraph"/>
        <w:ind w:left="0"/>
        <w:jc w:val="both"/>
        <w:rPr>
          <w:rFonts w:ascii="Times New Roman" w:hAnsi="Times New Roman" w:cs="Times New Roman"/>
          <w:b/>
          <w:i/>
          <w:noProof/>
          <w:color w:val="000000"/>
          <w:sz w:val="24"/>
          <w:szCs w:val="24"/>
          <w:lang w:val="fr-FR" w:eastAsia="en-US"/>
        </w:rPr>
      </w:pPr>
    </w:p>
    <w:p w14:paraId="219F7421" w14:textId="77777777" w:rsidR="007C0445" w:rsidRPr="00390A72" w:rsidRDefault="007C0445" w:rsidP="00BD05B2">
      <w:pPr>
        <w:pStyle w:val="ListParagraph"/>
        <w:ind w:left="0"/>
        <w:jc w:val="both"/>
        <w:rPr>
          <w:rFonts w:ascii="Times New Roman" w:hAnsi="Times New Roman" w:cs="Times New Roman"/>
          <w:b/>
          <w:i/>
          <w:noProof/>
          <w:color w:val="000000"/>
          <w:sz w:val="24"/>
          <w:szCs w:val="24"/>
          <w:lang w:val="fr-FR" w:eastAsia="en-US"/>
        </w:rPr>
      </w:pPr>
    </w:p>
    <w:p w14:paraId="7D36D47A" w14:textId="77777777" w:rsidR="007C0445" w:rsidRPr="00390A72" w:rsidRDefault="007C0445" w:rsidP="00BD05B2">
      <w:pPr>
        <w:pStyle w:val="ListParagraph"/>
        <w:ind w:left="0"/>
        <w:jc w:val="both"/>
        <w:rPr>
          <w:rFonts w:ascii="Times New Roman" w:hAnsi="Times New Roman" w:cs="Times New Roman"/>
          <w:b/>
          <w:i/>
          <w:noProof/>
          <w:color w:val="000000"/>
          <w:sz w:val="24"/>
          <w:szCs w:val="24"/>
          <w:lang w:val="fr-FR" w:eastAsia="en-US"/>
        </w:rPr>
      </w:pPr>
    </w:p>
    <w:p w14:paraId="3B8238E4" w14:textId="77777777" w:rsidR="007C0445" w:rsidRPr="00390A72" w:rsidRDefault="007C0445" w:rsidP="00BD05B2">
      <w:pPr>
        <w:pStyle w:val="ListParagraph"/>
        <w:ind w:left="0"/>
        <w:jc w:val="both"/>
        <w:rPr>
          <w:rFonts w:ascii="Times New Roman" w:hAnsi="Times New Roman" w:cs="Times New Roman"/>
          <w:b/>
          <w:i/>
          <w:noProof/>
          <w:color w:val="000000"/>
          <w:sz w:val="24"/>
          <w:szCs w:val="24"/>
          <w:lang w:val="fr-FR" w:eastAsia="en-US"/>
        </w:rPr>
      </w:pPr>
    </w:p>
    <w:p w14:paraId="0DCD6450" w14:textId="77777777" w:rsidR="007C0445" w:rsidRPr="00390A72" w:rsidRDefault="007C0445" w:rsidP="00BD05B2">
      <w:pPr>
        <w:pStyle w:val="ListParagraph"/>
        <w:ind w:left="0"/>
        <w:jc w:val="both"/>
        <w:rPr>
          <w:rFonts w:ascii="Times New Roman" w:hAnsi="Times New Roman" w:cs="Times New Roman"/>
          <w:b/>
          <w:i/>
          <w:noProof/>
          <w:color w:val="000000"/>
          <w:sz w:val="24"/>
          <w:szCs w:val="24"/>
          <w:lang w:val="fr-FR" w:eastAsia="en-US"/>
        </w:rPr>
      </w:pPr>
    </w:p>
    <w:p w14:paraId="1B8E109B" w14:textId="77777777" w:rsidR="00C84560" w:rsidRPr="00032A09" w:rsidRDefault="00C84560" w:rsidP="00AB3C0B">
      <w:pPr>
        <w:pStyle w:val="ListParagraph"/>
        <w:numPr>
          <w:ilvl w:val="1"/>
          <w:numId w:val="36"/>
        </w:numPr>
        <w:rPr>
          <w:rFonts w:ascii="Times New Roman" w:hAnsi="Times New Roman" w:cs="Times New Roman"/>
          <w:b/>
          <w:i/>
          <w:noProof/>
          <w:color w:val="365F91"/>
          <w:sz w:val="24"/>
          <w:szCs w:val="24"/>
          <w:lang w:val="en-US" w:eastAsia="en-US"/>
        </w:rPr>
      </w:pPr>
      <w:r w:rsidRPr="00032A09">
        <w:rPr>
          <w:rFonts w:ascii="Times New Roman" w:hAnsi="Times New Roman" w:cs="Times New Roman"/>
          <w:b/>
          <w:i/>
          <w:noProof/>
          <w:color w:val="365F91"/>
          <w:sz w:val="24"/>
          <w:szCs w:val="24"/>
          <w:lang w:val="en-US" w:eastAsia="en-US"/>
        </w:rPr>
        <w:t>Harta e shkollës</w:t>
      </w:r>
      <w:r w:rsidR="008A417C" w:rsidRPr="00032A09">
        <w:rPr>
          <w:rFonts w:ascii="Times New Roman" w:hAnsi="Times New Roman" w:cs="Times New Roman"/>
          <w:b/>
          <w:i/>
          <w:noProof/>
          <w:color w:val="365F91"/>
          <w:sz w:val="24"/>
          <w:szCs w:val="24"/>
          <w:lang w:val="en-US" w:eastAsia="en-US"/>
        </w:rPr>
        <w:t xml:space="preserve"> dhe plani i  hapsirave</w:t>
      </w:r>
    </w:p>
    <w:p w14:paraId="341FBEFC" w14:textId="77777777" w:rsidR="008A417C" w:rsidRPr="0098391C" w:rsidRDefault="008A417C" w:rsidP="00992442">
      <w:pPr>
        <w:pStyle w:val="ListParagraph"/>
        <w:rPr>
          <w:rFonts w:ascii="Times New Roman" w:hAnsi="Times New Roman" w:cs="Times New Roman"/>
          <w:b/>
          <w:i/>
          <w:noProof/>
          <w:color w:val="000000"/>
          <w:sz w:val="24"/>
          <w:szCs w:val="24"/>
          <w:lang w:val="en-US" w:eastAsia="en-US"/>
        </w:rPr>
      </w:pPr>
      <w:r w:rsidRPr="0098391C">
        <w:rPr>
          <w:rFonts w:ascii="Times New Roman" w:hAnsi="Times New Roman" w:cs="Times New Roman"/>
          <w:b/>
          <w:i/>
          <w:noProof/>
          <w:color w:val="000000"/>
          <w:sz w:val="24"/>
          <w:szCs w:val="24"/>
          <w:lang w:val="en-US" w:eastAsia="en-US"/>
        </w:rPr>
        <w:t>Harta e shkollës</w:t>
      </w:r>
    </w:p>
    <w:p w14:paraId="40EE979F" w14:textId="77777777" w:rsidR="008473C0" w:rsidRPr="0098391C" w:rsidRDefault="008473C0" w:rsidP="00AB3C0B">
      <w:pPr>
        <w:numPr>
          <w:ilvl w:val="0"/>
          <w:numId w:val="24"/>
        </w:numPr>
        <w:rPr>
          <w:sz w:val="24"/>
          <w:szCs w:val="24"/>
        </w:rPr>
      </w:pPr>
      <w:r w:rsidRPr="0098391C">
        <w:rPr>
          <w:sz w:val="24"/>
          <w:szCs w:val="24"/>
        </w:rPr>
        <w:t xml:space="preserve">-Shkolla  fillore “Sami Frashëri” gjendet në f. Pirok (periferi të fshatit) dhe daton që nga viti 1962 si shkollë e përbashkët e dy vendbanimeve fqinje, fshatit Pirok dhe fshatit Gradec. </w:t>
      </w:r>
    </w:p>
    <w:p w14:paraId="1C3B92F1" w14:textId="77777777" w:rsidR="008473C0" w:rsidRPr="0098391C" w:rsidRDefault="008473C0" w:rsidP="00AB3C0B">
      <w:pPr>
        <w:numPr>
          <w:ilvl w:val="0"/>
          <w:numId w:val="24"/>
        </w:numPr>
        <w:rPr>
          <w:sz w:val="24"/>
          <w:szCs w:val="24"/>
        </w:rPr>
      </w:pPr>
      <w:r w:rsidRPr="0098391C">
        <w:rPr>
          <w:sz w:val="24"/>
          <w:szCs w:val="24"/>
        </w:rPr>
        <w:t>Me  krijimin e kushteve gjegjësisht pas ndërtimit të objektit të shkollës në fshatin Gradec ky objekt vazhdon të shfrytëzohet vetëm nga nxënësit e Pirokut. Shkolla posedon një hapësirë prej disa hektarësh</w:t>
      </w:r>
      <w:r w:rsidR="00116C1B">
        <w:rPr>
          <w:sz w:val="24"/>
          <w:szCs w:val="24"/>
        </w:rPr>
        <w:t xml:space="preserve">( </w:t>
      </w:r>
      <w:r w:rsidR="00116C1B">
        <w:rPr>
          <w:rFonts w:ascii="Times New Roman" w:hAnsi="Times New Roman"/>
          <w:b/>
          <w:color w:val="000000"/>
          <w:sz w:val="24"/>
          <w:szCs w:val="24"/>
        </w:rPr>
        <w:t>24595</w:t>
      </w:r>
      <w:r w:rsidR="00116C1B" w:rsidRPr="000D4313">
        <w:rPr>
          <w:rFonts w:ascii="Times New Roman" w:hAnsi="Times New Roman"/>
          <w:b/>
          <w:color w:val="000000"/>
          <w:sz w:val="24"/>
          <w:szCs w:val="24"/>
        </w:rPr>
        <w:t xml:space="preserve"> m</w:t>
      </w:r>
      <w:r w:rsidR="00116C1B" w:rsidRPr="000D4313">
        <w:rPr>
          <w:rFonts w:ascii="Times New Roman" w:hAnsi="Times New Roman"/>
          <w:b/>
          <w:color w:val="000000"/>
          <w:sz w:val="24"/>
          <w:szCs w:val="24"/>
          <w:vertAlign w:val="superscript"/>
        </w:rPr>
        <w:t xml:space="preserve">2 </w:t>
      </w:r>
      <w:r w:rsidR="00116C1B" w:rsidRPr="000D4313">
        <w:rPr>
          <w:rFonts w:ascii="Times New Roman" w:hAnsi="Times New Roman"/>
          <w:b/>
          <w:color w:val="000000"/>
          <w:sz w:val="24"/>
          <w:szCs w:val="24"/>
        </w:rPr>
        <w:t xml:space="preserve"> </w:t>
      </w:r>
      <w:r w:rsidR="00116C1B">
        <w:rPr>
          <w:rFonts w:ascii="Times New Roman" w:hAnsi="Times New Roman"/>
          <w:b/>
          <w:color w:val="000000"/>
          <w:sz w:val="24"/>
          <w:szCs w:val="24"/>
        </w:rPr>
        <w:t>)</w:t>
      </w:r>
      <w:r w:rsidRPr="0098391C">
        <w:rPr>
          <w:sz w:val="24"/>
          <w:szCs w:val="24"/>
        </w:rPr>
        <w:t>, gjë që mundëson që procesi edukativo-arsimor të zhvillohet pa u penguar nga faktorë të ndryshëm të jashtëm. Vlen të përmendim edhe terenet e asfaltuara sportive që poashtu ndihmojnë shumë në realizimin e shumë njësive mësimore nga disa lëndë mësimore.</w:t>
      </w:r>
    </w:p>
    <w:p w14:paraId="3480FBC5" w14:textId="77777777" w:rsidR="008473C0" w:rsidRPr="0098391C" w:rsidRDefault="008473C0" w:rsidP="00AB3C0B">
      <w:pPr>
        <w:numPr>
          <w:ilvl w:val="0"/>
          <w:numId w:val="24"/>
        </w:numPr>
        <w:rPr>
          <w:sz w:val="24"/>
          <w:szCs w:val="24"/>
        </w:rPr>
      </w:pPr>
      <w:r w:rsidRPr="0098391C">
        <w:rPr>
          <w:sz w:val="24"/>
          <w:szCs w:val="24"/>
        </w:rPr>
        <w:t>-Procesi edukativo-arsimor zhvillohet në 1</w:t>
      </w:r>
      <w:r w:rsidR="00013077" w:rsidRPr="0098391C">
        <w:rPr>
          <w:sz w:val="24"/>
          <w:szCs w:val="24"/>
        </w:rPr>
        <w:t>5</w:t>
      </w:r>
      <w:r w:rsidRPr="0098391C">
        <w:rPr>
          <w:sz w:val="24"/>
          <w:szCs w:val="24"/>
        </w:rPr>
        <w:t xml:space="preserve"> mësojtore, </w:t>
      </w:r>
      <w:r w:rsidR="002D6BED">
        <w:rPr>
          <w:sz w:val="24"/>
          <w:szCs w:val="24"/>
        </w:rPr>
        <w:t>2</w:t>
      </w:r>
      <w:r w:rsidRPr="0098391C">
        <w:rPr>
          <w:sz w:val="24"/>
          <w:szCs w:val="24"/>
        </w:rPr>
        <w:t xml:space="preserve"> mësojtore për paralelet e klasës së parë të shkollimit fillor nëntvjeçar.</w:t>
      </w:r>
    </w:p>
    <w:p w14:paraId="534794B3" w14:textId="77777777" w:rsidR="008473C0" w:rsidRPr="0098391C" w:rsidRDefault="008473C0" w:rsidP="00AB3C0B">
      <w:pPr>
        <w:numPr>
          <w:ilvl w:val="0"/>
          <w:numId w:val="24"/>
        </w:numPr>
        <w:rPr>
          <w:sz w:val="24"/>
          <w:szCs w:val="24"/>
        </w:rPr>
      </w:pPr>
      <w:r w:rsidRPr="0098391C">
        <w:rPr>
          <w:sz w:val="24"/>
          <w:szCs w:val="24"/>
        </w:rPr>
        <w:t>Shkolla është e pajisur me mobilje dhe inventar nëpër zyra dhe mësojtore që mundësojnë  kushte optimale për punë.</w:t>
      </w:r>
    </w:p>
    <w:p w14:paraId="7C207296" w14:textId="77777777" w:rsidR="00981BF8" w:rsidRPr="0098391C" w:rsidRDefault="008473C0" w:rsidP="00AB3C0B">
      <w:pPr>
        <w:numPr>
          <w:ilvl w:val="0"/>
          <w:numId w:val="24"/>
        </w:numPr>
        <w:rPr>
          <w:sz w:val="24"/>
          <w:szCs w:val="24"/>
        </w:rPr>
      </w:pPr>
      <w:r w:rsidRPr="0098391C">
        <w:rPr>
          <w:sz w:val="24"/>
          <w:szCs w:val="24"/>
        </w:rPr>
        <w:t>Mjetet mësimore dhe mjetet ndihmëse teknike janë në numër dhe janë në përdorim.</w:t>
      </w:r>
    </w:p>
    <w:p w14:paraId="03D8E35A" w14:textId="77777777" w:rsidR="00981BF8" w:rsidRPr="00390A72" w:rsidRDefault="00981BF8" w:rsidP="002E2137">
      <w:pPr>
        <w:pStyle w:val="ListParagraph"/>
        <w:rPr>
          <w:rFonts w:ascii="Times New Roman" w:hAnsi="Times New Roman" w:cs="Times New Roman"/>
          <w:noProof/>
          <w:color w:val="000000"/>
          <w:sz w:val="24"/>
          <w:szCs w:val="24"/>
          <w:lang w:eastAsia="en-US"/>
        </w:rPr>
      </w:pPr>
    </w:p>
    <w:p w14:paraId="329694BD" w14:textId="77777777" w:rsidR="003B40E5" w:rsidRPr="00390A72" w:rsidRDefault="003B40E5" w:rsidP="002E2137">
      <w:pPr>
        <w:pStyle w:val="ListParagraph"/>
        <w:rPr>
          <w:rFonts w:ascii="Times New Roman" w:hAnsi="Times New Roman" w:cs="Times New Roman"/>
          <w:noProof/>
          <w:color w:val="000000"/>
          <w:sz w:val="24"/>
          <w:szCs w:val="24"/>
          <w:lang w:eastAsia="en-US"/>
        </w:rPr>
      </w:pPr>
    </w:p>
    <w:p w14:paraId="55D4F478" w14:textId="77777777" w:rsidR="00981BF8" w:rsidRPr="00390A72" w:rsidRDefault="00981BF8" w:rsidP="002E2137">
      <w:pPr>
        <w:pStyle w:val="ListParagraph"/>
        <w:rPr>
          <w:rFonts w:ascii="Times New Roman" w:hAnsi="Times New Roman" w:cs="Times New Roman"/>
          <w:noProof/>
          <w:color w:val="000000"/>
          <w:sz w:val="24"/>
          <w:szCs w:val="24"/>
          <w:lang w:eastAsia="en-US"/>
        </w:rPr>
      </w:pPr>
    </w:p>
    <w:p w14:paraId="65B38951" w14:textId="025F3C03" w:rsidR="002E2137" w:rsidRDefault="001D2BFE" w:rsidP="003B40E5">
      <w:pPr>
        <w:pStyle w:val="ListParagraph"/>
        <w:ind w:left="0"/>
        <w:rPr>
          <w:rFonts w:ascii="Times New Roman" w:hAnsi="Times New Roman" w:cs="Times New Roman"/>
          <w:noProof/>
          <w:color w:val="000000"/>
          <w:sz w:val="24"/>
          <w:szCs w:val="24"/>
          <w:lang w:val="en-US" w:eastAsia="en-US"/>
        </w:rPr>
      </w:pPr>
      <w:r>
        <w:rPr>
          <w:noProof/>
        </w:rPr>
        <w:lastRenderedPageBreak/>
        <w:drawing>
          <wp:inline distT="0" distB="0" distL="0" distR="0" wp14:anchorId="6A526395" wp14:editId="0DCCDACE">
            <wp:extent cx="8020050" cy="47339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0" cy="4733925"/>
                    </a:xfrm>
                    <a:prstGeom prst="rect">
                      <a:avLst/>
                    </a:prstGeom>
                    <a:noFill/>
                    <a:ln>
                      <a:noFill/>
                    </a:ln>
                  </pic:spPr>
                </pic:pic>
              </a:graphicData>
            </a:graphic>
          </wp:inline>
        </w:drawing>
      </w:r>
    </w:p>
    <w:p w14:paraId="33A7CD94" w14:textId="77777777" w:rsidR="00891D1E" w:rsidRDefault="00891D1E" w:rsidP="00891D1E">
      <w:pPr>
        <w:pStyle w:val="ListParagraph"/>
        <w:ind w:left="0"/>
      </w:pPr>
    </w:p>
    <w:p w14:paraId="478688D9" w14:textId="77777777" w:rsidR="00891D1E" w:rsidRDefault="00891D1E" w:rsidP="00891D1E">
      <w:pPr>
        <w:pStyle w:val="ListParagraph"/>
        <w:ind w:left="0"/>
      </w:pPr>
    </w:p>
    <w:p w14:paraId="0F3CBDC2" w14:textId="77777777" w:rsidR="00891D1E" w:rsidRDefault="00891D1E" w:rsidP="00891D1E">
      <w:pPr>
        <w:pStyle w:val="ListParagraph"/>
        <w:ind w:left="0"/>
      </w:pPr>
    </w:p>
    <w:p w14:paraId="2848758C" w14:textId="77777777" w:rsidR="001251FE" w:rsidRDefault="001251FE" w:rsidP="00891D1E">
      <w:pPr>
        <w:pStyle w:val="ListParagraph"/>
        <w:ind w:left="0"/>
      </w:pPr>
    </w:p>
    <w:p w14:paraId="7ED24CEE" w14:textId="1D395C69" w:rsidR="004C5B37" w:rsidRDefault="001D2BFE" w:rsidP="004C5B37">
      <w:pPr>
        <w:pStyle w:val="NormalWeb"/>
      </w:pPr>
      <w:r w:rsidRPr="00FF56AB">
        <w:rPr>
          <w:noProof/>
        </w:rPr>
        <w:lastRenderedPageBreak/>
        <w:drawing>
          <wp:inline distT="0" distB="0" distL="0" distR="0" wp14:anchorId="75C32EB5" wp14:editId="33213D4C">
            <wp:extent cx="8496300" cy="5410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6300" cy="5410200"/>
                    </a:xfrm>
                    <a:prstGeom prst="rect">
                      <a:avLst/>
                    </a:prstGeom>
                    <a:noFill/>
                    <a:ln>
                      <a:noFill/>
                    </a:ln>
                  </pic:spPr>
                </pic:pic>
              </a:graphicData>
            </a:graphic>
          </wp:inline>
        </w:drawing>
      </w:r>
    </w:p>
    <w:p w14:paraId="64DE34D4" w14:textId="77777777" w:rsidR="00C84560" w:rsidRPr="001251FE" w:rsidRDefault="00C84560" w:rsidP="00891D1E">
      <w:pPr>
        <w:pStyle w:val="ListParagraph"/>
        <w:ind w:left="0"/>
      </w:pPr>
    </w:p>
    <w:p w14:paraId="3B9D9849" w14:textId="77777777" w:rsidR="00C84560" w:rsidRDefault="00FE68D6" w:rsidP="00C84560">
      <w:pPr>
        <w:pStyle w:val="ListParagraph"/>
        <w:rPr>
          <w:rFonts w:ascii="Times New Roman" w:hAnsi="Times New Roman" w:cs="Times New Roman"/>
          <w:b/>
          <w:i/>
          <w:color w:val="000000"/>
          <w:sz w:val="24"/>
          <w:szCs w:val="24"/>
        </w:rPr>
      </w:pPr>
      <w:r w:rsidRPr="00390A72">
        <w:rPr>
          <w:rFonts w:ascii="Times New Roman" w:hAnsi="Times New Roman" w:cs="Times New Roman"/>
          <w:b/>
          <w:i/>
          <w:noProof/>
          <w:color w:val="000000"/>
          <w:sz w:val="24"/>
          <w:szCs w:val="24"/>
          <w:lang w:eastAsia="en-US"/>
        </w:rPr>
        <w:t>b) Planifikimi hapësinorë</w:t>
      </w:r>
    </w:p>
    <w:p w14:paraId="27E7F83F" w14:textId="46C3EEA1" w:rsidR="00981BF8" w:rsidRPr="00390A72" w:rsidRDefault="001D2BFE" w:rsidP="00981BF8">
      <w:pPr>
        <w:pStyle w:val="ListParagraph"/>
        <w:ind w:left="0"/>
        <w:jc w:val="both"/>
        <w:rPr>
          <w:rFonts w:ascii="Times New Roman" w:hAnsi="Times New Roman" w:cs="Times New Roman"/>
          <w:noProof/>
          <w:color w:val="365F91"/>
          <w:sz w:val="28"/>
          <w:szCs w:val="28"/>
          <w:lang w:eastAsia="en-US"/>
        </w:rPr>
      </w:pPr>
      <w:r>
        <w:rPr>
          <w:rFonts w:ascii="Times New Roman" w:hAnsi="Times New Roman" w:cs="Times New Roman"/>
          <w:noProof/>
          <w:color w:val="365F91"/>
          <w:sz w:val="28"/>
          <w:szCs w:val="28"/>
          <w:lang w:val="en-US" w:eastAsia="en-US"/>
        </w:rPr>
        <mc:AlternateContent>
          <mc:Choice Requires="wps">
            <w:drawing>
              <wp:anchor distT="0" distB="0" distL="114300" distR="114300" simplePos="0" relativeHeight="251660800" behindDoc="0" locked="0" layoutInCell="1" allowOverlap="1" wp14:anchorId="69F9C631" wp14:editId="7586930A">
                <wp:simplePos x="0" y="0"/>
                <wp:positionH relativeFrom="column">
                  <wp:posOffset>5015230</wp:posOffset>
                </wp:positionH>
                <wp:positionV relativeFrom="paragraph">
                  <wp:posOffset>2780665</wp:posOffset>
                </wp:positionV>
                <wp:extent cx="0" cy="443865"/>
                <wp:effectExtent l="7620" t="12065" r="11430" b="10795"/>
                <wp:wrapNone/>
                <wp:docPr id="110530682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A1537" id="_x0000_t32" coordsize="21600,21600" o:spt="32" o:oned="t" path="m,l21600,21600e" filled="f">
                <v:path arrowok="t" fillok="f" o:connecttype="none"/>
                <o:lock v:ext="edit" shapetype="t"/>
              </v:shapetype>
              <v:shape id="AutoShape 49" o:spid="_x0000_s1026" type="#_x0000_t32" style="position:absolute;margin-left:394.9pt;margin-top:218.95pt;width:0;height:34.9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"/>
            </w:pict>
          </mc:Fallback>
        </mc:AlternateContent>
      </w:r>
      <w:r>
        <w:rPr>
          <w:rFonts w:ascii="Times New Roman" w:hAnsi="Times New Roman" w:cs="Times New Roman"/>
          <w:b/>
          <w:i/>
          <w:noProof/>
          <w:color w:val="365F91"/>
          <w:sz w:val="28"/>
          <w:szCs w:val="28"/>
          <w:lang w:val="en-US" w:eastAsia="en-US"/>
        </w:rPr>
        <mc:AlternateContent>
          <mc:Choice Requires="wps">
            <w:drawing>
              <wp:anchor distT="0" distB="0" distL="114300" distR="114300" simplePos="0" relativeHeight="251658752" behindDoc="0" locked="0" layoutInCell="1" allowOverlap="1" wp14:anchorId="2E3545EE" wp14:editId="634BDA24">
                <wp:simplePos x="0" y="0"/>
                <wp:positionH relativeFrom="column">
                  <wp:posOffset>968375</wp:posOffset>
                </wp:positionH>
                <wp:positionV relativeFrom="paragraph">
                  <wp:posOffset>2789555</wp:posOffset>
                </wp:positionV>
                <wp:extent cx="635" cy="509905"/>
                <wp:effectExtent l="8890" t="11430" r="9525" b="12065"/>
                <wp:wrapNone/>
                <wp:docPr id="14198536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09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29873" id="AutoShape 46" o:spid="_x0000_s1026" type="#_x0000_t32" style="position:absolute;margin-left:76.25pt;margin-top:219.65pt;width:.05pt;height:40.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"/>
            </w:pict>
          </mc:Fallback>
        </mc:AlternateContent>
      </w:r>
    </w:p>
    <w:p w14:paraId="092B468E" w14:textId="77777777" w:rsidR="00981BF8" w:rsidRPr="00FE68D6" w:rsidRDefault="00981BF8" w:rsidP="00981BF8">
      <w:pPr>
        <w:pStyle w:val="ListParagraph"/>
        <w:ind w:left="0"/>
        <w:jc w:val="both"/>
        <w:rPr>
          <w:rFonts w:ascii="Times New Roman" w:hAnsi="Times New Roman" w:cs="Times New Roman"/>
          <w:b/>
          <w:i/>
          <w:color w:val="000000"/>
          <w:sz w:val="24"/>
          <w:szCs w:val="24"/>
        </w:rPr>
      </w:pPr>
      <w:r w:rsidRPr="00032A09">
        <w:rPr>
          <w:rFonts w:ascii="Times New Roman" w:hAnsi="Times New Roman" w:cs="Times New Roman"/>
          <w:b/>
          <w:i/>
          <w:color w:val="365F91"/>
          <w:sz w:val="28"/>
          <w:szCs w:val="28"/>
        </w:rPr>
        <w:lastRenderedPageBreak/>
        <w:t xml:space="preserve">Struktura e shkollës </w:t>
      </w:r>
    </w:p>
    <w:p w14:paraId="5C3E7BDE" w14:textId="77777777" w:rsidR="00981BF8" w:rsidRPr="00390A72" w:rsidRDefault="00981BF8" w:rsidP="00981BF8">
      <w:pPr>
        <w:pStyle w:val="ListParagraph"/>
        <w:ind w:left="0"/>
        <w:jc w:val="both"/>
        <w:rPr>
          <w:rFonts w:ascii="Times New Roman" w:hAnsi="Times New Roman" w:cs="Times New Roman"/>
          <w:noProof/>
          <w:color w:val="365F91"/>
          <w:sz w:val="28"/>
          <w:szCs w:val="28"/>
          <w:lang w:eastAsia="en-US"/>
        </w:rPr>
      </w:pPr>
    </w:p>
    <w:p w14:paraId="6422DC06" w14:textId="77777777" w:rsidR="002E2137" w:rsidRDefault="00CE2309" w:rsidP="00981BF8">
      <w:pPr>
        <w:pStyle w:val="ListParagraph"/>
        <w:ind w:left="0"/>
        <w:jc w:val="both"/>
        <w:rPr>
          <w:rFonts w:ascii="Times New Roman" w:hAnsi="Times New Roman" w:cs="Times New Roman"/>
          <w:color w:val="365F91"/>
          <w:sz w:val="28"/>
          <w:szCs w:val="28"/>
        </w:rPr>
      </w:pPr>
      <w:r w:rsidRPr="00390A72">
        <w:rPr>
          <w:rFonts w:ascii="Times New Roman" w:hAnsi="Times New Roman" w:cs="Times New Roman"/>
          <w:noProof/>
          <w:color w:val="365F91"/>
          <w:sz w:val="28"/>
          <w:szCs w:val="28"/>
          <w:lang w:eastAsia="en-US"/>
        </w:rPr>
        <w:t xml:space="preserve">          </w:t>
      </w:r>
      <w:r w:rsidR="00FF4A7D" w:rsidRPr="00390A72">
        <w:rPr>
          <w:rFonts w:ascii="Times New Roman" w:hAnsi="Times New Roman" w:cs="Times New Roman"/>
          <w:noProof/>
          <w:color w:val="365F91"/>
          <w:sz w:val="28"/>
          <w:szCs w:val="28"/>
          <w:lang w:eastAsia="en-US"/>
        </w:rPr>
        <w:t xml:space="preserve"> </w:t>
      </w:r>
      <w:r w:rsidR="00981BF8" w:rsidRPr="00390A72">
        <w:rPr>
          <w:rFonts w:ascii="Times New Roman" w:hAnsi="Times New Roman" w:cs="Times New Roman"/>
          <w:noProof/>
          <w:color w:val="365F91"/>
          <w:sz w:val="28"/>
          <w:szCs w:val="28"/>
          <w:lang w:eastAsia="en-US"/>
        </w:rPr>
        <w:t xml:space="preserve">   </w:t>
      </w:r>
      <w:r w:rsidR="00000000">
        <w:rPr>
          <w:rFonts w:ascii="Times New Roman" w:hAnsi="Times New Roman" w:cs="Times New Roman"/>
          <w:color w:val="365F91"/>
          <w:sz w:val="28"/>
          <w:szCs w:val="28"/>
        </w:rPr>
      </w:r>
      <w:r w:rsidR="00000000">
        <w:rPr>
          <w:rFonts w:ascii="Times New Roman" w:hAnsi="Times New Roman" w:cs="Times New Roman"/>
          <w:color w:val="365F91"/>
          <w:sz w:val="28"/>
          <w:szCs w:val="28"/>
        </w:rPr>
        <w:pict w14:anchorId="5BE3BEF4">
          <v:group id="_x0000_s1052" editas="orgchart" style="width:439.5pt;height:196.85pt;mso-position-horizontal-relative:char;mso-position-vertical-relative:line" coordorigin="3609,2066" coordsize="7200,1801">
            <o:lock v:ext="edit" aspectratio="t"/>
            <o:diagram v:ext="edit" dgmstyle="0" dgmscalex="80009" dgmscaley="143386" dgmfontsize="14" constrainbounds="0,0,0,0">
              <o:relationtable v:ext="edit">
                <o:rel v:ext="edit" idsrc="#_s1053" iddest="#_s1053"/>
                <o:rel v:ext="edit" idsrc="#_s1054" iddest="#_s1053" idcntr="#_s1057"/>
                <o:rel v:ext="edit" idsrc="#_s1055" iddest="#_s1053" idcntr="#_s1058"/>
                <o:rel v:ext="edit" idsrc="#_s1056" iddest="#_s1053" idcntr="#_s1059"/>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3609;top:2066;width:7200;height:1801"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9" o:spid="_x0000_s1059" type="#_x0000_t34" style="position:absolute;left:8290;top:1706;width:360;height:2519;rotation:270;flip:x" o:connectortype="elbow" adj="4940,21740,-248304" strokeweight="2.25pt"/>
            <v:shapetype id="_x0000_t32" coordsize="21600,21600" o:spt="32" o:oned="t" path="m,l21600,21600e" filled="f">
              <v:path arrowok="t" fillok="f" o:connecttype="none"/>
              <o:lock v:ext="edit" shapetype="t"/>
            </v:shapetype>
            <v:shape id="_s1058" o:spid="_x0000_s1058" type="#_x0000_t32" style="position:absolute;left:7031;top:2965;width:360;height:1;rotation:270" o:connectortype="elbow" adj="-163880,-1,-163880" strokeweight="2.25pt"/>
            <v:shape id="_s1057" o:spid="_x0000_s1057" type="#_x0000_t34" style="position:absolute;left:5770;top:1705;width:360;height:2521;rotation:270" o:connectortype="elbow" adj="4940,-21733,-79429" strokeweight="2.25pt"/>
            <v:roundrect id="_s1053" o:spid="_x0000_s1053" style="position:absolute;left:6129;top:2066;width:2160;height:720;v-text-anchor:middle" arcsize="10923f" o:dgmlayout="0" o:dgmnodekind="1" fillcolor="#bbe0e3">
              <v:textbox style="mso-next-textbox:#_s1053" inset="0,0,0,0">
                <w:txbxContent>
                  <w:p w14:paraId="1EE6E134" w14:textId="77777777" w:rsidR="00C2107D" w:rsidRPr="0045701C" w:rsidRDefault="00C2107D" w:rsidP="002E2137">
                    <w:pPr>
                      <w:jc w:val="center"/>
                      <w:rPr>
                        <w:b/>
                        <w:sz w:val="26"/>
                      </w:rPr>
                    </w:pPr>
                    <w:r w:rsidRPr="0045701C">
                      <w:rPr>
                        <w:b/>
                        <w:sz w:val="26"/>
                      </w:rPr>
                      <w:t>Këshilli i shkollës</w:t>
                    </w:r>
                  </w:p>
                </w:txbxContent>
              </v:textbox>
            </v:roundrect>
            <v:roundrect id="_s1054" o:spid="_x0000_s1054" style="position:absolute;left:3609;top:3146;width:2160;height:720;v-text-anchor:middle" arcsize="10923f" o:dgmlayout="0" o:dgmnodekind="0" fillcolor="#bbe0e3">
              <v:textbox style="mso-next-textbox:#_s1054" inset="0,0,0,0">
                <w:txbxContent>
                  <w:p w14:paraId="13A70B2F" w14:textId="77777777" w:rsidR="00C2107D" w:rsidRPr="001B0A01" w:rsidRDefault="00C2107D" w:rsidP="002E2137">
                    <w:pPr>
                      <w:jc w:val="center"/>
                      <w:rPr>
                        <w:b/>
                        <w:sz w:val="26"/>
                      </w:rPr>
                    </w:pPr>
                    <w:r w:rsidRPr="001B0A01">
                      <w:rPr>
                        <w:b/>
                        <w:sz w:val="26"/>
                      </w:rPr>
                      <w:t>Këshilli i udhëheqësve të paraleleve</w:t>
                    </w:r>
                  </w:p>
                </w:txbxContent>
              </v:textbox>
            </v:roundrect>
            <v:roundrect id="_s1055" o:spid="_x0000_s1055" style="position:absolute;left:6129;top:3146;width:2160;height:720;v-text-anchor:middle" arcsize="10923f" o:dgmlayout="0" o:dgmnodekind="0" fillcolor="#bbe0e3">
              <v:textbox style="mso-next-textbox:#_s1055" inset="0,0,0,0">
                <w:txbxContent>
                  <w:p w14:paraId="57A006AF" w14:textId="77777777" w:rsidR="00C2107D" w:rsidRPr="001B0A01" w:rsidRDefault="00C2107D" w:rsidP="002E2137">
                    <w:pPr>
                      <w:jc w:val="center"/>
                      <w:rPr>
                        <w:b/>
                        <w:sz w:val="26"/>
                      </w:rPr>
                    </w:pPr>
                    <w:r w:rsidRPr="001B0A01">
                      <w:rPr>
                        <w:b/>
                        <w:sz w:val="26"/>
                      </w:rPr>
                      <w:t xml:space="preserve">Drejtor </w:t>
                    </w:r>
                  </w:p>
                  <w:p w14:paraId="312D4FA7" w14:textId="77777777" w:rsidR="00C2107D" w:rsidRDefault="00C2107D"/>
                </w:txbxContent>
              </v:textbox>
            </v:roundrect>
            <v:roundrect id="_s1056" o:spid="_x0000_s1056" style="position:absolute;left:8649;top:3146;width:2160;height:720;v-text-anchor:middle" arcsize="10923f" o:dgmlayout="0" o:dgmnodekind="0" fillcolor="#bbe0e3">
              <v:textbox style="mso-next-textbox:#_s1056" inset="0,0,0,0">
                <w:txbxContent>
                  <w:p w14:paraId="1400C254" w14:textId="77777777" w:rsidR="00C2107D" w:rsidRPr="001B0A01" w:rsidRDefault="00C2107D" w:rsidP="002E2137">
                    <w:pPr>
                      <w:jc w:val="center"/>
                      <w:rPr>
                        <w:b/>
                        <w:sz w:val="26"/>
                      </w:rPr>
                    </w:pPr>
                    <w:r w:rsidRPr="001B0A01">
                      <w:rPr>
                        <w:b/>
                        <w:sz w:val="26"/>
                      </w:rPr>
                      <w:t>Këshilli i arsimtarëve</w:t>
                    </w:r>
                  </w:p>
                </w:txbxContent>
              </v:textbox>
            </v:roundrect>
            <v:shape id="_x0000_s1067" type="#_x0000_t32" style="position:absolute;left:9729;top:3866;width:1;height:1" o:connectortype="straight"/>
            <v:shape id="_x0000_s1068" type="#_x0000_t32" style="position:absolute;left:9578;top:3866;width:151;height:1;flip:x" o:connectortype="straight">
              <v:stroke endarrow="block"/>
            </v:shape>
            <w10:wrap type="none"/>
            <w10:anchorlock/>
          </v:group>
        </w:pict>
      </w:r>
    </w:p>
    <w:p w14:paraId="285FACFF" w14:textId="378B18F8" w:rsidR="00624765" w:rsidRDefault="001D2BFE" w:rsidP="002E2137">
      <w:pPr>
        <w:pStyle w:val="ListParagraph"/>
        <w:ind w:left="450"/>
        <w:jc w:val="both"/>
        <w:rPr>
          <w:rFonts w:ascii="Times New Roman" w:hAnsi="Times New Roman" w:cs="Times New Roman"/>
          <w:color w:val="365F91"/>
          <w:sz w:val="28"/>
          <w:szCs w:val="28"/>
        </w:rPr>
      </w:pPr>
      <w:r>
        <w:rPr>
          <w:rFonts w:ascii="Times New Roman" w:hAnsi="Times New Roman" w:cs="Times New Roman"/>
          <w:b/>
          <w:i/>
          <w:noProof/>
          <w:color w:val="365F91"/>
          <w:sz w:val="28"/>
          <w:szCs w:val="28"/>
          <w:lang w:val="en-US" w:eastAsia="en-US"/>
        </w:rPr>
        <mc:AlternateContent>
          <mc:Choice Requires="wps">
            <w:drawing>
              <wp:anchor distT="0" distB="0" distL="114300" distR="114300" simplePos="0" relativeHeight="251652608" behindDoc="0" locked="0" layoutInCell="1" allowOverlap="1" wp14:anchorId="43CFD6C5" wp14:editId="7A15F5FE">
                <wp:simplePos x="0" y="0"/>
                <wp:positionH relativeFrom="column">
                  <wp:posOffset>596900</wp:posOffset>
                </wp:positionH>
                <wp:positionV relativeFrom="paragraph">
                  <wp:posOffset>241300</wp:posOffset>
                </wp:positionV>
                <wp:extent cx="1645920" cy="1097280"/>
                <wp:effectExtent l="8890" t="7620" r="12065" b="9525"/>
                <wp:wrapNone/>
                <wp:docPr id="1065284805" name="_s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97280"/>
                        </a:xfrm>
                        <a:prstGeom prst="roundRect">
                          <a:avLst>
                            <a:gd name="adj" fmla="val 16667"/>
                          </a:avLst>
                        </a:prstGeom>
                        <a:solidFill>
                          <a:srgbClr val="BBE0E3"/>
                        </a:solidFill>
                        <a:ln w="9525">
                          <a:solidFill>
                            <a:srgbClr val="000000"/>
                          </a:solidFill>
                          <a:round/>
                          <a:headEnd/>
                          <a:tailEnd/>
                        </a:ln>
                      </wps:spPr>
                      <wps:txbx>
                        <w:txbxContent>
                          <w:p w14:paraId="39383459" w14:textId="77777777" w:rsidR="00C2107D" w:rsidRPr="001B0A01" w:rsidRDefault="00C2107D" w:rsidP="00624765">
                            <w:pPr>
                              <w:jc w:val="center"/>
                              <w:rPr>
                                <w:b/>
                                <w:sz w:val="26"/>
                              </w:rPr>
                            </w:pPr>
                            <w:r w:rsidRPr="001B0A01">
                              <w:rPr>
                                <w:b/>
                                <w:sz w:val="26"/>
                              </w:rPr>
                              <w:t>Bashkëpunëtor profesiona</w:t>
                            </w:r>
                            <w:r>
                              <w:rPr>
                                <w:b/>
                                <w:sz w:val="26"/>
                              </w:rPr>
                              <w:t>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FD6C5" id="_s1035" o:spid="_x0000_s1026" style="position:absolute;left:0;text-align:left;margin-left:47pt;margin-top:19pt;width:129.6pt;height:8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" fillcolor="#bbe0e3">
                <v:textbox inset="0,0,0,0">
                  <w:txbxContent>
                    <w:p w14:paraId="39383459" w14:textId="77777777" w:rsidR="00C2107D" w:rsidRPr="001B0A01" w:rsidRDefault="00C2107D" w:rsidP="00624765">
                      <w:pPr>
                        <w:jc w:val="center"/>
                        <w:rPr>
                          <w:b/>
                          <w:sz w:val="26"/>
                        </w:rPr>
                      </w:pPr>
                      <w:r w:rsidRPr="001B0A01">
                        <w:rPr>
                          <w:b/>
                          <w:sz w:val="26"/>
                        </w:rPr>
                        <w:t>Bashkëpunëtor profesiona</w:t>
                      </w:r>
                      <w:r>
                        <w:rPr>
                          <w:b/>
                          <w:sz w:val="26"/>
                        </w:rPr>
                        <w:t>l</w:t>
                      </w:r>
                    </w:p>
                  </w:txbxContent>
                </v:textbox>
              </v:roundrect>
            </w:pict>
          </mc:Fallback>
        </mc:AlternateContent>
      </w:r>
      <w:r>
        <w:rPr>
          <w:rFonts w:ascii="Times New Roman" w:hAnsi="Times New Roman" w:cs="Times New Roman"/>
          <w:b/>
          <w:i/>
          <w:noProof/>
          <w:color w:val="365F91"/>
          <w:sz w:val="28"/>
          <w:szCs w:val="28"/>
          <w:lang w:val="en-US" w:eastAsia="en-US"/>
        </w:rPr>
        <mc:AlternateContent>
          <mc:Choice Requires="wps">
            <w:drawing>
              <wp:anchor distT="0" distB="0" distL="114300" distR="114300" simplePos="0" relativeHeight="251653632" behindDoc="0" locked="0" layoutInCell="1" allowOverlap="1" wp14:anchorId="176F116B" wp14:editId="40E18D38">
                <wp:simplePos x="0" y="0"/>
                <wp:positionH relativeFrom="column">
                  <wp:posOffset>2501265</wp:posOffset>
                </wp:positionH>
                <wp:positionV relativeFrom="paragraph">
                  <wp:posOffset>212725</wp:posOffset>
                </wp:positionV>
                <wp:extent cx="1703070" cy="1097280"/>
                <wp:effectExtent l="8255" t="7620" r="12700" b="9525"/>
                <wp:wrapNone/>
                <wp:docPr id="1091507737" name="_s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1097280"/>
                        </a:xfrm>
                        <a:prstGeom prst="roundRect">
                          <a:avLst>
                            <a:gd name="adj" fmla="val 16667"/>
                          </a:avLst>
                        </a:prstGeom>
                        <a:solidFill>
                          <a:srgbClr val="BBE0E3"/>
                        </a:solidFill>
                        <a:ln w="9525">
                          <a:solidFill>
                            <a:srgbClr val="000000"/>
                          </a:solidFill>
                          <a:round/>
                          <a:headEnd/>
                          <a:tailEnd/>
                        </a:ln>
                      </wps:spPr>
                      <wps:txbx>
                        <w:txbxContent>
                          <w:p w14:paraId="0BE008D1" w14:textId="77777777" w:rsidR="00C2107D" w:rsidRPr="001B0A01" w:rsidRDefault="00C2107D" w:rsidP="00624765">
                            <w:pPr>
                              <w:jc w:val="center"/>
                              <w:rPr>
                                <w:b/>
                                <w:sz w:val="26"/>
                              </w:rPr>
                            </w:pPr>
                            <w:r w:rsidRPr="001B0A01">
                              <w:rPr>
                                <w:b/>
                                <w:sz w:val="26"/>
                              </w:rPr>
                              <w:t>Këshilli i prindërve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F116B" id="_x0000_s1027" style="position:absolute;left:0;text-align:left;margin-left:196.95pt;margin-top:16.75pt;width:134.1pt;height:8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" fillcolor="#bbe0e3">
                <v:textbox inset="0,0,0,0">
                  <w:txbxContent>
                    <w:p w14:paraId="0BE008D1" w14:textId="77777777" w:rsidR="00C2107D" w:rsidRPr="001B0A01" w:rsidRDefault="00C2107D" w:rsidP="00624765">
                      <w:pPr>
                        <w:jc w:val="center"/>
                        <w:rPr>
                          <w:b/>
                          <w:sz w:val="26"/>
                        </w:rPr>
                      </w:pPr>
                      <w:r w:rsidRPr="001B0A01">
                        <w:rPr>
                          <w:b/>
                          <w:sz w:val="26"/>
                        </w:rPr>
                        <w:t>Këshilli i prindërve</w:t>
                      </w:r>
                    </w:p>
                  </w:txbxContent>
                </v:textbox>
              </v:roundrect>
            </w:pict>
          </mc:Fallback>
        </mc:AlternateContent>
      </w:r>
      <w:r>
        <w:rPr>
          <w:rFonts w:ascii="Times New Roman" w:hAnsi="Times New Roman" w:cs="Times New Roman"/>
          <w:b/>
          <w:i/>
          <w:noProof/>
          <w:color w:val="365F91"/>
          <w:sz w:val="28"/>
          <w:szCs w:val="28"/>
          <w:lang w:val="en-US" w:eastAsia="en-US"/>
        </w:rPr>
        <mc:AlternateContent>
          <mc:Choice Requires="wps">
            <w:drawing>
              <wp:anchor distT="0" distB="0" distL="114300" distR="114300" simplePos="0" relativeHeight="251654656" behindDoc="0" locked="0" layoutInCell="1" allowOverlap="1" wp14:anchorId="1AFC0526" wp14:editId="7D40148F">
                <wp:simplePos x="0" y="0"/>
                <wp:positionH relativeFrom="column">
                  <wp:posOffset>4436110</wp:posOffset>
                </wp:positionH>
                <wp:positionV relativeFrom="paragraph">
                  <wp:posOffset>231775</wp:posOffset>
                </wp:positionV>
                <wp:extent cx="1793240" cy="1097280"/>
                <wp:effectExtent l="9525" t="7620" r="6985" b="9525"/>
                <wp:wrapNone/>
                <wp:docPr id="1748563984" name="_s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240" cy="1097280"/>
                        </a:xfrm>
                        <a:prstGeom prst="roundRect">
                          <a:avLst>
                            <a:gd name="adj" fmla="val 16667"/>
                          </a:avLst>
                        </a:prstGeom>
                        <a:solidFill>
                          <a:srgbClr val="BBE0E3"/>
                        </a:solidFill>
                        <a:ln w="9525">
                          <a:solidFill>
                            <a:srgbClr val="000000"/>
                          </a:solidFill>
                          <a:round/>
                          <a:headEnd/>
                          <a:tailEnd/>
                        </a:ln>
                      </wps:spPr>
                      <wps:txbx>
                        <w:txbxContent>
                          <w:p w14:paraId="36CB35E1" w14:textId="77777777" w:rsidR="00C2107D" w:rsidRPr="001B0A01" w:rsidRDefault="00C2107D" w:rsidP="00624765">
                            <w:pPr>
                              <w:jc w:val="center"/>
                              <w:rPr>
                                <w:b/>
                                <w:sz w:val="26"/>
                              </w:rPr>
                            </w:pPr>
                            <w:r w:rsidRPr="001B0A01">
                              <w:rPr>
                                <w:b/>
                                <w:sz w:val="26"/>
                              </w:rPr>
                              <w:t>Sekretar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C0526" id="_x0000_s1028" style="position:absolute;left:0;text-align:left;margin-left:349.3pt;margin-top:18.25pt;width:141.2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" fillcolor="#bbe0e3">
                <v:textbox inset="0,0,0,0">
                  <w:txbxContent>
                    <w:p w14:paraId="36CB35E1" w14:textId="77777777" w:rsidR="00C2107D" w:rsidRPr="001B0A01" w:rsidRDefault="00C2107D" w:rsidP="00624765">
                      <w:pPr>
                        <w:jc w:val="center"/>
                        <w:rPr>
                          <w:b/>
                          <w:sz w:val="26"/>
                        </w:rPr>
                      </w:pPr>
                      <w:r w:rsidRPr="001B0A01">
                        <w:rPr>
                          <w:b/>
                          <w:sz w:val="26"/>
                        </w:rPr>
                        <w:t>Sekretar</w:t>
                      </w:r>
                    </w:p>
                  </w:txbxContent>
                </v:textbox>
              </v:roundrect>
            </w:pict>
          </mc:Fallback>
        </mc:AlternateContent>
      </w:r>
    </w:p>
    <w:p w14:paraId="797C6BCE" w14:textId="77777777" w:rsidR="00624765" w:rsidRDefault="00624765" w:rsidP="002E2137">
      <w:pPr>
        <w:pStyle w:val="ListParagraph"/>
        <w:ind w:left="450"/>
        <w:jc w:val="both"/>
        <w:rPr>
          <w:rFonts w:ascii="Times New Roman" w:hAnsi="Times New Roman" w:cs="Times New Roman"/>
          <w:color w:val="365F91"/>
          <w:sz w:val="28"/>
          <w:szCs w:val="28"/>
        </w:rPr>
      </w:pPr>
    </w:p>
    <w:p w14:paraId="3540AE61" w14:textId="77777777" w:rsidR="002E2137" w:rsidRDefault="002E2137" w:rsidP="002E2137">
      <w:pPr>
        <w:pStyle w:val="ListParagraph"/>
        <w:ind w:left="450"/>
        <w:jc w:val="both"/>
        <w:rPr>
          <w:rFonts w:ascii="Times New Roman" w:hAnsi="Times New Roman" w:cs="Times New Roman"/>
          <w:color w:val="365F91"/>
          <w:sz w:val="28"/>
          <w:szCs w:val="28"/>
        </w:rPr>
      </w:pPr>
    </w:p>
    <w:p w14:paraId="0D6E927D" w14:textId="0F4DDF56" w:rsidR="002E2137" w:rsidRDefault="001D2BFE" w:rsidP="002E2137">
      <w:pPr>
        <w:pStyle w:val="ListParagraph"/>
        <w:ind w:left="450"/>
        <w:jc w:val="both"/>
        <w:rPr>
          <w:rFonts w:ascii="Times New Roman" w:hAnsi="Times New Roman" w:cs="Times New Roman"/>
          <w:color w:val="365F91"/>
          <w:sz w:val="28"/>
          <w:szCs w:val="28"/>
        </w:rPr>
      </w:pPr>
      <w:r>
        <w:rPr>
          <w:rFonts w:ascii="Times New Roman" w:hAnsi="Times New Roman" w:cs="Times New Roman"/>
          <w:noProof/>
          <w:color w:val="365F91"/>
          <w:sz w:val="28"/>
          <w:szCs w:val="28"/>
          <w:lang w:val="en-US" w:eastAsia="en-US"/>
        </w:rPr>
        <mc:AlternateContent>
          <mc:Choice Requires="wps">
            <w:drawing>
              <wp:anchor distT="0" distB="0" distL="114300" distR="114300" simplePos="0" relativeHeight="251659776" behindDoc="0" locked="0" layoutInCell="1" allowOverlap="1" wp14:anchorId="515E3D06" wp14:editId="3A1D40DB">
                <wp:simplePos x="0" y="0"/>
                <wp:positionH relativeFrom="column">
                  <wp:posOffset>5015230</wp:posOffset>
                </wp:positionH>
                <wp:positionV relativeFrom="paragraph">
                  <wp:posOffset>242570</wp:posOffset>
                </wp:positionV>
                <wp:extent cx="0" cy="443865"/>
                <wp:effectExtent l="7620" t="9525" r="11430" b="13335"/>
                <wp:wrapNone/>
                <wp:docPr id="202218650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FF8B0" id="AutoShape 48" o:spid="_x0000_s1026" type="#_x0000_t32" style="position:absolute;margin-left:394.9pt;margin-top:19.1pt;width:0;height:34.9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"/>
            </w:pict>
          </mc:Fallback>
        </mc:AlternateContent>
      </w:r>
    </w:p>
    <w:p w14:paraId="65F67151" w14:textId="6C6905D3" w:rsidR="002E2137" w:rsidRDefault="001D2BFE" w:rsidP="002E2137">
      <w:pPr>
        <w:pStyle w:val="ListParagraph"/>
        <w:ind w:left="450"/>
        <w:jc w:val="both"/>
        <w:rPr>
          <w:rFonts w:ascii="Times New Roman" w:hAnsi="Times New Roman" w:cs="Times New Roman"/>
          <w:color w:val="365F91"/>
          <w:sz w:val="28"/>
          <w:szCs w:val="28"/>
        </w:rPr>
      </w:pPr>
      <w:r>
        <w:rPr>
          <w:rFonts w:ascii="Times New Roman" w:hAnsi="Times New Roman" w:cs="Times New Roman"/>
          <w:noProof/>
          <w:color w:val="365F91"/>
          <w:sz w:val="28"/>
          <w:szCs w:val="28"/>
          <w:lang w:val="en-US" w:eastAsia="en-US"/>
        </w:rPr>
        <mc:AlternateContent>
          <mc:Choice Requires="wps">
            <w:drawing>
              <wp:anchor distT="0" distB="0" distL="114300" distR="114300" simplePos="0" relativeHeight="251655680" behindDoc="0" locked="0" layoutInCell="1" allowOverlap="1" wp14:anchorId="2757EE31" wp14:editId="34E265D2">
                <wp:simplePos x="0" y="0"/>
                <wp:positionH relativeFrom="column">
                  <wp:posOffset>596900</wp:posOffset>
                </wp:positionH>
                <wp:positionV relativeFrom="paragraph">
                  <wp:posOffset>305435</wp:posOffset>
                </wp:positionV>
                <wp:extent cx="1645920" cy="1097280"/>
                <wp:effectExtent l="8890" t="5715" r="12065" b="11430"/>
                <wp:wrapNone/>
                <wp:docPr id="2092150156" name="_s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97280"/>
                        </a:xfrm>
                        <a:prstGeom prst="roundRect">
                          <a:avLst>
                            <a:gd name="adj" fmla="val 16667"/>
                          </a:avLst>
                        </a:prstGeom>
                        <a:solidFill>
                          <a:srgbClr val="BBE0E3"/>
                        </a:solidFill>
                        <a:ln w="9525">
                          <a:solidFill>
                            <a:srgbClr val="000000"/>
                          </a:solidFill>
                          <a:round/>
                          <a:headEnd/>
                          <a:tailEnd/>
                        </a:ln>
                      </wps:spPr>
                      <wps:txbx>
                        <w:txbxContent>
                          <w:p w14:paraId="7ABD0F62" w14:textId="77777777" w:rsidR="00C2107D" w:rsidRPr="001B0A01" w:rsidRDefault="00C2107D" w:rsidP="00624765">
                            <w:pPr>
                              <w:jc w:val="center"/>
                              <w:rPr>
                                <w:b/>
                                <w:sz w:val="26"/>
                              </w:rPr>
                            </w:pPr>
                            <w:r w:rsidRPr="001B0A01">
                              <w:rPr>
                                <w:b/>
                                <w:sz w:val="26"/>
                              </w:rPr>
                              <w:t xml:space="preserve">Timet profesionale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7EE31" id="_x0000_s1029" style="position:absolute;left:0;text-align:left;margin-left:47pt;margin-top:24.05pt;width:129.6pt;height:8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" fillcolor="#bbe0e3">
                <v:textbox inset="0,0,0,0">
                  <w:txbxContent>
                    <w:p w14:paraId="7ABD0F62" w14:textId="77777777" w:rsidR="00C2107D" w:rsidRPr="001B0A01" w:rsidRDefault="00C2107D" w:rsidP="00624765">
                      <w:pPr>
                        <w:jc w:val="center"/>
                        <w:rPr>
                          <w:b/>
                          <w:sz w:val="26"/>
                        </w:rPr>
                      </w:pPr>
                      <w:r w:rsidRPr="001B0A01">
                        <w:rPr>
                          <w:b/>
                          <w:sz w:val="26"/>
                        </w:rPr>
                        <w:t xml:space="preserve">Timet profesionale </w:t>
                      </w:r>
                    </w:p>
                  </w:txbxContent>
                </v:textbox>
              </v:roundrect>
            </w:pict>
          </mc:Fallback>
        </mc:AlternateContent>
      </w:r>
      <w:r>
        <w:rPr>
          <w:rFonts w:ascii="Times New Roman" w:hAnsi="Times New Roman" w:cs="Times New Roman"/>
          <w:noProof/>
          <w:color w:val="365F91"/>
          <w:sz w:val="28"/>
          <w:szCs w:val="28"/>
          <w:lang w:val="en-US" w:eastAsia="en-US"/>
        </w:rPr>
        <mc:AlternateContent>
          <mc:Choice Requires="wps">
            <w:drawing>
              <wp:anchor distT="0" distB="0" distL="114300" distR="114300" simplePos="0" relativeHeight="251656704" behindDoc="0" locked="0" layoutInCell="1" allowOverlap="1" wp14:anchorId="73598D90" wp14:editId="076C28F9">
                <wp:simplePos x="0" y="0"/>
                <wp:positionH relativeFrom="column">
                  <wp:posOffset>2552065</wp:posOffset>
                </wp:positionH>
                <wp:positionV relativeFrom="paragraph">
                  <wp:posOffset>324485</wp:posOffset>
                </wp:positionV>
                <wp:extent cx="1661795" cy="1097280"/>
                <wp:effectExtent l="11430" t="5715" r="12700" b="11430"/>
                <wp:wrapNone/>
                <wp:docPr id="1114910092" name="_s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097280"/>
                        </a:xfrm>
                        <a:prstGeom prst="roundRect">
                          <a:avLst>
                            <a:gd name="adj" fmla="val 16667"/>
                          </a:avLst>
                        </a:prstGeom>
                        <a:solidFill>
                          <a:srgbClr val="BBE0E3"/>
                        </a:solidFill>
                        <a:ln w="9525">
                          <a:solidFill>
                            <a:srgbClr val="000000"/>
                          </a:solidFill>
                          <a:round/>
                          <a:headEnd/>
                          <a:tailEnd/>
                        </a:ln>
                      </wps:spPr>
                      <wps:txbx>
                        <w:txbxContent>
                          <w:p w14:paraId="33508F3D" w14:textId="77777777" w:rsidR="00C2107D" w:rsidRPr="001B0A01" w:rsidRDefault="00C2107D" w:rsidP="00624765">
                            <w:pPr>
                              <w:jc w:val="center"/>
                              <w:rPr>
                                <w:b/>
                                <w:sz w:val="26"/>
                              </w:rPr>
                            </w:pPr>
                            <w:r w:rsidRPr="001B0A01">
                              <w:rPr>
                                <w:b/>
                                <w:sz w:val="26"/>
                              </w:rPr>
                              <w:t>Parlamenti i inxënësve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98D90" id="_x0000_s1030" style="position:absolute;left:0;text-align:left;margin-left:200.95pt;margin-top:25.55pt;width:130.85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" fillcolor="#bbe0e3">
                <v:textbox inset="0,0,0,0">
                  <w:txbxContent>
                    <w:p w14:paraId="33508F3D" w14:textId="77777777" w:rsidR="00C2107D" w:rsidRPr="001B0A01" w:rsidRDefault="00C2107D" w:rsidP="00624765">
                      <w:pPr>
                        <w:jc w:val="center"/>
                        <w:rPr>
                          <w:b/>
                          <w:sz w:val="26"/>
                        </w:rPr>
                      </w:pPr>
                      <w:r w:rsidRPr="001B0A01">
                        <w:rPr>
                          <w:b/>
                          <w:sz w:val="26"/>
                        </w:rPr>
                        <w:t>Parlamenti i inxënësve</w:t>
                      </w:r>
                    </w:p>
                  </w:txbxContent>
                </v:textbox>
              </v:roundrect>
            </w:pict>
          </mc:Fallback>
        </mc:AlternateContent>
      </w:r>
      <w:r>
        <w:rPr>
          <w:rFonts w:ascii="Times New Roman" w:hAnsi="Times New Roman" w:cs="Times New Roman"/>
          <w:noProof/>
          <w:color w:val="365F91"/>
          <w:sz w:val="28"/>
          <w:szCs w:val="28"/>
          <w:lang w:val="en-US" w:eastAsia="en-US"/>
        </w:rPr>
        <mc:AlternateContent>
          <mc:Choice Requires="wps">
            <w:drawing>
              <wp:anchor distT="0" distB="0" distL="114300" distR="114300" simplePos="0" relativeHeight="251657728" behindDoc="0" locked="0" layoutInCell="1" allowOverlap="1" wp14:anchorId="4D98BD41" wp14:editId="05D3BB30">
                <wp:simplePos x="0" y="0"/>
                <wp:positionH relativeFrom="column">
                  <wp:posOffset>4421505</wp:posOffset>
                </wp:positionH>
                <wp:positionV relativeFrom="paragraph">
                  <wp:posOffset>324485</wp:posOffset>
                </wp:positionV>
                <wp:extent cx="1874520" cy="1097280"/>
                <wp:effectExtent l="13970" t="5715" r="6985" b="11430"/>
                <wp:wrapNone/>
                <wp:docPr id="1552188930" name="_s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097280"/>
                        </a:xfrm>
                        <a:prstGeom prst="roundRect">
                          <a:avLst>
                            <a:gd name="adj" fmla="val 16667"/>
                          </a:avLst>
                        </a:prstGeom>
                        <a:solidFill>
                          <a:srgbClr val="BBE0E3"/>
                        </a:solidFill>
                        <a:ln w="9525">
                          <a:solidFill>
                            <a:srgbClr val="000000"/>
                          </a:solidFill>
                          <a:round/>
                          <a:headEnd/>
                          <a:tailEnd/>
                        </a:ln>
                      </wps:spPr>
                      <wps:txbx>
                        <w:txbxContent>
                          <w:p w14:paraId="2AC7FC37" w14:textId="77777777" w:rsidR="00C2107D" w:rsidRPr="001B0A01" w:rsidRDefault="00C2107D" w:rsidP="00624765">
                            <w:pPr>
                              <w:jc w:val="center"/>
                              <w:rPr>
                                <w:b/>
                                <w:sz w:val="26"/>
                              </w:rPr>
                            </w:pPr>
                            <w:r w:rsidRPr="001B0A01">
                              <w:rPr>
                                <w:b/>
                                <w:sz w:val="26"/>
                              </w:rPr>
                              <w:t>Personeli administrativo-tekni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8BD41" id="_x0000_s1031" style="position:absolute;left:0;text-align:left;margin-left:348.15pt;margin-top:25.55pt;width:147.6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" fillcolor="#bbe0e3">
                <v:textbox inset="0,0,0,0">
                  <w:txbxContent>
                    <w:p w14:paraId="2AC7FC37" w14:textId="77777777" w:rsidR="00C2107D" w:rsidRPr="001B0A01" w:rsidRDefault="00C2107D" w:rsidP="00624765">
                      <w:pPr>
                        <w:jc w:val="center"/>
                        <w:rPr>
                          <w:b/>
                          <w:sz w:val="26"/>
                        </w:rPr>
                      </w:pPr>
                      <w:r w:rsidRPr="001B0A01">
                        <w:rPr>
                          <w:b/>
                          <w:sz w:val="26"/>
                        </w:rPr>
                        <w:t>Personeli administrativo-tekni</w:t>
                      </w:r>
                    </w:p>
                  </w:txbxContent>
                </v:textbox>
              </v:roundrect>
            </w:pict>
          </mc:Fallback>
        </mc:AlternateContent>
      </w:r>
    </w:p>
    <w:p w14:paraId="3A661B33" w14:textId="77777777" w:rsidR="0034379E" w:rsidRDefault="0034379E" w:rsidP="002E2137">
      <w:pPr>
        <w:pStyle w:val="ListParagraph"/>
        <w:ind w:left="450"/>
        <w:jc w:val="both"/>
        <w:rPr>
          <w:rFonts w:ascii="Times New Roman" w:hAnsi="Times New Roman" w:cs="Times New Roman"/>
          <w:color w:val="365F91"/>
          <w:sz w:val="28"/>
          <w:szCs w:val="28"/>
        </w:rPr>
      </w:pPr>
    </w:p>
    <w:p w14:paraId="7A2E4725" w14:textId="77777777" w:rsidR="0034379E" w:rsidRDefault="0034379E" w:rsidP="002E2137">
      <w:pPr>
        <w:pStyle w:val="ListParagraph"/>
        <w:ind w:left="450"/>
        <w:jc w:val="both"/>
        <w:rPr>
          <w:rFonts w:ascii="Times New Roman" w:hAnsi="Times New Roman" w:cs="Times New Roman"/>
          <w:color w:val="365F91"/>
          <w:sz w:val="28"/>
          <w:szCs w:val="28"/>
        </w:rPr>
      </w:pPr>
    </w:p>
    <w:p w14:paraId="5C6C4B8E" w14:textId="77777777" w:rsidR="0034379E" w:rsidRDefault="0034379E" w:rsidP="002E2137">
      <w:pPr>
        <w:pStyle w:val="ListParagraph"/>
        <w:ind w:left="450"/>
        <w:jc w:val="both"/>
        <w:rPr>
          <w:rFonts w:ascii="Times New Roman" w:hAnsi="Times New Roman" w:cs="Times New Roman"/>
          <w:color w:val="365F91"/>
          <w:sz w:val="28"/>
          <w:szCs w:val="28"/>
        </w:rPr>
      </w:pPr>
    </w:p>
    <w:p w14:paraId="419B5CD4" w14:textId="77777777" w:rsidR="00A82B7D" w:rsidRDefault="00A82B7D" w:rsidP="002E2137">
      <w:pPr>
        <w:pStyle w:val="ListParagraph"/>
        <w:ind w:left="450"/>
        <w:jc w:val="both"/>
        <w:rPr>
          <w:rFonts w:ascii="Times New Roman" w:hAnsi="Times New Roman" w:cs="Times New Roman"/>
          <w:color w:val="365F91"/>
          <w:sz w:val="28"/>
          <w:szCs w:val="28"/>
        </w:rPr>
      </w:pPr>
    </w:p>
    <w:p w14:paraId="00450D7B" w14:textId="77777777" w:rsidR="00A82B7D" w:rsidRDefault="00A82B7D" w:rsidP="002E2137">
      <w:pPr>
        <w:pStyle w:val="ListParagraph"/>
        <w:ind w:left="450"/>
        <w:jc w:val="both"/>
        <w:rPr>
          <w:rFonts w:ascii="Times New Roman" w:hAnsi="Times New Roman" w:cs="Times New Roman"/>
          <w:color w:val="365F91"/>
          <w:sz w:val="28"/>
          <w:szCs w:val="28"/>
        </w:rPr>
      </w:pPr>
    </w:p>
    <w:p w14:paraId="7422E0B3" w14:textId="77777777" w:rsidR="00A82B7D" w:rsidRPr="00032A09" w:rsidRDefault="00A82B7D" w:rsidP="002E2137">
      <w:pPr>
        <w:pStyle w:val="ListParagraph"/>
        <w:ind w:left="450"/>
        <w:jc w:val="both"/>
        <w:rPr>
          <w:rFonts w:ascii="Times New Roman" w:hAnsi="Times New Roman" w:cs="Times New Roman"/>
          <w:color w:val="365F91"/>
          <w:sz w:val="28"/>
          <w:szCs w:val="28"/>
        </w:rPr>
      </w:pPr>
    </w:p>
    <w:tbl>
      <w:tblPr>
        <w:tblW w:w="12707" w:type="dxa"/>
        <w:jc w:val="center"/>
        <w:tblLayout w:type="fixed"/>
        <w:tblLook w:val="0000" w:firstRow="0" w:lastRow="0" w:firstColumn="0" w:lastColumn="0" w:noHBand="0" w:noVBand="0"/>
      </w:tblPr>
      <w:tblGrid>
        <w:gridCol w:w="3789"/>
        <w:gridCol w:w="8918"/>
      </w:tblGrid>
      <w:tr w:rsidR="003C3D58" w:rsidRPr="000D4313" w14:paraId="511520B0" w14:textId="77777777" w:rsidTr="00876591">
        <w:trPr>
          <w:jc w:val="center"/>
        </w:trPr>
        <w:tc>
          <w:tcPr>
            <w:tcW w:w="3789" w:type="dxa"/>
            <w:tcBorders>
              <w:top w:val="single" w:sz="4" w:space="0" w:color="000000"/>
              <w:left w:val="single" w:sz="4" w:space="0" w:color="000000"/>
              <w:bottom w:val="single" w:sz="4" w:space="0" w:color="000000"/>
            </w:tcBorders>
          </w:tcPr>
          <w:p w14:paraId="79133BFF"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Anëtarët e këshillit të shkollës </w:t>
            </w:r>
          </w:p>
          <w:p w14:paraId="71F18F5C"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emri dhe mbiemri )</w:t>
            </w:r>
          </w:p>
        </w:tc>
        <w:tc>
          <w:tcPr>
            <w:tcW w:w="8918" w:type="dxa"/>
            <w:tcBorders>
              <w:top w:val="single" w:sz="4" w:space="0" w:color="000000"/>
              <w:left w:val="single" w:sz="4" w:space="0" w:color="000000"/>
              <w:bottom w:val="single" w:sz="4" w:space="0" w:color="000000"/>
              <w:right w:val="single" w:sz="4" w:space="0" w:color="000000"/>
            </w:tcBorders>
          </w:tcPr>
          <w:p w14:paraId="5B15A1A6" w14:textId="77777777" w:rsidR="00C70E90" w:rsidRDefault="000249FD" w:rsidP="00876591">
            <w:pPr>
              <w:snapToGrid w:val="0"/>
              <w:spacing w:after="0" w:line="240" w:lineRule="auto"/>
              <w:jc w:val="both"/>
              <w:rPr>
                <w:rFonts w:ascii="Times New Roman" w:hAnsi="Times New Roman"/>
                <w:color w:val="FF0000"/>
                <w:sz w:val="24"/>
                <w:szCs w:val="24"/>
              </w:rPr>
            </w:pPr>
            <w:r>
              <w:rPr>
                <w:rFonts w:ascii="Times New Roman" w:hAnsi="Times New Roman"/>
                <w:color w:val="000000"/>
                <w:sz w:val="24"/>
                <w:szCs w:val="24"/>
              </w:rPr>
              <w:t xml:space="preserve">3 përfaqësues nga shkolla – </w:t>
            </w:r>
            <w:r w:rsidR="008963A5">
              <w:rPr>
                <w:rFonts w:ascii="Times New Roman" w:hAnsi="Times New Roman"/>
                <w:color w:val="000000"/>
                <w:sz w:val="24"/>
                <w:szCs w:val="24"/>
              </w:rPr>
              <w:t>Nuri Rexhepi</w:t>
            </w:r>
            <w:r>
              <w:rPr>
                <w:rFonts w:ascii="Times New Roman" w:hAnsi="Times New Roman"/>
                <w:color w:val="000000"/>
                <w:sz w:val="24"/>
                <w:szCs w:val="24"/>
              </w:rPr>
              <w:t xml:space="preserve">, </w:t>
            </w:r>
            <w:r w:rsidR="006D4350">
              <w:rPr>
                <w:rFonts w:ascii="Times New Roman" w:hAnsi="Times New Roman"/>
                <w:color w:val="000000"/>
                <w:sz w:val="24"/>
                <w:szCs w:val="24"/>
              </w:rPr>
              <w:t>Arlina Islami</w:t>
            </w:r>
            <w:r>
              <w:rPr>
                <w:rFonts w:ascii="Times New Roman" w:hAnsi="Times New Roman"/>
                <w:color w:val="000000"/>
                <w:sz w:val="24"/>
                <w:szCs w:val="24"/>
              </w:rPr>
              <w:t>,</w:t>
            </w:r>
            <w:r w:rsidR="00F71D6B">
              <w:rPr>
                <w:rFonts w:ascii="Times New Roman" w:hAnsi="Times New Roman"/>
                <w:color w:val="000000"/>
                <w:sz w:val="24"/>
                <w:szCs w:val="24"/>
              </w:rPr>
              <w:t>Memet Mehmedi</w:t>
            </w:r>
            <w:r>
              <w:rPr>
                <w:rFonts w:ascii="Times New Roman" w:hAnsi="Times New Roman"/>
                <w:color w:val="000000"/>
                <w:sz w:val="24"/>
                <w:szCs w:val="24"/>
              </w:rPr>
              <w:t xml:space="preserve"> </w:t>
            </w:r>
          </w:p>
          <w:p w14:paraId="67E7466D" w14:textId="77777777" w:rsidR="000249FD" w:rsidRDefault="000249FD" w:rsidP="00876591">
            <w:pPr>
              <w:snapToGrid w:val="0"/>
              <w:spacing w:after="0" w:line="240" w:lineRule="auto"/>
              <w:jc w:val="both"/>
              <w:rPr>
                <w:rFonts w:ascii="Times New Roman" w:hAnsi="Times New Roman"/>
                <w:color w:val="000000"/>
                <w:sz w:val="24"/>
                <w:szCs w:val="24"/>
              </w:rPr>
            </w:pPr>
            <w:r w:rsidRPr="000249FD">
              <w:rPr>
                <w:rFonts w:ascii="Times New Roman" w:hAnsi="Times New Roman"/>
                <w:color w:val="000000"/>
                <w:sz w:val="24"/>
                <w:szCs w:val="24"/>
              </w:rPr>
              <w:t xml:space="preserve">2 përfaqësues nga prindërit </w:t>
            </w:r>
            <w:r>
              <w:rPr>
                <w:rFonts w:ascii="Times New Roman" w:hAnsi="Times New Roman"/>
                <w:color w:val="000000"/>
                <w:sz w:val="24"/>
                <w:szCs w:val="24"/>
              </w:rPr>
              <w:t>–</w:t>
            </w:r>
            <w:r w:rsidRPr="000249FD">
              <w:rPr>
                <w:rFonts w:ascii="Times New Roman" w:hAnsi="Times New Roman"/>
                <w:color w:val="000000"/>
                <w:sz w:val="24"/>
                <w:szCs w:val="24"/>
              </w:rPr>
              <w:t xml:space="preserve"> </w:t>
            </w:r>
            <w:r w:rsidR="006D4350">
              <w:rPr>
                <w:rFonts w:ascii="Times New Roman" w:hAnsi="Times New Roman"/>
                <w:color w:val="000000"/>
                <w:sz w:val="24"/>
                <w:szCs w:val="24"/>
              </w:rPr>
              <w:t>Arben Neziri</w:t>
            </w:r>
            <w:r>
              <w:rPr>
                <w:rFonts w:ascii="Times New Roman" w:hAnsi="Times New Roman"/>
                <w:color w:val="000000"/>
                <w:sz w:val="24"/>
                <w:szCs w:val="24"/>
              </w:rPr>
              <w:t xml:space="preserve">, </w:t>
            </w:r>
            <w:r w:rsidR="008963A5">
              <w:rPr>
                <w:rFonts w:ascii="Times New Roman" w:hAnsi="Times New Roman"/>
                <w:color w:val="000000"/>
                <w:sz w:val="24"/>
                <w:szCs w:val="24"/>
              </w:rPr>
              <w:t>Femi Ahmeti</w:t>
            </w:r>
            <w:r w:rsidR="004D71BF">
              <w:rPr>
                <w:rFonts w:ascii="Times New Roman" w:hAnsi="Times New Roman"/>
                <w:color w:val="000000"/>
                <w:sz w:val="24"/>
                <w:szCs w:val="24"/>
              </w:rPr>
              <w:t xml:space="preserve"> kryetar i këshillit të shkolles</w:t>
            </w:r>
            <w:r>
              <w:rPr>
                <w:rFonts w:ascii="Times New Roman" w:hAnsi="Times New Roman"/>
                <w:color w:val="000000"/>
                <w:sz w:val="24"/>
                <w:szCs w:val="24"/>
              </w:rPr>
              <w:t xml:space="preserve">, </w:t>
            </w:r>
            <w:r w:rsidR="00F71D6B">
              <w:rPr>
                <w:rFonts w:ascii="Times New Roman" w:hAnsi="Times New Roman"/>
                <w:color w:val="000000"/>
                <w:sz w:val="24"/>
                <w:szCs w:val="24"/>
              </w:rPr>
              <w:t>Albert Tahiri</w:t>
            </w:r>
            <w:r>
              <w:rPr>
                <w:rFonts w:ascii="Times New Roman" w:hAnsi="Times New Roman"/>
                <w:color w:val="000000"/>
                <w:sz w:val="24"/>
                <w:szCs w:val="24"/>
              </w:rPr>
              <w:t xml:space="preserve"> – Kryetar</w:t>
            </w:r>
            <w:r w:rsidR="00FF503E">
              <w:rPr>
                <w:rFonts w:ascii="Times New Roman" w:hAnsi="Times New Roman"/>
                <w:color w:val="000000"/>
                <w:sz w:val="24"/>
                <w:szCs w:val="24"/>
              </w:rPr>
              <w:t xml:space="preserve"> i këshillit të prinderve</w:t>
            </w:r>
          </w:p>
          <w:p w14:paraId="2E85BDBB" w14:textId="77777777" w:rsidR="000249FD" w:rsidRPr="000249FD" w:rsidRDefault="000249FD" w:rsidP="00876591">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përfaqësus nga qeverisja lokale – </w:t>
            </w:r>
            <w:r w:rsidR="004D71BF">
              <w:rPr>
                <w:rFonts w:ascii="Times New Roman" w:hAnsi="Times New Roman"/>
                <w:color w:val="000000"/>
                <w:sz w:val="24"/>
                <w:szCs w:val="24"/>
              </w:rPr>
              <w:t>Samir Sejfullahi</w:t>
            </w:r>
          </w:p>
          <w:p w14:paraId="5BCC8B9E" w14:textId="77777777" w:rsidR="00C70E90" w:rsidRPr="000D4313" w:rsidRDefault="00C70E90" w:rsidP="00876591">
            <w:pPr>
              <w:snapToGrid w:val="0"/>
              <w:spacing w:after="0" w:line="240" w:lineRule="auto"/>
              <w:jc w:val="both"/>
              <w:rPr>
                <w:rFonts w:ascii="Times New Roman" w:hAnsi="Times New Roman"/>
                <w:color w:val="000000"/>
                <w:sz w:val="24"/>
                <w:szCs w:val="24"/>
              </w:rPr>
            </w:pPr>
          </w:p>
        </w:tc>
      </w:tr>
      <w:tr w:rsidR="003C3D58" w:rsidRPr="000D4313" w14:paraId="5678BEA9" w14:textId="77777777" w:rsidTr="00876591">
        <w:trPr>
          <w:jc w:val="center"/>
        </w:trPr>
        <w:tc>
          <w:tcPr>
            <w:tcW w:w="3789" w:type="dxa"/>
            <w:tcBorders>
              <w:top w:val="single" w:sz="4" w:space="0" w:color="000000"/>
              <w:left w:val="single" w:sz="4" w:space="0" w:color="000000"/>
              <w:bottom w:val="single" w:sz="4" w:space="0" w:color="000000"/>
            </w:tcBorders>
          </w:tcPr>
          <w:p w14:paraId="3293D62E"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Anëtarët e këshillit prindëror (emri dhe mbiemri )</w:t>
            </w:r>
          </w:p>
        </w:tc>
        <w:tc>
          <w:tcPr>
            <w:tcW w:w="8918" w:type="dxa"/>
            <w:tcBorders>
              <w:top w:val="single" w:sz="4" w:space="0" w:color="000000"/>
              <w:left w:val="single" w:sz="4" w:space="0" w:color="000000"/>
              <w:bottom w:val="single" w:sz="4" w:space="0" w:color="000000"/>
              <w:right w:val="single" w:sz="4" w:space="0" w:color="000000"/>
            </w:tcBorders>
          </w:tcPr>
          <w:p w14:paraId="6C8C7F2C" w14:textId="77777777" w:rsidR="00A007AF" w:rsidRPr="001B0A01" w:rsidRDefault="00904693" w:rsidP="00876591">
            <w:pPr>
              <w:snapToGri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001F5776">
              <w:rPr>
                <w:rFonts w:ascii="Times New Roman" w:hAnsi="Times New Roman"/>
                <w:color w:val="000000"/>
                <w:sz w:val="24"/>
                <w:szCs w:val="24"/>
              </w:rPr>
              <w:t xml:space="preserve"> </w:t>
            </w:r>
          </w:p>
          <w:p w14:paraId="64F79A5E" w14:textId="77777777" w:rsidR="00324353" w:rsidRDefault="00324353" w:rsidP="0032435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Anëtarët e klasave të I-ra do të zgjidhen në fillimin e vitit të ri shkollor 2025-2026</w:t>
            </w:r>
          </w:p>
          <w:p w14:paraId="09E9EAD5" w14:textId="77777777" w:rsidR="00324353" w:rsidRDefault="00324353" w:rsidP="0032435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Albert Tahiri ,Përparim Tahiri, Ilir Xhaferi, Mutaf Iseni, Evzal Abazi, Burim Izaiari,Besim Havzija ,Arben Sulejmani ,Jetmir Mustafa, Habir Havzija, Arben Neziri ,Femi Ameti, Argjend Memeti, Vullnet Ameti, Muhamet Zeqiri, Lindon Medija , Arben Milaimi , Izair Ismaili,  Habil Osmani, Ali Rexhepi, Visar Jashari, Ardian Qazimi</w:t>
            </w:r>
          </w:p>
          <w:p w14:paraId="6DE2A952" w14:textId="76651DD5" w:rsidR="00324353" w:rsidRDefault="00324353" w:rsidP="0032435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Kryetar i keshillit te prinderve:</w:t>
            </w:r>
            <w:r w:rsidR="00381C1E">
              <w:rPr>
                <w:rFonts w:ascii="Times New Roman" w:hAnsi="Times New Roman"/>
                <w:color w:val="000000"/>
                <w:sz w:val="24"/>
                <w:szCs w:val="24"/>
              </w:rPr>
              <w:t xml:space="preserve"> </w:t>
            </w:r>
            <w:r>
              <w:rPr>
                <w:rFonts w:ascii="Times New Roman" w:hAnsi="Times New Roman"/>
                <w:color w:val="000000"/>
                <w:sz w:val="24"/>
                <w:szCs w:val="24"/>
              </w:rPr>
              <w:t>Albert Tahiri</w:t>
            </w:r>
          </w:p>
          <w:p w14:paraId="2B86949E" w14:textId="77777777" w:rsidR="00C70E90" w:rsidRDefault="00C70E90" w:rsidP="00876591">
            <w:pPr>
              <w:snapToGrid w:val="0"/>
              <w:spacing w:after="0" w:line="240" w:lineRule="auto"/>
              <w:jc w:val="both"/>
              <w:rPr>
                <w:rFonts w:ascii="Times New Roman" w:hAnsi="Times New Roman"/>
                <w:color w:val="000000"/>
                <w:sz w:val="24"/>
                <w:szCs w:val="24"/>
              </w:rPr>
            </w:pPr>
          </w:p>
          <w:p w14:paraId="6500458A" w14:textId="77777777" w:rsidR="00C70E90" w:rsidRPr="00C04A89" w:rsidRDefault="00C70E90" w:rsidP="00876591">
            <w:pPr>
              <w:snapToGrid w:val="0"/>
              <w:spacing w:after="0" w:line="240" w:lineRule="auto"/>
              <w:jc w:val="both"/>
              <w:rPr>
                <w:rFonts w:ascii="Times New Roman" w:hAnsi="Times New Roman"/>
                <w:i/>
                <w:color w:val="000000"/>
                <w:sz w:val="24"/>
                <w:szCs w:val="24"/>
              </w:rPr>
            </w:pPr>
          </w:p>
        </w:tc>
      </w:tr>
      <w:tr w:rsidR="003C3D58" w:rsidRPr="000D4313" w14:paraId="7A375674" w14:textId="77777777" w:rsidTr="00876591">
        <w:trPr>
          <w:jc w:val="center"/>
        </w:trPr>
        <w:tc>
          <w:tcPr>
            <w:tcW w:w="3789" w:type="dxa"/>
            <w:tcBorders>
              <w:top w:val="single" w:sz="4" w:space="0" w:color="000000"/>
              <w:left w:val="single" w:sz="4" w:space="0" w:color="000000"/>
              <w:bottom w:val="single" w:sz="4" w:space="0" w:color="000000"/>
            </w:tcBorders>
          </w:tcPr>
          <w:p w14:paraId="71373913"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Aktivet profesionale ( llojet ) </w:t>
            </w:r>
          </w:p>
        </w:tc>
        <w:tc>
          <w:tcPr>
            <w:tcW w:w="8918" w:type="dxa"/>
            <w:tcBorders>
              <w:top w:val="single" w:sz="4" w:space="0" w:color="000000"/>
              <w:left w:val="single" w:sz="4" w:space="0" w:color="000000"/>
              <w:bottom w:val="single" w:sz="4" w:space="0" w:color="000000"/>
              <w:right w:val="single" w:sz="4" w:space="0" w:color="000000"/>
            </w:tcBorders>
          </w:tcPr>
          <w:p w14:paraId="6E958C61" w14:textId="77777777" w:rsidR="003C3D58" w:rsidRPr="000D4313" w:rsidRDefault="00A007AF" w:rsidP="00F3434F">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Grupi  i gjuhëtarëve;</w:t>
            </w:r>
            <w:r w:rsidR="00C04A89">
              <w:rPr>
                <w:rFonts w:ascii="Times New Roman" w:hAnsi="Times New Roman"/>
                <w:color w:val="000000"/>
                <w:sz w:val="24"/>
                <w:szCs w:val="24"/>
              </w:rPr>
              <w:t xml:space="preserve"> shkencat </w:t>
            </w:r>
            <w:r w:rsidR="003C3D58">
              <w:rPr>
                <w:rFonts w:ascii="Times New Roman" w:hAnsi="Times New Roman"/>
                <w:color w:val="000000"/>
                <w:sz w:val="24"/>
                <w:szCs w:val="24"/>
              </w:rPr>
              <w:t>natyrore</w:t>
            </w:r>
            <w:r w:rsidR="00F3434F">
              <w:rPr>
                <w:rFonts w:ascii="Times New Roman" w:hAnsi="Times New Roman"/>
                <w:color w:val="000000"/>
                <w:sz w:val="24"/>
                <w:szCs w:val="24"/>
              </w:rPr>
              <w:t>;</w:t>
            </w:r>
            <w:r>
              <w:rPr>
                <w:rFonts w:ascii="Times New Roman" w:hAnsi="Times New Roman"/>
                <w:color w:val="000000"/>
                <w:sz w:val="24"/>
                <w:szCs w:val="24"/>
              </w:rPr>
              <w:t xml:space="preserve"> </w:t>
            </w:r>
            <w:r w:rsidR="00C04A89">
              <w:rPr>
                <w:rFonts w:ascii="Times New Roman" w:hAnsi="Times New Roman"/>
                <w:color w:val="000000"/>
                <w:sz w:val="24"/>
                <w:szCs w:val="24"/>
              </w:rPr>
              <w:t>shkencat s</w:t>
            </w:r>
            <w:r>
              <w:rPr>
                <w:rFonts w:ascii="Times New Roman" w:hAnsi="Times New Roman"/>
                <w:color w:val="000000"/>
                <w:sz w:val="24"/>
                <w:szCs w:val="24"/>
              </w:rPr>
              <w:t xml:space="preserve">hoqërore; shkathtësive dhe </w:t>
            </w:r>
            <w:r w:rsidR="003C3D58" w:rsidRPr="000D4313">
              <w:rPr>
                <w:rFonts w:ascii="Times New Roman" w:hAnsi="Times New Roman"/>
                <w:color w:val="000000"/>
                <w:sz w:val="24"/>
                <w:szCs w:val="24"/>
              </w:rPr>
              <w:t xml:space="preserve">mësimit </w:t>
            </w:r>
            <w:r>
              <w:rPr>
                <w:rFonts w:ascii="Times New Roman" w:hAnsi="Times New Roman"/>
                <w:color w:val="000000"/>
                <w:sz w:val="24"/>
                <w:szCs w:val="24"/>
              </w:rPr>
              <w:t>(</w:t>
            </w:r>
            <w:r w:rsidR="003C3D58" w:rsidRPr="000D4313">
              <w:rPr>
                <w:rFonts w:ascii="Times New Roman" w:hAnsi="Times New Roman"/>
                <w:color w:val="000000"/>
                <w:sz w:val="24"/>
                <w:szCs w:val="24"/>
              </w:rPr>
              <w:t xml:space="preserve">klasor </w:t>
            </w:r>
            <w:r w:rsidR="008A325C">
              <w:rPr>
                <w:rFonts w:ascii="Times New Roman" w:hAnsi="Times New Roman"/>
                <w:color w:val="000000"/>
                <w:sz w:val="24"/>
                <w:szCs w:val="24"/>
              </w:rPr>
              <w:t>I</w:t>
            </w:r>
            <w:r w:rsidR="00F3434F">
              <w:rPr>
                <w:rFonts w:ascii="Times New Roman" w:hAnsi="Times New Roman"/>
                <w:color w:val="000000"/>
                <w:sz w:val="24"/>
                <w:szCs w:val="24"/>
              </w:rPr>
              <w:t xml:space="preserve">,II,III,IV dhe të </w:t>
            </w:r>
            <w:r w:rsidR="008A325C">
              <w:rPr>
                <w:rFonts w:ascii="Times New Roman" w:hAnsi="Times New Roman"/>
                <w:color w:val="000000"/>
                <w:sz w:val="24"/>
                <w:szCs w:val="24"/>
              </w:rPr>
              <w:t>V</w:t>
            </w:r>
            <w:r w:rsidR="00F3434F">
              <w:rPr>
                <w:rFonts w:ascii="Times New Roman" w:hAnsi="Times New Roman"/>
                <w:color w:val="000000"/>
                <w:sz w:val="24"/>
                <w:szCs w:val="24"/>
              </w:rPr>
              <w:t>-tat.</w:t>
            </w:r>
            <w:r>
              <w:rPr>
                <w:rFonts w:ascii="Times New Roman" w:hAnsi="Times New Roman"/>
                <w:color w:val="000000"/>
                <w:sz w:val="24"/>
                <w:szCs w:val="24"/>
              </w:rPr>
              <w:t>)</w:t>
            </w:r>
          </w:p>
        </w:tc>
      </w:tr>
      <w:tr w:rsidR="003C3D58" w:rsidRPr="000D4313" w14:paraId="73E90F65" w14:textId="77777777" w:rsidTr="00876591">
        <w:trPr>
          <w:jc w:val="center"/>
        </w:trPr>
        <w:tc>
          <w:tcPr>
            <w:tcW w:w="3789" w:type="dxa"/>
            <w:tcBorders>
              <w:top w:val="single" w:sz="4" w:space="0" w:color="000000"/>
              <w:left w:val="single" w:sz="4" w:space="0" w:color="000000"/>
              <w:bottom w:val="single" w:sz="4" w:space="0" w:color="000000"/>
            </w:tcBorders>
          </w:tcPr>
          <w:p w14:paraId="37FC8BAA"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Këshillat klasore </w:t>
            </w:r>
          </w:p>
          <w:p w14:paraId="6E86C568"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numri i arsimtarëve )</w:t>
            </w:r>
          </w:p>
        </w:tc>
        <w:tc>
          <w:tcPr>
            <w:tcW w:w="8918" w:type="dxa"/>
            <w:tcBorders>
              <w:top w:val="single" w:sz="4" w:space="0" w:color="000000"/>
              <w:left w:val="single" w:sz="4" w:space="0" w:color="000000"/>
              <w:bottom w:val="single" w:sz="4" w:space="0" w:color="000000"/>
              <w:right w:val="single" w:sz="4" w:space="0" w:color="000000"/>
            </w:tcBorders>
          </w:tcPr>
          <w:p w14:paraId="43502004" w14:textId="77777777" w:rsidR="003C3D58" w:rsidRPr="000D4313" w:rsidRDefault="003C3D58" w:rsidP="00876591">
            <w:pPr>
              <w:snapToGrid w:val="0"/>
              <w:spacing w:after="0" w:line="240" w:lineRule="auto"/>
              <w:jc w:val="both"/>
              <w:rPr>
                <w:rFonts w:ascii="Times New Roman" w:hAnsi="Times New Roman"/>
                <w:color w:val="000000"/>
                <w:sz w:val="24"/>
                <w:szCs w:val="24"/>
              </w:rPr>
            </w:pPr>
            <w:r w:rsidRPr="000D4313">
              <w:rPr>
                <w:rFonts w:ascii="Times New Roman" w:hAnsi="Times New Roman"/>
                <w:color w:val="000000"/>
                <w:sz w:val="24"/>
                <w:szCs w:val="24"/>
              </w:rPr>
              <w:t>Mësi</w:t>
            </w:r>
            <w:r w:rsidR="00C04A89">
              <w:rPr>
                <w:rFonts w:ascii="Times New Roman" w:hAnsi="Times New Roman"/>
                <w:color w:val="000000"/>
                <w:sz w:val="24"/>
                <w:szCs w:val="24"/>
              </w:rPr>
              <w:t>m klasor; 15</w:t>
            </w:r>
            <w:r w:rsidR="00A022D3">
              <w:rPr>
                <w:rFonts w:ascii="Times New Roman" w:hAnsi="Times New Roman"/>
                <w:color w:val="000000"/>
                <w:sz w:val="24"/>
                <w:szCs w:val="24"/>
              </w:rPr>
              <w:t xml:space="preserve"> arsimtar dhe mësim lëndor</w:t>
            </w:r>
            <w:r w:rsidR="00C04A89" w:rsidRPr="00A022D3">
              <w:rPr>
                <w:rFonts w:ascii="Times New Roman" w:hAnsi="Times New Roman"/>
                <w:color w:val="000000"/>
                <w:sz w:val="24"/>
                <w:szCs w:val="24"/>
              </w:rPr>
              <w:t xml:space="preserve">; </w:t>
            </w:r>
            <w:r w:rsidR="002E6BCE" w:rsidRPr="00A022D3">
              <w:rPr>
                <w:rFonts w:ascii="Times New Roman" w:hAnsi="Times New Roman"/>
                <w:color w:val="000000"/>
                <w:sz w:val="24"/>
                <w:szCs w:val="24"/>
              </w:rPr>
              <w:t xml:space="preserve"> </w:t>
            </w:r>
            <w:r w:rsidR="00AC6A6C" w:rsidRPr="00A022D3">
              <w:rPr>
                <w:rFonts w:ascii="Times New Roman" w:hAnsi="Times New Roman"/>
                <w:color w:val="000000"/>
                <w:sz w:val="24"/>
                <w:szCs w:val="24"/>
              </w:rPr>
              <w:t>28</w:t>
            </w:r>
            <w:r w:rsidR="002E6BCE" w:rsidRPr="00A022D3">
              <w:rPr>
                <w:rFonts w:ascii="Times New Roman" w:hAnsi="Times New Roman"/>
                <w:color w:val="000000"/>
                <w:sz w:val="24"/>
                <w:szCs w:val="24"/>
              </w:rPr>
              <w:t xml:space="preserve"> arsimtarë</w:t>
            </w:r>
            <w:r w:rsidRPr="000D4313">
              <w:rPr>
                <w:rFonts w:ascii="Times New Roman" w:hAnsi="Times New Roman"/>
                <w:color w:val="000000"/>
                <w:sz w:val="24"/>
                <w:szCs w:val="24"/>
              </w:rPr>
              <w:t xml:space="preserve"> </w:t>
            </w:r>
          </w:p>
        </w:tc>
      </w:tr>
      <w:tr w:rsidR="003C3D58" w:rsidRPr="000D4313" w14:paraId="7023A943" w14:textId="77777777" w:rsidTr="00876591">
        <w:trPr>
          <w:jc w:val="center"/>
        </w:trPr>
        <w:tc>
          <w:tcPr>
            <w:tcW w:w="3789" w:type="dxa"/>
            <w:tcBorders>
              <w:top w:val="single" w:sz="4" w:space="0" w:color="000000"/>
              <w:left w:val="single" w:sz="4" w:space="0" w:color="000000"/>
              <w:bottom w:val="single" w:sz="4" w:space="0" w:color="000000"/>
            </w:tcBorders>
          </w:tcPr>
          <w:p w14:paraId="4F007CA4" w14:textId="77777777" w:rsidR="003C3D58" w:rsidRPr="000D4313" w:rsidRDefault="003C3D58"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Anëtarët e bashkësisë së nxënësve ( numri i nxënësve ) </w:t>
            </w:r>
            <w:r w:rsidR="00A007AF">
              <w:rPr>
                <w:rFonts w:ascii="Times New Roman" w:hAnsi="Times New Roman"/>
                <w:b/>
                <w:bCs/>
                <w:color w:val="000000"/>
                <w:sz w:val="24"/>
                <w:szCs w:val="24"/>
              </w:rPr>
              <w:t xml:space="preserve"> - Parlamenti i nxënësve</w:t>
            </w:r>
          </w:p>
        </w:tc>
        <w:tc>
          <w:tcPr>
            <w:tcW w:w="8918" w:type="dxa"/>
            <w:tcBorders>
              <w:top w:val="single" w:sz="4" w:space="0" w:color="000000"/>
              <w:left w:val="single" w:sz="4" w:space="0" w:color="000000"/>
              <w:bottom w:val="single" w:sz="4" w:space="0" w:color="000000"/>
              <w:right w:val="single" w:sz="4" w:space="0" w:color="000000"/>
            </w:tcBorders>
          </w:tcPr>
          <w:p w14:paraId="60BA8F98" w14:textId="77777777" w:rsidR="00F01E55" w:rsidRPr="000D4313" w:rsidRDefault="001B6ED3" w:rsidP="00876591">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Secila klase ka përfaqësuesin e t</w:t>
            </w:r>
            <w:r w:rsidR="002E5E9F">
              <w:rPr>
                <w:rFonts w:ascii="Times New Roman" w:hAnsi="Times New Roman"/>
                <w:color w:val="000000"/>
                <w:sz w:val="24"/>
                <w:szCs w:val="24"/>
              </w:rPr>
              <w:t>y</w:t>
            </w:r>
            <w:r>
              <w:rPr>
                <w:rFonts w:ascii="Times New Roman" w:hAnsi="Times New Roman"/>
                <w:color w:val="000000"/>
                <w:sz w:val="24"/>
                <w:szCs w:val="24"/>
              </w:rPr>
              <w:t>re ne parlamentin e nxënesve (2</w:t>
            </w:r>
            <w:r w:rsidR="008E2361">
              <w:rPr>
                <w:rFonts w:ascii="Times New Roman" w:hAnsi="Times New Roman"/>
                <w:color w:val="000000"/>
                <w:sz w:val="24"/>
                <w:szCs w:val="24"/>
              </w:rPr>
              <w:t>4</w:t>
            </w:r>
            <w:r>
              <w:rPr>
                <w:rFonts w:ascii="Times New Roman" w:hAnsi="Times New Roman"/>
                <w:color w:val="000000"/>
                <w:sz w:val="24"/>
                <w:szCs w:val="24"/>
              </w:rPr>
              <w:t>)</w:t>
            </w:r>
          </w:p>
        </w:tc>
      </w:tr>
    </w:tbl>
    <w:p w14:paraId="23215086" w14:textId="77777777" w:rsidR="00FF503E" w:rsidRPr="00032A09" w:rsidRDefault="00FF503E" w:rsidP="00174BF6">
      <w:pPr>
        <w:spacing w:line="360" w:lineRule="auto"/>
        <w:jc w:val="both"/>
        <w:rPr>
          <w:rFonts w:ascii="Times New Roman" w:hAnsi="Times New Roman"/>
          <w:i/>
          <w:color w:val="365F91"/>
          <w:sz w:val="24"/>
          <w:szCs w:val="24"/>
        </w:rPr>
      </w:pPr>
    </w:p>
    <w:p w14:paraId="501AEEC8" w14:textId="77777777" w:rsidR="00A82B7D" w:rsidRDefault="00A007AF" w:rsidP="00D65503">
      <w:pPr>
        <w:pStyle w:val="ListParagraph"/>
        <w:ind w:left="0"/>
        <w:jc w:val="both"/>
        <w:rPr>
          <w:rFonts w:ascii="Times New Roman" w:hAnsi="Times New Roman" w:cs="Times New Roman"/>
          <w:b/>
          <w:i/>
          <w:color w:val="365F91"/>
          <w:sz w:val="20"/>
          <w:szCs w:val="20"/>
        </w:rPr>
      </w:pPr>
      <w:r>
        <w:rPr>
          <w:rFonts w:ascii="Times New Roman" w:hAnsi="Times New Roman" w:cs="Times New Roman"/>
          <w:b/>
          <w:i/>
          <w:color w:val="365F91"/>
          <w:sz w:val="20"/>
          <w:szCs w:val="20"/>
        </w:rPr>
        <w:t xml:space="preserve"> </w:t>
      </w:r>
    </w:p>
    <w:p w14:paraId="34476126" w14:textId="77777777" w:rsidR="00DF21DD" w:rsidRDefault="00DF21DD" w:rsidP="00D65503">
      <w:pPr>
        <w:pStyle w:val="ListParagraph"/>
        <w:ind w:left="0"/>
        <w:jc w:val="both"/>
        <w:rPr>
          <w:rFonts w:ascii="Times New Roman" w:hAnsi="Times New Roman" w:cs="Times New Roman"/>
          <w:b/>
          <w:i/>
          <w:color w:val="365F91"/>
          <w:sz w:val="20"/>
          <w:szCs w:val="20"/>
        </w:rPr>
      </w:pPr>
    </w:p>
    <w:p w14:paraId="3166B743" w14:textId="77777777" w:rsidR="00DF21DD" w:rsidRDefault="00DF21DD" w:rsidP="00D65503">
      <w:pPr>
        <w:pStyle w:val="ListParagraph"/>
        <w:ind w:left="0"/>
        <w:jc w:val="both"/>
        <w:rPr>
          <w:rFonts w:ascii="Times New Roman" w:hAnsi="Times New Roman" w:cs="Times New Roman"/>
          <w:b/>
          <w:i/>
          <w:color w:val="365F91"/>
          <w:sz w:val="20"/>
          <w:szCs w:val="20"/>
        </w:rPr>
      </w:pPr>
    </w:p>
    <w:p w14:paraId="4C91519E" w14:textId="77777777" w:rsidR="00A82B7D" w:rsidRDefault="00A82B7D" w:rsidP="00D65503">
      <w:pPr>
        <w:pStyle w:val="ListParagraph"/>
        <w:ind w:left="0"/>
        <w:jc w:val="both"/>
        <w:rPr>
          <w:rFonts w:ascii="Times New Roman" w:hAnsi="Times New Roman" w:cs="Times New Roman"/>
          <w:b/>
          <w:i/>
          <w:color w:val="365F91"/>
          <w:sz w:val="20"/>
          <w:szCs w:val="20"/>
        </w:rPr>
      </w:pPr>
    </w:p>
    <w:p w14:paraId="7DF4F0CA" w14:textId="77777777" w:rsidR="00852AFB" w:rsidRDefault="008A417C" w:rsidP="00D65503">
      <w:pPr>
        <w:pStyle w:val="ListParagraph"/>
        <w:ind w:left="0"/>
        <w:jc w:val="both"/>
        <w:rPr>
          <w:rFonts w:ascii="Times New Roman" w:hAnsi="Times New Roman" w:cs="Times New Roman"/>
          <w:b/>
          <w:i/>
          <w:color w:val="365F91"/>
          <w:sz w:val="24"/>
          <w:szCs w:val="24"/>
        </w:rPr>
      </w:pPr>
      <w:r w:rsidRPr="00032A09">
        <w:rPr>
          <w:rFonts w:ascii="Times New Roman" w:hAnsi="Times New Roman" w:cs="Times New Roman"/>
          <w:b/>
          <w:i/>
          <w:color w:val="365F91"/>
          <w:sz w:val="20"/>
          <w:szCs w:val="20"/>
        </w:rPr>
        <w:lastRenderedPageBreak/>
        <w:t xml:space="preserve"> </w:t>
      </w:r>
      <w:r w:rsidR="00825A2A">
        <w:rPr>
          <w:rFonts w:ascii="Times New Roman" w:hAnsi="Times New Roman" w:cs="Times New Roman"/>
          <w:b/>
          <w:i/>
          <w:color w:val="365F91"/>
          <w:sz w:val="24"/>
          <w:szCs w:val="24"/>
        </w:rPr>
        <w:t>Kuadri arsimor dhe joarsi</w:t>
      </w:r>
      <w:r w:rsidRPr="00032A09">
        <w:rPr>
          <w:rFonts w:ascii="Times New Roman" w:hAnsi="Times New Roman" w:cs="Times New Roman"/>
          <w:b/>
          <w:i/>
          <w:color w:val="365F91"/>
          <w:sz w:val="24"/>
          <w:szCs w:val="24"/>
        </w:rPr>
        <w:t>mo</w:t>
      </w:r>
      <w:r w:rsidR="00B16211">
        <w:rPr>
          <w:rFonts w:ascii="Times New Roman" w:hAnsi="Times New Roman" w:cs="Times New Roman"/>
          <w:b/>
          <w:i/>
          <w:color w:val="365F91"/>
          <w:sz w:val="24"/>
          <w:szCs w:val="24"/>
        </w:rPr>
        <w:t>r</w:t>
      </w:r>
    </w:p>
    <w:p w14:paraId="38C65FC8" w14:textId="77777777" w:rsidR="00DF21DD" w:rsidRPr="00FF503E" w:rsidRDefault="00DF21DD" w:rsidP="00D65503">
      <w:pPr>
        <w:pStyle w:val="ListParagraph"/>
        <w:ind w:left="0"/>
        <w:jc w:val="both"/>
        <w:rPr>
          <w:rFonts w:ascii="Times New Roman" w:hAnsi="Times New Roman" w:cs="Times New Roman"/>
          <w:b/>
          <w:color w:val="365F91"/>
          <w:sz w:val="20"/>
          <w:szCs w:val="20"/>
        </w:rPr>
      </w:pPr>
    </w:p>
    <w:p w14:paraId="2D5552CD" w14:textId="77777777" w:rsidR="00FF503E" w:rsidRDefault="001529DB" w:rsidP="00EC42E8">
      <w:pPr>
        <w:spacing w:after="0" w:line="240" w:lineRule="auto"/>
        <w:rPr>
          <w:rFonts w:ascii="Times New Roman" w:eastAsia="MS Mincho" w:hAnsi="Times New Roman"/>
          <w:b/>
          <w:bCs/>
        </w:rPr>
      </w:pPr>
      <w:r>
        <w:rPr>
          <w:rFonts w:ascii="Times New Roman" w:eastAsia="MS Mincho" w:hAnsi="Times New Roman"/>
          <w:b/>
          <w:bCs/>
        </w:rPr>
        <w:t xml:space="preserve">            </w:t>
      </w:r>
      <w:r w:rsidR="00FF503E" w:rsidRPr="00FF503E">
        <w:rPr>
          <w:rFonts w:ascii="Times New Roman" w:eastAsia="MS Mincho" w:hAnsi="Times New Roman"/>
          <w:b/>
          <w:bCs/>
        </w:rPr>
        <w:t>PASQYRA E TË PUNËSUARËVE NË SH.F.K “SAMI FRASHËRI”, NË VITIN SHKOLLOR 202</w:t>
      </w:r>
      <w:r>
        <w:rPr>
          <w:rFonts w:ascii="Times New Roman" w:eastAsia="MS Mincho" w:hAnsi="Times New Roman"/>
          <w:b/>
          <w:bCs/>
        </w:rPr>
        <w:t>5</w:t>
      </w:r>
      <w:r w:rsidR="00FF503E" w:rsidRPr="00FF503E">
        <w:rPr>
          <w:rFonts w:ascii="Times New Roman" w:eastAsia="MS Mincho" w:hAnsi="Times New Roman"/>
          <w:b/>
          <w:bCs/>
        </w:rPr>
        <w:t>/2</w:t>
      </w:r>
      <w:r>
        <w:rPr>
          <w:rFonts w:ascii="Times New Roman" w:eastAsia="MS Mincho" w:hAnsi="Times New Roman"/>
          <w:b/>
          <w:bCs/>
        </w:rPr>
        <w:t>6</w:t>
      </w:r>
    </w:p>
    <w:p w14:paraId="3D563F77" w14:textId="77777777" w:rsidR="001529DB" w:rsidRDefault="001529DB" w:rsidP="00EC42E8">
      <w:pPr>
        <w:spacing w:after="0" w:line="240" w:lineRule="auto"/>
        <w:rPr>
          <w:rFonts w:ascii="Times New Roman" w:eastAsia="MS Mincho" w:hAnsi="Times New Roman"/>
          <w:b/>
          <w:bCs/>
        </w:rPr>
      </w:pPr>
    </w:p>
    <w:p w14:paraId="30CD8C87" w14:textId="77777777" w:rsidR="001529DB" w:rsidRPr="00FF503E" w:rsidRDefault="001529DB" w:rsidP="00EC42E8">
      <w:pPr>
        <w:spacing w:after="0" w:line="240" w:lineRule="auto"/>
        <w:rPr>
          <w:rFonts w:ascii="Times New Roman" w:eastAsia="MS Mincho" w:hAnsi="Times New Roman"/>
          <w:b/>
          <w:bC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864"/>
        <w:gridCol w:w="2250"/>
        <w:gridCol w:w="2952"/>
        <w:gridCol w:w="1530"/>
        <w:gridCol w:w="960"/>
      </w:tblGrid>
      <w:tr w:rsidR="009275C6" w:rsidRPr="00FF503E" w14:paraId="0358BAA7" w14:textId="77777777" w:rsidTr="00D65CAF">
        <w:trPr>
          <w:trHeight w:val="331"/>
        </w:trPr>
        <w:tc>
          <w:tcPr>
            <w:tcW w:w="566" w:type="dxa"/>
          </w:tcPr>
          <w:p w14:paraId="5894D7C8" w14:textId="77777777" w:rsidR="009275C6" w:rsidRPr="00FF503E" w:rsidRDefault="009275C6" w:rsidP="00FF503E">
            <w:pPr>
              <w:spacing w:after="0" w:line="240" w:lineRule="auto"/>
              <w:jc w:val="center"/>
              <w:rPr>
                <w:rFonts w:ascii="Times New Roman" w:eastAsia="MS Mincho" w:hAnsi="Times New Roman"/>
                <w:sz w:val="20"/>
                <w:szCs w:val="20"/>
              </w:rPr>
            </w:pPr>
            <w:r w:rsidRPr="00FF503E">
              <w:rPr>
                <w:rFonts w:ascii="Times New Roman" w:eastAsia="MS Mincho" w:hAnsi="Times New Roman"/>
                <w:sz w:val="20"/>
                <w:szCs w:val="20"/>
              </w:rPr>
              <w:t>Nr.</w:t>
            </w:r>
          </w:p>
        </w:tc>
        <w:tc>
          <w:tcPr>
            <w:tcW w:w="1864" w:type="dxa"/>
          </w:tcPr>
          <w:p w14:paraId="6126EB19" w14:textId="77777777" w:rsidR="009275C6" w:rsidRPr="00FF503E" w:rsidRDefault="009275C6" w:rsidP="00FF503E">
            <w:pPr>
              <w:keepNext/>
              <w:spacing w:after="0" w:line="240" w:lineRule="auto"/>
              <w:jc w:val="center"/>
              <w:outlineLvl w:val="1"/>
              <w:rPr>
                <w:rFonts w:ascii="Times New Roman" w:eastAsia="MS Mincho" w:hAnsi="Times New Roman"/>
                <w:b/>
                <w:bCs/>
              </w:rPr>
            </w:pPr>
            <w:r w:rsidRPr="00FF503E">
              <w:rPr>
                <w:rFonts w:ascii="Times New Roman" w:eastAsia="MS Mincho" w:hAnsi="Times New Roman"/>
                <w:b/>
                <w:bCs/>
                <w:sz w:val="20"/>
                <w:szCs w:val="20"/>
              </w:rPr>
              <w:t>Emri dhe mbiemri</w:t>
            </w:r>
          </w:p>
        </w:tc>
        <w:tc>
          <w:tcPr>
            <w:tcW w:w="2250" w:type="dxa"/>
          </w:tcPr>
          <w:p w14:paraId="2D15F6F3" w14:textId="77777777" w:rsidR="009275C6" w:rsidRPr="00FF503E" w:rsidRDefault="00290D40" w:rsidP="009275C6">
            <w:pPr>
              <w:keepNext/>
              <w:spacing w:after="0" w:line="240" w:lineRule="auto"/>
              <w:jc w:val="center"/>
              <w:outlineLvl w:val="1"/>
              <w:rPr>
                <w:rFonts w:ascii="Times New Roman" w:eastAsia="MS Mincho" w:hAnsi="Times New Roman"/>
                <w:b/>
                <w:bCs/>
              </w:rPr>
            </w:pPr>
            <w:r>
              <w:rPr>
                <w:rFonts w:ascii="Times New Roman" w:eastAsia="MS Mincho" w:hAnsi="Times New Roman"/>
                <w:b/>
                <w:bCs/>
              </w:rPr>
              <w:t>Data e lindjes</w:t>
            </w:r>
          </w:p>
        </w:tc>
        <w:tc>
          <w:tcPr>
            <w:tcW w:w="2952" w:type="dxa"/>
          </w:tcPr>
          <w:p w14:paraId="3EAF8C16" w14:textId="77777777" w:rsidR="009275C6" w:rsidRPr="00FF503E" w:rsidRDefault="009275C6" w:rsidP="00FF503E">
            <w:pPr>
              <w:keepNext/>
              <w:spacing w:after="0" w:line="240" w:lineRule="auto"/>
              <w:jc w:val="center"/>
              <w:outlineLvl w:val="1"/>
              <w:rPr>
                <w:rFonts w:ascii="Times New Roman" w:eastAsia="MS Mincho" w:hAnsi="Times New Roman"/>
                <w:b/>
                <w:bCs/>
                <w:sz w:val="20"/>
                <w:szCs w:val="20"/>
              </w:rPr>
            </w:pPr>
            <w:r w:rsidRPr="00FF503E">
              <w:rPr>
                <w:rFonts w:ascii="Times New Roman" w:eastAsia="MS Mincho" w:hAnsi="Times New Roman"/>
                <w:b/>
                <w:bCs/>
                <w:sz w:val="20"/>
                <w:szCs w:val="20"/>
              </w:rPr>
              <w:t>Përgatitja profesionale</w:t>
            </w:r>
          </w:p>
        </w:tc>
        <w:tc>
          <w:tcPr>
            <w:tcW w:w="1530" w:type="dxa"/>
          </w:tcPr>
          <w:p w14:paraId="6F9E1097" w14:textId="77777777" w:rsidR="009275C6" w:rsidRPr="00FF503E" w:rsidRDefault="009275C6" w:rsidP="00FF503E">
            <w:pPr>
              <w:keepNext/>
              <w:spacing w:after="0" w:line="240" w:lineRule="auto"/>
              <w:jc w:val="center"/>
              <w:outlineLvl w:val="1"/>
              <w:rPr>
                <w:rFonts w:ascii="Times New Roman" w:eastAsia="MS Mincho" w:hAnsi="Times New Roman"/>
                <w:b/>
                <w:bCs/>
                <w:sz w:val="20"/>
                <w:szCs w:val="20"/>
              </w:rPr>
            </w:pPr>
            <w:r w:rsidRPr="00FF503E">
              <w:rPr>
                <w:rFonts w:ascii="Times New Roman" w:eastAsia="MS Mincho" w:hAnsi="Times New Roman"/>
                <w:b/>
                <w:bCs/>
                <w:sz w:val="20"/>
                <w:szCs w:val="20"/>
              </w:rPr>
              <w:t>Profesioni</w:t>
            </w:r>
          </w:p>
        </w:tc>
        <w:tc>
          <w:tcPr>
            <w:tcW w:w="960" w:type="dxa"/>
          </w:tcPr>
          <w:p w14:paraId="1DEF6093" w14:textId="77777777" w:rsidR="009275C6" w:rsidRPr="00FF503E" w:rsidRDefault="009275C6" w:rsidP="00FF503E">
            <w:pPr>
              <w:keepNext/>
              <w:spacing w:after="0" w:line="240" w:lineRule="auto"/>
              <w:jc w:val="center"/>
              <w:outlineLvl w:val="1"/>
              <w:rPr>
                <w:rFonts w:ascii="Times New Roman" w:eastAsia="MS Mincho" w:hAnsi="Times New Roman"/>
                <w:b/>
                <w:bCs/>
                <w:sz w:val="20"/>
                <w:szCs w:val="20"/>
              </w:rPr>
            </w:pPr>
            <w:r w:rsidRPr="00FF503E">
              <w:rPr>
                <w:rFonts w:ascii="Times New Roman" w:eastAsia="MS Mincho" w:hAnsi="Times New Roman"/>
                <w:b/>
                <w:bCs/>
                <w:sz w:val="20"/>
                <w:szCs w:val="20"/>
              </w:rPr>
              <w:t>Përvoja-vite</w:t>
            </w:r>
          </w:p>
        </w:tc>
      </w:tr>
      <w:tr w:rsidR="009275C6" w:rsidRPr="00FF503E" w14:paraId="6102DBCA" w14:textId="77777777" w:rsidTr="00D65CAF">
        <w:trPr>
          <w:trHeight w:val="339"/>
        </w:trPr>
        <w:tc>
          <w:tcPr>
            <w:tcW w:w="2430" w:type="dxa"/>
            <w:gridSpan w:val="2"/>
          </w:tcPr>
          <w:p w14:paraId="7DFD4493" w14:textId="77777777" w:rsidR="009275C6" w:rsidRPr="00FF503E" w:rsidRDefault="009275C6" w:rsidP="008B1F5D">
            <w:pPr>
              <w:keepNext/>
              <w:spacing w:after="0" w:line="240" w:lineRule="auto"/>
              <w:outlineLvl w:val="1"/>
              <w:rPr>
                <w:rFonts w:ascii="Times New Roman" w:eastAsia="MS Mincho" w:hAnsi="Times New Roman"/>
                <w:b/>
                <w:bCs/>
                <w:sz w:val="20"/>
                <w:szCs w:val="20"/>
              </w:rPr>
            </w:pPr>
          </w:p>
        </w:tc>
        <w:tc>
          <w:tcPr>
            <w:tcW w:w="2250" w:type="dxa"/>
          </w:tcPr>
          <w:p w14:paraId="783CA62C" w14:textId="77777777" w:rsidR="009275C6" w:rsidRPr="00FF503E" w:rsidRDefault="009275C6" w:rsidP="009275C6">
            <w:pPr>
              <w:keepNext/>
              <w:spacing w:after="0" w:line="240" w:lineRule="auto"/>
              <w:jc w:val="center"/>
              <w:outlineLvl w:val="1"/>
              <w:rPr>
                <w:rFonts w:ascii="Times New Roman" w:eastAsia="MS Mincho" w:hAnsi="Times New Roman"/>
                <w:b/>
                <w:bCs/>
                <w:sz w:val="20"/>
                <w:szCs w:val="20"/>
              </w:rPr>
            </w:pPr>
          </w:p>
        </w:tc>
        <w:tc>
          <w:tcPr>
            <w:tcW w:w="5442" w:type="dxa"/>
            <w:gridSpan w:val="3"/>
          </w:tcPr>
          <w:p w14:paraId="49BFE00B" w14:textId="77777777" w:rsidR="009275C6" w:rsidRPr="00FF503E" w:rsidRDefault="009275C6" w:rsidP="00A06651">
            <w:pPr>
              <w:keepNext/>
              <w:spacing w:after="0" w:line="240" w:lineRule="auto"/>
              <w:outlineLvl w:val="1"/>
              <w:rPr>
                <w:rFonts w:ascii="Times New Roman" w:eastAsia="MS Mincho" w:hAnsi="Times New Roman"/>
                <w:b/>
                <w:bCs/>
                <w:sz w:val="20"/>
                <w:szCs w:val="20"/>
              </w:rPr>
            </w:pPr>
            <w:r w:rsidRPr="00FF503E">
              <w:rPr>
                <w:rFonts w:ascii="Times New Roman" w:eastAsia="MS Mincho" w:hAnsi="Times New Roman"/>
                <w:b/>
                <w:bCs/>
                <w:sz w:val="20"/>
                <w:szCs w:val="20"/>
              </w:rPr>
              <w:t>DREJTOR</w:t>
            </w:r>
          </w:p>
        </w:tc>
      </w:tr>
      <w:tr w:rsidR="009275C6" w:rsidRPr="00FF503E" w14:paraId="0DF11A31" w14:textId="77777777" w:rsidTr="00D65CAF">
        <w:trPr>
          <w:trHeight w:val="192"/>
        </w:trPr>
        <w:tc>
          <w:tcPr>
            <w:tcW w:w="566" w:type="dxa"/>
          </w:tcPr>
          <w:p w14:paraId="45B6AD66" w14:textId="77777777" w:rsidR="009275C6" w:rsidRPr="00FF503E" w:rsidRDefault="009275C6" w:rsidP="008B1F5D">
            <w:pPr>
              <w:spacing w:after="0" w:line="240" w:lineRule="auto"/>
              <w:rPr>
                <w:rFonts w:ascii="M_Times" w:eastAsia="MS Mincho" w:hAnsi="M_Times"/>
                <w:sz w:val="20"/>
                <w:szCs w:val="20"/>
              </w:rPr>
            </w:pPr>
            <w:r w:rsidRPr="00FF503E">
              <w:rPr>
                <w:rFonts w:ascii="M_Times" w:eastAsia="MS Mincho" w:hAnsi="M_Times"/>
                <w:sz w:val="20"/>
                <w:szCs w:val="20"/>
              </w:rPr>
              <w:t>1.</w:t>
            </w:r>
          </w:p>
        </w:tc>
        <w:tc>
          <w:tcPr>
            <w:tcW w:w="1864" w:type="dxa"/>
          </w:tcPr>
          <w:p w14:paraId="0C26F3CE" w14:textId="77777777" w:rsidR="009275C6" w:rsidRPr="00FF503E" w:rsidRDefault="009275C6" w:rsidP="008B1F5D">
            <w:pPr>
              <w:tabs>
                <w:tab w:val="center" w:pos="2164"/>
              </w:tabs>
              <w:spacing w:after="0" w:line="240" w:lineRule="auto"/>
              <w:rPr>
                <w:rFonts w:ascii="Times New Roman" w:eastAsia="MS Mincho" w:hAnsi="Times New Roman"/>
                <w:sz w:val="20"/>
                <w:szCs w:val="16"/>
                <w:lang w:val="pl-PL"/>
              </w:rPr>
            </w:pPr>
            <w:r w:rsidRPr="00FF503E">
              <w:rPr>
                <w:rFonts w:ascii="Times New Roman" w:eastAsia="MS Mincho" w:hAnsi="Times New Roman"/>
                <w:sz w:val="20"/>
                <w:szCs w:val="16"/>
                <w:lang w:val="pl-PL"/>
              </w:rPr>
              <w:t>Besim Besimi</w:t>
            </w:r>
          </w:p>
        </w:tc>
        <w:tc>
          <w:tcPr>
            <w:tcW w:w="2250" w:type="dxa"/>
          </w:tcPr>
          <w:p w14:paraId="4D63DFD4" w14:textId="77777777" w:rsidR="009275C6" w:rsidRPr="00D03F96" w:rsidRDefault="009F2515" w:rsidP="00496C25">
            <w:pPr>
              <w:tabs>
                <w:tab w:val="center" w:pos="2164"/>
              </w:tabs>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17.02.1971</w:t>
            </w:r>
          </w:p>
        </w:tc>
        <w:tc>
          <w:tcPr>
            <w:tcW w:w="2952" w:type="dxa"/>
            <w:tcBorders>
              <w:top w:val="nil"/>
            </w:tcBorders>
          </w:tcPr>
          <w:p w14:paraId="0B8EB87D" w14:textId="77777777" w:rsidR="009275C6" w:rsidRPr="00FF503E" w:rsidRDefault="009275C6" w:rsidP="00A06651">
            <w:pPr>
              <w:tabs>
                <w:tab w:val="center" w:pos="2164"/>
              </w:tabs>
              <w:spacing w:after="0" w:line="240" w:lineRule="auto"/>
              <w:ind w:left="-126"/>
              <w:rPr>
                <w:rFonts w:ascii="Times New Roman" w:eastAsia="MS Mincho" w:hAnsi="Times New Roman"/>
                <w:sz w:val="20"/>
                <w:szCs w:val="16"/>
                <w:lang w:val="pl-PL"/>
              </w:rPr>
            </w:pPr>
            <w:r w:rsidRPr="00FF503E">
              <w:rPr>
                <w:rFonts w:ascii="Times New Roman" w:eastAsia="MS Mincho" w:hAnsi="Times New Roman"/>
                <w:sz w:val="20"/>
                <w:szCs w:val="16"/>
              </w:rPr>
              <w:t>P.S.P.-Mësim klasor</w:t>
            </w:r>
          </w:p>
        </w:tc>
        <w:tc>
          <w:tcPr>
            <w:tcW w:w="1530" w:type="dxa"/>
            <w:tcBorders>
              <w:top w:val="nil"/>
            </w:tcBorders>
          </w:tcPr>
          <w:p w14:paraId="7D48392C" w14:textId="77777777" w:rsidR="009275C6" w:rsidRPr="00FF503E" w:rsidRDefault="009275C6" w:rsidP="00FF503E">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Drejtor</w:t>
            </w:r>
          </w:p>
        </w:tc>
        <w:tc>
          <w:tcPr>
            <w:tcW w:w="960" w:type="dxa"/>
            <w:tcBorders>
              <w:top w:val="nil"/>
            </w:tcBorders>
          </w:tcPr>
          <w:p w14:paraId="56C63BCD" w14:textId="77777777" w:rsidR="009275C6" w:rsidRPr="00FF503E" w:rsidRDefault="009275C6" w:rsidP="00FF503E">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3</w:t>
            </w:r>
            <w:r w:rsidR="00EC1AF9">
              <w:rPr>
                <w:rFonts w:ascii="Times New Roman" w:eastAsia="MS Mincho" w:hAnsi="Times New Roman"/>
                <w:sz w:val="20"/>
                <w:szCs w:val="16"/>
              </w:rPr>
              <w:t>3</w:t>
            </w:r>
          </w:p>
        </w:tc>
      </w:tr>
      <w:tr w:rsidR="009275C6" w:rsidRPr="00FF503E" w14:paraId="6437BF63" w14:textId="77777777" w:rsidTr="00D65CAF">
        <w:trPr>
          <w:cantSplit/>
          <w:trHeight w:val="314"/>
        </w:trPr>
        <w:tc>
          <w:tcPr>
            <w:tcW w:w="2430" w:type="dxa"/>
            <w:gridSpan w:val="2"/>
            <w:tcBorders>
              <w:top w:val="nil"/>
              <w:right w:val="single" w:sz="4" w:space="0" w:color="auto"/>
            </w:tcBorders>
          </w:tcPr>
          <w:p w14:paraId="758680CC" w14:textId="77777777" w:rsidR="009275C6" w:rsidRPr="00FF503E" w:rsidRDefault="009275C6" w:rsidP="008B1F5D">
            <w:pPr>
              <w:keepNext/>
              <w:spacing w:after="0" w:line="240" w:lineRule="auto"/>
              <w:outlineLvl w:val="0"/>
              <w:rPr>
                <w:rFonts w:ascii="Times New Roman" w:eastAsia="MS Mincho" w:hAnsi="Times New Roman"/>
                <w:b/>
                <w:bCs/>
                <w:sz w:val="20"/>
                <w:szCs w:val="20"/>
              </w:rPr>
            </w:pPr>
          </w:p>
        </w:tc>
        <w:tc>
          <w:tcPr>
            <w:tcW w:w="2250" w:type="dxa"/>
            <w:tcBorders>
              <w:top w:val="nil"/>
              <w:right w:val="single" w:sz="4" w:space="0" w:color="auto"/>
            </w:tcBorders>
          </w:tcPr>
          <w:p w14:paraId="4407F863" w14:textId="77777777" w:rsidR="009275C6" w:rsidRPr="00FF503E" w:rsidRDefault="009275C6" w:rsidP="009275C6">
            <w:pPr>
              <w:keepNext/>
              <w:spacing w:after="0" w:line="240" w:lineRule="auto"/>
              <w:jc w:val="center"/>
              <w:outlineLvl w:val="0"/>
              <w:rPr>
                <w:rFonts w:ascii="Times New Roman" w:eastAsia="MS Mincho" w:hAnsi="Times New Roman"/>
                <w:b/>
                <w:bCs/>
                <w:sz w:val="20"/>
                <w:szCs w:val="20"/>
              </w:rPr>
            </w:pPr>
          </w:p>
        </w:tc>
        <w:tc>
          <w:tcPr>
            <w:tcW w:w="5442" w:type="dxa"/>
            <w:gridSpan w:val="3"/>
            <w:tcBorders>
              <w:top w:val="nil"/>
              <w:right w:val="single" w:sz="4" w:space="0" w:color="auto"/>
            </w:tcBorders>
          </w:tcPr>
          <w:p w14:paraId="00D0C58F" w14:textId="77777777" w:rsidR="009275C6" w:rsidRPr="00FF503E" w:rsidRDefault="009275C6" w:rsidP="00A06651">
            <w:pPr>
              <w:keepNext/>
              <w:spacing w:after="0" w:line="240" w:lineRule="auto"/>
              <w:outlineLvl w:val="0"/>
              <w:rPr>
                <w:rFonts w:ascii="Times New Roman" w:eastAsia="MS Mincho" w:hAnsi="Times New Roman"/>
                <w:b/>
                <w:bCs/>
                <w:sz w:val="20"/>
                <w:szCs w:val="20"/>
              </w:rPr>
            </w:pPr>
            <w:r w:rsidRPr="00FF503E">
              <w:rPr>
                <w:rFonts w:ascii="Times New Roman" w:eastAsia="MS Mincho" w:hAnsi="Times New Roman"/>
                <w:b/>
                <w:bCs/>
                <w:sz w:val="20"/>
                <w:szCs w:val="20"/>
              </w:rPr>
              <w:t>ADMINISTRATA</w:t>
            </w:r>
          </w:p>
        </w:tc>
      </w:tr>
      <w:tr w:rsidR="009275C6" w:rsidRPr="00FF503E" w14:paraId="6CC74BBA" w14:textId="77777777" w:rsidTr="00D65CAF">
        <w:trPr>
          <w:cantSplit/>
          <w:trHeight w:val="255"/>
        </w:trPr>
        <w:tc>
          <w:tcPr>
            <w:tcW w:w="566" w:type="dxa"/>
            <w:tcBorders>
              <w:top w:val="single" w:sz="4" w:space="0" w:color="auto"/>
              <w:right w:val="single" w:sz="4" w:space="0" w:color="auto"/>
            </w:tcBorders>
          </w:tcPr>
          <w:p w14:paraId="49B61AE6" w14:textId="77777777" w:rsidR="009275C6" w:rsidRPr="00FF503E" w:rsidRDefault="009275C6" w:rsidP="008B1F5D">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w:t>
            </w:r>
          </w:p>
        </w:tc>
        <w:tc>
          <w:tcPr>
            <w:tcW w:w="1864" w:type="dxa"/>
            <w:tcBorders>
              <w:top w:val="single" w:sz="4" w:space="0" w:color="auto"/>
              <w:right w:val="single" w:sz="4" w:space="0" w:color="auto"/>
            </w:tcBorders>
          </w:tcPr>
          <w:p w14:paraId="6A32B801" w14:textId="77777777" w:rsidR="009275C6" w:rsidRPr="00FF503E" w:rsidRDefault="009275C6" w:rsidP="008B1F5D">
            <w:pPr>
              <w:spacing w:after="0" w:line="240" w:lineRule="auto"/>
              <w:rPr>
                <w:rFonts w:ascii="Times New Roman" w:eastAsia="MS Mincho" w:hAnsi="Times New Roman"/>
                <w:color w:val="FFFFFF"/>
                <w:sz w:val="20"/>
                <w:szCs w:val="20"/>
              </w:rPr>
            </w:pPr>
            <w:r w:rsidRPr="00FF503E">
              <w:rPr>
                <w:rFonts w:ascii="Times New Roman" w:eastAsia="MS Mincho" w:hAnsi="Times New Roman"/>
                <w:color w:val="000000"/>
                <w:sz w:val="20"/>
                <w:szCs w:val="16"/>
              </w:rPr>
              <w:t>Yllzana Rakipi</w:t>
            </w:r>
          </w:p>
        </w:tc>
        <w:tc>
          <w:tcPr>
            <w:tcW w:w="2250" w:type="dxa"/>
            <w:tcBorders>
              <w:top w:val="single" w:sz="4" w:space="0" w:color="auto"/>
              <w:right w:val="single" w:sz="4" w:space="0" w:color="auto"/>
            </w:tcBorders>
          </w:tcPr>
          <w:p w14:paraId="36C9DF06" w14:textId="77777777" w:rsidR="009275C6" w:rsidRPr="00D03F96" w:rsidRDefault="00D03F96" w:rsidP="009275C6">
            <w:pPr>
              <w:spacing w:after="0" w:line="240" w:lineRule="auto"/>
              <w:jc w:val="center"/>
              <w:rPr>
                <w:rFonts w:ascii="Times New Roman" w:eastAsia="MS Mincho" w:hAnsi="Times New Roman"/>
                <w:color w:val="FFFFFF"/>
                <w:sz w:val="20"/>
                <w:szCs w:val="20"/>
                <w:lang w:val="mk-MK"/>
              </w:rPr>
            </w:pPr>
            <w:r>
              <w:rPr>
                <w:rFonts w:ascii="Times New Roman" w:eastAsia="MS Mincho" w:hAnsi="Times New Roman"/>
                <w:color w:val="FFFFFF"/>
                <w:sz w:val="20"/>
                <w:szCs w:val="20"/>
                <w:lang w:val="mk-MK"/>
              </w:rPr>
              <w:t>07</w:t>
            </w:r>
            <w:r w:rsidR="009F2515">
              <w:rPr>
                <w:rFonts w:ascii="Times New Roman" w:eastAsia="MS Mincho" w:hAnsi="Times New Roman"/>
                <w:color w:val="FFFFFF"/>
                <w:sz w:val="20"/>
                <w:szCs w:val="20"/>
                <w:lang w:val="mk-MK"/>
              </w:rPr>
              <w:t>00</w:t>
            </w:r>
            <w:r w:rsidR="009F2515">
              <w:rPr>
                <w:rFonts w:ascii="Times New Roman" w:eastAsia="MS Mincho" w:hAnsi="Times New Roman"/>
                <w:sz w:val="20"/>
                <w:szCs w:val="16"/>
                <w:lang w:val="mk-MK"/>
              </w:rPr>
              <w:t>07.07.1984</w:t>
            </w:r>
            <w:r>
              <w:rPr>
                <w:rFonts w:ascii="Times New Roman" w:eastAsia="MS Mincho" w:hAnsi="Times New Roman"/>
                <w:color w:val="FFFFFF"/>
                <w:sz w:val="20"/>
                <w:szCs w:val="20"/>
                <w:lang w:val="mk-MK"/>
              </w:rPr>
              <w:t>7707.</w:t>
            </w:r>
          </w:p>
        </w:tc>
        <w:tc>
          <w:tcPr>
            <w:tcW w:w="2952" w:type="dxa"/>
            <w:tcBorders>
              <w:top w:val="single" w:sz="4" w:space="0" w:color="auto"/>
              <w:right w:val="single" w:sz="4" w:space="0" w:color="auto"/>
            </w:tcBorders>
          </w:tcPr>
          <w:p w14:paraId="797DA8CA" w14:textId="77777777" w:rsidR="009275C6" w:rsidRPr="00FF503E" w:rsidRDefault="009275C6" w:rsidP="00A06651">
            <w:pPr>
              <w:spacing w:after="0" w:line="240" w:lineRule="auto"/>
              <w:rPr>
                <w:rFonts w:ascii="Times New Roman" w:eastAsia="MS Mincho" w:hAnsi="Times New Roman"/>
                <w:sz w:val="20"/>
                <w:szCs w:val="20"/>
              </w:rPr>
            </w:pPr>
            <w:r w:rsidRPr="00FF503E">
              <w:rPr>
                <w:rFonts w:ascii="Times New Roman" w:eastAsia="MS Mincho" w:hAnsi="Times New Roman"/>
                <w:sz w:val="20"/>
                <w:szCs w:val="16"/>
              </w:rPr>
              <w:t>P.P.S.-Juriste</w:t>
            </w:r>
          </w:p>
        </w:tc>
        <w:tc>
          <w:tcPr>
            <w:tcW w:w="1530" w:type="dxa"/>
            <w:tcBorders>
              <w:top w:val="single" w:sz="4" w:space="0" w:color="auto"/>
              <w:right w:val="single" w:sz="4" w:space="0" w:color="auto"/>
            </w:tcBorders>
          </w:tcPr>
          <w:p w14:paraId="64C155C0" w14:textId="77777777" w:rsidR="009275C6" w:rsidRPr="00FF503E" w:rsidRDefault="009275C6" w:rsidP="00FF503E">
            <w:pPr>
              <w:spacing w:after="0" w:line="240" w:lineRule="auto"/>
              <w:jc w:val="center"/>
              <w:rPr>
                <w:rFonts w:ascii="Times New Roman" w:eastAsia="MS Mincho" w:hAnsi="Times New Roman"/>
                <w:sz w:val="20"/>
                <w:szCs w:val="20"/>
              </w:rPr>
            </w:pPr>
            <w:r w:rsidRPr="00FF503E">
              <w:rPr>
                <w:rFonts w:ascii="Times New Roman" w:eastAsia="MS Mincho" w:hAnsi="Times New Roman"/>
                <w:sz w:val="20"/>
                <w:szCs w:val="16"/>
              </w:rPr>
              <w:t>Sekretar</w:t>
            </w:r>
          </w:p>
        </w:tc>
        <w:tc>
          <w:tcPr>
            <w:tcW w:w="960" w:type="dxa"/>
            <w:tcBorders>
              <w:top w:val="single" w:sz="4" w:space="0" w:color="auto"/>
              <w:right w:val="single" w:sz="4" w:space="0" w:color="auto"/>
            </w:tcBorders>
          </w:tcPr>
          <w:p w14:paraId="68039711" w14:textId="77777777" w:rsidR="009275C6" w:rsidRPr="00FF503E" w:rsidRDefault="009275C6" w:rsidP="00FF503E">
            <w:pPr>
              <w:spacing w:after="0" w:line="240" w:lineRule="auto"/>
              <w:jc w:val="center"/>
              <w:rPr>
                <w:rFonts w:ascii="Times New Roman" w:eastAsia="MS Mincho" w:hAnsi="Times New Roman"/>
                <w:sz w:val="20"/>
                <w:szCs w:val="20"/>
              </w:rPr>
            </w:pPr>
            <w:r w:rsidRPr="00FF503E">
              <w:rPr>
                <w:rFonts w:ascii="Times New Roman" w:eastAsia="MS Mincho" w:hAnsi="Times New Roman"/>
                <w:sz w:val="20"/>
                <w:szCs w:val="16"/>
              </w:rPr>
              <w:t>1</w:t>
            </w:r>
            <w:r w:rsidR="00EC1AF9">
              <w:rPr>
                <w:rFonts w:ascii="Times New Roman" w:eastAsia="MS Mincho" w:hAnsi="Times New Roman"/>
                <w:sz w:val="20"/>
                <w:szCs w:val="16"/>
              </w:rPr>
              <w:t>5</w:t>
            </w:r>
          </w:p>
        </w:tc>
      </w:tr>
      <w:tr w:rsidR="009275C6" w:rsidRPr="00FF503E" w14:paraId="3EC7B69F" w14:textId="77777777" w:rsidTr="00D65CAF">
        <w:trPr>
          <w:cantSplit/>
          <w:trHeight w:val="328"/>
        </w:trPr>
        <w:tc>
          <w:tcPr>
            <w:tcW w:w="2430" w:type="dxa"/>
            <w:gridSpan w:val="2"/>
            <w:tcBorders>
              <w:top w:val="single" w:sz="4" w:space="0" w:color="auto"/>
              <w:right w:val="single" w:sz="4" w:space="0" w:color="auto"/>
            </w:tcBorders>
          </w:tcPr>
          <w:p w14:paraId="34B115A2" w14:textId="77777777" w:rsidR="009275C6" w:rsidRPr="00FF503E" w:rsidRDefault="009275C6" w:rsidP="008B1F5D">
            <w:pPr>
              <w:keepNext/>
              <w:spacing w:after="0" w:line="240" w:lineRule="auto"/>
              <w:outlineLvl w:val="0"/>
              <w:rPr>
                <w:rFonts w:ascii="Times New Roman" w:eastAsia="MS Mincho" w:hAnsi="Times New Roman"/>
                <w:b/>
                <w:bCs/>
                <w:sz w:val="20"/>
                <w:szCs w:val="20"/>
              </w:rPr>
            </w:pPr>
          </w:p>
        </w:tc>
        <w:tc>
          <w:tcPr>
            <w:tcW w:w="2250" w:type="dxa"/>
            <w:tcBorders>
              <w:top w:val="single" w:sz="4" w:space="0" w:color="auto"/>
              <w:right w:val="single" w:sz="4" w:space="0" w:color="auto"/>
            </w:tcBorders>
          </w:tcPr>
          <w:p w14:paraId="0897B375" w14:textId="77777777" w:rsidR="009275C6" w:rsidRPr="00FF503E" w:rsidRDefault="009275C6" w:rsidP="009275C6">
            <w:pPr>
              <w:keepNext/>
              <w:spacing w:after="0" w:line="240" w:lineRule="auto"/>
              <w:jc w:val="center"/>
              <w:outlineLvl w:val="0"/>
              <w:rPr>
                <w:rFonts w:ascii="Times New Roman" w:eastAsia="MS Mincho" w:hAnsi="Times New Roman"/>
                <w:b/>
                <w:bCs/>
                <w:sz w:val="20"/>
                <w:szCs w:val="20"/>
              </w:rPr>
            </w:pPr>
          </w:p>
        </w:tc>
        <w:tc>
          <w:tcPr>
            <w:tcW w:w="5442" w:type="dxa"/>
            <w:gridSpan w:val="3"/>
            <w:tcBorders>
              <w:top w:val="single" w:sz="4" w:space="0" w:color="auto"/>
              <w:right w:val="single" w:sz="4" w:space="0" w:color="auto"/>
            </w:tcBorders>
          </w:tcPr>
          <w:p w14:paraId="3ECC4D8C" w14:textId="77777777" w:rsidR="009275C6" w:rsidRPr="00FF503E" w:rsidRDefault="009275C6" w:rsidP="00A06651">
            <w:pPr>
              <w:keepNext/>
              <w:spacing w:after="0" w:line="240" w:lineRule="auto"/>
              <w:outlineLvl w:val="0"/>
              <w:rPr>
                <w:rFonts w:ascii="Times New Roman" w:eastAsia="MS Mincho" w:hAnsi="Times New Roman"/>
                <w:b/>
                <w:bCs/>
                <w:sz w:val="20"/>
                <w:szCs w:val="20"/>
              </w:rPr>
            </w:pPr>
            <w:r w:rsidRPr="00FF503E">
              <w:rPr>
                <w:rFonts w:ascii="Times New Roman" w:eastAsia="MS Mincho" w:hAnsi="Times New Roman"/>
                <w:b/>
                <w:bCs/>
                <w:sz w:val="20"/>
                <w:szCs w:val="20"/>
              </w:rPr>
              <w:t>BASHKËPUNËTORË PROFESIONAL</w:t>
            </w:r>
          </w:p>
        </w:tc>
      </w:tr>
      <w:tr w:rsidR="00990C3C" w:rsidRPr="00FF503E" w14:paraId="5E723DC6" w14:textId="77777777" w:rsidTr="00D65CAF">
        <w:trPr>
          <w:trHeight w:val="272"/>
        </w:trPr>
        <w:tc>
          <w:tcPr>
            <w:tcW w:w="566" w:type="dxa"/>
          </w:tcPr>
          <w:p w14:paraId="0EB5C589" w14:textId="77777777" w:rsidR="00990C3C" w:rsidRPr="00FF503E" w:rsidRDefault="00990C3C" w:rsidP="008B1F5D">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w:t>
            </w:r>
          </w:p>
        </w:tc>
        <w:tc>
          <w:tcPr>
            <w:tcW w:w="1864" w:type="dxa"/>
          </w:tcPr>
          <w:p w14:paraId="6E67CF17" w14:textId="77777777" w:rsidR="00990C3C" w:rsidRPr="00FF503E" w:rsidRDefault="00990C3C" w:rsidP="008B1F5D">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Memed Me</w:t>
            </w:r>
            <w:r w:rsidR="00B31B1E">
              <w:rPr>
                <w:rFonts w:ascii="Times New Roman" w:eastAsia="MS Mincho" w:hAnsi="Times New Roman"/>
                <w:sz w:val="20"/>
                <w:szCs w:val="16"/>
              </w:rPr>
              <w:t>h</w:t>
            </w:r>
            <w:r w:rsidRPr="00FF503E">
              <w:rPr>
                <w:rFonts w:ascii="Times New Roman" w:eastAsia="MS Mincho" w:hAnsi="Times New Roman"/>
                <w:sz w:val="20"/>
                <w:szCs w:val="16"/>
              </w:rPr>
              <w:t>medi</w:t>
            </w:r>
          </w:p>
        </w:tc>
        <w:tc>
          <w:tcPr>
            <w:tcW w:w="2250" w:type="dxa"/>
          </w:tcPr>
          <w:p w14:paraId="1F8099A5" w14:textId="77777777" w:rsidR="00990C3C" w:rsidRPr="009F2515" w:rsidRDefault="009F2515" w:rsidP="00990C3C">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19.07.1973</w:t>
            </w:r>
          </w:p>
        </w:tc>
        <w:tc>
          <w:tcPr>
            <w:tcW w:w="2952" w:type="dxa"/>
          </w:tcPr>
          <w:p w14:paraId="23932530" w14:textId="77777777" w:rsidR="00990C3C" w:rsidRPr="00FF503E" w:rsidRDefault="00990C3C" w:rsidP="00A06651">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P.P.S.-Pedagogji</w:t>
            </w:r>
          </w:p>
        </w:tc>
        <w:tc>
          <w:tcPr>
            <w:tcW w:w="1530" w:type="dxa"/>
          </w:tcPr>
          <w:p w14:paraId="5F065889" w14:textId="77777777" w:rsidR="00990C3C" w:rsidRPr="00FF503E" w:rsidRDefault="00990C3C" w:rsidP="00FF503E">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Pedagog</w:t>
            </w:r>
          </w:p>
        </w:tc>
        <w:tc>
          <w:tcPr>
            <w:tcW w:w="960" w:type="dxa"/>
            <w:tcBorders>
              <w:right w:val="single" w:sz="4" w:space="0" w:color="auto"/>
            </w:tcBorders>
          </w:tcPr>
          <w:p w14:paraId="117F5F28" w14:textId="77777777" w:rsidR="00990C3C" w:rsidRPr="00FF503E" w:rsidRDefault="00990C3C" w:rsidP="00FF503E">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2</w:t>
            </w:r>
            <w:r w:rsidR="00EC1AF9">
              <w:rPr>
                <w:rFonts w:ascii="Times New Roman" w:eastAsia="MS Mincho" w:hAnsi="Times New Roman"/>
                <w:sz w:val="20"/>
                <w:szCs w:val="16"/>
              </w:rPr>
              <w:t>3</w:t>
            </w:r>
          </w:p>
        </w:tc>
      </w:tr>
      <w:tr w:rsidR="00990C3C" w:rsidRPr="00FF503E" w14:paraId="78D42C92" w14:textId="77777777" w:rsidTr="00D65CAF">
        <w:trPr>
          <w:trHeight w:val="272"/>
        </w:trPr>
        <w:tc>
          <w:tcPr>
            <w:tcW w:w="566" w:type="dxa"/>
            <w:tcBorders>
              <w:top w:val="nil"/>
            </w:tcBorders>
          </w:tcPr>
          <w:p w14:paraId="5FB8B044" w14:textId="77777777" w:rsidR="00990C3C" w:rsidRPr="00FF503E" w:rsidRDefault="00990C3C" w:rsidP="008B1F5D">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4.</w:t>
            </w:r>
          </w:p>
        </w:tc>
        <w:tc>
          <w:tcPr>
            <w:tcW w:w="1864" w:type="dxa"/>
            <w:tcBorders>
              <w:top w:val="nil"/>
            </w:tcBorders>
          </w:tcPr>
          <w:p w14:paraId="4B4F0AA7" w14:textId="77777777" w:rsidR="00990C3C" w:rsidRPr="00F17864" w:rsidRDefault="00990C3C" w:rsidP="008B1F5D">
            <w:pPr>
              <w:spacing w:after="0" w:line="240" w:lineRule="auto"/>
              <w:rPr>
                <w:rFonts w:ascii="Times New Roman" w:eastAsia="MS Mincho" w:hAnsi="Times New Roman"/>
                <w:sz w:val="20"/>
                <w:szCs w:val="16"/>
                <w:highlight w:val="magenta"/>
              </w:rPr>
            </w:pPr>
            <w:r>
              <w:rPr>
                <w:rFonts w:ascii="Times New Roman" w:eastAsia="MS Mincho" w:hAnsi="Times New Roman"/>
                <w:sz w:val="20"/>
                <w:szCs w:val="16"/>
              </w:rPr>
              <w:t xml:space="preserve"> </w:t>
            </w:r>
            <w:r w:rsidRPr="00FF503E">
              <w:rPr>
                <w:rFonts w:ascii="Times New Roman" w:eastAsia="MS Mincho" w:hAnsi="Times New Roman"/>
                <w:sz w:val="20"/>
                <w:szCs w:val="16"/>
              </w:rPr>
              <w:t>Me</w:t>
            </w:r>
            <w:r>
              <w:rPr>
                <w:rFonts w:ascii="Times New Roman" w:eastAsia="MS Mincho" w:hAnsi="Times New Roman"/>
                <w:sz w:val="20"/>
                <w:szCs w:val="16"/>
              </w:rPr>
              <w:t>vlud</w:t>
            </w:r>
            <w:r w:rsidR="008B1F5D">
              <w:rPr>
                <w:rFonts w:ascii="Times New Roman" w:eastAsia="MS Mincho" w:hAnsi="Times New Roman"/>
                <w:sz w:val="20"/>
                <w:szCs w:val="16"/>
              </w:rPr>
              <w:t xml:space="preserve">e </w:t>
            </w:r>
            <w:r>
              <w:rPr>
                <w:rFonts w:ascii="Times New Roman" w:eastAsia="MS Mincho" w:hAnsi="Times New Roman"/>
                <w:sz w:val="20"/>
                <w:szCs w:val="16"/>
              </w:rPr>
              <w:t>Isaku</w:t>
            </w:r>
          </w:p>
        </w:tc>
        <w:tc>
          <w:tcPr>
            <w:tcW w:w="2250" w:type="dxa"/>
            <w:tcBorders>
              <w:top w:val="nil"/>
            </w:tcBorders>
          </w:tcPr>
          <w:p w14:paraId="32587C5D" w14:textId="77777777" w:rsidR="00990C3C" w:rsidRPr="00A73F9D" w:rsidRDefault="009F2515" w:rsidP="00496C25">
            <w:pPr>
              <w:spacing w:after="0" w:line="240" w:lineRule="auto"/>
              <w:jc w:val="center"/>
              <w:rPr>
                <w:rFonts w:ascii="Times New Roman" w:eastAsia="MS Mincho" w:hAnsi="Times New Roman"/>
                <w:color w:val="000000"/>
                <w:sz w:val="20"/>
                <w:szCs w:val="16"/>
                <w:highlight w:val="magenta"/>
                <w:lang w:val="mk-MK"/>
              </w:rPr>
            </w:pPr>
            <w:r w:rsidRPr="00E07979">
              <w:rPr>
                <w:rFonts w:ascii="Times New Roman" w:eastAsia="MS Mincho" w:hAnsi="Times New Roman"/>
                <w:color w:val="000000"/>
                <w:sz w:val="20"/>
                <w:szCs w:val="16"/>
                <w:lang w:val="mk-MK"/>
              </w:rPr>
              <w:t>16.06.1982</w:t>
            </w:r>
          </w:p>
        </w:tc>
        <w:tc>
          <w:tcPr>
            <w:tcW w:w="2952" w:type="dxa"/>
          </w:tcPr>
          <w:p w14:paraId="07A7D182" w14:textId="77777777" w:rsidR="00990C3C" w:rsidRPr="00FF503E" w:rsidRDefault="00990C3C" w:rsidP="00A06651">
            <w:pPr>
              <w:spacing w:after="0" w:line="240" w:lineRule="auto"/>
              <w:rPr>
                <w:rFonts w:ascii="Times New Roman" w:eastAsia="MS Mincho" w:hAnsi="Times New Roman"/>
                <w:sz w:val="20"/>
                <w:szCs w:val="16"/>
                <w:highlight w:val="magenta"/>
              </w:rPr>
            </w:pPr>
            <w:r w:rsidRPr="00FF503E">
              <w:rPr>
                <w:rFonts w:ascii="Times New Roman" w:eastAsia="MS Mincho" w:hAnsi="Times New Roman"/>
                <w:sz w:val="20"/>
                <w:szCs w:val="16"/>
              </w:rPr>
              <w:t>P.P.S.-P</w:t>
            </w:r>
            <w:r>
              <w:rPr>
                <w:rFonts w:ascii="Times New Roman" w:eastAsia="MS Mincho" w:hAnsi="Times New Roman"/>
                <w:sz w:val="20"/>
                <w:szCs w:val="16"/>
              </w:rPr>
              <w:t>sikologji</w:t>
            </w:r>
          </w:p>
        </w:tc>
        <w:tc>
          <w:tcPr>
            <w:tcW w:w="1530" w:type="dxa"/>
          </w:tcPr>
          <w:p w14:paraId="4C1D13E9" w14:textId="77777777" w:rsidR="00990C3C" w:rsidRPr="00FF503E" w:rsidRDefault="00990C3C" w:rsidP="00F1786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Psikologe</w:t>
            </w:r>
          </w:p>
        </w:tc>
        <w:tc>
          <w:tcPr>
            <w:tcW w:w="960" w:type="dxa"/>
          </w:tcPr>
          <w:p w14:paraId="1291A784" w14:textId="77777777" w:rsidR="00990C3C" w:rsidRPr="00FF503E" w:rsidRDefault="00EC1AF9" w:rsidP="00F1786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2</w:t>
            </w:r>
          </w:p>
        </w:tc>
      </w:tr>
      <w:tr w:rsidR="00990C3C" w:rsidRPr="00FF503E" w14:paraId="2525D1B3" w14:textId="77777777" w:rsidTr="00D65CAF">
        <w:trPr>
          <w:cantSplit/>
          <w:trHeight w:val="285"/>
        </w:trPr>
        <w:tc>
          <w:tcPr>
            <w:tcW w:w="566" w:type="dxa"/>
            <w:tcBorders>
              <w:top w:val="nil"/>
            </w:tcBorders>
          </w:tcPr>
          <w:p w14:paraId="7EBED106" w14:textId="77777777" w:rsidR="00990C3C" w:rsidRPr="00FF503E" w:rsidRDefault="00990C3C" w:rsidP="008B1F5D">
            <w:pPr>
              <w:keepNext/>
              <w:spacing w:after="0" w:line="240" w:lineRule="auto"/>
              <w:outlineLvl w:val="0"/>
              <w:rPr>
                <w:rFonts w:ascii="Times New Roman" w:eastAsia="MS Mincho" w:hAnsi="Times New Roman"/>
                <w:b/>
                <w:bCs/>
                <w:sz w:val="20"/>
                <w:szCs w:val="20"/>
                <w:lang w:val="de-DE"/>
              </w:rPr>
            </w:pPr>
            <w:r w:rsidRPr="00FF503E">
              <w:rPr>
                <w:rFonts w:ascii="Times New Roman" w:eastAsia="MS Mincho" w:hAnsi="Times New Roman"/>
                <w:sz w:val="20"/>
                <w:szCs w:val="20"/>
              </w:rPr>
              <w:t>5.</w:t>
            </w:r>
          </w:p>
        </w:tc>
        <w:tc>
          <w:tcPr>
            <w:tcW w:w="1864" w:type="dxa"/>
            <w:tcBorders>
              <w:top w:val="nil"/>
            </w:tcBorders>
          </w:tcPr>
          <w:p w14:paraId="7965DA46" w14:textId="77777777" w:rsidR="00990C3C" w:rsidRPr="00FF503E" w:rsidRDefault="00990C3C" w:rsidP="008B1F5D">
            <w:pPr>
              <w:keepNext/>
              <w:spacing w:after="0" w:line="240" w:lineRule="auto"/>
              <w:outlineLvl w:val="0"/>
              <w:rPr>
                <w:rFonts w:ascii="Times New Roman" w:eastAsia="MS Mincho" w:hAnsi="Times New Roman"/>
                <w:b/>
                <w:bCs/>
                <w:sz w:val="20"/>
                <w:szCs w:val="20"/>
                <w:lang w:val="de-DE"/>
              </w:rPr>
            </w:pPr>
            <w:r w:rsidRPr="00FF503E">
              <w:rPr>
                <w:rFonts w:ascii="Times New Roman" w:eastAsia="MS Mincho" w:hAnsi="Times New Roman"/>
                <w:sz w:val="20"/>
                <w:szCs w:val="16"/>
              </w:rPr>
              <w:t>Nebi Ademi</w:t>
            </w:r>
          </w:p>
        </w:tc>
        <w:tc>
          <w:tcPr>
            <w:tcW w:w="2250" w:type="dxa"/>
            <w:tcBorders>
              <w:top w:val="nil"/>
            </w:tcBorders>
          </w:tcPr>
          <w:p w14:paraId="53739C73" w14:textId="77777777" w:rsidR="00990C3C" w:rsidRPr="009F2515" w:rsidRDefault="009F2515" w:rsidP="00990C3C">
            <w:pPr>
              <w:keepNext/>
              <w:spacing w:after="0" w:line="240" w:lineRule="auto"/>
              <w:jc w:val="center"/>
              <w:outlineLvl w:val="0"/>
              <w:rPr>
                <w:rFonts w:ascii="Times New Roman" w:eastAsia="MS Mincho" w:hAnsi="Times New Roman"/>
                <w:bCs/>
                <w:sz w:val="20"/>
                <w:szCs w:val="20"/>
                <w:lang w:val="mk-MK"/>
              </w:rPr>
            </w:pPr>
            <w:r w:rsidRPr="009F2515">
              <w:rPr>
                <w:rFonts w:ascii="Times New Roman" w:eastAsia="MS Mincho" w:hAnsi="Times New Roman"/>
                <w:bCs/>
                <w:sz w:val="20"/>
                <w:szCs w:val="20"/>
                <w:lang w:val="mk-MK"/>
              </w:rPr>
              <w:t>24.11.1970</w:t>
            </w:r>
          </w:p>
        </w:tc>
        <w:tc>
          <w:tcPr>
            <w:tcW w:w="2952" w:type="dxa"/>
            <w:tcBorders>
              <w:top w:val="nil"/>
            </w:tcBorders>
          </w:tcPr>
          <w:p w14:paraId="1545CCB5" w14:textId="77777777" w:rsidR="00990C3C" w:rsidRPr="00FF503E" w:rsidRDefault="00990C3C" w:rsidP="00A06651">
            <w:pPr>
              <w:keepNext/>
              <w:spacing w:after="0" w:line="240" w:lineRule="auto"/>
              <w:outlineLvl w:val="0"/>
              <w:rPr>
                <w:rFonts w:ascii="Times New Roman" w:eastAsia="MS Mincho" w:hAnsi="Times New Roman"/>
                <w:b/>
                <w:bCs/>
                <w:sz w:val="20"/>
                <w:szCs w:val="20"/>
                <w:lang w:val="de-DE"/>
              </w:rPr>
            </w:pPr>
            <w:r w:rsidRPr="00FF503E">
              <w:rPr>
                <w:rFonts w:ascii="Times New Roman" w:eastAsia="MS Mincho" w:hAnsi="Times New Roman"/>
                <w:sz w:val="20"/>
                <w:szCs w:val="16"/>
              </w:rPr>
              <w:t>P.P.S.</w:t>
            </w:r>
          </w:p>
        </w:tc>
        <w:tc>
          <w:tcPr>
            <w:tcW w:w="1530" w:type="dxa"/>
            <w:tcBorders>
              <w:top w:val="nil"/>
            </w:tcBorders>
          </w:tcPr>
          <w:p w14:paraId="31CB08EE" w14:textId="77777777" w:rsidR="00990C3C" w:rsidRPr="00FF503E" w:rsidRDefault="00990C3C" w:rsidP="00F17864">
            <w:pPr>
              <w:keepNext/>
              <w:spacing w:after="0" w:line="240" w:lineRule="auto"/>
              <w:jc w:val="center"/>
              <w:outlineLvl w:val="0"/>
              <w:rPr>
                <w:rFonts w:ascii="Times New Roman" w:eastAsia="MS Mincho" w:hAnsi="Times New Roman"/>
                <w:b/>
                <w:bCs/>
                <w:sz w:val="20"/>
                <w:szCs w:val="20"/>
                <w:lang w:val="de-DE"/>
              </w:rPr>
            </w:pPr>
            <w:r w:rsidRPr="00FF503E">
              <w:rPr>
                <w:rFonts w:ascii="Times New Roman" w:eastAsia="MS Mincho" w:hAnsi="Times New Roman"/>
                <w:sz w:val="20"/>
                <w:szCs w:val="16"/>
              </w:rPr>
              <w:t>Bibliotekist</w:t>
            </w:r>
          </w:p>
        </w:tc>
        <w:tc>
          <w:tcPr>
            <w:tcW w:w="960" w:type="dxa"/>
            <w:tcBorders>
              <w:top w:val="nil"/>
            </w:tcBorders>
          </w:tcPr>
          <w:p w14:paraId="55226FBF" w14:textId="77777777" w:rsidR="00990C3C" w:rsidRPr="00FF503E" w:rsidRDefault="00990C3C" w:rsidP="00F17864">
            <w:pPr>
              <w:keepNext/>
              <w:spacing w:after="0" w:line="240" w:lineRule="auto"/>
              <w:jc w:val="center"/>
              <w:outlineLvl w:val="0"/>
              <w:rPr>
                <w:rFonts w:ascii="Times New Roman" w:eastAsia="MS Mincho" w:hAnsi="Times New Roman"/>
                <w:b/>
                <w:bCs/>
                <w:sz w:val="20"/>
                <w:szCs w:val="20"/>
                <w:lang w:val="de-DE"/>
              </w:rPr>
            </w:pPr>
            <w:r w:rsidRPr="00FF503E">
              <w:rPr>
                <w:rFonts w:ascii="Times New Roman" w:eastAsia="MS Mincho" w:hAnsi="Times New Roman"/>
                <w:sz w:val="20"/>
                <w:szCs w:val="16"/>
              </w:rPr>
              <w:t>2</w:t>
            </w:r>
            <w:r w:rsidR="00EC1AF9">
              <w:rPr>
                <w:rFonts w:ascii="Times New Roman" w:eastAsia="MS Mincho" w:hAnsi="Times New Roman"/>
                <w:sz w:val="20"/>
                <w:szCs w:val="16"/>
              </w:rPr>
              <w:t>9</w:t>
            </w:r>
          </w:p>
        </w:tc>
      </w:tr>
      <w:tr w:rsidR="00990C3C" w:rsidRPr="00FF503E" w14:paraId="5E88238C" w14:textId="77777777" w:rsidTr="00D65CAF">
        <w:trPr>
          <w:trHeight w:val="272"/>
        </w:trPr>
        <w:tc>
          <w:tcPr>
            <w:tcW w:w="566" w:type="dxa"/>
          </w:tcPr>
          <w:p w14:paraId="36EA754D" w14:textId="77777777" w:rsidR="00990C3C" w:rsidRPr="00FF503E" w:rsidRDefault="00990C3C" w:rsidP="008B1F5D">
            <w:pPr>
              <w:spacing w:after="0" w:line="240" w:lineRule="auto"/>
              <w:rPr>
                <w:rFonts w:ascii="Times New Roman" w:eastAsia="MS Mincho" w:hAnsi="Times New Roman"/>
                <w:sz w:val="20"/>
                <w:szCs w:val="20"/>
              </w:rPr>
            </w:pPr>
          </w:p>
        </w:tc>
        <w:tc>
          <w:tcPr>
            <w:tcW w:w="1864" w:type="dxa"/>
          </w:tcPr>
          <w:p w14:paraId="5BA2EA6E" w14:textId="77777777" w:rsidR="00990C3C" w:rsidRPr="00FF503E" w:rsidRDefault="00990C3C" w:rsidP="008B1F5D">
            <w:pPr>
              <w:spacing w:after="0" w:line="240" w:lineRule="auto"/>
              <w:rPr>
                <w:rFonts w:ascii="Times New Roman" w:eastAsia="MS Mincho" w:hAnsi="Times New Roman"/>
                <w:sz w:val="20"/>
                <w:szCs w:val="16"/>
              </w:rPr>
            </w:pPr>
          </w:p>
        </w:tc>
        <w:tc>
          <w:tcPr>
            <w:tcW w:w="2250" w:type="dxa"/>
          </w:tcPr>
          <w:p w14:paraId="1408678A" w14:textId="77777777" w:rsidR="00990C3C" w:rsidRPr="00FF503E" w:rsidRDefault="00990C3C" w:rsidP="00F17864">
            <w:pPr>
              <w:spacing w:after="0" w:line="240" w:lineRule="auto"/>
              <w:jc w:val="center"/>
              <w:rPr>
                <w:rFonts w:ascii="Times New Roman" w:eastAsia="MS Mincho" w:hAnsi="Times New Roman"/>
                <w:sz w:val="20"/>
                <w:szCs w:val="16"/>
              </w:rPr>
            </w:pPr>
          </w:p>
        </w:tc>
        <w:tc>
          <w:tcPr>
            <w:tcW w:w="2952" w:type="dxa"/>
          </w:tcPr>
          <w:p w14:paraId="2178C9FD" w14:textId="77777777" w:rsidR="00990C3C" w:rsidRPr="00FF503E" w:rsidRDefault="00990C3C" w:rsidP="00A06651">
            <w:pPr>
              <w:spacing w:after="0" w:line="240" w:lineRule="auto"/>
              <w:rPr>
                <w:rFonts w:ascii="Times New Roman" w:eastAsia="MS Mincho" w:hAnsi="Times New Roman"/>
                <w:sz w:val="20"/>
                <w:szCs w:val="16"/>
              </w:rPr>
            </w:pPr>
            <w:r w:rsidRPr="00FF503E">
              <w:rPr>
                <w:rFonts w:ascii="Times New Roman" w:eastAsia="MS Mincho" w:hAnsi="Times New Roman"/>
                <w:b/>
                <w:bCs/>
                <w:sz w:val="20"/>
                <w:szCs w:val="20"/>
                <w:lang w:val="de-DE"/>
              </w:rPr>
              <w:t>KUADRI MËSIMDHËNËS</w:t>
            </w:r>
          </w:p>
        </w:tc>
        <w:tc>
          <w:tcPr>
            <w:tcW w:w="1530" w:type="dxa"/>
          </w:tcPr>
          <w:p w14:paraId="31E9B2DF" w14:textId="77777777" w:rsidR="00990C3C" w:rsidRPr="00FF503E" w:rsidRDefault="00990C3C" w:rsidP="00F17864">
            <w:pPr>
              <w:spacing w:after="0" w:line="240" w:lineRule="auto"/>
              <w:jc w:val="center"/>
              <w:rPr>
                <w:rFonts w:ascii="Times New Roman" w:eastAsia="MS Mincho" w:hAnsi="Times New Roman"/>
                <w:sz w:val="20"/>
                <w:szCs w:val="16"/>
              </w:rPr>
            </w:pPr>
          </w:p>
        </w:tc>
        <w:tc>
          <w:tcPr>
            <w:tcW w:w="960" w:type="dxa"/>
          </w:tcPr>
          <w:p w14:paraId="6D7FE52F" w14:textId="77777777" w:rsidR="00990C3C" w:rsidRPr="00FF503E" w:rsidRDefault="00990C3C" w:rsidP="00F17864">
            <w:pPr>
              <w:spacing w:after="0" w:line="240" w:lineRule="auto"/>
              <w:jc w:val="center"/>
              <w:rPr>
                <w:rFonts w:ascii="Times New Roman" w:eastAsia="MS Mincho" w:hAnsi="Times New Roman"/>
                <w:sz w:val="20"/>
                <w:szCs w:val="16"/>
              </w:rPr>
            </w:pPr>
          </w:p>
        </w:tc>
      </w:tr>
      <w:tr w:rsidR="00990C3C" w:rsidRPr="00FF503E" w14:paraId="6116DFC2" w14:textId="77777777" w:rsidTr="00D65CAF">
        <w:trPr>
          <w:trHeight w:val="278"/>
        </w:trPr>
        <w:tc>
          <w:tcPr>
            <w:tcW w:w="566" w:type="dxa"/>
          </w:tcPr>
          <w:p w14:paraId="27C8AC38" w14:textId="77777777" w:rsidR="00990C3C" w:rsidRPr="00FF503E" w:rsidRDefault="00990C3C" w:rsidP="008B1F5D">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6.</w:t>
            </w:r>
          </w:p>
        </w:tc>
        <w:tc>
          <w:tcPr>
            <w:tcW w:w="1864" w:type="dxa"/>
          </w:tcPr>
          <w:p w14:paraId="5883AB92" w14:textId="77777777" w:rsidR="00990C3C" w:rsidRPr="00FF503E" w:rsidRDefault="00990C3C" w:rsidP="008B1F5D">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Nizajete Sadiku</w:t>
            </w:r>
          </w:p>
        </w:tc>
        <w:tc>
          <w:tcPr>
            <w:tcW w:w="2250" w:type="dxa"/>
          </w:tcPr>
          <w:p w14:paraId="4E59E7F7" w14:textId="77777777" w:rsidR="00990C3C" w:rsidRPr="009F2515" w:rsidRDefault="009F2515" w:rsidP="00990C3C">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10.12.1977</w:t>
            </w:r>
          </w:p>
        </w:tc>
        <w:tc>
          <w:tcPr>
            <w:tcW w:w="2952" w:type="dxa"/>
          </w:tcPr>
          <w:p w14:paraId="6A24C618" w14:textId="77777777" w:rsidR="00990C3C" w:rsidRPr="00FF503E" w:rsidRDefault="00990C3C" w:rsidP="00A06651">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 Mësim klasor</w:t>
            </w:r>
          </w:p>
        </w:tc>
        <w:tc>
          <w:tcPr>
            <w:tcW w:w="1530" w:type="dxa"/>
          </w:tcPr>
          <w:p w14:paraId="1FD07EFB" w14:textId="77777777" w:rsidR="00990C3C" w:rsidRPr="00FF503E" w:rsidRDefault="00990C3C" w:rsidP="00F1786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1CA42B1E" w14:textId="77777777" w:rsidR="00990C3C" w:rsidRPr="00FF503E" w:rsidRDefault="00990C3C" w:rsidP="00F17864">
            <w:pPr>
              <w:tabs>
                <w:tab w:val="center" w:pos="642"/>
              </w:tabs>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EC1AF9">
              <w:rPr>
                <w:rFonts w:ascii="Times New Roman" w:eastAsia="MS Mincho" w:hAnsi="Times New Roman"/>
                <w:sz w:val="20"/>
                <w:szCs w:val="16"/>
              </w:rPr>
              <w:t>9</w:t>
            </w:r>
          </w:p>
        </w:tc>
      </w:tr>
      <w:tr w:rsidR="00990C3C" w:rsidRPr="00FF503E" w14:paraId="372DAB98" w14:textId="77777777" w:rsidTr="00D65CAF">
        <w:trPr>
          <w:trHeight w:val="263"/>
        </w:trPr>
        <w:tc>
          <w:tcPr>
            <w:tcW w:w="566" w:type="dxa"/>
          </w:tcPr>
          <w:p w14:paraId="459308B7" w14:textId="77777777" w:rsidR="00990C3C" w:rsidRPr="00FF503E" w:rsidRDefault="00990C3C" w:rsidP="008B1F5D">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7.</w:t>
            </w:r>
          </w:p>
        </w:tc>
        <w:tc>
          <w:tcPr>
            <w:tcW w:w="1864" w:type="dxa"/>
          </w:tcPr>
          <w:p w14:paraId="34C23C42" w14:textId="77777777" w:rsidR="00990C3C" w:rsidRPr="00FF503E" w:rsidRDefault="00990C3C" w:rsidP="008B1F5D">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Vjollca Rahimi</w:t>
            </w:r>
          </w:p>
        </w:tc>
        <w:tc>
          <w:tcPr>
            <w:tcW w:w="2250" w:type="dxa"/>
          </w:tcPr>
          <w:p w14:paraId="1A8E7969" w14:textId="77777777" w:rsidR="00990C3C" w:rsidRPr="009F2515" w:rsidRDefault="009F2515" w:rsidP="00990C3C">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06.02.1966</w:t>
            </w:r>
          </w:p>
        </w:tc>
        <w:tc>
          <w:tcPr>
            <w:tcW w:w="2952" w:type="dxa"/>
          </w:tcPr>
          <w:p w14:paraId="66D464EB" w14:textId="77777777" w:rsidR="00990C3C" w:rsidRPr="00FF503E" w:rsidRDefault="00990C3C" w:rsidP="00A06651">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P.P.L.- Mësim klasor</w:t>
            </w:r>
          </w:p>
        </w:tc>
        <w:tc>
          <w:tcPr>
            <w:tcW w:w="1530" w:type="dxa"/>
          </w:tcPr>
          <w:p w14:paraId="7D3078EA" w14:textId="77777777" w:rsidR="00990C3C" w:rsidRPr="00FF503E" w:rsidRDefault="00990C3C" w:rsidP="00F1786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Mësimdhënëse</w:t>
            </w:r>
          </w:p>
        </w:tc>
        <w:tc>
          <w:tcPr>
            <w:tcW w:w="960" w:type="dxa"/>
          </w:tcPr>
          <w:p w14:paraId="479B9847" w14:textId="77777777" w:rsidR="00990C3C" w:rsidRPr="00FF503E" w:rsidRDefault="00990C3C" w:rsidP="00F17864">
            <w:pPr>
              <w:tabs>
                <w:tab w:val="center" w:pos="642"/>
              </w:tabs>
              <w:spacing w:after="0" w:line="240" w:lineRule="auto"/>
              <w:jc w:val="center"/>
              <w:rPr>
                <w:rFonts w:ascii="Times New Roman" w:eastAsia="MS Mincho" w:hAnsi="Times New Roman"/>
                <w:sz w:val="20"/>
                <w:szCs w:val="16"/>
              </w:rPr>
            </w:pPr>
            <w:r>
              <w:rPr>
                <w:rFonts w:ascii="Times New Roman" w:eastAsia="MS Mincho" w:hAnsi="Times New Roman"/>
                <w:sz w:val="20"/>
                <w:szCs w:val="16"/>
              </w:rPr>
              <w:t>3</w:t>
            </w:r>
            <w:r w:rsidR="00EC1AF9">
              <w:rPr>
                <w:rFonts w:ascii="Times New Roman" w:eastAsia="MS Mincho" w:hAnsi="Times New Roman"/>
                <w:sz w:val="20"/>
                <w:szCs w:val="16"/>
              </w:rPr>
              <w:t>3</w:t>
            </w:r>
          </w:p>
        </w:tc>
      </w:tr>
      <w:tr w:rsidR="00990C3C" w:rsidRPr="00FF503E" w14:paraId="7B29655D" w14:textId="77777777" w:rsidTr="00D65CAF">
        <w:trPr>
          <w:trHeight w:val="285"/>
        </w:trPr>
        <w:tc>
          <w:tcPr>
            <w:tcW w:w="566" w:type="dxa"/>
          </w:tcPr>
          <w:p w14:paraId="6E1CAADA" w14:textId="77777777" w:rsidR="00990C3C" w:rsidRPr="00FF503E" w:rsidRDefault="00990C3C" w:rsidP="008B1F5D">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8.</w:t>
            </w:r>
          </w:p>
        </w:tc>
        <w:tc>
          <w:tcPr>
            <w:tcW w:w="1864" w:type="dxa"/>
          </w:tcPr>
          <w:p w14:paraId="5CD355B8" w14:textId="77777777" w:rsidR="00990C3C" w:rsidRPr="00FF503E" w:rsidRDefault="00990C3C" w:rsidP="008B1F5D">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Hadije Ademi</w:t>
            </w:r>
          </w:p>
        </w:tc>
        <w:tc>
          <w:tcPr>
            <w:tcW w:w="2250" w:type="dxa"/>
          </w:tcPr>
          <w:p w14:paraId="328C5CAB" w14:textId="77777777" w:rsidR="00990C3C" w:rsidRPr="009F2515" w:rsidRDefault="009F2515" w:rsidP="00990C3C">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18.04.1982</w:t>
            </w:r>
          </w:p>
        </w:tc>
        <w:tc>
          <w:tcPr>
            <w:tcW w:w="2952" w:type="dxa"/>
          </w:tcPr>
          <w:p w14:paraId="4DCBEA61" w14:textId="77777777" w:rsidR="00990C3C" w:rsidRPr="00FF503E" w:rsidRDefault="00990C3C" w:rsidP="00A06651">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 Mësim klasor</w:t>
            </w:r>
          </w:p>
        </w:tc>
        <w:tc>
          <w:tcPr>
            <w:tcW w:w="1530" w:type="dxa"/>
          </w:tcPr>
          <w:p w14:paraId="22EB7869" w14:textId="77777777" w:rsidR="00990C3C" w:rsidRPr="00FF503E" w:rsidRDefault="00990C3C" w:rsidP="00F1786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3E772092" w14:textId="77777777" w:rsidR="00990C3C" w:rsidRPr="00FF503E" w:rsidRDefault="00990C3C" w:rsidP="00F1786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1</w:t>
            </w:r>
            <w:r w:rsidR="00EC1AF9">
              <w:rPr>
                <w:rFonts w:ascii="Times New Roman" w:eastAsia="MS Mincho" w:hAnsi="Times New Roman"/>
                <w:sz w:val="20"/>
                <w:szCs w:val="16"/>
              </w:rPr>
              <w:t>8</w:t>
            </w:r>
          </w:p>
        </w:tc>
      </w:tr>
      <w:tr w:rsidR="00990C3C" w:rsidRPr="00FF503E" w14:paraId="54DFFF47" w14:textId="77777777" w:rsidTr="00D65CAF">
        <w:trPr>
          <w:trHeight w:val="272"/>
        </w:trPr>
        <w:tc>
          <w:tcPr>
            <w:tcW w:w="566" w:type="dxa"/>
          </w:tcPr>
          <w:p w14:paraId="7E22A94D" w14:textId="77777777" w:rsidR="00990C3C" w:rsidRPr="00FF503E" w:rsidRDefault="00990C3C" w:rsidP="008B1F5D">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9.</w:t>
            </w:r>
          </w:p>
        </w:tc>
        <w:tc>
          <w:tcPr>
            <w:tcW w:w="1864" w:type="dxa"/>
          </w:tcPr>
          <w:p w14:paraId="12C5ED61" w14:textId="77777777" w:rsidR="00990C3C" w:rsidRPr="00FF503E" w:rsidRDefault="00990C3C" w:rsidP="008B1F5D">
            <w:pPr>
              <w:spacing w:after="0" w:line="240" w:lineRule="auto"/>
              <w:rPr>
                <w:rFonts w:ascii="Times New Roman" w:eastAsia="MS Mincho" w:hAnsi="Times New Roman"/>
                <w:sz w:val="20"/>
                <w:szCs w:val="16"/>
              </w:rPr>
            </w:pPr>
            <w:r w:rsidRPr="00FF503E">
              <w:rPr>
                <w:rFonts w:ascii="Times New Roman" w:eastAsia="MS Mincho" w:hAnsi="Times New Roman"/>
                <w:sz w:val="20"/>
                <w:szCs w:val="16"/>
                <w:lang w:val="pl-PL"/>
              </w:rPr>
              <w:t>Hasmije Ademi</w:t>
            </w:r>
          </w:p>
        </w:tc>
        <w:tc>
          <w:tcPr>
            <w:tcW w:w="2250" w:type="dxa"/>
          </w:tcPr>
          <w:p w14:paraId="4E306633" w14:textId="77777777" w:rsidR="00990C3C" w:rsidRPr="009F2515" w:rsidRDefault="009F2515" w:rsidP="00496C25">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18.04.1982</w:t>
            </w:r>
          </w:p>
        </w:tc>
        <w:tc>
          <w:tcPr>
            <w:tcW w:w="2952" w:type="dxa"/>
          </w:tcPr>
          <w:p w14:paraId="31CD82B4" w14:textId="77777777" w:rsidR="00990C3C" w:rsidRPr="00FF503E" w:rsidRDefault="00990C3C" w:rsidP="00A06651">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P.S.P.-Mësim klasor</w:t>
            </w:r>
          </w:p>
        </w:tc>
        <w:tc>
          <w:tcPr>
            <w:tcW w:w="1530" w:type="dxa"/>
          </w:tcPr>
          <w:p w14:paraId="341BF481" w14:textId="77777777" w:rsidR="00990C3C" w:rsidRPr="00FF503E" w:rsidRDefault="00990C3C" w:rsidP="00F1786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2F7FCCC9" w14:textId="77777777" w:rsidR="00990C3C" w:rsidRPr="00FF503E" w:rsidRDefault="00990C3C" w:rsidP="00F1786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1</w:t>
            </w:r>
            <w:r w:rsidR="00EC1AF9">
              <w:rPr>
                <w:rFonts w:ascii="Times New Roman" w:eastAsia="MS Mincho" w:hAnsi="Times New Roman"/>
                <w:sz w:val="20"/>
                <w:szCs w:val="16"/>
              </w:rPr>
              <w:t>2</w:t>
            </w:r>
          </w:p>
        </w:tc>
      </w:tr>
      <w:tr w:rsidR="000277A4" w:rsidRPr="00FF503E" w14:paraId="2F1F3D9A" w14:textId="77777777" w:rsidTr="00D65CAF">
        <w:trPr>
          <w:trHeight w:val="272"/>
        </w:trPr>
        <w:tc>
          <w:tcPr>
            <w:tcW w:w="566" w:type="dxa"/>
          </w:tcPr>
          <w:p w14:paraId="305132D7"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10.</w:t>
            </w:r>
          </w:p>
        </w:tc>
        <w:tc>
          <w:tcPr>
            <w:tcW w:w="1864" w:type="dxa"/>
          </w:tcPr>
          <w:p w14:paraId="36183919"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18"/>
                <w:szCs w:val="18"/>
              </w:rPr>
              <w:t>Nuri Rexhepi</w:t>
            </w:r>
          </w:p>
        </w:tc>
        <w:tc>
          <w:tcPr>
            <w:tcW w:w="2250" w:type="dxa"/>
          </w:tcPr>
          <w:p w14:paraId="5A534980" w14:textId="77777777" w:rsidR="000277A4" w:rsidRPr="009F251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18"/>
                <w:szCs w:val="18"/>
                <w:lang w:val="mk-MK"/>
              </w:rPr>
              <w:t>06.09.1977</w:t>
            </w:r>
          </w:p>
        </w:tc>
        <w:tc>
          <w:tcPr>
            <w:tcW w:w="2952" w:type="dxa"/>
          </w:tcPr>
          <w:p w14:paraId="48379009"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P.P.S.-Ars. fizik dhe shën.</w:t>
            </w:r>
          </w:p>
        </w:tc>
        <w:tc>
          <w:tcPr>
            <w:tcW w:w="1530" w:type="dxa"/>
          </w:tcPr>
          <w:p w14:paraId="169D8FA0" w14:textId="77777777" w:rsidR="000277A4" w:rsidRPr="00FF503E" w:rsidRDefault="00EC1AF9"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359BA53F" w14:textId="77777777" w:rsidR="000277A4" w:rsidRPr="00FF503E" w:rsidRDefault="00EC1AF9" w:rsidP="000277A4">
            <w:pPr>
              <w:spacing w:after="0" w:line="240" w:lineRule="auto"/>
              <w:jc w:val="center"/>
              <w:rPr>
                <w:rFonts w:ascii="Times New Roman" w:eastAsia="MS Mincho" w:hAnsi="Times New Roman"/>
                <w:sz w:val="20"/>
                <w:szCs w:val="16"/>
              </w:rPr>
            </w:pPr>
            <w:r>
              <w:rPr>
                <w:rFonts w:ascii="Times New Roman" w:eastAsia="MS Mincho" w:hAnsi="Times New Roman"/>
                <w:sz w:val="18"/>
                <w:szCs w:val="18"/>
              </w:rPr>
              <w:t>4</w:t>
            </w:r>
          </w:p>
        </w:tc>
      </w:tr>
      <w:tr w:rsidR="000277A4" w:rsidRPr="00FF503E" w14:paraId="56765CBD" w14:textId="77777777" w:rsidTr="00D65CAF">
        <w:trPr>
          <w:trHeight w:val="285"/>
        </w:trPr>
        <w:tc>
          <w:tcPr>
            <w:tcW w:w="566" w:type="dxa"/>
          </w:tcPr>
          <w:p w14:paraId="5C8AFD02"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11.</w:t>
            </w:r>
          </w:p>
        </w:tc>
        <w:tc>
          <w:tcPr>
            <w:tcW w:w="1864" w:type="dxa"/>
          </w:tcPr>
          <w:p w14:paraId="5B191B2E"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Ismije Rushiti</w:t>
            </w:r>
          </w:p>
        </w:tc>
        <w:tc>
          <w:tcPr>
            <w:tcW w:w="2250" w:type="dxa"/>
          </w:tcPr>
          <w:p w14:paraId="6D348B4D" w14:textId="77777777" w:rsidR="000277A4" w:rsidRPr="009F251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21.08.1979</w:t>
            </w:r>
          </w:p>
        </w:tc>
        <w:tc>
          <w:tcPr>
            <w:tcW w:w="2952" w:type="dxa"/>
          </w:tcPr>
          <w:p w14:paraId="13D0EFC7"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P.P.S.-Mësim klasor</w:t>
            </w:r>
          </w:p>
        </w:tc>
        <w:tc>
          <w:tcPr>
            <w:tcW w:w="1530" w:type="dxa"/>
          </w:tcPr>
          <w:p w14:paraId="518B60DC"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6B0FC145"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EC1AF9">
              <w:rPr>
                <w:rFonts w:ascii="Times New Roman" w:eastAsia="MS Mincho" w:hAnsi="Times New Roman"/>
                <w:sz w:val="20"/>
                <w:szCs w:val="16"/>
              </w:rPr>
              <w:t>9</w:t>
            </w:r>
          </w:p>
        </w:tc>
      </w:tr>
      <w:tr w:rsidR="000277A4" w:rsidRPr="00FF503E" w14:paraId="498AC39D" w14:textId="77777777" w:rsidTr="00D65CAF">
        <w:trPr>
          <w:trHeight w:val="285"/>
        </w:trPr>
        <w:tc>
          <w:tcPr>
            <w:tcW w:w="566" w:type="dxa"/>
          </w:tcPr>
          <w:p w14:paraId="15D0B56D"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12.</w:t>
            </w:r>
          </w:p>
        </w:tc>
        <w:tc>
          <w:tcPr>
            <w:tcW w:w="1864" w:type="dxa"/>
          </w:tcPr>
          <w:p w14:paraId="02CCC642"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Suela Aliji Imeri</w:t>
            </w:r>
          </w:p>
        </w:tc>
        <w:tc>
          <w:tcPr>
            <w:tcW w:w="2250" w:type="dxa"/>
          </w:tcPr>
          <w:p w14:paraId="04DE732C" w14:textId="77777777" w:rsidR="000277A4" w:rsidRPr="00496C2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06.03.1994</w:t>
            </w:r>
          </w:p>
        </w:tc>
        <w:tc>
          <w:tcPr>
            <w:tcW w:w="2952" w:type="dxa"/>
          </w:tcPr>
          <w:p w14:paraId="64F5245E"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P.P.L.-Mësim klasor</w:t>
            </w:r>
          </w:p>
        </w:tc>
        <w:tc>
          <w:tcPr>
            <w:tcW w:w="1530" w:type="dxa"/>
          </w:tcPr>
          <w:p w14:paraId="2B8122A0"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141A21AE" w14:textId="77777777" w:rsidR="000277A4" w:rsidRPr="00FF503E" w:rsidRDefault="00EC1AF9"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5</w:t>
            </w:r>
          </w:p>
        </w:tc>
      </w:tr>
      <w:tr w:rsidR="000277A4" w:rsidRPr="00FF503E" w14:paraId="71A5DDEB" w14:textId="77777777" w:rsidTr="00D65CAF">
        <w:trPr>
          <w:trHeight w:val="272"/>
        </w:trPr>
        <w:tc>
          <w:tcPr>
            <w:tcW w:w="566" w:type="dxa"/>
          </w:tcPr>
          <w:p w14:paraId="6B7F28BD"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13.</w:t>
            </w:r>
          </w:p>
        </w:tc>
        <w:tc>
          <w:tcPr>
            <w:tcW w:w="1864" w:type="dxa"/>
          </w:tcPr>
          <w:p w14:paraId="084AB82D"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Sihana Fidani</w:t>
            </w:r>
          </w:p>
        </w:tc>
        <w:tc>
          <w:tcPr>
            <w:tcW w:w="2250" w:type="dxa"/>
          </w:tcPr>
          <w:p w14:paraId="35883DD6" w14:textId="77777777" w:rsidR="000277A4" w:rsidRPr="00496C2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06.10.1987</w:t>
            </w:r>
          </w:p>
        </w:tc>
        <w:tc>
          <w:tcPr>
            <w:tcW w:w="2952" w:type="dxa"/>
          </w:tcPr>
          <w:p w14:paraId="46B90A04"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P.P.L.-Mësim klasor</w:t>
            </w:r>
          </w:p>
        </w:tc>
        <w:tc>
          <w:tcPr>
            <w:tcW w:w="1530" w:type="dxa"/>
          </w:tcPr>
          <w:p w14:paraId="43C21C09"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08BA6448" w14:textId="77777777" w:rsidR="000277A4" w:rsidRPr="00FF503E" w:rsidRDefault="00EC1AF9"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7</w:t>
            </w:r>
          </w:p>
        </w:tc>
      </w:tr>
      <w:tr w:rsidR="000277A4" w:rsidRPr="00FF503E" w14:paraId="3699B905" w14:textId="77777777" w:rsidTr="00D65CAF">
        <w:trPr>
          <w:trHeight w:val="272"/>
        </w:trPr>
        <w:tc>
          <w:tcPr>
            <w:tcW w:w="566" w:type="dxa"/>
          </w:tcPr>
          <w:p w14:paraId="033F7051"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14.</w:t>
            </w:r>
          </w:p>
        </w:tc>
        <w:tc>
          <w:tcPr>
            <w:tcW w:w="1864" w:type="dxa"/>
          </w:tcPr>
          <w:p w14:paraId="33C4954A"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Lirim Tairi</w:t>
            </w:r>
          </w:p>
        </w:tc>
        <w:tc>
          <w:tcPr>
            <w:tcW w:w="2250" w:type="dxa"/>
          </w:tcPr>
          <w:p w14:paraId="17A004C4" w14:textId="77777777" w:rsidR="000277A4" w:rsidRPr="00496C2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30.08.1970</w:t>
            </w:r>
          </w:p>
        </w:tc>
        <w:tc>
          <w:tcPr>
            <w:tcW w:w="2952" w:type="dxa"/>
          </w:tcPr>
          <w:p w14:paraId="70E38541"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P.P.S.-Mësim klasor</w:t>
            </w:r>
          </w:p>
        </w:tc>
        <w:tc>
          <w:tcPr>
            <w:tcW w:w="1530" w:type="dxa"/>
          </w:tcPr>
          <w:p w14:paraId="637BF557"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257FE5A5"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2</w:t>
            </w:r>
            <w:r w:rsidR="00EC1AF9">
              <w:rPr>
                <w:rFonts w:ascii="Times New Roman" w:eastAsia="MS Mincho" w:hAnsi="Times New Roman"/>
                <w:sz w:val="20"/>
                <w:szCs w:val="16"/>
              </w:rPr>
              <w:t>9</w:t>
            </w:r>
          </w:p>
        </w:tc>
      </w:tr>
      <w:tr w:rsidR="000277A4" w:rsidRPr="00FF503E" w14:paraId="2BA9FCE3" w14:textId="77777777" w:rsidTr="00D65CAF">
        <w:trPr>
          <w:trHeight w:val="285"/>
        </w:trPr>
        <w:tc>
          <w:tcPr>
            <w:tcW w:w="566" w:type="dxa"/>
          </w:tcPr>
          <w:p w14:paraId="425BB2A2"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15.</w:t>
            </w:r>
          </w:p>
        </w:tc>
        <w:tc>
          <w:tcPr>
            <w:tcW w:w="1864" w:type="dxa"/>
          </w:tcPr>
          <w:p w14:paraId="52E0C512"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Teuta Sejfullai</w:t>
            </w:r>
          </w:p>
        </w:tc>
        <w:tc>
          <w:tcPr>
            <w:tcW w:w="2250" w:type="dxa"/>
          </w:tcPr>
          <w:p w14:paraId="13F523AD" w14:textId="77777777" w:rsidR="000277A4" w:rsidRPr="00496C2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16.02.1973</w:t>
            </w:r>
          </w:p>
        </w:tc>
        <w:tc>
          <w:tcPr>
            <w:tcW w:w="2952" w:type="dxa"/>
          </w:tcPr>
          <w:p w14:paraId="3E66590C"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P.P.S.-Mësim klasor</w:t>
            </w:r>
          </w:p>
        </w:tc>
        <w:tc>
          <w:tcPr>
            <w:tcW w:w="1530" w:type="dxa"/>
          </w:tcPr>
          <w:p w14:paraId="7772F9D9"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10E7E78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2</w:t>
            </w:r>
            <w:r w:rsidR="00EE1252">
              <w:rPr>
                <w:rFonts w:ascii="Times New Roman" w:eastAsia="MS Mincho" w:hAnsi="Times New Roman"/>
                <w:sz w:val="20"/>
                <w:szCs w:val="16"/>
              </w:rPr>
              <w:t>7</w:t>
            </w:r>
          </w:p>
        </w:tc>
      </w:tr>
      <w:tr w:rsidR="000277A4" w:rsidRPr="00FF503E" w14:paraId="3BAC4DE9" w14:textId="77777777" w:rsidTr="00D65CAF">
        <w:trPr>
          <w:trHeight w:val="272"/>
        </w:trPr>
        <w:tc>
          <w:tcPr>
            <w:tcW w:w="566" w:type="dxa"/>
          </w:tcPr>
          <w:p w14:paraId="335757F3"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16.</w:t>
            </w:r>
          </w:p>
        </w:tc>
        <w:tc>
          <w:tcPr>
            <w:tcW w:w="1864" w:type="dxa"/>
          </w:tcPr>
          <w:p w14:paraId="38D5C3B2"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Agim Bexheti</w:t>
            </w:r>
          </w:p>
        </w:tc>
        <w:tc>
          <w:tcPr>
            <w:tcW w:w="2250" w:type="dxa"/>
          </w:tcPr>
          <w:p w14:paraId="7BC142E6" w14:textId="77777777" w:rsidR="000277A4" w:rsidRPr="00496C2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15.07.1966</w:t>
            </w:r>
          </w:p>
        </w:tc>
        <w:tc>
          <w:tcPr>
            <w:tcW w:w="2952" w:type="dxa"/>
          </w:tcPr>
          <w:p w14:paraId="40307D72"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P.P.S.-Mësim klasor</w:t>
            </w:r>
          </w:p>
        </w:tc>
        <w:tc>
          <w:tcPr>
            <w:tcW w:w="1530" w:type="dxa"/>
          </w:tcPr>
          <w:p w14:paraId="1F495D0D"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5C837F02" w14:textId="77777777" w:rsidR="000277A4" w:rsidRPr="00FF503E" w:rsidRDefault="000277A4"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3</w:t>
            </w:r>
            <w:r w:rsidR="00EE1252">
              <w:rPr>
                <w:rFonts w:ascii="Times New Roman" w:eastAsia="MS Mincho" w:hAnsi="Times New Roman"/>
                <w:sz w:val="20"/>
                <w:szCs w:val="16"/>
              </w:rPr>
              <w:t>2</w:t>
            </w:r>
          </w:p>
        </w:tc>
      </w:tr>
      <w:tr w:rsidR="000277A4" w:rsidRPr="00FF503E" w14:paraId="6CD322D7" w14:textId="77777777" w:rsidTr="00D65CAF">
        <w:trPr>
          <w:trHeight w:val="272"/>
        </w:trPr>
        <w:tc>
          <w:tcPr>
            <w:tcW w:w="566" w:type="dxa"/>
          </w:tcPr>
          <w:p w14:paraId="5C35C9D8"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17.</w:t>
            </w:r>
          </w:p>
        </w:tc>
        <w:tc>
          <w:tcPr>
            <w:tcW w:w="1864" w:type="dxa"/>
          </w:tcPr>
          <w:p w14:paraId="168D5A62"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Rinora Izairi</w:t>
            </w:r>
          </w:p>
        </w:tc>
        <w:tc>
          <w:tcPr>
            <w:tcW w:w="2250" w:type="dxa"/>
          </w:tcPr>
          <w:p w14:paraId="47D11F31" w14:textId="77777777" w:rsidR="000277A4" w:rsidRPr="00496C25"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10.10.1989</w:t>
            </w:r>
          </w:p>
        </w:tc>
        <w:tc>
          <w:tcPr>
            <w:tcW w:w="2952" w:type="dxa"/>
          </w:tcPr>
          <w:p w14:paraId="3CA6807B"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P.P.S.-Mësim klasor</w:t>
            </w:r>
          </w:p>
        </w:tc>
        <w:tc>
          <w:tcPr>
            <w:tcW w:w="1530" w:type="dxa"/>
          </w:tcPr>
          <w:p w14:paraId="5A9BB4D1"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2274905E" w14:textId="77777777" w:rsidR="000277A4" w:rsidRPr="00FF503E" w:rsidRDefault="000277A4" w:rsidP="000277A4">
            <w:pPr>
              <w:tabs>
                <w:tab w:val="center" w:pos="644"/>
                <w:tab w:val="left" w:pos="1185"/>
              </w:tabs>
              <w:spacing w:after="0" w:line="240" w:lineRule="auto"/>
              <w:rPr>
                <w:rFonts w:ascii="Times New Roman" w:eastAsia="MS Mincho" w:hAnsi="Times New Roman"/>
                <w:sz w:val="20"/>
                <w:szCs w:val="16"/>
              </w:rPr>
            </w:pPr>
            <w:r>
              <w:rPr>
                <w:rFonts w:ascii="Times New Roman" w:eastAsia="MS Mincho" w:hAnsi="Times New Roman"/>
                <w:sz w:val="20"/>
                <w:szCs w:val="16"/>
              </w:rPr>
              <w:t xml:space="preserve">     </w:t>
            </w:r>
            <w:r w:rsidR="00EE1252">
              <w:rPr>
                <w:rFonts w:ascii="Times New Roman" w:eastAsia="MS Mincho" w:hAnsi="Times New Roman"/>
                <w:sz w:val="20"/>
                <w:szCs w:val="16"/>
              </w:rPr>
              <w:t>2</w:t>
            </w:r>
            <w:r>
              <w:rPr>
                <w:rFonts w:ascii="Times New Roman" w:eastAsia="MS Mincho" w:hAnsi="Times New Roman"/>
                <w:sz w:val="20"/>
                <w:szCs w:val="16"/>
              </w:rPr>
              <w:tab/>
            </w:r>
          </w:p>
        </w:tc>
      </w:tr>
      <w:tr w:rsidR="000277A4" w:rsidRPr="00FF503E" w14:paraId="3BB8D759" w14:textId="77777777" w:rsidTr="00D65CAF">
        <w:trPr>
          <w:trHeight w:val="285"/>
        </w:trPr>
        <w:tc>
          <w:tcPr>
            <w:tcW w:w="566" w:type="dxa"/>
          </w:tcPr>
          <w:p w14:paraId="7AEC70E3"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18.</w:t>
            </w:r>
          </w:p>
        </w:tc>
        <w:tc>
          <w:tcPr>
            <w:tcW w:w="1864" w:type="dxa"/>
          </w:tcPr>
          <w:p w14:paraId="5BB3AC20"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Fatmire Ajdini</w:t>
            </w:r>
          </w:p>
        </w:tc>
        <w:tc>
          <w:tcPr>
            <w:tcW w:w="2250" w:type="dxa"/>
          </w:tcPr>
          <w:p w14:paraId="16DF249D"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05.11.1978</w:t>
            </w:r>
          </w:p>
        </w:tc>
        <w:tc>
          <w:tcPr>
            <w:tcW w:w="2952" w:type="dxa"/>
          </w:tcPr>
          <w:p w14:paraId="098C5E79"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P.P.S.-Mësim klasor</w:t>
            </w:r>
          </w:p>
        </w:tc>
        <w:tc>
          <w:tcPr>
            <w:tcW w:w="1530" w:type="dxa"/>
          </w:tcPr>
          <w:p w14:paraId="69110DB7"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4E480371"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EE1252">
              <w:rPr>
                <w:rFonts w:ascii="Times New Roman" w:eastAsia="MS Mincho" w:hAnsi="Times New Roman"/>
                <w:sz w:val="20"/>
                <w:szCs w:val="16"/>
              </w:rPr>
              <w:t>5</w:t>
            </w:r>
          </w:p>
        </w:tc>
      </w:tr>
      <w:tr w:rsidR="000277A4" w:rsidRPr="00FF503E" w14:paraId="5636E5E0" w14:textId="77777777" w:rsidTr="00D65CAF">
        <w:trPr>
          <w:trHeight w:val="272"/>
        </w:trPr>
        <w:tc>
          <w:tcPr>
            <w:tcW w:w="566" w:type="dxa"/>
          </w:tcPr>
          <w:p w14:paraId="3D2A4E3E"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19.</w:t>
            </w:r>
          </w:p>
        </w:tc>
        <w:tc>
          <w:tcPr>
            <w:tcW w:w="1864" w:type="dxa"/>
          </w:tcPr>
          <w:p w14:paraId="1B08835B"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Arziane Iseni</w:t>
            </w:r>
          </w:p>
        </w:tc>
        <w:tc>
          <w:tcPr>
            <w:tcW w:w="2250" w:type="dxa"/>
          </w:tcPr>
          <w:p w14:paraId="30A403F0"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30.06.1981</w:t>
            </w:r>
          </w:p>
        </w:tc>
        <w:tc>
          <w:tcPr>
            <w:tcW w:w="2952" w:type="dxa"/>
          </w:tcPr>
          <w:p w14:paraId="1F37EBC6"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P.P.S.-Gjuhë shqipe</w:t>
            </w:r>
          </w:p>
        </w:tc>
        <w:tc>
          <w:tcPr>
            <w:tcW w:w="1530" w:type="dxa"/>
          </w:tcPr>
          <w:p w14:paraId="3F5CDFC0"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690093E7" w14:textId="77777777" w:rsidR="000277A4" w:rsidRPr="00FF503E" w:rsidRDefault="000277A4"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1</w:t>
            </w:r>
            <w:r w:rsidR="00EE1252">
              <w:rPr>
                <w:rFonts w:ascii="Times New Roman" w:eastAsia="MS Mincho" w:hAnsi="Times New Roman"/>
                <w:sz w:val="20"/>
                <w:szCs w:val="16"/>
              </w:rPr>
              <w:t>5</w:t>
            </w:r>
          </w:p>
        </w:tc>
      </w:tr>
      <w:tr w:rsidR="000277A4" w:rsidRPr="00FF503E" w14:paraId="2C518CF6" w14:textId="77777777" w:rsidTr="00D65CAF">
        <w:trPr>
          <w:trHeight w:val="272"/>
        </w:trPr>
        <w:tc>
          <w:tcPr>
            <w:tcW w:w="566" w:type="dxa"/>
          </w:tcPr>
          <w:p w14:paraId="131D9DDE"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20.</w:t>
            </w:r>
          </w:p>
        </w:tc>
        <w:tc>
          <w:tcPr>
            <w:tcW w:w="1864" w:type="dxa"/>
          </w:tcPr>
          <w:p w14:paraId="723DF8CE"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Hukmete Taipi</w:t>
            </w:r>
          </w:p>
        </w:tc>
        <w:tc>
          <w:tcPr>
            <w:tcW w:w="2250" w:type="dxa"/>
          </w:tcPr>
          <w:p w14:paraId="4E7EE8A7"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10.03.1978</w:t>
            </w:r>
          </w:p>
        </w:tc>
        <w:tc>
          <w:tcPr>
            <w:tcW w:w="2952" w:type="dxa"/>
          </w:tcPr>
          <w:p w14:paraId="75B02535"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P.P.S.-Gjuhë shqipe</w:t>
            </w:r>
          </w:p>
        </w:tc>
        <w:tc>
          <w:tcPr>
            <w:tcW w:w="1530" w:type="dxa"/>
          </w:tcPr>
          <w:p w14:paraId="01905A98"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19F021E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EE1252">
              <w:rPr>
                <w:rFonts w:ascii="Times New Roman" w:eastAsia="MS Mincho" w:hAnsi="Times New Roman"/>
                <w:sz w:val="20"/>
                <w:szCs w:val="16"/>
              </w:rPr>
              <w:t>8</w:t>
            </w:r>
          </w:p>
        </w:tc>
      </w:tr>
      <w:tr w:rsidR="000277A4" w:rsidRPr="00FF503E" w14:paraId="7F55038B" w14:textId="77777777" w:rsidTr="00D65CAF">
        <w:trPr>
          <w:trHeight w:val="285"/>
        </w:trPr>
        <w:tc>
          <w:tcPr>
            <w:tcW w:w="566" w:type="dxa"/>
          </w:tcPr>
          <w:p w14:paraId="4F9989E1"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21.</w:t>
            </w:r>
          </w:p>
        </w:tc>
        <w:tc>
          <w:tcPr>
            <w:tcW w:w="1864" w:type="dxa"/>
          </w:tcPr>
          <w:p w14:paraId="504B4A07"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Firdeusa Kahroviq</w:t>
            </w:r>
          </w:p>
        </w:tc>
        <w:tc>
          <w:tcPr>
            <w:tcW w:w="2250" w:type="dxa"/>
          </w:tcPr>
          <w:p w14:paraId="7363C30F"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08.06.1964</w:t>
            </w:r>
          </w:p>
        </w:tc>
        <w:tc>
          <w:tcPr>
            <w:tcW w:w="2952" w:type="dxa"/>
          </w:tcPr>
          <w:p w14:paraId="553F1274"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P.P.S.-Gj.maqedone</w:t>
            </w:r>
          </w:p>
        </w:tc>
        <w:tc>
          <w:tcPr>
            <w:tcW w:w="1530" w:type="dxa"/>
          </w:tcPr>
          <w:p w14:paraId="6FB3DDA8"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624B56FD" w14:textId="77777777" w:rsidR="000277A4" w:rsidRPr="00FF503E" w:rsidRDefault="00EE1252"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30</w:t>
            </w:r>
          </w:p>
        </w:tc>
      </w:tr>
      <w:tr w:rsidR="000277A4" w:rsidRPr="00FF503E" w14:paraId="39EBDF96" w14:textId="77777777" w:rsidTr="00D65CAF">
        <w:trPr>
          <w:trHeight w:val="272"/>
        </w:trPr>
        <w:tc>
          <w:tcPr>
            <w:tcW w:w="566" w:type="dxa"/>
          </w:tcPr>
          <w:p w14:paraId="7B75F151"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22.</w:t>
            </w:r>
          </w:p>
        </w:tc>
        <w:tc>
          <w:tcPr>
            <w:tcW w:w="1864" w:type="dxa"/>
          </w:tcPr>
          <w:p w14:paraId="76B79A26"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Shpenzije Imeri</w:t>
            </w:r>
          </w:p>
        </w:tc>
        <w:tc>
          <w:tcPr>
            <w:tcW w:w="2250" w:type="dxa"/>
          </w:tcPr>
          <w:p w14:paraId="7CA18908"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25.06.1978</w:t>
            </w:r>
          </w:p>
        </w:tc>
        <w:tc>
          <w:tcPr>
            <w:tcW w:w="2952" w:type="dxa"/>
          </w:tcPr>
          <w:p w14:paraId="5C12E107"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P.P.S.-Gj.maqedone</w:t>
            </w:r>
          </w:p>
        </w:tc>
        <w:tc>
          <w:tcPr>
            <w:tcW w:w="1530" w:type="dxa"/>
          </w:tcPr>
          <w:p w14:paraId="5B4FC3C0"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1E15806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EE1252">
              <w:rPr>
                <w:rFonts w:ascii="Times New Roman" w:eastAsia="MS Mincho" w:hAnsi="Times New Roman"/>
                <w:sz w:val="20"/>
                <w:szCs w:val="16"/>
              </w:rPr>
              <w:t>5</w:t>
            </w:r>
          </w:p>
        </w:tc>
      </w:tr>
      <w:tr w:rsidR="000277A4" w:rsidRPr="00FF503E" w14:paraId="5EEBA2BD" w14:textId="77777777" w:rsidTr="00D65CAF">
        <w:trPr>
          <w:trHeight w:val="272"/>
        </w:trPr>
        <w:tc>
          <w:tcPr>
            <w:tcW w:w="566" w:type="dxa"/>
          </w:tcPr>
          <w:p w14:paraId="28ED541C"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23.</w:t>
            </w:r>
          </w:p>
        </w:tc>
        <w:tc>
          <w:tcPr>
            <w:tcW w:w="1864" w:type="dxa"/>
          </w:tcPr>
          <w:p w14:paraId="33C08F1D"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Kadime Rexhepi</w:t>
            </w:r>
          </w:p>
        </w:tc>
        <w:tc>
          <w:tcPr>
            <w:tcW w:w="2250" w:type="dxa"/>
          </w:tcPr>
          <w:p w14:paraId="7D3F164F"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20.01.1968</w:t>
            </w:r>
          </w:p>
        </w:tc>
        <w:tc>
          <w:tcPr>
            <w:tcW w:w="2952" w:type="dxa"/>
          </w:tcPr>
          <w:p w14:paraId="7847DF8A"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P.P.S.-Gj.angleze</w:t>
            </w:r>
          </w:p>
        </w:tc>
        <w:tc>
          <w:tcPr>
            <w:tcW w:w="1530" w:type="dxa"/>
          </w:tcPr>
          <w:p w14:paraId="7857A14C"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54D3DDAA"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2</w:t>
            </w:r>
            <w:r w:rsidR="00EE1252">
              <w:rPr>
                <w:rFonts w:ascii="Times New Roman" w:eastAsia="MS Mincho" w:hAnsi="Times New Roman"/>
                <w:sz w:val="20"/>
                <w:szCs w:val="16"/>
              </w:rPr>
              <w:t>3</w:t>
            </w:r>
          </w:p>
        </w:tc>
      </w:tr>
      <w:tr w:rsidR="000277A4" w:rsidRPr="00FF503E" w14:paraId="37B5410F" w14:textId="77777777" w:rsidTr="00D65CAF">
        <w:trPr>
          <w:trHeight w:val="285"/>
        </w:trPr>
        <w:tc>
          <w:tcPr>
            <w:tcW w:w="566" w:type="dxa"/>
          </w:tcPr>
          <w:p w14:paraId="10CF20A7"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lastRenderedPageBreak/>
              <w:t>24.</w:t>
            </w:r>
          </w:p>
        </w:tc>
        <w:tc>
          <w:tcPr>
            <w:tcW w:w="1864" w:type="dxa"/>
          </w:tcPr>
          <w:p w14:paraId="75246109"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Shpresa Murati</w:t>
            </w:r>
          </w:p>
        </w:tc>
        <w:tc>
          <w:tcPr>
            <w:tcW w:w="2250" w:type="dxa"/>
          </w:tcPr>
          <w:p w14:paraId="0FAB8338"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01.01.1974</w:t>
            </w:r>
          </w:p>
        </w:tc>
        <w:tc>
          <w:tcPr>
            <w:tcW w:w="2952" w:type="dxa"/>
          </w:tcPr>
          <w:p w14:paraId="41D5B304"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P.P.S.-Gj.angleze</w:t>
            </w:r>
          </w:p>
        </w:tc>
        <w:tc>
          <w:tcPr>
            <w:tcW w:w="1530" w:type="dxa"/>
          </w:tcPr>
          <w:p w14:paraId="3E4178B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Mësimdhënëse</w:t>
            </w:r>
          </w:p>
        </w:tc>
        <w:tc>
          <w:tcPr>
            <w:tcW w:w="960" w:type="dxa"/>
          </w:tcPr>
          <w:p w14:paraId="70C103A2" w14:textId="77777777" w:rsidR="000277A4" w:rsidRPr="00FF503E" w:rsidRDefault="00EE1252"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20</w:t>
            </w:r>
          </w:p>
        </w:tc>
      </w:tr>
      <w:tr w:rsidR="000277A4" w:rsidRPr="00FF503E" w14:paraId="3024CD51" w14:textId="77777777" w:rsidTr="00D65CAF">
        <w:trPr>
          <w:trHeight w:val="272"/>
        </w:trPr>
        <w:tc>
          <w:tcPr>
            <w:tcW w:w="566" w:type="dxa"/>
          </w:tcPr>
          <w:p w14:paraId="3F8DA2CF"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25.</w:t>
            </w:r>
          </w:p>
        </w:tc>
        <w:tc>
          <w:tcPr>
            <w:tcW w:w="1864" w:type="dxa"/>
          </w:tcPr>
          <w:p w14:paraId="37ABA82E"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Mizeqete tahiri</w:t>
            </w:r>
          </w:p>
        </w:tc>
        <w:tc>
          <w:tcPr>
            <w:tcW w:w="2250" w:type="dxa"/>
          </w:tcPr>
          <w:p w14:paraId="4F5FC367" w14:textId="77777777" w:rsidR="000277A4" w:rsidRPr="00D65CAF" w:rsidRDefault="000277A4" w:rsidP="000277A4">
            <w:pPr>
              <w:spacing w:after="0" w:line="240" w:lineRule="auto"/>
              <w:jc w:val="center"/>
              <w:rPr>
                <w:rFonts w:ascii="Times New Roman" w:eastAsia="MS Mincho" w:hAnsi="Times New Roman"/>
                <w:sz w:val="20"/>
                <w:szCs w:val="16"/>
                <w:lang w:val="mk-MK"/>
              </w:rPr>
            </w:pPr>
          </w:p>
        </w:tc>
        <w:tc>
          <w:tcPr>
            <w:tcW w:w="2952" w:type="dxa"/>
          </w:tcPr>
          <w:p w14:paraId="27D82654" w14:textId="77777777" w:rsidR="000277A4" w:rsidRPr="00FF503E" w:rsidRDefault="000277A4" w:rsidP="000277A4">
            <w:pPr>
              <w:spacing w:after="0" w:line="240" w:lineRule="auto"/>
              <w:rPr>
                <w:rFonts w:ascii="Times New Roman" w:eastAsia="MS Mincho" w:hAnsi="Times New Roman"/>
                <w:sz w:val="20"/>
                <w:szCs w:val="16"/>
                <w:lang w:val="nb-NO"/>
              </w:rPr>
            </w:pPr>
            <w:r w:rsidRPr="00FF503E">
              <w:rPr>
                <w:rFonts w:ascii="Times New Roman" w:eastAsia="MS Mincho" w:hAnsi="Times New Roman"/>
                <w:sz w:val="20"/>
                <w:szCs w:val="16"/>
                <w:lang w:val="nb-NO"/>
              </w:rPr>
              <w:t>P.P.</w:t>
            </w:r>
            <w:r>
              <w:rPr>
                <w:rFonts w:ascii="Times New Roman" w:eastAsia="MS Mincho" w:hAnsi="Times New Roman"/>
                <w:sz w:val="20"/>
                <w:szCs w:val="16"/>
                <w:lang w:val="nb-NO"/>
              </w:rPr>
              <w:t>S</w:t>
            </w:r>
            <w:r w:rsidRPr="00FF503E">
              <w:rPr>
                <w:rFonts w:ascii="Times New Roman" w:eastAsia="MS Mincho" w:hAnsi="Times New Roman"/>
                <w:sz w:val="20"/>
                <w:szCs w:val="16"/>
                <w:lang w:val="nb-NO"/>
              </w:rPr>
              <w:t>.-Gj.</w:t>
            </w:r>
            <w:r>
              <w:rPr>
                <w:rFonts w:ascii="Times New Roman" w:eastAsia="MS Mincho" w:hAnsi="Times New Roman"/>
                <w:sz w:val="20"/>
                <w:szCs w:val="16"/>
                <w:lang w:val="nb-NO"/>
              </w:rPr>
              <w:t>gjermane</w:t>
            </w:r>
          </w:p>
        </w:tc>
        <w:tc>
          <w:tcPr>
            <w:tcW w:w="1530" w:type="dxa"/>
          </w:tcPr>
          <w:p w14:paraId="2A432B2D"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r>
              <w:rPr>
                <w:rFonts w:ascii="Times New Roman" w:eastAsia="MS Mincho" w:hAnsi="Times New Roman"/>
                <w:sz w:val="20"/>
                <w:szCs w:val="16"/>
              </w:rPr>
              <w:t>e</w:t>
            </w:r>
          </w:p>
        </w:tc>
        <w:tc>
          <w:tcPr>
            <w:tcW w:w="960" w:type="dxa"/>
          </w:tcPr>
          <w:p w14:paraId="6DDC1BD6" w14:textId="77777777" w:rsidR="000277A4" w:rsidRPr="00FF503E" w:rsidRDefault="00A3313A"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2</w:t>
            </w:r>
          </w:p>
        </w:tc>
      </w:tr>
      <w:tr w:rsidR="000277A4" w:rsidRPr="00FF503E" w14:paraId="126B1590" w14:textId="77777777" w:rsidTr="00D65CAF">
        <w:trPr>
          <w:trHeight w:val="272"/>
        </w:trPr>
        <w:tc>
          <w:tcPr>
            <w:tcW w:w="566" w:type="dxa"/>
          </w:tcPr>
          <w:p w14:paraId="0EE5578C"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26.</w:t>
            </w:r>
          </w:p>
        </w:tc>
        <w:tc>
          <w:tcPr>
            <w:tcW w:w="1864" w:type="dxa"/>
          </w:tcPr>
          <w:p w14:paraId="0F5C5567"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Rabie Muhidini</w:t>
            </w:r>
          </w:p>
        </w:tc>
        <w:tc>
          <w:tcPr>
            <w:tcW w:w="2250" w:type="dxa"/>
          </w:tcPr>
          <w:p w14:paraId="64450517"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21.07.1964</w:t>
            </w:r>
          </w:p>
        </w:tc>
        <w:tc>
          <w:tcPr>
            <w:tcW w:w="2952" w:type="dxa"/>
          </w:tcPr>
          <w:p w14:paraId="46E137CB"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P.P.S.-Matematikë</w:t>
            </w:r>
          </w:p>
        </w:tc>
        <w:tc>
          <w:tcPr>
            <w:tcW w:w="1530" w:type="dxa"/>
          </w:tcPr>
          <w:p w14:paraId="49264AED"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5D153A51" w14:textId="77777777" w:rsidR="000277A4" w:rsidRPr="00FF503E" w:rsidRDefault="000277A4"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3</w:t>
            </w:r>
            <w:r w:rsidR="00A3313A">
              <w:rPr>
                <w:rFonts w:ascii="Times New Roman" w:eastAsia="MS Mincho" w:hAnsi="Times New Roman"/>
                <w:sz w:val="20"/>
                <w:szCs w:val="16"/>
              </w:rPr>
              <w:t>2</w:t>
            </w:r>
          </w:p>
        </w:tc>
      </w:tr>
      <w:tr w:rsidR="000277A4" w:rsidRPr="00FF503E" w14:paraId="0D93279A" w14:textId="77777777" w:rsidTr="00D65CAF">
        <w:trPr>
          <w:trHeight w:val="223"/>
        </w:trPr>
        <w:tc>
          <w:tcPr>
            <w:tcW w:w="566" w:type="dxa"/>
          </w:tcPr>
          <w:p w14:paraId="3126EA83"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27.</w:t>
            </w:r>
          </w:p>
        </w:tc>
        <w:tc>
          <w:tcPr>
            <w:tcW w:w="1864" w:type="dxa"/>
          </w:tcPr>
          <w:p w14:paraId="3CFF7C15"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Shyrete Haziri</w:t>
            </w:r>
          </w:p>
        </w:tc>
        <w:tc>
          <w:tcPr>
            <w:tcW w:w="2250" w:type="dxa"/>
          </w:tcPr>
          <w:p w14:paraId="3047F8F6"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28.10.1969</w:t>
            </w:r>
          </w:p>
        </w:tc>
        <w:tc>
          <w:tcPr>
            <w:tcW w:w="2952" w:type="dxa"/>
          </w:tcPr>
          <w:p w14:paraId="5426CC35"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P.P.S-Matematikë</w:t>
            </w:r>
          </w:p>
        </w:tc>
        <w:tc>
          <w:tcPr>
            <w:tcW w:w="1530" w:type="dxa"/>
          </w:tcPr>
          <w:p w14:paraId="6F74FB19"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75D1D2DC" w14:textId="77777777" w:rsidR="000277A4" w:rsidRPr="00FF503E" w:rsidRDefault="000277A4"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2</w:t>
            </w:r>
            <w:r w:rsidR="00A3313A">
              <w:rPr>
                <w:rFonts w:ascii="Times New Roman" w:eastAsia="MS Mincho" w:hAnsi="Times New Roman"/>
                <w:sz w:val="20"/>
                <w:szCs w:val="16"/>
              </w:rPr>
              <w:t>1</w:t>
            </w:r>
          </w:p>
        </w:tc>
      </w:tr>
      <w:tr w:rsidR="000277A4" w:rsidRPr="00FF503E" w14:paraId="47D41B68" w14:textId="77777777" w:rsidTr="00D65CAF">
        <w:trPr>
          <w:trHeight w:val="169"/>
        </w:trPr>
        <w:tc>
          <w:tcPr>
            <w:tcW w:w="566" w:type="dxa"/>
          </w:tcPr>
          <w:p w14:paraId="61630527"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28.</w:t>
            </w:r>
          </w:p>
        </w:tc>
        <w:tc>
          <w:tcPr>
            <w:tcW w:w="1864" w:type="dxa"/>
          </w:tcPr>
          <w:p w14:paraId="2EC98A93" w14:textId="77777777" w:rsidR="000277A4" w:rsidRPr="00FF503E" w:rsidRDefault="000277A4" w:rsidP="000277A4">
            <w:pPr>
              <w:spacing w:after="0" w:line="240" w:lineRule="auto"/>
              <w:rPr>
                <w:rFonts w:ascii="Times New Roman" w:eastAsia="MS Mincho" w:hAnsi="Times New Roman"/>
                <w:sz w:val="20"/>
                <w:szCs w:val="16"/>
                <w:highlight w:val="yellow"/>
              </w:rPr>
            </w:pPr>
            <w:r w:rsidRPr="00FF503E">
              <w:rPr>
                <w:rFonts w:ascii="Times New Roman" w:eastAsia="MS Mincho" w:hAnsi="Times New Roman"/>
                <w:sz w:val="20"/>
                <w:szCs w:val="16"/>
              </w:rPr>
              <w:t>Arlinda Bilalli</w:t>
            </w:r>
          </w:p>
        </w:tc>
        <w:tc>
          <w:tcPr>
            <w:tcW w:w="2250" w:type="dxa"/>
          </w:tcPr>
          <w:p w14:paraId="04D60857" w14:textId="77777777" w:rsidR="000277A4" w:rsidRPr="00D65CAF" w:rsidRDefault="000277A4" w:rsidP="000277A4">
            <w:pPr>
              <w:spacing w:after="0" w:line="240" w:lineRule="auto"/>
              <w:jc w:val="center"/>
              <w:rPr>
                <w:rFonts w:ascii="Times New Roman" w:eastAsia="MS Mincho" w:hAnsi="Times New Roman"/>
                <w:sz w:val="20"/>
                <w:szCs w:val="16"/>
                <w:highlight w:val="yellow"/>
                <w:lang w:val="mk-MK"/>
              </w:rPr>
            </w:pPr>
            <w:r w:rsidRPr="00E07979">
              <w:rPr>
                <w:rFonts w:ascii="Times New Roman" w:eastAsia="MS Mincho" w:hAnsi="Times New Roman"/>
                <w:sz w:val="20"/>
                <w:szCs w:val="16"/>
                <w:lang w:val="mk-MK"/>
              </w:rPr>
              <w:t>05.03.1985</w:t>
            </w:r>
          </w:p>
        </w:tc>
        <w:tc>
          <w:tcPr>
            <w:tcW w:w="2952" w:type="dxa"/>
          </w:tcPr>
          <w:p w14:paraId="220AAA67"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P.P.S.-Gjeografi</w:t>
            </w:r>
          </w:p>
        </w:tc>
        <w:tc>
          <w:tcPr>
            <w:tcW w:w="1530" w:type="dxa"/>
          </w:tcPr>
          <w:p w14:paraId="0E37FF1F"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w:t>
            </w:r>
          </w:p>
        </w:tc>
        <w:tc>
          <w:tcPr>
            <w:tcW w:w="960" w:type="dxa"/>
          </w:tcPr>
          <w:p w14:paraId="1543099A"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A3313A">
              <w:rPr>
                <w:rFonts w:ascii="Times New Roman" w:eastAsia="MS Mincho" w:hAnsi="Times New Roman"/>
                <w:sz w:val="20"/>
                <w:szCs w:val="16"/>
              </w:rPr>
              <w:t>6</w:t>
            </w:r>
          </w:p>
        </w:tc>
      </w:tr>
      <w:tr w:rsidR="000277A4" w:rsidRPr="00FF503E" w14:paraId="54699EE3" w14:textId="77777777" w:rsidTr="00D65CAF">
        <w:trPr>
          <w:trHeight w:val="272"/>
        </w:trPr>
        <w:tc>
          <w:tcPr>
            <w:tcW w:w="566" w:type="dxa"/>
          </w:tcPr>
          <w:p w14:paraId="2F2C430B"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29.</w:t>
            </w:r>
          </w:p>
        </w:tc>
        <w:tc>
          <w:tcPr>
            <w:tcW w:w="1864" w:type="dxa"/>
          </w:tcPr>
          <w:p w14:paraId="5014C3CD"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Mersije Ramadani</w:t>
            </w:r>
          </w:p>
        </w:tc>
        <w:tc>
          <w:tcPr>
            <w:tcW w:w="2250" w:type="dxa"/>
          </w:tcPr>
          <w:p w14:paraId="47A88243"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02.111980</w:t>
            </w:r>
          </w:p>
        </w:tc>
        <w:tc>
          <w:tcPr>
            <w:tcW w:w="2952" w:type="dxa"/>
          </w:tcPr>
          <w:p w14:paraId="269A28AC"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 xml:space="preserve"> </w:t>
            </w:r>
            <w:r w:rsidRPr="00FF503E">
              <w:rPr>
                <w:rFonts w:ascii="Times New Roman" w:eastAsia="MS Mincho" w:hAnsi="Times New Roman"/>
                <w:sz w:val="20"/>
                <w:szCs w:val="16"/>
              </w:rPr>
              <w:t>P.P.S.-Histori</w:t>
            </w:r>
          </w:p>
        </w:tc>
        <w:tc>
          <w:tcPr>
            <w:tcW w:w="1530" w:type="dxa"/>
          </w:tcPr>
          <w:p w14:paraId="03170A4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w:t>
            </w:r>
          </w:p>
        </w:tc>
        <w:tc>
          <w:tcPr>
            <w:tcW w:w="960" w:type="dxa"/>
          </w:tcPr>
          <w:p w14:paraId="25F21DB0" w14:textId="77777777" w:rsidR="000277A4" w:rsidRPr="00FF503E" w:rsidRDefault="00A3313A"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3</w:t>
            </w:r>
          </w:p>
        </w:tc>
      </w:tr>
      <w:tr w:rsidR="000277A4" w:rsidRPr="00FF503E" w14:paraId="5A67495A" w14:textId="77777777" w:rsidTr="00D65CAF">
        <w:trPr>
          <w:trHeight w:val="285"/>
        </w:trPr>
        <w:tc>
          <w:tcPr>
            <w:tcW w:w="566" w:type="dxa"/>
          </w:tcPr>
          <w:p w14:paraId="730152E9"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30.</w:t>
            </w:r>
          </w:p>
        </w:tc>
        <w:tc>
          <w:tcPr>
            <w:tcW w:w="1864" w:type="dxa"/>
          </w:tcPr>
          <w:p w14:paraId="14D6BCCB"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Zibide Sejfullai</w:t>
            </w:r>
          </w:p>
        </w:tc>
        <w:tc>
          <w:tcPr>
            <w:tcW w:w="2250" w:type="dxa"/>
          </w:tcPr>
          <w:p w14:paraId="0D156CE0"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01.08.1972</w:t>
            </w:r>
          </w:p>
        </w:tc>
        <w:tc>
          <w:tcPr>
            <w:tcW w:w="2952" w:type="dxa"/>
          </w:tcPr>
          <w:p w14:paraId="09FE788A" w14:textId="77777777" w:rsidR="000277A4" w:rsidRPr="00FF503E" w:rsidRDefault="000277A4" w:rsidP="000277A4">
            <w:pPr>
              <w:spacing w:after="0" w:line="240" w:lineRule="auto"/>
              <w:rPr>
                <w:rFonts w:ascii="Times New Roman" w:eastAsia="MS Mincho" w:hAnsi="Times New Roman"/>
                <w:sz w:val="20"/>
                <w:szCs w:val="16"/>
                <w:lang w:val="pl-PL"/>
              </w:rPr>
            </w:pPr>
            <w:r w:rsidRPr="00FF503E">
              <w:rPr>
                <w:rFonts w:ascii="Times New Roman" w:eastAsia="MS Mincho" w:hAnsi="Times New Roman"/>
                <w:sz w:val="20"/>
                <w:szCs w:val="16"/>
                <w:lang w:val="pl-PL"/>
              </w:rPr>
              <w:t>P.P.S -Biologji</w:t>
            </w:r>
          </w:p>
        </w:tc>
        <w:tc>
          <w:tcPr>
            <w:tcW w:w="1530" w:type="dxa"/>
          </w:tcPr>
          <w:p w14:paraId="0262EB3A"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27E6C02D"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A3313A">
              <w:rPr>
                <w:rFonts w:ascii="Times New Roman" w:eastAsia="MS Mincho" w:hAnsi="Times New Roman"/>
                <w:sz w:val="20"/>
                <w:szCs w:val="16"/>
              </w:rPr>
              <w:t>9</w:t>
            </w:r>
          </w:p>
        </w:tc>
      </w:tr>
      <w:tr w:rsidR="000277A4" w:rsidRPr="00FF503E" w14:paraId="7C66C9DB" w14:textId="77777777" w:rsidTr="00D65CAF">
        <w:trPr>
          <w:trHeight w:val="272"/>
        </w:trPr>
        <w:tc>
          <w:tcPr>
            <w:tcW w:w="566" w:type="dxa"/>
          </w:tcPr>
          <w:p w14:paraId="4775EBB8"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31.</w:t>
            </w:r>
          </w:p>
        </w:tc>
        <w:tc>
          <w:tcPr>
            <w:tcW w:w="1864" w:type="dxa"/>
          </w:tcPr>
          <w:p w14:paraId="11E0CC83"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Zarije Abdia</w:t>
            </w:r>
          </w:p>
        </w:tc>
        <w:tc>
          <w:tcPr>
            <w:tcW w:w="2250" w:type="dxa"/>
          </w:tcPr>
          <w:p w14:paraId="781268D2"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19.07.1967</w:t>
            </w:r>
          </w:p>
        </w:tc>
        <w:tc>
          <w:tcPr>
            <w:tcW w:w="2952" w:type="dxa"/>
          </w:tcPr>
          <w:p w14:paraId="754C3912"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P.P.L.-Fizik</w:t>
            </w:r>
          </w:p>
        </w:tc>
        <w:tc>
          <w:tcPr>
            <w:tcW w:w="1530" w:type="dxa"/>
          </w:tcPr>
          <w:p w14:paraId="08366041"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Mësimdhënëse</w:t>
            </w:r>
          </w:p>
        </w:tc>
        <w:tc>
          <w:tcPr>
            <w:tcW w:w="960" w:type="dxa"/>
          </w:tcPr>
          <w:p w14:paraId="291742B4"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2</w:t>
            </w:r>
            <w:r w:rsidR="00A3313A">
              <w:rPr>
                <w:rFonts w:ascii="Times New Roman" w:eastAsia="MS Mincho" w:hAnsi="Times New Roman"/>
                <w:sz w:val="20"/>
                <w:szCs w:val="16"/>
              </w:rPr>
              <w:t>5</w:t>
            </w:r>
          </w:p>
        </w:tc>
      </w:tr>
      <w:tr w:rsidR="000277A4" w:rsidRPr="00FF503E" w14:paraId="5D1F7F80" w14:textId="77777777" w:rsidTr="00D65CAF">
        <w:trPr>
          <w:trHeight w:val="272"/>
        </w:trPr>
        <w:tc>
          <w:tcPr>
            <w:tcW w:w="566" w:type="dxa"/>
          </w:tcPr>
          <w:p w14:paraId="0E5AC7EE"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32.</w:t>
            </w:r>
          </w:p>
        </w:tc>
        <w:tc>
          <w:tcPr>
            <w:tcW w:w="1864" w:type="dxa"/>
          </w:tcPr>
          <w:p w14:paraId="4BB4A231"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Agim Rahimi</w:t>
            </w:r>
          </w:p>
        </w:tc>
        <w:tc>
          <w:tcPr>
            <w:tcW w:w="2250" w:type="dxa"/>
          </w:tcPr>
          <w:p w14:paraId="6BBF1C7F"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14.05.1964</w:t>
            </w:r>
          </w:p>
        </w:tc>
        <w:tc>
          <w:tcPr>
            <w:tcW w:w="2952" w:type="dxa"/>
          </w:tcPr>
          <w:p w14:paraId="1DB52727"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P.P.S.-Kimi</w:t>
            </w:r>
          </w:p>
        </w:tc>
        <w:tc>
          <w:tcPr>
            <w:tcW w:w="1530" w:type="dxa"/>
          </w:tcPr>
          <w:p w14:paraId="49ABD61D"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6041F34B"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3</w:t>
            </w:r>
            <w:r w:rsidR="00A3313A">
              <w:rPr>
                <w:rFonts w:ascii="Times New Roman" w:eastAsia="MS Mincho" w:hAnsi="Times New Roman"/>
                <w:sz w:val="20"/>
                <w:szCs w:val="16"/>
              </w:rPr>
              <w:t>4</w:t>
            </w:r>
          </w:p>
        </w:tc>
      </w:tr>
      <w:tr w:rsidR="000277A4" w:rsidRPr="00FF503E" w14:paraId="70215CCD" w14:textId="77777777" w:rsidTr="00D65CAF">
        <w:trPr>
          <w:trHeight w:val="285"/>
        </w:trPr>
        <w:tc>
          <w:tcPr>
            <w:tcW w:w="566" w:type="dxa"/>
          </w:tcPr>
          <w:p w14:paraId="1C6B49FD"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33.</w:t>
            </w:r>
          </w:p>
        </w:tc>
        <w:tc>
          <w:tcPr>
            <w:tcW w:w="1864" w:type="dxa"/>
          </w:tcPr>
          <w:p w14:paraId="5B022562"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Minderes Shabani</w:t>
            </w:r>
          </w:p>
        </w:tc>
        <w:tc>
          <w:tcPr>
            <w:tcW w:w="2250" w:type="dxa"/>
          </w:tcPr>
          <w:p w14:paraId="7C60FC76"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02.07.1963</w:t>
            </w:r>
          </w:p>
        </w:tc>
        <w:tc>
          <w:tcPr>
            <w:tcW w:w="2952" w:type="dxa"/>
          </w:tcPr>
          <w:p w14:paraId="2FC22F3B" w14:textId="77777777" w:rsidR="000277A4" w:rsidRPr="00FF503E" w:rsidRDefault="000277A4" w:rsidP="000277A4">
            <w:pPr>
              <w:spacing w:after="0" w:line="240" w:lineRule="auto"/>
              <w:rPr>
                <w:rFonts w:ascii="Times New Roman" w:eastAsia="MS Mincho" w:hAnsi="Times New Roman"/>
                <w:sz w:val="20"/>
                <w:szCs w:val="16"/>
                <w:lang w:val="sv-SE"/>
              </w:rPr>
            </w:pPr>
            <w:r w:rsidRPr="00FF503E">
              <w:rPr>
                <w:rFonts w:ascii="Times New Roman" w:eastAsia="MS Mincho" w:hAnsi="Times New Roman"/>
                <w:sz w:val="20"/>
                <w:szCs w:val="16"/>
                <w:lang w:val="sv-SE"/>
              </w:rPr>
              <w:t>P.P.L.-Arsim teknik</w:t>
            </w:r>
          </w:p>
        </w:tc>
        <w:tc>
          <w:tcPr>
            <w:tcW w:w="1530" w:type="dxa"/>
          </w:tcPr>
          <w:p w14:paraId="479AC7B8"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17ECBD2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3</w:t>
            </w:r>
            <w:r w:rsidR="00A3313A">
              <w:rPr>
                <w:rFonts w:ascii="Times New Roman" w:eastAsia="MS Mincho" w:hAnsi="Times New Roman"/>
                <w:sz w:val="20"/>
                <w:szCs w:val="16"/>
              </w:rPr>
              <w:t>9</w:t>
            </w:r>
          </w:p>
        </w:tc>
      </w:tr>
      <w:tr w:rsidR="000277A4" w:rsidRPr="00FF503E" w14:paraId="334D686E" w14:textId="77777777" w:rsidTr="00D65CAF">
        <w:trPr>
          <w:trHeight w:val="277"/>
        </w:trPr>
        <w:tc>
          <w:tcPr>
            <w:tcW w:w="566" w:type="dxa"/>
          </w:tcPr>
          <w:p w14:paraId="4AF22A4B"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34.</w:t>
            </w:r>
          </w:p>
        </w:tc>
        <w:tc>
          <w:tcPr>
            <w:tcW w:w="1864" w:type="dxa"/>
          </w:tcPr>
          <w:p w14:paraId="474D68F8"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Xheneta Haxhihasani</w:t>
            </w:r>
          </w:p>
        </w:tc>
        <w:tc>
          <w:tcPr>
            <w:tcW w:w="2250" w:type="dxa"/>
          </w:tcPr>
          <w:p w14:paraId="7FC0D73E"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31.07.1997</w:t>
            </w:r>
          </w:p>
        </w:tc>
        <w:tc>
          <w:tcPr>
            <w:tcW w:w="2952" w:type="dxa"/>
          </w:tcPr>
          <w:p w14:paraId="240E6DF8"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 –Ars.figurativ</w:t>
            </w:r>
          </w:p>
        </w:tc>
        <w:tc>
          <w:tcPr>
            <w:tcW w:w="1530" w:type="dxa"/>
          </w:tcPr>
          <w:p w14:paraId="589D9417"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r>
              <w:rPr>
                <w:rFonts w:ascii="Times New Roman" w:eastAsia="MS Mincho" w:hAnsi="Times New Roman"/>
                <w:sz w:val="20"/>
                <w:szCs w:val="16"/>
              </w:rPr>
              <w:t>e</w:t>
            </w:r>
          </w:p>
        </w:tc>
        <w:tc>
          <w:tcPr>
            <w:tcW w:w="960" w:type="dxa"/>
          </w:tcPr>
          <w:p w14:paraId="30471DC2" w14:textId="77777777" w:rsidR="000277A4" w:rsidRPr="00FF503E" w:rsidRDefault="00A3313A"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2</w:t>
            </w:r>
          </w:p>
        </w:tc>
      </w:tr>
      <w:tr w:rsidR="000277A4" w:rsidRPr="00FF503E" w14:paraId="29769D47" w14:textId="77777777" w:rsidTr="00D65CAF">
        <w:trPr>
          <w:trHeight w:val="266"/>
        </w:trPr>
        <w:tc>
          <w:tcPr>
            <w:tcW w:w="566" w:type="dxa"/>
          </w:tcPr>
          <w:p w14:paraId="3BAC0C58"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835.</w:t>
            </w:r>
          </w:p>
        </w:tc>
        <w:tc>
          <w:tcPr>
            <w:tcW w:w="1864" w:type="dxa"/>
          </w:tcPr>
          <w:p w14:paraId="52625147"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Jeton Muslija</w:t>
            </w:r>
          </w:p>
        </w:tc>
        <w:tc>
          <w:tcPr>
            <w:tcW w:w="2250" w:type="dxa"/>
          </w:tcPr>
          <w:p w14:paraId="20D4EB4F"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29.03.1982</w:t>
            </w:r>
          </w:p>
        </w:tc>
        <w:tc>
          <w:tcPr>
            <w:tcW w:w="2952" w:type="dxa"/>
          </w:tcPr>
          <w:p w14:paraId="2353F95D"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P.P.S.-Ars. fizik dhe shën.</w:t>
            </w:r>
          </w:p>
        </w:tc>
        <w:tc>
          <w:tcPr>
            <w:tcW w:w="1530" w:type="dxa"/>
          </w:tcPr>
          <w:p w14:paraId="67921915" w14:textId="77777777" w:rsidR="000277A4" w:rsidRPr="00FF503E" w:rsidRDefault="000277A4" w:rsidP="000277A4">
            <w:pPr>
              <w:spacing w:after="0" w:line="240" w:lineRule="auto"/>
              <w:jc w:val="center"/>
              <w:rPr>
                <w:rFonts w:ascii="Times New Roman" w:eastAsia="MS Mincho" w:hAnsi="Times New Roman"/>
                <w:sz w:val="24"/>
                <w:szCs w:val="24"/>
              </w:rPr>
            </w:pPr>
            <w:r w:rsidRPr="00FF503E">
              <w:rPr>
                <w:rFonts w:ascii="Times New Roman" w:eastAsia="MS Mincho" w:hAnsi="Times New Roman"/>
                <w:sz w:val="20"/>
                <w:szCs w:val="16"/>
              </w:rPr>
              <w:t>Mësimdhënës</w:t>
            </w:r>
          </w:p>
        </w:tc>
        <w:tc>
          <w:tcPr>
            <w:tcW w:w="960" w:type="dxa"/>
          </w:tcPr>
          <w:p w14:paraId="6AD93296"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A3313A">
              <w:rPr>
                <w:rFonts w:ascii="Times New Roman" w:eastAsia="MS Mincho" w:hAnsi="Times New Roman"/>
                <w:sz w:val="20"/>
                <w:szCs w:val="16"/>
              </w:rPr>
              <w:t>6</w:t>
            </w:r>
          </w:p>
        </w:tc>
      </w:tr>
      <w:tr w:rsidR="000277A4" w:rsidRPr="00FF503E" w14:paraId="316EBE9F" w14:textId="77777777" w:rsidTr="00D65CAF">
        <w:trPr>
          <w:trHeight w:val="218"/>
        </w:trPr>
        <w:tc>
          <w:tcPr>
            <w:tcW w:w="566" w:type="dxa"/>
          </w:tcPr>
          <w:p w14:paraId="467C7F24"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36.</w:t>
            </w:r>
          </w:p>
        </w:tc>
        <w:tc>
          <w:tcPr>
            <w:tcW w:w="1864" w:type="dxa"/>
          </w:tcPr>
          <w:p w14:paraId="31265375"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Amire Bexheti</w:t>
            </w:r>
          </w:p>
        </w:tc>
        <w:tc>
          <w:tcPr>
            <w:tcW w:w="2250" w:type="dxa"/>
          </w:tcPr>
          <w:p w14:paraId="265C7F01"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30.01.1994</w:t>
            </w:r>
          </w:p>
        </w:tc>
        <w:tc>
          <w:tcPr>
            <w:tcW w:w="2952" w:type="dxa"/>
          </w:tcPr>
          <w:p w14:paraId="4581187D" w14:textId="77777777" w:rsidR="000277A4" w:rsidRPr="00FF503E" w:rsidRDefault="000277A4" w:rsidP="000277A4">
            <w:pPr>
              <w:spacing w:after="0" w:line="240" w:lineRule="auto"/>
              <w:rPr>
                <w:rFonts w:ascii="Times New Roman" w:eastAsia="MS Mincho" w:hAnsi="Times New Roman"/>
                <w:sz w:val="20"/>
                <w:szCs w:val="16"/>
              </w:rPr>
            </w:pPr>
            <w:r>
              <w:rPr>
                <w:rFonts w:ascii="Times New Roman" w:eastAsia="MS Mincho" w:hAnsi="Times New Roman"/>
                <w:sz w:val="20"/>
                <w:szCs w:val="16"/>
              </w:rPr>
              <w:t>F. Informatik</w:t>
            </w:r>
          </w:p>
        </w:tc>
        <w:tc>
          <w:tcPr>
            <w:tcW w:w="1530" w:type="dxa"/>
          </w:tcPr>
          <w:p w14:paraId="0495460F"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w:t>
            </w:r>
          </w:p>
        </w:tc>
        <w:tc>
          <w:tcPr>
            <w:tcW w:w="960" w:type="dxa"/>
          </w:tcPr>
          <w:p w14:paraId="6DAD6E56" w14:textId="77777777" w:rsidR="000277A4" w:rsidRPr="00FF503E" w:rsidRDefault="00A3313A"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4</w:t>
            </w:r>
          </w:p>
        </w:tc>
      </w:tr>
      <w:tr w:rsidR="000277A4" w:rsidRPr="00FF503E" w14:paraId="13ECCE35" w14:textId="77777777" w:rsidTr="00D65CAF">
        <w:trPr>
          <w:trHeight w:val="235"/>
        </w:trPr>
        <w:tc>
          <w:tcPr>
            <w:tcW w:w="566" w:type="dxa"/>
          </w:tcPr>
          <w:p w14:paraId="0093AA77"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37.</w:t>
            </w:r>
          </w:p>
        </w:tc>
        <w:tc>
          <w:tcPr>
            <w:tcW w:w="1864" w:type="dxa"/>
          </w:tcPr>
          <w:p w14:paraId="3BFF3C65"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Fatime Shabani</w:t>
            </w:r>
          </w:p>
        </w:tc>
        <w:tc>
          <w:tcPr>
            <w:tcW w:w="2250" w:type="dxa"/>
          </w:tcPr>
          <w:p w14:paraId="49BCCC21"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18.11.1980</w:t>
            </w:r>
          </w:p>
        </w:tc>
        <w:tc>
          <w:tcPr>
            <w:tcW w:w="2952" w:type="dxa"/>
          </w:tcPr>
          <w:p w14:paraId="6AEFE055"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 Ars. fizik dhe shën.</w:t>
            </w:r>
          </w:p>
        </w:tc>
        <w:tc>
          <w:tcPr>
            <w:tcW w:w="1530" w:type="dxa"/>
          </w:tcPr>
          <w:p w14:paraId="0F7E0EA0"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Mësimdhënëse</w:t>
            </w:r>
          </w:p>
        </w:tc>
        <w:tc>
          <w:tcPr>
            <w:tcW w:w="960" w:type="dxa"/>
          </w:tcPr>
          <w:p w14:paraId="7203B96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A3313A">
              <w:rPr>
                <w:rFonts w:ascii="Times New Roman" w:eastAsia="MS Mincho" w:hAnsi="Times New Roman"/>
                <w:sz w:val="20"/>
                <w:szCs w:val="16"/>
              </w:rPr>
              <w:t>7</w:t>
            </w:r>
          </w:p>
        </w:tc>
      </w:tr>
      <w:tr w:rsidR="000277A4" w:rsidRPr="00FF503E" w14:paraId="080DD2D2" w14:textId="77777777" w:rsidTr="00D65CAF">
        <w:trPr>
          <w:trHeight w:val="182"/>
        </w:trPr>
        <w:tc>
          <w:tcPr>
            <w:tcW w:w="566" w:type="dxa"/>
          </w:tcPr>
          <w:p w14:paraId="7EAF91CE"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38.</w:t>
            </w:r>
          </w:p>
        </w:tc>
        <w:tc>
          <w:tcPr>
            <w:tcW w:w="1864" w:type="dxa"/>
          </w:tcPr>
          <w:p w14:paraId="307981C6"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Hamije Imeri</w:t>
            </w:r>
          </w:p>
        </w:tc>
        <w:tc>
          <w:tcPr>
            <w:tcW w:w="2250" w:type="dxa"/>
          </w:tcPr>
          <w:p w14:paraId="40745F2C"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31.05.1982</w:t>
            </w:r>
          </w:p>
        </w:tc>
        <w:tc>
          <w:tcPr>
            <w:tcW w:w="2952" w:type="dxa"/>
          </w:tcPr>
          <w:p w14:paraId="4B73F772"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P.P.M –Ars.muzikor</w:t>
            </w:r>
          </w:p>
        </w:tc>
        <w:tc>
          <w:tcPr>
            <w:tcW w:w="1530" w:type="dxa"/>
          </w:tcPr>
          <w:p w14:paraId="3AE8AFCC"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Mësimdhënëse</w:t>
            </w:r>
          </w:p>
        </w:tc>
        <w:tc>
          <w:tcPr>
            <w:tcW w:w="960" w:type="dxa"/>
          </w:tcPr>
          <w:p w14:paraId="0BAD07B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A3313A">
              <w:rPr>
                <w:rFonts w:ascii="Times New Roman" w:eastAsia="MS Mincho" w:hAnsi="Times New Roman"/>
                <w:sz w:val="20"/>
                <w:szCs w:val="16"/>
              </w:rPr>
              <w:t>7</w:t>
            </w:r>
          </w:p>
        </w:tc>
      </w:tr>
      <w:tr w:rsidR="000277A4" w:rsidRPr="00FF503E" w14:paraId="6EE42998" w14:textId="77777777" w:rsidTr="00D65CAF">
        <w:trPr>
          <w:trHeight w:val="118"/>
        </w:trPr>
        <w:tc>
          <w:tcPr>
            <w:tcW w:w="566" w:type="dxa"/>
          </w:tcPr>
          <w:p w14:paraId="155D85E1"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39.</w:t>
            </w:r>
          </w:p>
        </w:tc>
        <w:tc>
          <w:tcPr>
            <w:tcW w:w="1864" w:type="dxa"/>
          </w:tcPr>
          <w:p w14:paraId="3FE5B612"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Sherife Iljazi</w:t>
            </w:r>
          </w:p>
        </w:tc>
        <w:tc>
          <w:tcPr>
            <w:tcW w:w="2250" w:type="dxa"/>
          </w:tcPr>
          <w:p w14:paraId="6A86A641"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13.05.1983</w:t>
            </w:r>
          </w:p>
        </w:tc>
        <w:tc>
          <w:tcPr>
            <w:tcW w:w="2952" w:type="dxa"/>
          </w:tcPr>
          <w:p w14:paraId="4AA50406"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P.P.S.- Gj.angleze</w:t>
            </w:r>
          </w:p>
        </w:tc>
        <w:tc>
          <w:tcPr>
            <w:tcW w:w="1530" w:type="dxa"/>
          </w:tcPr>
          <w:p w14:paraId="3798300C"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Mësimdhënëse</w:t>
            </w:r>
          </w:p>
        </w:tc>
        <w:tc>
          <w:tcPr>
            <w:tcW w:w="960" w:type="dxa"/>
          </w:tcPr>
          <w:p w14:paraId="64781C57"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A3313A">
              <w:rPr>
                <w:rFonts w:ascii="Times New Roman" w:eastAsia="MS Mincho" w:hAnsi="Times New Roman"/>
                <w:sz w:val="20"/>
                <w:szCs w:val="16"/>
              </w:rPr>
              <w:t>7</w:t>
            </w:r>
          </w:p>
        </w:tc>
      </w:tr>
      <w:tr w:rsidR="000277A4" w:rsidRPr="00FF503E" w14:paraId="6B2EA0D3" w14:textId="77777777" w:rsidTr="00D65CAF">
        <w:trPr>
          <w:trHeight w:val="231"/>
        </w:trPr>
        <w:tc>
          <w:tcPr>
            <w:tcW w:w="566" w:type="dxa"/>
            <w:tcBorders>
              <w:left w:val="single" w:sz="4" w:space="0" w:color="auto"/>
              <w:bottom w:val="single" w:sz="4" w:space="0" w:color="auto"/>
              <w:right w:val="single" w:sz="4" w:space="0" w:color="auto"/>
            </w:tcBorders>
          </w:tcPr>
          <w:p w14:paraId="421C8CF4" w14:textId="77777777" w:rsidR="000277A4" w:rsidRPr="00FF503E" w:rsidRDefault="000277A4" w:rsidP="000277A4">
            <w:pPr>
              <w:spacing w:after="0" w:line="240" w:lineRule="auto"/>
              <w:rPr>
                <w:rFonts w:ascii="Times New Roman" w:eastAsia="MS Mincho" w:hAnsi="Times New Roman"/>
                <w:sz w:val="18"/>
                <w:szCs w:val="18"/>
              </w:rPr>
            </w:pPr>
            <w:r>
              <w:rPr>
                <w:rFonts w:ascii="Times New Roman" w:eastAsia="MS Mincho" w:hAnsi="Times New Roman"/>
                <w:sz w:val="18"/>
                <w:szCs w:val="18"/>
              </w:rPr>
              <w:t>40.</w:t>
            </w:r>
          </w:p>
        </w:tc>
        <w:tc>
          <w:tcPr>
            <w:tcW w:w="1864" w:type="dxa"/>
            <w:tcBorders>
              <w:left w:val="single" w:sz="4" w:space="0" w:color="auto"/>
              <w:bottom w:val="single" w:sz="4" w:space="0" w:color="auto"/>
              <w:right w:val="single" w:sz="4" w:space="0" w:color="auto"/>
            </w:tcBorders>
          </w:tcPr>
          <w:p w14:paraId="5C58334C" w14:textId="77777777" w:rsidR="000277A4" w:rsidRPr="00FF503E" w:rsidRDefault="000277A4" w:rsidP="000277A4">
            <w:pPr>
              <w:spacing w:after="0" w:line="240" w:lineRule="auto"/>
              <w:rPr>
                <w:rFonts w:ascii="Times New Roman" w:eastAsia="MS Mincho" w:hAnsi="Times New Roman"/>
                <w:sz w:val="18"/>
                <w:szCs w:val="18"/>
              </w:rPr>
            </w:pPr>
          </w:p>
        </w:tc>
        <w:tc>
          <w:tcPr>
            <w:tcW w:w="2250" w:type="dxa"/>
            <w:tcBorders>
              <w:left w:val="single" w:sz="4" w:space="0" w:color="auto"/>
              <w:bottom w:val="single" w:sz="4" w:space="0" w:color="auto"/>
              <w:right w:val="single" w:sz="4" w:space="0" w:color="auto"/>
            </w:tcBorders>
          </w:tcPr>
          <w:p w14:paraId="3EB4CF77" w14:textId="77777777" w:rsidR="000277A4" w:rsidRPr="00D65CAF" w:rsidRDefault="000277A4" w:rsidP="000277A4">
            <w:pPr>
              <w:spacing w:after="0" w:line="240" w:lineRule="auto"/>
              <w:jc w:val="center"/>
              <w:rPr>
                <w:rFonts w:ascii="Times New Roman" w:eastAsia="MS Mincho" w:hAnsi="Times New Roman"/>
                <w:sz w:val="18"/>
                <w:szCs w:val="18"/>
                <w:lang w:val="mk-MK"/>
              </w:rPr>
            </w:pPr>
          </w:p>
        </w:tc>
        <w:tc>
          <w:tcPr>
            <w:tcW w:w="2952" w:type="dxa"/>
            <w:tcBorders>
              <w:left w:val="single" w:sz="4" w:space="0" w:color="auto"/>
              <w:bottom w:val="single" w:sz="4" w:space="0" w:color="auto"/>
              <w:right w:val="single" w:sz="4" w:space="0" w:color="auto"/>
            </w:tcBorders>
          </w:tcPr>
          <w:p w14:paraId="3987CE70" w14:textId="77777777" w:rsidR="000277A4" w:rsidRPr="00FF503E" w:rsidRDefault="000277A4" w:rsidP="000277A4">
            <w:pPr>
              <w:spacing w:after="0" w:line="240" w:lineRule="auto"/>
              <w:rPr>
                <w:rFonts w:ascii="Times New Roman" w:eastAsia="MS Mincho" w:hAnsi="Times New Roman"/>
                <w:sz w:val="18"/>
                <w:szCs w:val="18"/>
              </w:rPr>
            </w:pPr>
          </w:p>
        </w:tc>
        <w:tc>
          <w:tcPr>
            <w:tcW w:w="1530" w:type="dxa"/>
            <w:tcBorders>
              <w:left w:val="single" w:sz="4" w:space="0" w:color="auto"/>
              <w:bottom w:val="single" w:sz="4" w:space="0" w:color="auto"/>
              <w:right w:val="single" w:sz="4" w:space="0" w:color="auto"/>
            </w:tcBorders>
          </w:tcPr>
          <w:p w14:paraId="2A078019" w14:textId="77777777" w:rsidR="000277A4" w:rsidRPr="00FF503E" w:rsidRDefault="000277A4" w:rsidP="000277A4">
            <w:pPr>
              <w:spacing w:after="0" w:line="240" w:lineRule="auto"/>
              <w:jc w:val="center"/>
              <w:rPr>
                <w:rFonts w:ascii="Times New Roman" w:eastAsia="MS Mincho" w:hAnsi="Times New Roman"/>
                <w:sz w:val="18"/>
                <w:szCs w:val="18"/>
              </w:rPr>
            </w:pPr>
          </w:p>
        </w:tc>
        <w:tc>
          <w:tcPr>
            <w:tcW w:w="960" w:type="dxa"/>
            <w:tcBorders>
              <w:left w:val="single" w:sz="4" w:space="0" w:color="auto"/>
              <w:bottom w:val="single" w:sz="4" w:space="0" w:color="auto"/>
              <w:right w:val="single" w:sz="4" w:space="0" w:color="auto"/>
            </w:tcBorders>
          </w:tcPr>
          <w:p w14:paraId="7CC9F7A6" w14:textId="77777777" w:rsidR="000277A4" w:rsidRPr="00FF503E" w:rsidRDefault="000277A4" w:rsidP="000277A4">
            <w:pPr>
              <w:spacing w:after="0" w:line="240" w:lineRule="auto"/>
              <w:jc w:val="center"/>
              <w:rPr>
                <w:rFonts w:ascii="Times New Roman" w:eastAsia="MS Mincho" w:hAnsi="Times New Roman"/>
                <w:sz w:val="18"/>
                <w:szCs w:val="18"/>
              </w:rPr>
            </w:pPr>
          </w:p>
        </w:tc>
      </w:tr>
      <w:tr w:rsidR="000277A4" w:rsidRPr="00FF503E" w14:paraId="30499D32" w14:textId="77777777" w:rsidTr="00D65CAF">
        <w:trPr>
          <w:trHeight w:val="272"/>
        </w:trPr>
        <w:tc>
          <w:tcPr>
            <w:tcW w:w="566" w:type="dxa"/>
            <w:tcBorders>
              <w:bottom w:val="single" w:sz="4" w:space="0" w:color="auto"/>
            </w:tcBorders>
          </w:tcPr>
          <w:p w14:paraId="76DCB2DD" w14:textId="77777777" w:rsidR="000277A4" w:rsidRPr="00FF503E" w:rsidRDefault="000277A4" w:rsidP="000277A4">
            <w:pPr>
              <w:spacing w:after="0" w:line="240" w:lineRule="auto"/>
              <w:rPr>
                <w:rFonts w:ascii="Times New Roman" w:eastAsia="MS Mincho" w:hAnsi="Times New Roman"/>
                <w:sz w:val="20"/>
                <w:szCs w:val="20"/>
              </w:rPr>
            </w:pPr>
          </w:p>
        </w:tc>
        <w:tc>
          <w:tcPr>
            <w:tcW w:w="1864" w:type="dxa"/>
            <w:tcBorders>
              <w:bottom w:val="single" w:sz="4" w:space="0" w:color="auto"/>
            </w:tcBorders>
          </w:tcPr>
          <w:p w14:paraId="0BC6BE00" w14:textId="77777777" w:rsidR="000277A4" w:rsidRPr="00FF503E" w:rsidRDefault="000277A4" w:rsidP="000277A4">
            <w:pPr>
              <w:spacing w:after="0" w:line="240" w:lineRule="auto"/>
              <w:rPr>
                <w:rFonts w:ascii="Times New Roman" w:eastAsia="MS Mincho" w:hAnsi="Times New Roman"/>
                <w:sz w:val="20"/>
                <w:szCs w:val="16"/>
              </w:rPr>
            </w:pPr>
          </w:p>
        </w:tc>
        <w:tc>
          <w:tcPr>
            <w:tcW w:w="2250" w:type="dxa"/>
            <w:tcBorders>
              <w:bottom w:val="single" w:sz="4" w:space="0" w:color="auto"/>
            </w:tcBorders>
          </w:tcPr>
          <w:p w14:paraId="6273C743" w14:textId="77777777" w:rsidR="000277A4" w:rsidRPr="00FF503E" w:rsidRDefault="000277A4" w:rsidP="000277A4">
            <w:pPr>
              <w:spacing w:after="0" w:line="240" w:lineRule="auto"/>
              <w:jc w:val="center"/>
              <w:rPr>
                <w:rFonts w:ascii="Times New Roman" w:eastAsia="MS Mincho" w:hAnsi="Times New Roman"/>
                <w:sz w:val="20"/>
                <w:szCs w:val="16"/>
              </w:rPr>
            </w:pPr>
          </w:p>
        </w:tc>
        <w:tc>
          <w:tcPr>
            <w:tcW w:w="2952" w:type="dxa"/>
            <w:tcBorders>
              <w:bottom w:val="single" w:sz="4" w:space="0" w:color="auto"/>
            </w:tcBorders>
          </w:tcPr>
          <w:p w14:paraId="0EB03733"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b/>
                <w:sz w:val="18"/>
                <w:szCs w:val="18"/>
              </w:rPr>
              <w:t>PERSONELI  TEKNIK</w:t>
            </w:r>
          </w:p>
        </w:tc>
        <w:tc>
          <w:tcPr>
            <w:tcW w:w="1530" w:type="dxa"/>
            <w:tcBorders>
              <w:bottom w:val="single" w:sz="4" w:space="0" w:color="auto"/>
            </w:tcBorders>
          </w:tcPr>
          <w:p w14:paraId="19425B8C" w14:textId="77777777" w:rsidR="000277A4" w:rsidRPr="00FF503E" w:rsidRDefault="000277A4" w:rsidP="000277A4">
            <w:pPr>
              <w:spacing w:after="0" w:line="240" w:lineRule="auto"/>
              <w:jc w:val="center"/>
              <w:rPr>
                <w:rFonts w:ascii="Times New Roman" w:eastAsia="MS Mincho" w:hAnsi="Times New Roman"/>
                <w:sz w:val="20"/>
                <w:szCs w:val="16"/>
              </w:rPr>
            </w:pPr>
          </w:p>
        </w:tc>
        <w:tc>
          <w:tcPr>
            <w:tcW w:w="960" w:type="dxa"/>
            <w:tcBorders>
              <w:bottom w:val="single" w:sz="4" w:space="0" w:color="auto"/>
            </w:tcBorders>
          </w:tcPr>
          <w:p w14:paraId="21BED04B" w14:textId="77777777" w:rsidR="000277A4" w:rsidRPr="00FF503E" w:rsidRDefault="000277A4" w:rsidP="000277A4">
            <w:pPr>
              <w:spacing w:after="0" w:line="240" w:lineRule="auto"/>
              <w:jc w:val="center"/>
              <w:rPr>
                <w:rFonts w:ascii="Times New Roman" w:eastAsia="MS Mincho" w:hAnsi="Times New Roman"/>
                <w:sz w:val="20"/>
                <w:szCs w:val="16"/>
              </w:rPr>
            </w:pPr>
          </w:p>
        </w:tc>
      </w:tr>
      <w:tr w:rsidR="000277A4" w:rsidRPr="00FF503E" w14:paraId="6775826F" w14:textId="77777777" w:rsidTr="00D65CAF">
        <w:trPr>
          <w:trHeight w:val="272"/>
        </w:trPr>
        <w:tc>
          <w:tcPr>
            <w:tcW w:w="566" w:type="dxa"/>
            <w:tcBorders>
              <w:bottom w:val="single" w:sz="4" w:space="0" w:color="auto"/>
            </w:tcBorders>
          </w:tcPr>
          <w:p w14:paraId="132059BD"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41.</w:t>
            </w:r>
          </w:p>
        </w:tc>
        <w:tc>
          <w:tcPr>
            <w:tcW w:w="1864" w:type="dxa"/>
            <w:tcBorders>
              <w:bottom w:val="single" w:sz="4" w:space="0" w:color="auto"/>
            </w:tcBorders>
          </w:tcPr>
          <w:p w14:paraId="5B1F6194"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Samir Sulejmani</w:t>
            </w:r>
          </w:p>
        </w:tc>
        <w:tc>
          <w:tcPr>
            <w:tcW w:w="2250" w:type="dxa"/>
            <w:tcBorders>
              <w:bottom w:val="single" w:sz="4" w:space="0" w:color="auto"/>
            </w:tcBorders>
          </w:tcPr>
          <w:p w14:paraId="5DEF5443"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14.01.1970</w:t>
            </w:r>
          </w:p>
        </w:tc>
        <w:tc>
          <w:tcPr>
            <w:tcW w:w="2952" w:type="dxa"/>
            <w:tcBorders>
              <w:bottom w:val="single" w:sz="4" w:space="0" w:color="auto"/>
            </w:tcBorders>
          </w:tcPr>
          <w:p w14:paraId="418084F4"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SH.F</w:t>
            </w:r>
          </w:p>
        </w:tc>
        <w:tc>
          <w:tcPr>
            <w:tcW w:w="1530" w:type="dxa"/>
            <w:tcBorders>
              <w:bottom w:val="single" w:sz="4" w:space="0" w:color="auto"/>
            </w:tcBorders>
          </w:tcPr>
          <w:p w14:paraId="7A794CB8"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Mirëmbajtës higjiene</w:t>
            </w:r>
          </w:p>
        </w:tc>
        <w:tc>
          <w:tcPr>
            <w:tcW w:w="960" w:type="dxa"/>
            <w:tcBorders>
              <w:bottom w:val="single" w:sz="4" w:space="0" w:color="auto"/>
            </w:tcBorders>
          </w:tcPr>
          <w:p w14:paraId="1A812502"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1</w:t>
            </w:r>
            <w:r w:rsidR="00A3313A">
              <w:rPr>
                <w:rFonts w:ascii="Times New Roman" w:eastAsia="MS Mincho" w:hAnsi="Times New Roman"/>
                <w:sz w:val="20"/>
                <w:szCs w:val="16"/>
              </w:rPr>
              <w:t>8</w:t>
            </w:r>
          </w:p>
        </w:tc>
      </w:tr>
      <w:tr w:rsidR="000277A4" w:rsidRPr="00FF503E" w14:paraId="7296DEFC" w14:textId="77777777" w:rsidTr="00D65CAF">
        <w:trPr>
          <w:trHeight w:val="272"/>
        </w:trPr>
        <w:tc>
          <w:tcPr>
            <w:tcW w:w="566" w:type="dxa"/>
            <w:tcBorders>
              <w:bottom w:val="single" w:sz="4" w:space="0" w:color="auto"/>
            </w:tcBorders>
          </w:tcPr>
          <w:p w14:paraId="2219CBD2"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42.</w:t>
            </w:r>
          </w:p>
        </w:tc>
        <w:tc>
          <w:tcPr>
            <w:tcW w:w="1864" w:type="dxa"/>
            <w:tcBorders>
              <w:bottom w:val="single" w:sz="4" w:space="0" w:color="auto"/>
            </w:tcBorders>
          </w:tcPr>
          <w:p w14:paraId="52ACF58E"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Bashkim Misimi</w:t>
            </w:r>
          </w:p>
        </w:tc>
        <w:tc>
          <w:tcPr>
            <w:tcW w:w="2250" w:type="dxa"/>
            <w:tcBorders>
              <w:bottom w:val="single" w:sz="4" w:space="0" w:color="auto"/>
            </w:tcBorders>
          </w:tcPr>
          <w:p w14:paraId="50552040"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18.12.1969</w:t>
            </w:r>
          </w:p>
        </w:tc>
        <w:tc>
          <w:tcPr>
            <w:tcW w:w="2952" w:type="dxa"/>
            <w:tcBorders>
              <w:bottom w:val="single" w:sz="4" w:space="0" w:color="auto"/>
            </w:tcBorders>
          </w:tcPr>
          <w:p w14:paraId="6CC32504"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P.P.M</w:t>
            </w:r>
          </w:p>
        </w:tc>
        <w:tc>
          <w:tcPr>
            <w:tcW w:w="1530" w:type="dxa"/>
            <w:tcBorders>
              <w:bottom w:val="single" w:sz="4" w:space="0" w:color="auto"/>
            </w:tcBorders>
          </w:tcPr>
          <w:p w14:paraId="15700EA1"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Mirëmbajtës higjiene</w:t>
            </w:r>
          </w:p>
        </w:tc>
        <w:tc>
          <w:tcPr>
            <w:tcW w:w="960" w:type="dxa"/>
            <w:tcBorders>
              <w:bottom w:val="single" w:sz="4" w:space="0" w:color="auto"/>
            </w:tcBorders>
          </w:tcPr>
          <w:p w14:paraId="06EDF9DA"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2</w:t>
            </w:r>
            <w:r w:rsidR="00A3313A">
              <w:rPr>
                <w:rFonts w:ascii="Times New Roman" w:eastAsia="MS Mincho" w:hAnsi="Times New Roman"/>
                <w:sz w:val="20"/>
                <w:szCs w:val="16"/>
              </w:rPr>
              <w:t>6</w:t>
            </w:r>
          </w:p>
        </w:tc>
      </w:tr>
      <w:tr w:rsidR="000277A4" w:rsidRPr="00FF503E" w14:paraId="3C46E0E3" w14:textId="77777777" w:rsidTr="00D65CAF">
        <w:trPr>
          <w:trHeight w:val="272"/>
        </w:trPr>
        <w:tc>
          <w:tcPr>
            <w:tcW w:w="566" w:type="dxa"/>
            <w:tcBorders>
              <w:bottom w:val="single" w:sz="4" w:space="0" w:color="auto"/>
            </w:tcBorders>
          </w:tcPr>
          <w:p w14:paraId="20F54BA1" w14:textId="77777777" w:rsidR="000277A4" w:rsidRPr="00FF503E" w:rsidRDefault="000277A4" w:rsidP="000277A4">
            <w:pPr>
              <w:spacing w:after="0" w:line="240" w:lineRule="auto"/>
              <w:rPr>
                <w:rFonts w:ascii="Times New Roman" w:eastAsia="MS Mincho" w:hAnsi="Times New Roman"/>
                <w:sz w:val="20"/>
                <w:szCs w:val="20"/>
              </w:rPr>
            </w:pPr>
            <w:r w:rsidRPr="00FF503E">
              <w:rPr>
                <w:rFonts w:ascii="Times New Roman" w:eastAsia="MS Mincho" w:hAnsi="Times New Roman"/>
                <w:sz w:val="20"/>
                <w:szCs w:val="20"/>
              </w:rPr>
              <w:t>43</w:t>
            </w:r>
          </w:p>
        </w:tc>
        <w:tc>
          <w:tcPr>
            <w:tcW w:w="1864" w:type="dxa"/>
            <w:tcBorders>
              <w:bottom w:val="single" w:sz="4" w:space="0" w:color="auto"/>
            </w:tcBorders>
          </w:tcPr>
          <w:p w14:paraId="7D63307B"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Selime Misimi</w:t>
            </w:r>
          </w:p>
        </w:tc>
        <w:tc>
          <w:tcPr>
            <w:tcW w:w="2250" w:type="dxa"/>
            <w:tcBorders>
              <w:bottom w:val="single" w:sz="4" w:space="0" w:color="auto"/>
            </w:tcBorders>
          </w:tcPr>
          <w:p w14:paraId="6147EC72"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22.05.1979</w:t>
            </w:r>
          </w:p>
        </w:tc>
        <w:tc>
          <w:tcPr>
            <w:tcW w:w="2952" w:type="dxa"/>
            <w:tcBorders>
              <w:bottom w:val="single" w:sz="4" w:space="0" w:color="auto"/>
            </w:tcBorders>
          </w:tcPr>
          <w:p w14:paraId="1F46C4BB"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P.P.M</w:t>
            </w:r>
          </w:p>
        </w:tc>
        <w:tc>
          <w:tcPr>
            <w:tcW w:w="1530" w:type="dxa"/>
            <w:tcBorders>
              <w:bottom w:val="single" w:sz="4" w:space="0" w:color="auto"/>
            </w:tcBorders>
          </w:tcPr>
          <w:p w14:paraId="78F60250"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Mirëmbajtës higjiene</w:t>
            </w:r>
          </w:p>
        </w:tc>
        <w:tc>
          <w:tcPr>
            <w:tcW w:w="960" w:type="dxa"/>
            <w:tcBorders>
              <w:bottom w:val="single" w:sz="4" w:space="0" w:color="auto"/>
            </w:tcBorders>
          </w:tcPr>
          <w:p w14:paraId="10C3A2BD" w14:textId="77777777" w:rsidR="000277A4" w:rsidRPr="00FF503E" w:rsidRDefault="00A3313A"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9</w:t>
            </w:r>
          </w:p>
        </w:tc>
      </w:tr>
      <w:tr w:rsidR="000277A4" w:rsidRPr="00FF503E" w14:paraId="46081E82" w14:textId="77777777" w:rsidTr="00D65CAF">
        <w:trPr>
          <w:trHeight w:val="118"/>
        </w:trPr>
        <w:tc>
          <w:tcPr>
            <w:tcW w:w="566" w:type="dxa"/>
          </w:tcPr>
          <w:p w14:paraId="062E2F19" w14:textId="77777777" w:rsidR="000277A4" w:rsidRPr="00FF503E" w:rsidRDefault="000277A4" w:rsidP="000277A4">
            <w:pPr>
              <w:spacing w:after="0" w:line="240" w:lineRule="auto"/>
              <w:rPr>
                <w:rFonts w:ascii="Times New Roman" w:eastAsia="MS Mincho" w:hAnsi="Times New Roman"/>
                <w:sz w:val="20"/>
                <w:szCs w:val="20"/>
              </w:rPr>
            </w:pPr>
            <w:r>
              <w:rPr>
                <w:rFonts w:ascii="Times New Roman" w:eastAsia="MS Mincho" w:hAnsi="Times New Roman"/>
                <w:sz w:val="20"/>
                <w:szCs w:val="20"/>
              </w:rPr>
              <w:t>44</w:t>
            </w:r>
          </w:p>
        </w:tc>
        <w:tc>
          <w:tcPr>
            <w:tcW w:w="1864" w:type="dxa"/>
          </w:tcPr>
          <w:p w14:paraId="34D18243"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Senad Fetai</w:t>
            </w:r>
          </w:p>
        </w:tc>
        <w:tc>
          <w:tcPr>
            <w:tcW w:w="2250" w:type="dxa"/>
          </w:tcPr>
          <w:p w14:paraId="647F164F" w14:textId="77777777" w:rsidR="000277A4" w:rsidRPr="00D65CAF" w:rsidRDefault="000277A4" w:rsidP="000277A4">
            <w:pPr>
              <w:spacing w:after="0" w:line="240" w:lineRule="auto"/>
              <w:jc w:val="center"/>
              <w:rPr>
                <w:rFonts w:ascii="Times New Roman" w:eastAsia="MS Mincho" w:hAnsi="Times New Roman"/>
                <w:sz w:val="20"/>
                <w:szCs w:val="16"/>
                <w:lang w:val="mk-MK"/>
              </w:rPr>
            </w:pPr>
            <w:r>
              <w:rPr>
                <w:rFonts w:ascii="Times New Roman" w:eastAsia="MS Mincho" w:hAnsi="Times New Roman"/>
                <w:sz w:val="20"/>
                <w:szCs w:val="16"/>
                <w:lang w:val="mk-MK"/>
              </w:rPr>
              <w:t>19.081980</w:t>
            </w:r>
          </w:p>
        </w:tc>
        <w:tc>
          <w:tcPr>
            <w:tcW w:w="2952" w:type="dxa"/>
          </w:tcPr>
          <w:p w14:paraId="7A87C9F5" w14:textId="77777777" w:rsidR="000277A4" w:rsidRPr="00FF503E" w:rsidRDefault="000277A4" w:rsidP="000277A4">
            <w:pPr>
              <w:spacing w:after="0" w:line="240" w:lineRule="auto"/>
              <w:rPr>
                <w:rFonts w:ascii="Times New Roman" w:eastAsia="MS Mincho" w:hAnsi="Times New Roman"/>
                <w:sz w:val="20"/>
                <w:szCs w:val="16"/>
              </w:rPr>
            </w:pPr>
            <w:r w:rsidRPr="00FF503E">
              <w:rPr>
                <w:rFonts w:ascii="Times New Roman" w:eastAsia="MS Mincho" w:hAnsi="Times New Roman"/>
                <w:sz w:val="20"/>
                <w:szCs w:val="16"/>
              </w:rPr>
              <w:t>P.P.M</w:t>
            </w:r>
          </w:p>
        </w:tc>
        <w:tc>
          <w:tcPr>
            <w:tcW w:w="1530" w:type="dxa"/>
          </w:tcPr>
          <w:p w14:paraId="465BC679" w14:textId="77777777" w:rsidR="000277A4" w:rsidRPr="00FF503E" w:rsidRDefault="000277A4" w:rsidP="000277A4">
            <w:pPr>
              <w:spacing w:after="0" w:line="240" w:lineRule="auto"/>
              <w:jc w:val="center"/>
              <w:rPr>
                <w:rFonts w:ascii="Times New Roman" w:eastAsia="MS Mincho" w:hAnsi="Times New Roman"/>
                <w:sz w:val="20"/>
                <w:szCs w:val="16"/>
              </w:rPr>
            </w:pPr>
            <w:r w:rsidRPr="00FF503E">
              <w:rPr>
                <w:rFonts w:ascii="Times New Roman" w:eastAsia="MS Mincho" w:hAnsi="Times New Roman"/>
                <w:sz w:val="20"/>
                <w:szCs w:val="16"/>
              </w:rPr>
              <w:t>Mjeshtër shtëpiak</w:t>
            </w:r>
          </w:p>
        </w:tc>
        <w:tc>
          <w:tcPr>
            <w:tcW w:w="960" w:type="dxa"/>
          </w:tcPr>
          <w:p w14:paraId="49D9DD35" w14:textId="77777777" w:rsidR="000277A4" w:rsidRPr="00FF503E" w:rsidRDefault="00A3313A" w:rsidP="000277A4">
            <w:pPr>
              <w:spacing w:after="0" w:line="240" w:lineRule="auto"/>
              <w:jc w:val="center"/>
              <w:rPr>
                <w:rFonts w:ascii="Times New Roman" w:eastAsia="MS Mincho" w:hAnsi="Times New Roman"/>
                <w:sz w:val="20"/>
                <w:szCs w:val="16"/>
              </w:rPr>
            </w:pPr>
            <w:r>
              <w:rPr>
                <w:rFonts w:ascii="Times New Roman" w:eastAsia="MS Mincho" w:hAnsi="Times New Roman"/>
                <w:sz w:val="20"/>
                <w:szCs w:val="16"/>
              </w:rPr>
              <w:t>20</w:t>
            </w:r>
          </w:p>
        </w:tc>
      </w:tr>
    </w:tbl>
    <w:p w14:paraId="40873C6A" w14:textId="77777777" w:rsidR="00C256AE" w:rsidRDefault="00C256AE">
      <w:pPr>
        <w:spacing w:after="0"/>
        <w:rPr>
          <w:vanish/>
        </w:rPr>
      </w:pPr>
    </w:p>
    <w:tbl>
      <w:tblPr>
        <w:tblpPr w:leftFromText="180" w:rightFromText="180" w:vertAnchor="text" w:horzAnchor="page" w:tblpX="2053"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7"/>
      </w:tblGrid>
      <w:tr w:rsidR="008B00F6" w:rsidRPr="00FF503E" w14:paraId="7E3FEC40" w14:textId="77777777" w:rsidTr="008B00F6">
        <w:trPr>
          <w:cantSplit/>
          <w:trHeight w:val="278"/>
        </w:trPr>
        <w:tc>
          <w:tcPr>
            <w:tcW w:w="8717" w:type="dxa"/>
            <w:tcBorders>
              <w:left w:val="nil"/>
              <w:bottom w:val="nil"/>
              <w:right w:val="nil"/>
            </w:tcBorders>
          </w:tcPr>
          <w:p w14:paraId="1F258A86" w14:textId="77777777" w:rsidR="008B00F6" w:rsidRPr="00FF503E" w:rsidRDefault="008B00F6" w:rsidP="008B00F6">
            <w:pPr>
              <w:keepNext/>
              <w:spacing w:after="0" w:line="240" w:lineRule="auto"/>
              <w:jc w:val="center"/>
              <w:outlineLvl w:val="0"/>
              <w:rPr>
                <w:rFonts w:ascii="Times New Roman" w:eastAsia="MS Mincho" w:hAnsi="Times New Roman"/>
                <w:b/>
                <w:bCs/>
                <w:szCs w:val="20"/>
              </w:rPr>
            </w:pPr>
          </w:p>
        </w:tc>
      </w:tr>
    </w:tbl>
    <w:p w14:paraId="75574E94" w14:textId="77777777" w:rsidR="00FF503E" w:rsidRDefault="00FF503E" w:rsidP="00D65503">
      <w:pPr>
        <w:pStyle w:val="ListParagraph"/>
        <w:ind w:left="0"/>
        <w:jc w:val="both"/>
        <w:rPr>
          <w:rFonts w:ascii="Times New Roman" w:hAnsi="Times New Roman" w:cs="Times New Roman"/>
          <w:b/>
          <w:i/>
          <w:color w:val="000000"/>
          <w:sz w:val="24"/>
          <w:szCs w:val="24"/>
        </w:rPr>
      </w:pPr>
    </w:p>
    <w:p w14:paraId="316E835F" w14:textId="77777777" w:rsidR="00FF503E" w:rsidRDefault="00FF503E" w:rsidP="00D65503">
      <w:pPr>
        <w:pStyle w:val="ListParagraph"/>
        <w:ind w:left="0"/>
        <w:jc w:val="both"/>
        <w:rPr>
          <w:rFonts w:ascii="Times New Roman" w:hAnsi="Times New Roman" w:cs="Times New Roman"/>
          <w:b/>
          <w:i/>
          <w:color w:val="000000"/>
          <w:sz w:val="24"/>
          <w:szCs w:val="24"/>
        </w:rPr>
      </w:pPr>
    </w:p>
    <w:p w14:paraId="77B293DF" w14:textId="77777777" w:rsidR="00FF503E" w:rsidRDefault="00FF503E" w:rsidP="00D65503">
      <w:pPr>
        <w:pStyle w:val="ListParagraph"/>
        <w:ind w:left="0"/>
        <w:jc w:val="both"/>
        <w:rPr>
          <w:rFonts w:ascii="Times New Roman" w:hAnsi="Times New Roman" w:cs="Times New Roman"/>
          <w:b/>
          <w:i/>
          <w:color w:val="000000"/>
          <w:sz w:val="24"/>
          <w:szCs w:val="24"/>
        </w:rPr>
      </w:pPr>
    </w:p>
    <w:p w14:paraId="18DFD357" w14:textId="77777777" w:rsidR="00FF503E" w:rsidRDefault="00FF503E" w:rsidP="00D65503">
      <w:pPr>
        <w:pStyle w:val="ListParagraph"/>
        <w:ind w:left="0"/>
        <w:jc w:val="both"/>
        <w:rPr>
          <w:rFonts w:ascii="Times New Roman" w:hAnsi="Times New Roman" w:cs="Times New Roman"/>
          <w:b/>
          <w:i/>
          <w:color w:val="000000"/>
          <w:sz w:val="24"/>
          <w:szCs w:val="24"/>
        </w:rPr>
      </w:pPr>
    </w:p>
    <w:p w14:paraId="5DBB77DC" w14:textId="77777777" w:rsidR="00FF503E" w:rsidRDefault="00FF503E" w:rsidP="00D65503">
      <w:pPr>
        <w:pStyle w:val="ListParagraph"/>
        <w:ind w:left="0"/>
        <w:jc w:val="both"/>
        <w:rPr>
          <w:rFonts w:ascii="Times New Roman" w:hAnsi="Times New Roman" w:cs="Times New Roman"/>
          <w:b/>
          <w:i/>
          <w:color w:val="000000"/>
          <w:sz w:val="24"/>
          <w:szCs w:val="24"/>
        </w:rPr>
      </w:pPr>
    </w:p>
    <w:p w14:paraId="7BF22928" w14:textId="77777777" w:rsidR="008B00F6" w:rsidRDefault="008B00F6" w:rsidP="00D65503">
      <w:pPr>
        <w:pStyle w:val="ListParagraph"/>
        <w:ind w:left="0"/>
        <w:jc w:val="both"/>
        <w:rPr>
          <w:rFonts w:ascii="Times New Roman" w:hAnsi="Times New Roman" w:cs="Times New Roman"/>
          <w:b/>
          <w:i/>
          <w:color w:val="000000"/>
          <w:sz w:val="24"/>
          <w:szCs w:val="24"/>
        </w:rPr>
      </w:pPr>
    </w:p>
    <w:p w14:paraId="1421D580" w14:textId="77777777" w:rsidR="00FF503E" w:rsidRDefault="00FF503E" w:rsidP="00D65503">
      <w:pPr>
        <w:pStyle w:val="ListParagraph"/>
        <w:ind w:left="0"/>
        <w:jc w:val="both"/>
        <w:rPr>
          <w:rFonts w:ascii="Times New Roman" w:hAnsi="Times New Roman" w:cs="Times New Roman"/>
          <w:b/>
          <w:i/>
          <w:color w:val="000000"/>
          <w:sz w:val="24"/>
          <w:szCs w:val="24"/>
        </w:rPr>
      </w:pPr>
    </w:p>
    <w:p w14:paraId="71084D9D" w14:textId="77777777" w:rsidR="00C00B97" w:rsidRDefault="00C00B97" w:rsidP="00FF503E">
      <w:pPr>
        <w:spacing w:after="0" w:line="240" w:lineRule="auto"/>
        <w:ind w:firstLine="720"/>
        <w:rPr>
          <w:rFonts w:ascii="Times New Roman" w:eastAsia="MS Mincho" w:hAnsi="Times New Roman"/>
          <w:sz w:val="24"/>
          <w:szCs w:val="24"/>
        </w:rPr>
      </w:pPr>
    </w:p>
    <w:p w14:paraId="66967020" w14:textId="77777777" w:rsidR="00C00B97" w:rsidRDefault="00C00B97" w:rsidP="00FF503E">
      <w:pPr>
        <w:spacing w:after="0" w:line="240" w:lineRule="auto"/>
        <w:ind w:firstLine="720"/>
        <w:rPr>
          <w:rFonts w:ascii="Times New Roman" w:eastAsia="MS Mincho" w:hAnsi="Times New Roman"/>
          <w:sz w:val="24"/>
          <w:szCs w:val="24"/>
        </w:rPr>
      </w:pPr>
    </w:p>
    <w:p w14:paraId="345871A3" w14:textId="77777777" w:rsidR="00FF503E" w:rsidRDefault="001C41FD" w:rsidP="00FF503E">
      <w:pPr>
        <w:spacing w:after="0" w:line="240" w:lineRule="auto"/>
        <w:ind w:firstLine="720"/>
        <w:rPr>
          <w:rFonts w:ascii="Times New Roman" w:eastAsia="MS Mincho" w:hAnsi="Times New Roman"/>
          <w:sz w:val="24"/>
          <w:szCs w:val="24"/>
        </w:rPr>
      </w:pPr>
      <w:r>
        <w:rPr>
          <w:rFonts w:ascii="Times New Roman" w:eastAsia="MS Mincho" w:hAnsi="Times New Roman"/>
          <w:sz w:val="24"/>
          <w:szCs w:val="24"/>
        </w:rPr>
        <w:t xml:space="preserve">  </w:t>
      </w:r>
      <w:r w:rsidR="00FF503E" w:rsidRPr="00FF503E">
        <w:rPr>
          <w:rFonts w:ascii="Times New Roman" w:eastAsia="MS Mincho" w:hAnsi="Times New Roman"/>
          <w:sz w:val="24"/>
          <w:szCs w:val="24"/>
        </w:rPr>
        <w:t>-Në vitin shkollor 202</w:t>
      </w:r>
      <w:r w:rsidR="008C1620">
        <w:rPr>
          <w:rFonts w:ascii="Times New Roman" w:eastAsia="MS Mincho" w:hAnsi="Times New Roman"/>
          <w:sz w:val="24"/>
          <w:szCs w:val="24"/>
        </w:rPr>
        <w:t>4</w:t>
      </w:r>
      <w:r w:rsidR="00FF503E" w:rsidRPr="00FF503E">
        <w:rPr>
          <w:rFonts w:ascii="Times New Roman" w:eastAsia="MS Mincho" w:hAnsi="Times New Roman"/>
          <w:sz w:val="24"/>
          <w:szCs w:val="24"/>
        </w:rPr>
        <w:t>/2</w:t>
      </w:r>
      <w:r w:rsidR="008C1620">
        <w:rPr>
          <w:rFonts w:ascii="Times New Roman" w:eastAsia="MS Mincho" w:hAnsi="Times New Roman"/>
          <w:sz w:val="24"/>
          <w:szCs w:val="24"/>
        </w:rPr>
        <w:t>5</w:t>
      </w:r>
      <w:r w:rsidR="00FF503E" w:rsidRPr="00FF503E">
        <w:rPr>
          <w:rFonts w:ascii="Times New Roman" w:eastAsia="MS Mincho" w:hAnsi="Times New Roman"/>
          <w:sz w:val="24"/>
          <w:szCs w:val="24"/>
        </w:rPr>
        <w:t xml:space="preserve"> mësimin do ta vijojnë 3</w:t>
      </w:r>
      <w:r w:rsidR="00E056B3">
        <w:rPr>
          <w:rFonts w:ascii="Times New Roman" w:eastAsia="MS Mincho" w:hAnsi="Times New Roman"/>
          <w:sz w:val="24"/>
          <w:szCs w:val="24"/>
        </w:rPr>
        <w:t>7</w:t>
      </w:r>
      <w:r w:rsidR="006A4EFF">
        <w:rPr>
          <w:rFonts w:ascii="Times New Roman" w:eastAsia="MS Mincho" w:hAnsi="Times New Roman"/>
          <w:sz w:val="24"/>
          <w:szCs w:val="24"/>
        </w:rPr>
        <w:t>6</w:t>
      </w:r>
      <w:r w:rsidR="00E056B3">
        <w:rPr>
          <w:rFonts w:ascii="Times New Roman" w:eastAsia="MS Mincho" w:hAnsi="Times New Roman"/>
          <w:sz w:val="24"/>
          <w:szCs w:val="24"/>
        </w:rPr>
        <w:t xml:space="preserve"> </w:t>
      </w:r>
      <w:r w:rsidR="00FF503E" w:rsidRPr="00FF503E">
        <w:rPr>
          <w:rFonts w:ascii="Times New Roman" w:eastAsia="MS Mincho" w:hAnsi="Times New Roman"/>
          <w:sz w:val="24"/>
          <w:szCs w:val="24"/>
        </w:rPr>
        <w:t>nxënës të moshës  6-15 vjet, të sistemuar në 2</w:t>
      </w:r>
      <w:r w:rsidR="005C0992">
        <w:rPr>
          <w:rFonts w:ascii="Times New Roman" w:eastAsia="MS Mincho" w:hAnsi="Times New Roman"/>
          <w:sz w:val="24"/>
          <w:szCs w:val="24"/>
        </w:rPr>
        <w:t>4</w:t>
      </w:r>
      <w:r w:rsidR="00FF503E" w:rsidRPr="00FF503E">
        <w:rPr>
          <w:rFonts w:ascii="Times New Roman" w:eastAsia="MS Mincho" w:hAnsi="Times New Roman"/>
          <w:sz w:val="24"/>
          <w:szCs w:val="24"/>
        </w:rPr>
        <w:t xml:space="preserve"> paralele</w:t>
      </w:r>
    </w:p>
    <w:p w14:paraId="400C5747" w14:textId="77777777" w:rsidR="008B00F6" w:rsidRPr="00FF503E" w:rsidRDefault="008B00F6" w:rsidP="00FF503E">
      <w:pPr>
        <w:spacing w:after="0" w:line="240" w:lineRule="auto"/>
        <w:ind w:firstLine="720"/>
        <w:rPr>
          <w:rFonts w:ascii="Times New Roman" w:eastAsia="MS Mincho" w:hAnsi="Times New Roman"/>
          <w:sz w:val="24"/>
          <w:szCs w:val="24"/>
        </w:rPr>
      </w:pPr>
    </w:p>
    <w:p w14:paraId="347D0933" w14:textId="77777777" w:rsidR="00FF503E" w:rsidRPr="00FF503E" w:rsidRDefault="00FF503E" w:rsidP="00FF503E">
      <w:pPr>
        <w:spacing w:after="0" w:line="240" w:lineRule="auto"/>
        <w:rPr>
          <w:rFonts w:ascii="Times New Roman" w:eastAsia="MS Mincho" w:hAnsi="Times New Roman"/>
          <w:sz w:val="24"/>
          <w:szCs w:val="24"/>
        </w:rPr>
      </w:pPr>
    </w:p>
    <w:p w14:paraId="3BD6AB2A" w14:textId="77777777" w:rsidR="00FF503E" w:rsidRPr="00FF503E" w:rsidRDefault="00FF503E" w:rsidP="00FF503E">
      <w:pPr>
        <w:spacing w:after="0" w:line="240" w:lineRule="auto"/>
        <w:jc w:val="center"/>
        <w:rPr>
          <w:rFonts w:ascii="Times New Roman" w:eastAsia="MS Mincho" w:hAnsi="Times New Roman"/>
          <w:b/>
          <w:bCs/>
          <w:sz w:val="24"/>
          <w:szCs w:val="24"/>
        </w:rPr>
      </w:pPr>
      <w:r w:rsidRPr="00FF503E">
        <w:rPr>
          <w:rFonts w:ascii="Times New Roman" w:eastAsia="MS Mincho" w:hAnsi="Times New Roman"/>
          <w:b/>
          <w:bCs/>
          <w:sz w:val="24"/>
          <w:szCs w:val="24"/>
        </w:rPr>
        <w:t>PASQYRA E PARALELEVE DHE NXËNËSVE</w:t>
      </w:r>
    </w:p>
    <w:p w14:paraId="35714898" w14:textId="77777777" w:rsidR="00FF503E" w:rsidRPr="00FF503E" w:rsidRDefault="00FF503E" w:rsidP="00FF503E">
      <w:pPr>
        <w:spacing w:after="0" w:line="240" w:lineRule="auto"/>
        <w:jc w:val="center"/>
        <w:rPr>
          <w:rFonts w:ascii="Times New Roman" w:eastAsia="MS Mincho" w:hAnsi="Times New Roman"/>
          <w:b/>
          <w:bCs/>
          <w:sz w:val="24"/>
          <w:szCs w:val="24"/>
        </w:rPr>
      </w:pPr>
    </w:p>
    <w:p w14:paraId="55FABCFE" w14:textId="77777777" w:rsidR="00FF503E" w:rsidRPr="00FF503E" w:rsidRDefault="00FF503E" w:rsidP="00FF503E">
      <w:pPr>
        <w:spacing w:after="0" w:line="240" w:lineRule="auto"/>
        <w:jc w:val="center"/>
        <w:rPr>
          <w:rFonts w:ascii="Times New Roman" w:eastAsia="MS Mincho" w:hAnsi="Times New Roman"/>
          <w:b/>
          <w:bCs/>
          <w:sz w:val="24"/>
          <w:szCs w:val="24"/>
        </w:rPr>
      </w:pPr>
    </w:p>
    <w:p w14:paraId="0F314AF2" w14:textId="77777777" w:rsidR="00FF503E" w:rsidRPr="00FF503E" w:rsidRDefault="001C41FD" w:rsidP="00FF503E">
      <w:pPr>
        <w:tabs>
          <w:tab w:val="left" w:pos="4560"/>
          <w:tab w:val="left" w:pos="5760"/>
        </w:tabs>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 xml:space="preserve">  </w:t>
      </w:r>
    </w:p>
    <w:tbl>
      <w:tblPr>
        <w:tblpPr w:leftFromText="180" w:rightFromText="180" w:vertAnchor="text" w:horzAnchor="margin" w:tblpY="507"/>
        <w:tblW w:w="12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405"/>
        <w:gridCol w:w="406"/>
        <w:gridCol w:w="408"/>
        <w:gridCol w:w="408"/>
        <w:gridCol w:w="410"/>
        <w:gridCol w:w="409"/>
        <w:gridCol w:w="410"/>
        <w:gridCol w:w="411"/>
        <w:gridCol w:w="346"/>
        <w:gridCol w:w="411"/>
        <w:gridCol w:w="410"/>
        <w:gridCol w:w="417"/>
        <w:gridCol w:w="412"/>
        <w:gridCol w:w="411"/>
        <w:gridCol w:w="350"/>
        <w:gridCol w:w="363"/>
        <w:gridCol w:w="311"/>
        <w:gridCol w:w="20"/>
        <w:gridCol w:w="403"/>
        <w:gridCol w:w="412"/>
        <w:gridCol w:w="417"/>
        <w:gridCol w:w="357"/>
        <w:gridCol w:w="326"/>
        <w:gridCol w:w="448"/>
        <w:gridCol w:w="37"/>
        <w:gridCol w:w="485"/>
        <w:gridCol w:w="506"/>
        <w:gridCol w:w="470"/>
        <w:gridCol w:w="480"/>
        <w:gridCol w:w="269"/>
        <w:gridCol w:w="322"/>
        <w:gridCol w:w="539"/>
        <w:gridCol w:w="6"/>
        <w:gridCol w:w="26"/>
      </w:tblGrid>
      <w:tr w:rsidR="00FF503E" w:rsidRPr="00FF503E" w14:paraId="25191F77" w14:textId="77777777" w:rsidTr="001C41FD">
        <w:trPr>
          <w:trHeight w:val="375"/>
        </w:trPr>
        <w:tc>
          <w:tcPr>
            <w:tcW w:w="2434" w:type="dxa"/>
            <w:gridSpan w:val="6"/>
          </w:tcPr>
          <w:p w14:paraId="7114E440" w14:textId="77777777" w:rsidR="00FF503E" w:rsidRPr="00FF503E" w:rsidRDefault="00682719" w:rsidP="001C41FD">
            <w:pPr>
              <w:spacing w:after="0" w:line="240" w:lineRule="auto"/>
              <w:jc w:val="center"/>
              <w:rPr>
                <w:rFonts w:ascii="Times New Roman" w:eastAsia="MS Mincho" w:hAnsi="Times New Roman"/>
                <w:sz w:val="16"/>
                <w:szCs w:val="16"/>
              </w:rPr>
            </w:pPr>
            <w:r>
              <w:rPr>
                <w:rFonts w:ascii="Times New Roman" w:eastAsia="MS Mincho" w:hAnsi="Times New Roman"/>
                <w:sz w:val="16"/>
                <w:szCs w:val="16"/>
              </w:rPr>
              <w:t>15</w:t>
            </w:r>
          </w:p>
        </w:tc>
        <w:tc>
          <w:tcPr>
            <w:tcW w:w="2399" w:type="dxa"/>
            <w:gridSpan w:val="6"/>
          </w:tcPr>
          <w:p w14:paraId="4985703F" w14:textId="77777777" w:rsidR="00FF503E" w:rsidRPr="00FF503E" w:rsidRDefault="00FF503E" w:rsidP="001C41FD">
            <w:pPr>
              <w:spacing w:after="0" w:line="240" w:lineRule="auto"/>
              <w:jc w:val="center"/>
              <w:rPr>
                <w:rFonts w:ascii="Times New Roman" w:eastAsia="MS Mincho" w:hAnsi="Times New Roman"/>
                <w:sz w:val="16"/>
                <w:szCs w:val="16"/>
              </w:rPr>
            </w:pPr>
          </w:p>
          <w:p w14:paraId="1F300A9D"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II</w:t>
            </w:r>
          </w:p>
        </w:tc>
        <w:tc>
          <w:tcPr>
            <w:tcW w:w="2264" w:type="dxa"/>
            <w:gridSpan w:val="6"/>
          </w:tcPr>
          <w:p w14:paraId="1113E7D4"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 xml:space="preserve"> </w:t>
            </w:r>
          </w:p>
          <w:p w14:paraId="43B16BBC"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III</w:t>
            </w:r>
          </w:p>
        </w:tc>
        <w:tc>
          <w:tcPr>
            <w:tcW w:w="2383" w:type="dxa"/>
            <w:gridSpan w:val="7"/>
          </w:tcPr>
          <w:p w14:paraId="087EDC39" w14:textId="77777777" w:rsidR="00FF503E" w:rsidRPr="00FF503E" w:rsidRDefault="00FF503E" w:rsidP="001C41FD">
            <w:pPr>
              <w:spacing w:after="0" w:line="240" w:lineRule="auto"/>
              <w:jc w:val="center"/>
              <w:rPr>
                <w:rFonts w:ascii="Times New Roman" w:eastAsia="MS Mincho" w:hAnsi="Times New Roman"/>
                <w:sz w:val="16"/>
                <w:szCs w:val="16"/>
              </w:rPr>
            </w:pPr>
          </w:p>
          <w:p w14:paraId="05D330C8"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IV</w:t>
            </w:r>
          </w:p>
          <w:p w14:paraId="1203135E" w14:textId="77777777" w:rsidR="00FF503E" w:rsidRPr="00FF503E" w:rsidRDefault="00FF503E" w:rsidP="001C41FD">
            <w:pPr>
              <w:spacing w:after="0" w:line="240" w:lineRule="auto"/>
              <w:jc w:val="center"/>
              <w:rPr>
                <w:rFonts w:ascii="Times New Roman" w:eastAsia="MS Mincho" w:hAnsi="Times New Roman"/>
                <w:sz w:val="16"/>
                <w:szCs w:val="16"/>
              </w:rPr>
            </w:pPr>
          </w:p>
          <w:p w14:paraId="1B0AC528" w14:textId="77777777" w:rsidR="00FF503E" w:rsidRPr="00FF503E" w:rsidRDefault="00FF503E" w:rsidP="001C41FD">
            <w:pPr>
              <w:spacing w:after="0" w:line="240" w:lineRule="auto"/>
              <w:jc w:val="center"/>
              <w:rPr>
                <w:rFonts w:ascii="Times New Roman" w:eastAsia="MS Mincho" w:hAnsi="Times New Roman"/>
                <w:sz w:val="16"/>
                <w:szCs w:val="16"/>
              </w:rPr>
            </w:pPr>
          </w:p>
          <w:p w14:paraId="073A585E" w14:textId="77777777" w:rsidR="00FF503E" w:rsidRPr="00FF503E" w:rsidRDefault="00FF503E" w:rsidP="001C41FD">
            <w:pPr>
              <w:spacing w:after="0" w:line="240" w:lineRule="auto"/>
              <w:jc w:val="center"/>
              <w:rPr>
                <w:rFonts w:ascii="Times New Roman" w:eastAsia="MS Mincho" w:hAnsi="Times New Roman"/>
                <w:sz w:val="16"/>
                <w:szCs w:val="16"/>
              </w:rPr>
            </w:pPr>
          </w:p>
        </w:tc>
        <w:tc>
          <w:tcPr>
            <w:tcW w:w="3129" w:type="dxa"/>
            <w:gridSpan w:val="10"/>
          </w:tcPr>
          <w:p w14:paraId="645CB08A" w14:textId="77777777" w:rsidR="00FF503E" w:rsidRPr="00FF503E" w:rsidRDefault="00FF503E" w:rsidP="001C41FD">
            <w:pPr>
              <w:spacing w:after="0" w:line="240" w:lineRule="auto"/>
              <w:jc w:val="center"/>
              <w:rPr>
                <w:rFonts w:ascii="Times New Roman" w:eastAsia="MS Mincho" w:hAnsi="Times New Roman"/>
                <w:sz w:val="16"/>
                <w:szCs w:val="16"/>
              </w:rPr>
            </w:pPr>
          </w:p>
          <w:p w14:paraId="52ED8648"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V</w:t>
            </w:r>
          </w:p>
          <w:p w14:paraId="7D45646D" w14:textId="77777777" w:rsidR="00FF503E" w:rsidRPr="00FF503E" w:rsidRDefault="00FF503E" w:rsidP="001C41FD">
            <w:pPr>
              <w:spacing w:after="0" w:line="240" w:lineRule="auto"/>
              <w:jc w:val="center"/>
              <w:rPr>
                <w:rFonts w:ascii="Times New Roman" w:eastAsia="MS Mincho" w:hAnsi="Times New Roman"/>
                <w:sz w:val="16"/>
                <w:szCs w:val="16"/>
              </w:rPr>
            </w:pPr>
          </w:p>
          <w:p w14:paraId="6A2A957E" w14:textId="77777777" w:rsidR="00FF503E" w:rsidRPr="00FF503E" w:rsidRDefault="00FF503E" w:rsidP="001C41FD">
            <w:pPr>
              <w:spacing w:after="0" w:line="240" w:lineRule="auto"/>
              <w:jc w:val="center"/>
              <w:rPr>
                <w:rFonts w:ascii="Times New Roman" w:eastAsia="MS Mincho" w:hAnsi="Times New Roman"/>
                <w:sz w:val="16"/>
                <w:szCs w:val="16"/>
              </w:rPr>
            </w:pPr>
          </w:p>
          <w:p w14:paraId="7EB5F230" w14:textId="77777777" w:rsidR="00FF503E" w:rsidRPr="00FF503E" w:rsidRDefault="00FF503E" w:rsidP="001C41FD">
            <w:pPr>
              <w:spacing w:after="0" w:line="240" w:lineRule="auto"/>
              <w:jc w:val="center"/>
              <w:rPr>
                <w:rFonts w:ascii="M_Times" w:eastAsia="MS Mincho" w:hAnsi="M_Times"/>
                <w:sz w:val="16"/>
                <w:szCs w:val="16"/>
              </w:rPr>
            </w:pPr>
          </w:p>
        </w:tc>
      </w:tr>
      <w:tr w:rsidR="001C41FD" w:rsidRPr="00FF503E" w14:paraId="28B7939C" w14:textId="77777777" w:rsidTr="001C41FD">
        <w:trPr>
          <w:gridAfter w:val="1"/>
          <w:wAfter w:w="22" w:type="dxa"/>
          <w:trHeight w:val="375"/>
        </w:trPr>
        <w:tc>
          <w:tcPr>
            <w:tcW w:w="798" w:type="dxa"/>
            <w:gridSpan w:val="2"/>
          </w:tcPr>
          <w:p w14:paraId="4FD8CDCE"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I</w:t>
            </w:r>
            <w:r w:rsidRPr="00FF503E">
              <w:rPr>
                <w:rFonts w:ascii="Times New Roman" w:eastAsia="MS Mincho" w:hAnsi="Times New Roman"/>
                <w:sz w:val="16"/>
                <w:szCs w:val="16"/>
                <w:vertAlign w:val="superscript"/>
              </w:rPr>
              <w:t>1</w:t>
            </w:r>
          </w:p>
        </w:tc>
        <w:tc>
          <w:tcPr>
            <w:tcW w:w="816" w:type="dxa"/>
            <w:gridSpan w:val="2"/>
          </w:tcPr>
          <w:p w14:paraId="4B5C2CCE" w14:textId="77777777" w:rsidR="00FF503E" w:rsidRPr="00FF503E" w:rsidRDefault="00FF503E" w:rsidP="001C41FD">
            <w:pPr>
              <w:spacing w:after="0" w:line="240" w:lineRule="auto"/>
              <w:rPr>
                <w:rFonts w:ascii="Times New Roman" w:eastAsia="MS Mincho" w:hAnsi="Times New Roman"/>
                <w:sz w:val="16"/>
                <w:szCs w:val="16"/>
                <w:vertAlign w:val="superscript"/>
              </w:rPr>
            </w:pPr>
            <w:r w:rsidRPr="00FF503E">
              <w:rPr>
                <w:rFonts w:ascii="Times New Roman" w:eastAsia="MS Mincho" w:hAnsi="Times New Roman"/>
                <w:sz w:val="16"/>
                <w:szCs w:val="16"/>
              </w:rPr>
              <w:t>I</w:t>
            </w:r>
            <w:r w:rsidRPr="00FF503E">
              <w:rPr>
                <w:rFonts w:ascii="Times New Roman" w:eastAsia="MS Mincho" w:hAnsi="Times New Roman"/>
                <w:sz w:val="16"/>
                <w:szCs w:val="16"/>
                <w:vertAlign w:val="superscript"/>
              </w:rPr>
              <w:t>2</w:t>
            </w:r>
          </w:p>
        </w:tc>
        <w:tc>
          <w:tcPr>
            <w:tcW w:w="819" w:type="dxa"/>
            <w:gridSpan w:val="2"/>
          </w:tcPr>
          <w:p w14:paraId="2A2FB3ED" w14:textId="77777777" w:rsidR="00FF503E" w:rsidRPr="00FF503E" w:rsidRDefault="00FF503E" w:rsidP="001C41FD">
            <w:pPr>
              <w:spacing w:after="0" w:line="240" w:lineRule="auto"/>
              <w:rPr>
                <w:rFonts w:ascii="Times New Roman" w:eastAsia="MS Mincho" w:hAnsi="Times New Roman"/>
                <w:sz w:val="16"/>
                <w:szCs w:val="16"/>
                <w:vertAlign w:val="superscript"/>
              </w:rPr>
            </w:pPr>
            <w:r w:rsidRPr="00FF503E">
              <w:rPr>
                <w:rFonts w:ascii="Times New Roman" w:eastAsia="MS Mincho" w:hAnsi="Times New Roman"/>
                <w:sz w:val="16"/>
                <w:szCs w:val="16"/>
              </w:rPr>
              <w:t>I</w:t>
            </w:r>
            <w:r w:rsidRPr="00FF503E">
              <w:rPr>
                <w:rFonts w:ascii="Times New Roman" w:eastAsia="MS Mincho" w:hAnsi="Times New Roman"/>
                <w:sz w:val="16"/>
                <w:szCs w:val="16"/>
                <w:vertAlign w:val="superscript"/>
              </w:rPr>
              <w:t>3</w:t>
            </w:r>
          </w:p>
        </w:tc>
        <w:tc>
          <w:tcPr>
            <w:tcW w:w="821" w:type="dxa"/>
            <w:gridSpan w:val="2"/>
          </w:tcPr>
          <w:p w14:paraId="031663D1"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II</w:t>
            </w:r>
            <w:r w:rsidRPr="00FF503E">
              <w:rPr>
                <w:rFonts w:ascii="Times New Roman" w:eastAsia="MS Mincho" w:hAnsi="Times New Roman"/>
                <w:sz w:val="16"/>
                <w:szCs w:val="16"/>
                <w:vertAlign w:val="superscript"/>
              </w:rPr>
              <w:t>1</w:t>
            </w:r>
          </w:p>
        </w:tc>
        <w:tc>
          <w:tcPr>
            <w:tcW w:w="757" w:type="dxa"/>
            <w:gridSpan w:val="2"/>
          </w:tcPr>
          <w:p w14:paraId="0CFFFECD"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II</w:t>
            </w:r>
            <w:r w:rsidRPr="00FF503E">
              <w:rPr>
                <w:rFonts w:ascii="Times New Roman" w:eastAsia="MS Mincho" w:hAnsi="Times New Roman"/>
                <w:sz w:val="16"/>
                <w:szCs w:val="16"/>
                <w:vertAlign w:val="superscript"/>
              </w:rPr>
              <w:t>2</w:t>
            </w:r>
          </w:p>
        </w:tc>
        <w:tc>
          <w:tcPr>
            <w:tcW w:w="820" w:type="dxa"/>
            <w:gridSpan w:val="2"/>
          </w:tcPr>
          <w:p w14:paraId="53DEC8F4"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II</w:t>
            </w:r>
            <w:r w:rsidRPr="00FF503E">
              <w:rPr>
                <w:rFonts w:ascii="Times New Roman" w:eastAsia="MS Mincho" w:hAnsi="Times New Roman"/>
                <w:sz w:val="16"/>
                <w:szCs w:val="16"/>
                <w:vertAlign w:val="superscript"/>
              </w:rPr>
              <w:t>3</w:t>
            </w:r>
          </w:p>
        </w:tc>
        <w:tc>
          <w:tcPr>
            <w:tcW w:w="829" w:type="dxa"/>
            <w:gridSpan w:val="2"/>
          </w:tcPr>
          <w:p w14:paraId="24D0183E"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III</w:t>
            </w:r>
            <w:r w:rsidRPr="00FF503E">
              <w:rPr>
                <w:rFonts w:ascii="Times New Roman" w:eastAsia="MS Mincho" w:hAnsi="Times New Roman"/>
                <w:sz w:val="16"/>
                <w:szCs w:val="16"/>
                <w:vertAlign w:val="superscript"/>
              </w:rPr>
              <w:t>1</w:t>
            </w:r>
          </w:p>
        </w:tc>
        <w:tc>
          <w:tcPr>
            <w:tcW w:w="761" w:type="dxa"/>
            <w:gridSpan w:val="2"/>
          </w:tcPr>
          <w:p w14:paraId="5E3EC462" w14:textId="77777777" w:rsidR="00FF503E" w:rsidRPr="00FF503E" w:rsidRDefault="00FF503E" w:rsidP="001C41FD">
            <w:pPr>
              <w:spacing w:after="0" w:line="240" w:lineRule="auto"/>
              <w:jc w:val="center"/>
              <w:rPr>
                <w:rFonts w:ascii="Times New Roman" w:eastAsia="MS Mincho" w:hAnsi="Times New Roman"/>
                <w:sz w:val="16"/>
                <w:szCs w:val="16"/>
              </w:rPr>
            </w:pPr>
            <w:r w:rsidRPr="00FF503E">
              <w:rPr>
                <w:rFonts w:ascii="Times New Roman" w:eastAsia="MS Mincho" w:hAnsi="Times New Roman"/>
                <w:sz w:val="16"/>
                <w:szCs w:val="16"/>
              </w:rPr>
              <w:t>III</w:t>
            </w:r>
            <w:r w:rsidRPr="00FF503E">
              <w:rPr>
                <w:rFonts w:ascii="Times New Roman" w:eastAsia="MS Mincho" w:hAnsi="Times New Roman"/>
                <w:sz w:val="16"/>
                <w:szCs w:val="16"/>
                <w:vertAlign w:val="superscript"/>
              </w:rPr>
              <w:t>2</w:t>
            </w:r>
          </w:p>
        </w:tc>
        <w:tc>
          <w:tcPr>
            <w:tcW w:w="673" w:type="dxa"/>
            <w:gridSpan w:val="2"/>
          </w:tcPr>
          <w:p w14:paraId="2900D6D8"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III</w:t>
            </w:r>
            <w:r w:rsidRPr="00FF503E">
              <w:rPr>
                <w:rFonts w:ascii="Times New Roman" w:eastAsia="MS Mincho" w:hAnsi="Times New Roman"/>
                <w:sz w:val="16"/>
                <w:szCs w:val="16"/>
                <w:vertAlign w:val="superscript"/>
              </w:rPr>
              <w:t>3</w:t>
            </w:r>
          </w:p>
        </w:tc>
        <w:tc>
          <w:tcPr>
            <w:tcW w:w="835" w:type="dxa"/>
            <w:gridSpan w:val="3"/>
          </w:tcPr>
          <w:p w14:paraId="203EDDE2"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IV</w:t>
            </w:r>
            <w:r w:rsidRPr="00FF503E">
              <w:rPr>
                <w:rFonts w:ascii="Times New Roman" w:eastAsia="MS Mincho" w:hAnsi="Times New Roman"/>
                <w:sz w:val="16"/>
                <w:szCs w:val="16"/>
                <w:vertAlign w:val="superscript"/>
              </w:rPr>
              <w:t>1</w:t>
            </w:r>
          </w:p>
        </w:tc>
        <w:tc>
          <w:tcPr>
            <w:tcW w:w="774" w:type="dxa"/>
            <w:gridSpan w:val="2"/>
          </w:tcPr>
          <w:p w14:paraId="26D2F088"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IV</w:t>
            </w:r>
            <w:r w:rsidRPr="00FF503E">
              <w:rPr>
                <w:rFonts w:ascii="Times New Roman" w:eastAsia="MS Mincho" w:hAnsi="Times New Roman"/>
                <w:sz w:val="16"/>
                <w:szCs w:val="16"/>
                <w:vertAlign w:val="superscript"/>
              </w:rPr>
              <w:t>2</w:t>
            </w:r>
          </w:p>
        </w:tc>
        <w:tc>
          <w:tcPr>
            <w:tcW w:w="773" w:type="dxa"/>
            <w:gridSpan w:val="2"/>
          </w:tcPr>
          <w:p w14:paraId="05626B8D" w14:textId="77777777" w:rsidR="00FF503E" w:rsidRPr="00FF503E" w:rsidRDefault="00FF503E" w:rsidP="001C41FD">
            <w:pPr>
              <w:spacing w:after="0" w:line="240" w:lineRule="auto"/>
              <w:ind w:left="-119" w:firstLine="32"/>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IV</w:t>
            </w:r>
            <w:r w:rsidRPr="00FF503E">
              <w:rPr>
                <w:rFonts w:ascii="Times New Roman" w:eastAsia="MS Mincho" w:hAnsi="Times New Roman"/>
                <w:sz w:val="16"/>
                <w:szCs w:val="16"/>
                <w:vertAlign w:val="superscript"/>
              </w:rPr>
              <w:t>3</w:t>
            </w:r>
          </w:p>
        </w:tc>
        <w:tc>
          <w:tcPr>
            <w:tcW w:w="1028" w:type="dxa"/>
            <w:gridSpan w:val="3"/>
          </w:tcPr>
          <w:p w14:paraId="2BC4A10B"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V</w:t>
            </w:r>
            <w:r w:rsidRPr="00FF503E">
              <w:rPr>
                <w:rFonts w:ascii="Times New Roman" w:eastAsia="MS Mincho" w:hAnsi="Times New Roman"/>
                <w:sz w:val="16"/>
                <w:szCs w:val="16"/>
                <w:vertAlign w:val="superscript"/>
              </w:rPr>
              <w:t>1</w:t>
            </w:r>
          </w:p>
        </w:tc>
        <w:tc>
          <w:tcPr>
            <w:tcW w:w="950" w:type="dxa"/>
            <w:gridSpan w:val="2"/>
          </w:tcPr>
          <w:p w14:paraId="3162EBE7" w14:textId="77777777" w:rsidR="00FF503E" w:rsidRPr="00FF503E" w:rsidRDefault="00FF503E" w:rsidP="001C41FD">
            <w:pPr>
              <w:spacing w:after="0" w:line="240" w:lineRule="auto"/>
              <w:jc w:val="center"/>
              <w:rPr>
                <w:rFonts w:ascii="Times New Roman" w:eastAsia="MS Mincho" w:hAnsi="Times New Roman"/>
                <w:sz w:val="16"/>
                <w:szCs w:val="16"/>
                <w:vertAlign w:val="superscript"/>
              </w:rPr>
            </w:pPr>
            <w:r w:rsidRPr="00FF503E">
              <w:rPr>
                <w:rFonts w:ascii="Times New Roman" w:eastAsia="MS Mincho" w:hAnsi="Times New Roman"/>
                <w:sz w:val="16"/>
                <w:szCs w:val="16"/>
              </w:rPr>
              <w:t>V</w:t>
            </w:r>
            <w:r w:rsidRPr="00FF503E">
              <w:rPr>
                <w:rFonts w:ascii="Times New Roman" w:eastAsia="MS Mincho" w:hAnsi="Times New Roman"/>
                <w:sz w:val="16"/>
                <w:szCs w:val="16"/>
                <w:vertAlign w:val="superscript"/>
              </w:rPr>
              <w:t>2</w:t>
            </w:r>
          </w:p>
        </w:tc>
        <w:tc>
          <w:tcPr>
            <w:tcW w:w="1136" w:type="dxa"/>
            <w:gridSpan w:val="4"/>
          </w:tcPr>
          <w:p w14:paraId="3B00CCA4" w14:textId="77777777" w:rsidR="00FF503E" w:rsidRPr="00FF503E" w:rsidRDefault="00FF503E" w:rsidP="001C41FD">
            <w:pPr>
              <w:spacing w:after="0" w:line="240" w:lineRule="auto"/>
              <w:jc w:val="center"/>
              <w:rPr>
                <w:rFonts w:eastAsia="MS Mincho"/>
                <w:sz w:val="16"/>
                <w:szCs w:val="16"/>
              </w:rPr>
            </w:pPr>
            <w:r w:rsidRPr="00FF503E">
              <w:rPr>
                <w:rFonts w:ascii="Times New Roman" w:eastAsia="MS Mincho" w:hAnsi="Times New Roman"/>
                <w:sz w:val="16"/>
                <w:szCs w:val="16"/>
              </w:rPr>
              <w:t>V</w:t>
            </w:r>
            <w:r w:rsidRPr="00FF503E">
              <w:rPr>
                <w:rFonts w:ascii="Times New Roman" w:eastAsia="MS Mincho" w:hAnsi="Times New Roman"/>
                <w:sz w:val="16"/>
                <w:szCs w:val="16"/>
                <w:vertAlign w:val="superscript"/>
              </w:rPr>
              <w:t>3</w:t>
            </w:r>
          </w:p>
        </w:tc>
      </w:tr>
      <w:tr w:rsidR="001C41FD" w:rsidRPr="00FF503E" w14:paraId="4E792BD5" w14:textId="77777777" w:rsidTr="001C41FD">
        <w:trPr>
          <w:gridAfter w:val="2"/>
          <w:wAfter w:w="32" w:type="dxa"/>
          <w:cantSplit/>
          <w:trHeight w:val="392"/>
        </w:trPr>
        <w:tc>
          <w:tcPr>
            <w:tcW w:w="392" w:type="dxa"/>
          </w:tcPr>
          <w:p w14:paraId="25A68DF5"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06" w:type="dxa"/>
          </w:tcPr>
          <w:p w14:paraId="01A0B205"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07" w:type="dxa"/>
          </w:tcPr>
          <w:p w14:paraId="0CDA1E45"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08" w:type="dxa"/>
          </w:tcPr>
          <w:p w14:paraId="26C7F63D"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09" w:type="dxa"/>
          </w:tcPr>
          <w:p w14:paraId="603E57D7"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10" w:type="dxa"/>
          </w:tcPr>
          <w:p w14:paraId="52BCB4D9"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10" w:type="dxa"/>
          </w:tcPr>
          <w:p w14:paraId="2C72D3FB"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11" w:type="dxa"/>
          </w:tcPr>
          <w:p w14:paraId="4C3B1448"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11" w:type="dxa"/>
          </w:tcPr>
          <w:p w14:paraId="1185EEAB"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346" w:type="dxa"/>
          </w:tcPr>
          <w:p w14:paraId="5A21C7CC"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11" w:type="dxa"/>
          </w:tcPr>
          <w:p w14:paraId="5CFAC75B"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09" w:type="dxa"/>
          </w:tcPr>
          <w:p w14:paraId="1BBEDDA1"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17" w:type="dxa"/>
          </w:tcPr>
          <w:p w14:paraId="04492EBA"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12" w:type="dxa"/>
          </w:tcPr>
          <w:p w14:paraId="069242C2"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11" w:type="dxa"/>
          </w:tcPr>
          <w:p w14:paraId="3417ADE5"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349" w:type="dxa"/>
          </w:tcPr>
          <w:p w14:paraId="0B77047C" w14:textId="77777777" w:rsidR="00FF503E" w:rsidRPr="00FF503E" w:rsidRDefault="00FF503E" w:rsidP="001C41FD">
            <w:pPr>
              <w:spacing w:after="0" w:line="240" w:lineRule="auto"/>
              <w:ind w:left="-130" w:firstLine="50"/>
              <w:rPr>
                <w:rFonts w:ascii="Times New Roman" w:eastAsia="MS Mincho" w:hAnsi="Times New Roman"/>
                <w:sz w:val="16"/>
                <w:szCs w:val="16"/>
              </w:rPr>
            </w:pPr>
            <w:r w:rsidRPr="00FF503E">
              <w:rPr>
                <w:rFonts w:ascii="Times New Roman" w:eastAsia="MS Mincho" w:hAnsi="Times New Roman"/>
                <w:sz w:val="16"/>
                <w:szCs w:val="16"/>
              </w:rPr>
              <w:t>F</w:t>
            </w:r>
          </w:p>
        </w:tc>
        <w:tc>
          <w:tcPr>
            <w:tcW w:w="363" w:type="dxa"/>
          </w:tcPr>
          <w:p w14:paraId="6FF3B7CD"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330" w:type="dxa"/>
            <w:gridSpan w:val="2"/>
          </w:tcPr>
          <w:p w14:paraId="73DF1A7F"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03" w:type="dxa"/>
          </w:tcPr>
          <w:p w14:paraId="5108710C"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11" w:type="dxa"/>
          </w:tcPr>
          <w:p w14:paraId="4BE5BD63"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17" w:type="dxa"/>
          </w:tcPr>
          <w:p w14:paraId="479F6B9C"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357" w:type="dxa"/>
          </w:tcPr>
          <w:p w14:paraId="49F0280C"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326" w:type="dxa"/>
          </w:tcPr>
          <w:p w14:paraId="1D3D2F2D"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84" w:type="dxa"/>
            <w:gridSpan w:val="2"/>
          </w:tcPr>
          <w:p w14:paraId="4F478A84"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85" w:type="dxa"/>
          </w:tcPr>
          <w:p w14:paraId="0699DA80"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505" w:type="dxa"/>
          </w:tcPr>
          <w:p w14:paraId="57600D3B"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470" w:type="dxa"/>
          </w:tcPr>
          <w:p w14:paraId="1AE87B22"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tc>
        <w:tc>
          <w:tcPr>
            <w:tcW w:w="480" w:type="dxa"/>
          </w:tcPr>
          <w:p w14:paraId="63C89400"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c>
          <w:tcPr>
            <w:tcW w:w="269" w:type="dxa"/>
            <w:tcBorders>
              <w:right w:val="nil"/>
            </w:tcBorders>
          </w:tcPr>
          <w:p w14:paraId="20E2BD3C" w14:textId="77777777" w:rsidR="00FF503E" w:rsidRPr="00FF503E" w:rsidRDefault="00FF503E" w:rsidP="001C41FD">
            <w:pPr>
              <w:spacing w:after="0" w:line="240" w:lineRule="auto"/>
              <w:rPr>
                <w:rFonts w:ascii="M_Times" w:eastAsia="MS Mincho" w:hAnsi="M_Times"/>
                <w:sz w:val="16"/>
                <w:szCs w:val="16"/>
              </w:rPr>
            </w:pPr>
          </w:p>
        </w:tc>
        <w:tc>
          <w:tcPr>
            <w:tcW w:w="322" w:type="dxa"/>
            <w:tcBorders>
              <w:left w:val="nil"/>
            </w:tcBorders>
          </w:tcPr>
          <w:p w14:paraId="35827C97"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m</w:t>
            </w:r>
          </w:p>
          <w:p w14:paraId="69F285DE" w14:textId="77777777" w:rsidR="00FF503E" w:rsidRPr="00FF503E" w:rsidRDefault="00FF503E" w:rsidP="001C41FD">
            <w:pPr>
              <w:spacing w:after="0" w:line="240" w:lineRule="auto"/>
              <w:ind w:left="-109"/>
              <w:rPr>
                <w:rFonts w:ascii="M_Times" w:eastAsia="MS Mincho" w:hAnsi="M_Times"/>
                <w:sz w:val="16"/>
                <w:szCs w:val="16"/>
              </w:rPr>
            </w:pPr>
          </w:p>
        </w:tc>
        <w:tc>
          <w:tcPr>
            <w:tcW w:w="539" w:type="dxa"/>
          </w:tcPr>
          <w:p w14:paraId="18068DC3" w14:textId="77777777" w:rsidR="00FF503E" w:rsidRPr="00FF503E" w:rsidRDefault="00FF503E" w:rsidP="001C41FD">
            <w:pPr>
              <w:spacing w:after="0" w:line="240" w:lineRule="auto"/>
              <w:rPr>
                <w:rFonts w:ascii="Times New Roman" w:eastAsia="MS Mincho" w:hAnsi="Times New Roman"/>
                <w:sz w:val="16"/>
                <w:szCs w:val="16"/>
              </w:rPr>
            </w:pPr>
            <w:r w:rsidRPr="00FF503E">
              <w:rPr>
                <w:rFonts w:ascii="Times New Roman" w:eastAsia="MS Mincho" w:hAnsi="Times New Roman"/>
                <w:sz w:val="16"/>
                <w:szCs w:val="16"/>
              </w:rPr>
              <w:t>f</w:t>
            </w:r>
          </w:p>
        </w:tc>
      </w:tr>
      <w:tr w:rsidR="001C41FD" w:rsidRPr="00FF503E" w14:paraId="49E58C87" w14:textId="77777777" w:rsidTr="001C41FD">
        <w:trPr>
          <w:gridAfter w:val="2"/>
          <w:wAfter w:w="32" w:type="dxa"/>
          <w:cantSplit/>
          <w:trHeight w:val="375"/>
        </w:trPr>
        <w:tc>
          <w:tcPr>
            <w:tcW w:w="392" w:type="dxa"/>
          </w:tcPr>
          <w:p w14:paraId="19937AD9" w14:textId="77777777" w:rsidR="00FF503E" w:rsidRPr="00FF503E" w:rsidRDefault="00240282" w:rsidP="001C41FD">
            <w:pPr>
              <w:spacing w:after="0" w:line="240" w:lineRule="auto"/>
              <w:ind w:left="-120"/>
              <w:rPr>
                <w:rFonts w:ascii="Times New Roman" w:eastAsia="MS Mincho" w:hAnsi="Times New Roman"/>
                <w:sz w:val="16"/>
                <w:szCs w:val="16"/>
              </w:rPr>
            </w:pPr>
            <w:r>
              <w:rPr>
                <w:rFonts w:ascii="Times New Roman" w:eastAsia="MS Mincho" w:hAnsi="Times New Roman"/>
                <w:sz w:val="16"/>
                <w:szCs w:val="16"/>
              </w:rPr>
              <w:t>5</w:t>
            </w:r>
          </w:p>
        </w:tc>
        <w:tc>
          <w:tcPr>
            <w:tcW w:w="406" w:type="dxa"/>
          </w:tcPr>
          <w:p w14:paraId="49DCA2F5" w14:textId="77777777" w:rsidR="00FF503E" w:rsidRPr="00FF503E" w:rsidRDefault="00240282" w:rsidP="001C41FD">
            <w:pPr>
              <w:spacing w:after="0" w:line="240" w:lineRule="auto"/>
              <w:ind w:left="-59"/>
              <w:rPr>
                <w:rFonts w:ascii="Times New Roman" w:eastAsia="MS Mincho" w:hAnsi="Times New Roman"/>
                <w:sz w:val="16"/>
                <w:szCs w:val="16"/>
              </w:rPr>
            </w:pPr>
            <w:r>
              <w:rPr>
                <w:rFonts w:ascii="Times New Roman" w:eastAsia="MS Mincho" w:hAnsi="Times New Roman"/>
                <w:sz w:val="16"/>
                <w:szCs w:val="16"/>
              </w:rPr>
              <w:t>5</w:t>
            </w:r>
          </w:p>
        </w:tc>
        <w:tc>
          <w:tcPr>
            <w:tcW w:w="407" w:type="dxa"/>
          </w:tcPr>
          <w:p w14:paraId="30647FD3" w14:textId="77777777" w:rsidR="00FF503E" w:rsidRPr="00FF503E" w:rsidRDefault="00A076B8" w:rsidP="001C41FD">
            <w:pPr>
              <w:spacing w:after="0" w:line="240" w:lineRule="auto"/>
              <w:ind w:left="-59"/>
              <w:rPr>
                <w:rFonts w:ascii="Times New Roman" w:eastAsia="MS Mincho" w:hAnsi="Times New Roman"/>
                <w:sz w:val="16"/>
                <w:szCs w:val="16"/>
              </w:rPr>
            </w:pPr>
            <w:r>
              <w:rPr>
                <w:rFonts w:ascii="Times New Roman" w:eastAsia="MS Mincho" w:hAnsi="Times New Roman"/>
                <w:sz w:val="16"/>
                <w:szCs w:val="16"/>
              </w:rPr>
              <w:t>3</w:t>
            </w:r>
          </w:p>
        </w:tc>
        <w:tc>
          <w:tcPr>
            <w:tcW w:w="408" w:type="dxa"/>
          </w:tcPr>
          <w:p w14:paraId="1A888DEF" w14:textId="77777777" w:rsidR="00FF503E" w:rsidRPr="00FF503E" w:rsidRDefault="00A076B8" w:rsidP="001C41FD">
            <w:pPr>
              <w:spacing w:after="0" w:line="240" w:lineRule="auto"/>
              <w:ind w:left="-83"/>
              <w:rPr>
                <w:rFonts w:ascii="Times New Roman" w:eastAsia="MS Mincho" w:hAnsi="Times New Roman"/>
                <w:sz w:val="16"/>
                <w:szCs w:val="16"/>
              </w:rPr>
            </w:pPr>
            <w:r>
              <w:rPr>
                <w:rFonts w:ascii="Times New Roman" w:eastAsia="MS Mincho" w:hAnsi="Times New Roman"/>
                <w:sz w:val="16"/>
                <w:szCs w:val="16"/>
              </w:rPr>
              <w:t>10</w:t>
            </w:r>
          </w:p>
        </w:tc>
        <w:tc>
          <w:tcPr>
            <w:tcW w:w="409" w:type="dxa"/>
          </w:tcPr>
          <w:p w14:paraId="03B9B9DB" w14:textId="77777777" w:rsidR="00FF503E" w:rsidRPr="00FF503E" w:rsidRDefault="00FF503E" w:rsidP="001C41FD">
            <w:pPr>
              <w:spacing w:after="0" w:line="240" w:lineRule="auto"/>
              <w:ind w:left="-83"/>
              <w:rPr>
                <w:rFonts w:ascii="Times New Roman" w:eastAsia="MS Mincho" w:hAnsi="Times New Roman"/>
                <w:sz w:val="16"/>
                <w:szCs w:val="16"/>
              </w:rPr>
            </w:pPr>
          </w:p>
        </w:tc>
        <w:tc>
          <w:tcPr>
            <w:tcW w:w="410" w:type="dxa"/>
          </w:tcPr>
          <w:p w14:paraId="071BCA99" w14:textId="77777777" w:rsidR="00FF503E" w:rsidRPr="00FF503E" w:rsidRDefault="00FF503E" w:rsidP="001C41FD">
            <w:pPr>
              <w:spacing w:after="0" w:line="240" w:lineRule="auto"/>
              <w:ind w:left="-83"/>
              <w:rPr>
                <w:rFonts w:ascii="Times New Roman" w:eastAsia="MS Mincho" w:hAnsi="Times New Roman"/>
                <w:sz w:val="16"/>
                <w:szCs w:val="16"/>
              </w:rPr>
            </w:pPr>
          </w:p>
        </w:tc>
        <w:tc>
          <w:tcPr>
            <w:tcW w:w="410" w:type="dxa"/>
          </w:tcPr>
          <w:p w14:paraId="5038005C" w14:textId="77777777" w:rsidR="00FF503E" w:rsidRPr="00FF503E" w:rsidRDefault="005A15F7" w:rsidP="001C41FD">
            <w:pPr>
              <w:spacing w:after="0" w:line="240" w:lineRule="auto"/>
              <w:ind w:left="-120"/>
              <w:rPr>
                <w:rFonts w:ascii="Times New Roman" w:eastAsia="MS Mincho" w:hAnsi="Times New Roman"/>
                <w:sz w:val="16"/>
                <w:szCs w:val="16"/>
              </w:rPr>
            </w:pPr>
            <w:r>
              <w:rPr>
                <w:rFonts w:ascii="Times New Roman" w:eastAsia="MS Mincho" w:hAnsi="Times New Roman"/>
                <w:sz w:val="16"/>
                <w:szCs w:val="16"/>
              </w:rPr>
              <w:t>6</w:t>
            </w:r>
          </w:p>
        </w:tc>
        <w:tc>
          <w:tcPr>
            <w:tcW w:w="411" w:type="dxa"/>
          </w:tcPr>
          <w:p w14:paraId="0F72ACC8" w14:textId="77777777" w:rsidR="00FF503E" w:rsidRPr="00FF503E" w:rsidRDefault="00F91B37" w:rsidP="001C41FD">
            <w:pPr>
              <w:spacing w:after="0" w:line="240" w:lineRule="auto"/>
              <w:ind w:left="-59"/>
              <w:rPr>
                <w:rFonts w:ascii="Times New Roman" w:eastAsia="MS Mincho" w:hAnsi="Times New Roman"/>
                <w:sz w:val="16"/>
                <w:szCs w:val="16"/>
              </w:rPr>
            </w:pPr>
            <w:r>
              <w:rPr>
                <w:rFonts w:ascii="Times New Roman" w:eastAsia="MS Mincho" w:hAnsi="Times New Roman"/>
                <w:sz w:val="16"/>
                <w:szCs w:val="16"/>
              </w:rPr>
              <w:t>5</w:t>
            </w:r>
          </w:p>
        </w:tc>
        <w:tc>
          <w:tcPr>
            <w:tcW w:w="411" w:type="dxa"/>
          </w:tcPr>
          <w:p w14:paraId="3D5B2296" w14:textId="77777777" w:rsidR="00FF503E" w:rsidRPr="00FF503E" w:rsidRDefault="00F91B37" w:rsidP="001C41FD">
            <w:pPr>
              <w:spacing w:after="0" w:line="240" w:lineRule="auto"/>
              <w:ind w:left="-59"/>
              <w:rPr>
                <w:rFonts w:ascii="Times New Roman" w:eastAsia="MS Mincho" w:hAnsi="Times New Roman"/>
                <w:sz w:val="16"/>
                <w:szCs w:val="16"/>
              </w:rPr>
            </w:pPr>
            <w:r>
              <w:rPr>
                <w:rFonts w:ascii="Times New Roman" w:eastAsia="MS Mincho" w:hAnsi="Times New Roman"/>
                <w:sz w:val="16"/>
                <w:szCs w:val="16"/>
              </w:rPr>
              <w:t>3</w:t>
            </w:r>
          </w:p>
        </w:tc>
        <w:tc>
          <w:tcPr>
            <w:tcW w:w="346" w:type="dxa"/>
          </w:tcPr>
          <w:p w14:paraId="6C4ABB97" w14:textId="77777777" w:rsidR="00FF503E" w:rsidRPr="00FF503E" w:rsidRDefault="00F91B37" w:rsidP="001C41FD">
            <w:pPr>
              <w:spacing w:after="0" w:line="240" w:lineRule="auto"/>
              <w:ind w:left="-83"/>
              <w:rPr>
                <w:rFonts w:ascii="Times New Roman" w:eastAsia="MS Mincho" w:hAnsi="Times New Roman"/>
                <w:sz w:val="16"/>
                <w:szCs w:val="16"/>
              </w:rPr>
            </w:pPr>
            <w:r>
              <w:rPr>
                <w:rFonts w:ascii="Times New Roman" w:eastAsia="MS Mincho" w:hAnsi="Times New Roman"/>
                <w:sz w:val="16"/>
                <w:szCs w:val="16"/>
              </w:rPr>
              <w:t>10</w:t>
            </w:r>
          </w:p>
        </w:tc>
        <w:tc>
          <w:tcPr>
            <w:tcW w:w="411" w:type="dxa"/>
          </w:tcPr>
          <w:p w14:paraId="0A0B8DAA" w14:textId="77777777" w:rsidR="00FF503E" w:rsidRPr="00FF503E" w:rsidRDefault="00825ABA" w:rsidP="001C41FD">
            <w:pPr>
              <w:spacing w:after="0" w:line="240" w:lineRule="auto"/>
              <w:ind w:left="-120"/>
              <w:rPr>
                <w:rFonts w:ascii="Times New Roman" w:eastAsia="MS Mincho" w:hAnsi="Times New Roman"/>
                <w:sz w:val="16"/>
                <w:szCs w:val="16"/>
              </w:rPr>
            </w:pPr>
            <w:r>
              <w:rPr>
                <w:rFonts w:ascii="Times New Roman" w:eastAsia="MS Mincho" w:hAnsi="Times New Roman"/>
                <w:sz w:val="16"/>
                <w:szCs w:val="16"/>
              </w:rPr>
              <w:t>3</w:t>
            </w:r>
          </w:p>
        </w:tc>
        <w:tc>
          <w:tcPr>
            <w:tcW w:w="409" w:type="dxa"/>
          </w:tcPr>
          <w:p w14:paraId="78466555" w14:textId="77777777" w:rsidR="00FF503E" w:rsidRPr="00FF503E" w:rsidRDefault="00F91B37" w:rsidP="001C41FD">
            <w:pPr>
              <w:spacing w:after="0" w:line="240" w:lineRule="auto"/>
              <w:ind w:left="-59"/>
              <w:rPr>
                <w:rFonts w:ascii="Times New Roman" w:eastAsia="MS Mincho" w:hAnsi="Times New Roman"/>
                <w:sz w:val="16"/>
                <w:szCs w:val="16"/>
              </w:rPr>
            </w:pPr>
            <w:r>
              <w:rPr>
                <w:rFonts w:ascii="Times New Roman" w:eastAsia="MS Mincho" w:hAnsi="Times New Roman"/>
                <w:sz w:val="16"/>
                <w:szCs w:val="16"/>
              </w:rPr>
              <w:t>7</w:t>
            </w:r>
          </w:p>
        </w:tc>
        <w:tc>
          <w:tcPr>
            <w:tcW w:w="417" w:type="dxa"/>
          </w:tcPr>
          <w:p w14:paraId="3FAA5F05" w14:textId="77777777" w:rsidR="00FF503E" w:rsidRPr="00FF503E" w:rsidRDefault="00825ABA" w:rsidP="001C41FD">
            <w:pPr>
              <w:spacing w:after="0" w:line="240" w:lineRule="auto"/>
              <w:ind w:left="-59"/>
              <w:rPr>
                <w:rFonts w:ascii="Times New Roman" w:eastAsia="MS Mincho" w:hAnsi="Times New Roman"/>
                <w:sz w:val="16"/>
                <w:szCs w:val="16"/>
              </w:rPr>
            </w:pPr>
            <w:r>
              <w:rPr>
                <w:rFonts w:ascii="Times New Roman" w:eastAsia="MS Mincho" w:hAnsi="Times New Roman"/>
                <w:sz w:val="16"/>
                <w:szCs w:val="16"/>
              </w:rPr>
              <w:t>6</w:t>
            </w:r>
          </w:p>
        </w:tc>
        <w:tc>
          <w:tcPr>
            <w:tcW w:w="412" w:type="dxa"/>
          </w:tcPr>
          <w:p w14:paraId="060C2773" w14:textId="77777777" w:rsidR="00FF503E" w:rsidRPr="00FF503E" w:rsidRDefault="00825ABA" w:rsidP="00682719">
            <w:pPr>
              <w:spacing w:after="0" w:line="240" w:lineRule="auto"/>
              <w:rPr>
                <w:rFonts w:ascii="Times New Roman" w:eastAsia="MS Mincho" w:hAnsi="Times New Roman"/>
                <w:sz w:val="16"/>
                <w:szCs w:val="16"/>
              </w:rPr>
            </w:pPr>
            <w:r>
              <w:rPr>
                <w:rFonts w:ascii="Times New Roman" w:eastAsia="MS Mincho" w:hAnsi="Times New Roman"/>
                <w:sz w:val="16"/>
                <w:szCs w:val="16"/>
              </w:rPr>
              <w:t>6</w:t>
            </w:r>
          </w:p>
        </w:tc>
        <w:tc>
          <w:tcPr>
            <w:tcW w:w="411" w:type="dxa"/>
          </w:tcPr>
          <w:p w14:paraId="1B521815" w14:textId="77777777" w:rsidR="00FF503E" w:rsidRPr="00FF503E" w:rsidRDefault="00914638" w:rsidP="001C41FD">
            <w:pPr>
              <w:spacing w:after="0" w:line="240" w:lineRule="auto"/>
              <w:ind w:left="-121"/>
              <w:rPr>
                <w:rFonts w:ascii="Times New Roman" w:eastAsia="MS Mincho" w:hAnsi="Times New Roman"/>
                <w:sz w:val="16"/>
                <w:szCs w:val="16"/>
              </w:rPr>
            </w:pPr>
            <w:r>
              <w:rPr>
                <w:rFonts w:ascii="Times New Roman" w:eastAsia="MS Mincho" w:hAnsi="Times New Roman"/>
                <w:sz w:val="16"/>
                <w:szCs w:val="16"/>
              </w:rPr>
              <w:t>5</w:t>
            </w:r>
          </w:p>
        </w:tc>
        <w:tc>
          <w:tcPr>
            <w:tcW w:w="349" w:type="dxa"/>
          </w:tcPr>
          <w:p w14:paraId="3772A509" w14:textId="77777777" w:rsidR="00FF503E" w:rsidRPr="00FF503E" w:rsidRDefault="00914638" w:rsidP="001C41FD">
            <w:pPr>
              <w:spacing w:after="0" w:line="240" w:lineRule="auto"/>
              <w:ind w:left="-83"/>
              <w:rPr>
                <w:rFonts w:ascii="Times New Roman" w:eastAsia="MS Mincho" w:hAnsi="Times New Roman"/>
                <w:sz w:val="16"/>
                <w:szCs w:val="16"/>
              </w:rPr>
            </w:pPr>
            <w:r>
              <w:rPr>
                <w:rFonts w:ascii="Times New Roman" w:eastAsia="MS Mincho" w:hAnsi="Times New Roman"/>
                <w:sz w:val="16"/>
                <w:szCs w:val="16"/>
              </w:rPr>
              <w:t>5</w:t>
            </w:r>
          </w:p>
        </w:tc>
        <w:tc>
          <w:tcPr>
            <w:tcW w:w="363" w:type="dxa"/>
          </w:tcPr>
          <w:p w14:paraId="44322814" w14:textId="77777777" w:rsidR="00FF503E" w:rsidRPr="00FF503E" w:rsidRDefault="00FF503E" w:rsidP="001C41FD">
            <w:pPr>
              <w:spacing w:after="0" w:line="240" w:lineRule="auto"/>
              <w:ind w:left="-74"/>
              <w:rPr>
                <w:rFonts w:ascii="Times New Roman" w:eastAsia="MS Mincho" w:hAnsi="Times New Roman"/>
                <w:sz w:val="16"/>
                <w:szCs w:val="16"/>
              </w:rPr>
            </w:pPr>
          </w:p>
        </w:tc>
        <w:tc>
          <w:tcPr>
            <w:tcW w:w="330" w:type="dxa"/>
            <w:gridSpan w:val="2"/>
          </w:tcPr>
          <w:p w14:paraId="533870FD" w14:textId="77777777" w:rsidR="00FF503E" w:rsidRPr="00FF503E" w:rsidRDefault="00FF503E" w:rsidP="001C41FD">
            <w:pPr>
              <w:spacing w:after="0" w:line="240" w:lineRule="auto"/>
              <w:ind w:left="-65"/>
              <w:rPr>
                <w:rFonts w:ascii="Times New Roman" w:eastAsia="MS Mincho" w:hAnsi="Times New Roman"/>
                <w:sz w:val="16"/>
                <w:szCs w:val="16"/>
              </w:rPr>
            </w:pPr>
          </w:p>
        </w:tc>
        <w:tc>
          <w:tcPr>
            <w:tcW w:w="403" w:type="dxa"/>
          </w:tcPr>
          <w:p w14:paraId="37537F10" w14:textId="77777777" w:rsidR="00FF503E" w:rsidRPr="00FF503E" w:rsidRDefault="00914638" w:rsidP="001C41FD">
            <w:pPr>
              <w:spacing w:after="0" w:line="240" w:lineRule="auto"/>
              <w:ind w:left="-56"/>
              <w:rPr>
                <w:rFonts w:ascii="Times New Roman" w:eastAsia="MS Mincho" w:hAnsi="Times New Roman"/>
                <w:sz w:val="16"/>
                <w:szCs w:val="16"/>
              </w:rPr>
            </w:pPr>
            <w:r>
              <w:rPr>
                <w:rFonts w:ascii="Times New Roman" w:eastAsia="MS Mincho" w:hAnsi="Times New Roman"/>
                <w:sz w:val="16"/>
                <w:szCs w:val="16"/>
              </w:rPr>
              <w:t>7</w:t>
            </w:r>
          </w:p>
        </w:tc>
        <w:tc>
          <w:tcPr>
            <w:tcW w:w="411" w:type="dxa"/>
          </w:tcPr>
          <w:p w14:paraId="193E6AE5" w14:textId="77777777" w:rsidR="00FF503E" w:rsidRPr="00FF503E" w:rsidRDefault="00914638" w:rsidP="001C41FD">
            <w:pPr>
              <w:spacing w:after="0" w:line="240" w:lineRule="auto"/>
              <w:ind w:left="-77" w:hanging="15"/>
              <w:rPr>
                <w:rFonts w:ascii="Times New Roman" w:eastAsia="MS Mincho" w:hAnsi="Times New Roman"/>
                <w:sz w:val="16"/>
                <w:szCs w:val="16"/>
              </w:rPr>
            </w:pPr>
            <w:r>
              <w:rPr>
                <w:rFonts w:ascii="Times New Roman" w:eastAsia="MS Mincho" w:hAnsi="Times New Roman"/>
                <w:sz w:val="16"/>
                <w:szCs w:val="16"/>
              </w:rPr>
              <w:t>6</w:t>
            </w:r>
          </w:p>
        </w:tc>
        <w:tc>
          <w:tcPr>
            <w:tcW w:w="417" w:type="dxa"/>
          </w:tcPr>
          <w:p w14:paraId="0A97A41E" w14:textId="77777777" w:rsidR="00FF503E" w:rsidRPr="00FF503E" w:rsidRDefault="00FF503E" w:rsidP="001C41FD">
            <w:pPr>
              <w:tabs>
                <w:tab w:val="left" w:pos="-5868"/>
                <w:tab w:val="left" w:pos="5742"/>
              </w:tabs>
              <w:spacing w:after="0" w:line="240" w:lineRule="auto"/>
              <w:ind w:left="-348" w:right="-108"/>
              <w:rPr>
                <w:rFonts w:ascii="Times New Roman" w:eastAsia="MS Mincho" w:hAnsi="Times New Roman"/>
                <w:sz w:val="16"/>
                <w:szCs w:val="16"/>
              </w:rPr>
            </w:pPr>
            <w:r w:rsidRPr="00FF503E">
              <w:rPr>
                <w:rFonts w:ascii="Times New Roman" w:eastAsia="MS Mincho" w:hAnsi="Times New Roman"/>
                <w:sz w:val="16"/>
                <w:szCs w:val="16"/>
              </w:rPr>
              <w:t>101</w:t>
            </w:r>
            <w:r w:rsidR="00914638">
              <w:rPr>
                <w:rFonts w:ascii="Times New Roman" w:eastAsia="MS Mincho" w:hAnsi="Times New Roman"/>
                <w:sz w:val="16"/>
                <w:szCs w:val="16"/>
              </w:rPr>
              <w:t>7</w:t>
            </w:r>
          </w:p>
        </w:tc>
        <w:tc>
          <w:tcPr>
            <w:tcW w:w="357" w:type="dxa"/>
          </w:tcPr>
          <w:p w14:paraId="767FCCF7" w14:textId="77777777" w:rsidR="00FF503E" w:rsidRPr="00FF503E" w:rsidRDefault="00BC442A"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5</w:t>
            </w:r>
          </w:p>
        </w:tc>
        <w:tc>
          <w:tcPr>
            <w:tcW w:w="326" w:type="dxa"/>
          </w:tcPr>
          <w:p w14:paraId="1FE7172B" w14:textId="77777777" w:rsidR="00FF503E" w:rsidRPr="00FF503E" w:rsidRDefault="003B444D"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6</w:t>
            </w:r>
          </w:p>
        </w:tc>
        <w:tc>
          <w:tcPr>
            <w:tcW w:w="484" w:type="dxa"/>
            <w:gridSpan w:val="2"/>
          </w:tcPr>
          <w:p w14:paraId="7F7094C6" w14:textId="77777777" w:rsidR="00FF503E" w:rsidRPr="00FF503E" w:rsidRDefault="003B444D"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6</w:t>
            </w:r>
          </w:p>
        </w:tc>
        <w:tc>
          <w:tcPr>
            <w:tcW w:w="485" w:type="dxa"/>
          </w:tcPr>
          <w:p w14:paraId="1D086D10" w14:textId="77777777" w:rsidR="00FF503E" w:rsidRPr="00FF503E" w:rsidRDefault="00E81C17"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6</w:t>
            </w:r>
          </w:p>
        </w:tc>
        <w:tc>
          <w:tcPr>
            <w:tcW w:w="505" w:type="dxa"/>
          </w:tcPr>
          <w:p w14:paraId="674CBF79" w14:textId="77777777" w:rsidR="00FF503E" w:rsidRPr="00FF503E" w:rsidRDefault="00E81C17"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9</w:t>
            </w:r>
          </w:p>
        </w:tc>
        <w:tc>
          <w:tcPr>
            <w:tcW w:w="470" w:type="dxa"/>
          </w:tcPr>
          <w:p w14:paraId="065A7BCC" w14:textId="77777777" w:rsidR="00FF503E" w:rsidRPr="00FF503E" w:rsidRDefault="00E81C17"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11</w:t>
            </w:r>
          </w:p>
        </w:tc>
        <w:tc>
          <w:tcPr>
            <w:tcW w:w="480" w:type="dxa"/>
          </w:tcPr>
          <w:p w14:paraId="584BF7BB" w14:textId="77777777" w:rsidR="00FF503E" w:rsidRPr="00FF503E" w:rsidRDefault="00E81C17"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5</w:t>
            </w:r>
          </w:p>
        </w:tc>
        <w:tc>
          <w:tcPr>
            <w:tcW w:w="269" w:type="dxa"/>
            <w:tcBorders>
              <w:right w:val="nil"/>
            </w:tcBorders>
          </w:tcPr>
          <w:p w14:paraId="756BAABB" w14:textId="77777777" w:rsidR="00FF503E" w:rsidRPr="00FF503E" w:rsidRDefault="00E81C17" w:rsidP="001C41FD">
            <w:pPr>
              <w:spacing w:after="0" w:line="240" w:lineRule="auto"/>
              <w:jc w:val="center"/>
              <w:rPr>
                <w:rFonts w:ascii="M_Times" w:eastAsia="MS Mincho" w:hAnsi="M_Times"/>
                <w:sz w:val="16"/>
                <w:szCs w:val="16"/>
              </w:rPr>
            </w:pPr>
            <w:r>
              <w:rPr>
                <w:rFonts w:ascii="M_Times" w:eastAsia="MS Mincho" w:hAnsi="M_Times"/>
                <w:sz w:val="16"/>
                <w:szCs w:val="16"/>
              </w:rPr>
              <w:t>8</w:t>
            </w:r>
          </w:p>
        </w:tc>
        <w:tc>
          <w:tcPr>
            <w:tcW w:w="322" w:type="dxa"/>
            <w:tcBorders>
              <w:left w:val="nil"/>
            </w:tcBorders>
          </w:tcPr>
          <w:p w14:paraId="3E81B40E" w14:textId="77777777" w:rsidR="00FF503E" w:rsidRPr="00FF503E" w:rsidRDefault="00FF503E" w:rsidP="001C41FD">
            <w:pPr>
              <w:spacing w:after="0" w:line="240" w:lineRule="auto"/>
              <w:rPr>
                <w:rFonts w:ascii="Times New Roman" w:eastAsia="MS Mincho" w:hAnsi="Times New Roman"/>
                <w:sz w:val="16"/>
                <w:szCs w:val="16"/>
              </w:rPr>
            </w:pPr>
          </w:p>
        </w:tc>
        <w:tc>
          <w:tcPr>
            <w:tcW w:w="539" w:type="dxa"/>
          </w:tcPr>
          <w:p w14:paraId="10E55B20" w14:textId="77777777" w:rsidR="00FF503E" w:rsidRPr="00FF503E" w:rsidRDefault="00E81C17" w:rsidP="001C41FD">
            <w:pPr>
              <w:spacing w:after="0" w:line="240" w:lineRule="auto"/>
              <w:ind w:left="-93"/>
              <w:jc w:val="center"/>
              <w:rPr>
                <w:rFonts w:ascii="Times New Roman" w:eastAsia="MS Mincho" w:hAnsi="Times New Roman"/>
                <w:sz w:val="16"/>
                <w:szCs w:val="16"/>
              </w:rPr>
            </w:pPr>
            <w:r>
              <w:rPr>
                <w:rFonts w:ascii="Times New Roman" w:eastAsia="MS Mincho" w:hAnsi="Times New Roman"/>
                <w:sz w:val="16"/>
                <w:szCs w:val="16"/>
              </w:rPr>
              <w:t>3</w:t>
            </w:r>
          </w:p>
        </w:tc>
      </w:tr>
      <w:tr w:rsidR="001C41FD" w:rsidRPr="00FF503E" w14:paraId="57FD57F6" w14:textId="77777777" w:rsidTr="001C41FD">
        <w:trPr>
          <w:gridAfter w:val="1"/>
          <w:wAfter w:w="22" w:type="dxa"/>
          <w:cantSplit/>
          <w:trHeight w:val="392"/>
        </w:trPr>
        <w:tc>
          <w:tcPr>
            <w:tcW w:w="798" w:type="dxa"/>
            <w:gridSpan w:val="2"/>
          </w:tcPr>
          <w:p w14:paraId="064CEFD6" w14:textId="77777777" w:rsidR="00FF503E" w:rsidRPr="00FF503E" w:rsidRDefault="00B23638" w:rsidP="001C41FD">
            <w:pPr>
              <w:spacing w:after="0" w:line="240" w:lineRule="auto"/>
              <w:jc w:val="center"/>
              <w:rPr>
                <w:rFonts w:ascii="Times New Roman" w:eastAsia="MS Mincho" w:hAnsi="Times New Roman"/>
                <w:sz w:val="16"/>
                <w:szCs w:val="16"/>
                <w:lang w:eastAsia="ko-KR"/>
              </w:rPr>
            </w:pPr>
            <w:r>
              <w:rPr>
                <w:rFonts w:ascii="Times New Roman" w:eastAsia="MS Mincho" w:hAnsi="Times New Roman"/>
                <w:sz w:val="16"/>
                <w:szCs w:val="16"/>
                <w:lang w:eastAsia="ko-KR"/>
              </w:rPr>
              <w:t>1</w:t>
            </w:r>
            <w:r w:rsidR="00DC0C67">
              <w:rPr>
                <w:rFonts w:ascii="Times New Roman" w:eastAsia="MS Mincho" w:hAnsi="Times New Roman"/>
                <w:sz w:val="16"/>
                <w:szCs w:val="16"/>
                <w:lang w:eastAsia="ko-KR"/>
              </w:rPr>
              <w:t>0</w:t>
            </w:r>
          </w:p>
        </w:tc>
        <w:tc>
          <w:tcPr>
            <w:tcW w:w="816" w:type="dxa"/>
            <w:gridSpan w:val="2"/>
          </w:tcPr>
          <w:p w14:paraId="5099A195" w14:textId="77777777" w:rsidR="00FF503E" w:rsidRPr="00FF503E" w:rsidRDefault="008E5A77" w:rsidP="001C41FD">
            <w:pPr>
              <w:spacing w:after="0" w:line="240" w:lineRule="auto"/>
              <w:jc w:val="center"/>
              <w:rPr>
                <w:rFonts w:ascii="M_Times" w:eastAsia="MS Mincho" w:hAnsi="M_Times"/>
                <w:sz w:val="16"/>
                <w:szCs w:val="16"/>
              </w:rPr>
            </w:pPr>
            <w:r>
              <w:rPr>
                <w:rFonts w:ascii="M_Times" w:eastAsia="MS Mincho" w:hAnsi="M_Times"/>
                <w:sz w:val="16"/>
                <w:szCs w:val="16"/>
              </w:rPr>
              <w:t>1</w:t>
            </w:r>
            <w:r w:rsidR="00240282">
              <w:rPr>
                <w:rFonts w:ascii="M_Times" w:eastAsia="MS Mincho" w:hAnsi="M_Times"/>
                <w:sz w:val="16"/>
                <w:szCs w:val="16"/>
              </w:rPr>
              <w:t>3</w:t>
            </w:r>
          </w:p>
        </w:tc>
        <w:tc>
          <w:tcPr>
            <w:tcW w:w="819" w:type="dxa"/>
            <w:gridSpan w:val="2"/>
          </w:tcPr>
          <w:p w14:paraId="30D8BDDA" w14:textId="77777777" w:rsidR="00FF503E" w:rsidRPr="00FF503E" w:rsidRDefault="00FF503E" w:rsidP="001C41FD">
            <w:pPr>
              <w:spacing w:after="0" w:line="240" w:lineRule="auto"/>
              <w:jc w:val="center"/>
              <w:rPr>
                <w:rFonts w:ascii="M_Times" w:eastAsia="MS Mincho" w:hAnsi="M_Times"/>
                <w:sz w:val="16"/>
                <w:szCs w:val="16"/>
              </w:rPr>
            </w:pPr>
          </w:p>
        </w:tc>
        <w:tc>
          <w:tcPr>
            <w:tcW w:w="821" w:type="dxa"/>
            <w:gridSpan w:val="2"/>
          </w:tcPr>
          <w:p w14:paraId="05F81D2E" w14:textId="77777777" w:rsidR="00FF503E" w:rsidRPr="00FF503E" w:rsidRDefault="005A15F7" w:rsidP="001C41FD">
            <w:pPr>
              <w:spacing w:after="0" w:line="240" w:lineRule="auto"/>
              <w:jc w:val="center"/>
              <w:rPr>
                <w:rFonts w:ascii="Times New Roman" w:eastAsia="MS Mincho" w:hAnsi="Times New Roman"/>
                <w:sz w:val="16"/>
                <w:szCs w:val="16"/>
                <w:lang w:eastAsia="ko-KR"/>
              </w:rPr>
            </w:pPr>
            <w:r>
              <w:rPr>
                <w:rFonts w:ascii="Times New Roman" w:eastAsia="MS Mincho" w:hAnsi="Times New Roman"/>
                <w:sz w:val="16"/>
                <w:szCs w:val="16"/>
                <w:lang w:eastAsia="ko-KR"/>
              </w:rPr>
              <w:t>1</w:t>
            </w:r>
            <w:r w:rsidR="00F91B37">
              <w:rPr>
                <w:rFonts w:ascii="Times New Roman" w:eastAsia="MS Mincho" w:hAnsi="Times New Roman"/>
                <w:sz w:val="16"/>
                <w:szCs w:val="16"/>
                <w:lang w:eastAsia="ko-KR"/>
              </w:rPr>
              <w:t>0</w:t>
            </w:r>
          </w:p>
        </w:tc>
        <w:tc>
          <w:tcPr>
            <w:tcW w:w="757" w:type="dxa"/>
            <w:gridSpan w:val="2"/>
          </w:tcPr>
          <w:p w14:paraId="1A841E0B" w14:textId="77777777" w:rsidR="00FF503E" w:rsidRPr="00FF503E" w:rsidRDefault="005A15F7" w:rsidP="001C41FD">
            <w:pPr>
              <w:spacing w:after="0" w:line="240" w:lineRule="auto"/>
              <w:jc w:val="center"/>
              <w:rPr>
                <w:rFonts w:ascii="M_Times" w:eastAsia="MS Mincho" w:hAnsi="M_Times"/>
                <w:sz w:val="16"/>
                <w:szCs w:val="16"/>
              </w:rPr>
            </w:pPr>
            <w:r>
              <w:rPr>
                <w:rFonts w:ascii="M_Times" w:eastAsia="MS Mincho" w:hAnsi="M_Times"/>
                <w:sz w:val="16"/>
                <w:szCs w:val="16"/>
              </w:rPr>
              <w:t>1</w:t>
            </w:r>
            <w:r w:rsidR="00F91B37">
              <w:rPr>
                <w:rFonts w:ascii="M_Times" w:eastAsia="MS Mincho" w:hAnsi="M_Times"/>
                <w:sz w:val="16"/>
                <w:szCs w:val="16"/>
              </w:rPr>
              <w:t>3</w:t>
            </w:r>
          </w:p>
        </w:tc>
        <w:tc>
          <w:tcPr>
            <w:tcW w:w="820" w:type="dxa"/>
            <w:gridSpan w:val="2"/>
          </w:tcPr>
          <w:p w14:paraId="5981458A" w14:textId="77777777" w:rsidR="00FF503E" w:rsidRPr="00FF503E" w:rsidRDefault="00F91B37" w:rsidP="001C41FD">
            <w:pPr>
              <w:spacing w:after="0" w:line="240" w:lineRule="auto"/>
              <w:jc w:val="center"/>
              <w:rPr>
                <w:rFonts w:ascii="Times New Roman" w:eastAsia="MS Mincho" w:hAnsi="Times New Roman"/>
                <w:sz w:val="16"/>
                <w:szCs w:val="16"/>
                <w:lang w:eastAsia="ko-KR"/>
              </w:rPr>
            </w:pPr>
            <w:r>
              <w:rPr>
                <w:rFonts w:ascii="Times New Roman" w:eastAsia="MS Mincho" w:hAnsi="Times New Roman"/>
                <w:sz w:val="16"/>
                <w:szCs w:val="16"/>
                <w:lang w:eastAsia="ko-KR"/>
              </w:rPr>
              <w:t>10</w:t>
            </w:r>
          </w:p>
        </w:tc>
        <w:tc>
          <w:tcPr>
            <w:tcW w:w="829" w:type="dxa"/>
            <w:gridSpan w:val="2"/>
          </w:tcPr>
          <w:p w14:paraId="4F55AC27" w14:textId="77777777" w:rsidR="00FF503E" w:rsidRPr="00FF503E" w:rsidRDefault="00A42F89" w:rsidP="001C41FD">
            <w:pPr>
              <w:spacing w:after="0" w:line="240" w:lineRule="auto"/>
              <w:rPr>
                <w:rFonts w:ascii="Times New Roman" w:eastAsia="MS Mincho" w:hAnsi="Times New Roman"/>
                <w:sz w:val="16"/>
                <w:szCs w:val="16"/>
              </w:rPr>
            </w:pPr>
            <w:r>
              <w:rPr>
                <w:rFonts w:ascii="Times New Roman" w:eastAsia="MS Mincho" w:hAnsi="Times New Roman"/>
                <w:sz w:val="16"/>
                <w:szCs w:val="16"/>
              </w:rPr>
              <w:t>1</w:t>
            </w:r>
            <w:r w:rsidR="00825ABA">
              <w:rPr>
                <w:rFonts w:ascii="Times New Roman" w:eastAsia="MS Mincho" w:hAnsi="Times New Roman"/>
                <w:sz w:val="16"/>
                <w:szCs w:val="16"/>
              </w:rPr>
              <w:t>2</w:t>
            </w:r>
          </w:p>
        </w:tc>
        <w:tc>
          <w:tcPr>
            <w:tcW w:w="761" w:type="dxa"/>
            <w:gridSpan w:val="2"/>
          </w:tcPr>
          <w:p w14:paraId="24BA3906" w14:textId="77777777" w:rsidR="00FF503E" w:rsidRPr="00FF503E" w:rsidRDefault="00A42F89" w:rsidP="001C41FD">
            <w:pPr>
              <w:spacing w:after="0" w:line="240" w:lineRule="auto"/>
              <w:jc w:val="center"/>
              <w:rPr>
                <w:rFonts w:ascii="M_Times" w:eastAsia="MS Mincho" w:hAnsi="M_Times"/>
                <w:sz w:val="16"/>
                <w:szCs w:val="16"/>
              </w:rPr>
            </w:pPr>
            <w:r>
              <w:rPr>
                <w:rFonts w:ascii="M_Times" w:eastAsia="MS Mincho" w:hAnsi="M_Times"/>
                <w:sz w:val="16"/>
                <w:szCs w:val="16"/>
              </w:rPr>
              <w:t>1</w:t>
            </w:r>
            <w:r w:rsidR="00914638">
              <w:rPr>
                <w:rFonts w:ascii="M_Times" w:eastAsia="MS Mincho" w:hAnsi="M_Times"/>
                <w:sz w:val="16"/>
                <w:szCs w:val="16"/>
              </w:rPr>
              <w:t>0</w:t>
            </w:r>
          </w:p>
        </w:tc>
        <w:tc>
          <w:tcPr>
            <w:tcW w:w="693" w:type="dxa"/>
            <w:gridSpan w:val="3"/>
            <w:tcBorders>
              <w:top w:val="nil"/>
            </w:tcBorders>
          </w:tcPr>
          <w:p w14:paraId="172A6164" w14:textId="77777777" w:rsidR="00FF503E" w:rsidRPr="00FF503E" w:rsidRDefault="00FF503E" w:rsidP="001C41FD">
            <w:pPr>
              <w:spacing w:after="0" w:line="240" w:lineRule="auto"/>
              <w:jc w:val="center"/>
              <w:rPr>
                <w:rFonts w:ascii="M_Times" w:eastAsia="MS Mincho" w:hAnsi="M_Times"/>
                <w:sz w:val="16"/>
                <w:szCs w:val="16"/>
              </w:rPr>
            </w:pPr>
          </w:p>
        </w:tc>
        <w:tc>
          <w:tcPr>
            <w:tcW w:w="815" w:type="dxa"/>
            <w:gridSpan w:val="2"/>
          </w:tcPr>
          <w:p w14:paraId="4FE6F45F" w14:textId="77777777" w:rsidR="00FF503E" w:rsidRPr="00FF503E" w:rsidRDefault="00BC442A" w:rsidP="001C41FD">
            <w:pPr>
              <w:spacing w:after="0" w:line="240" w:lineRule="auto"/>
              <w:jc w:val="center"/>
              <w:rPr>
                <w:rFonts w:ascii="M_Times" w:eastAsia="MS Mincho" w:hAnsi="M_Times"/>
                <w:sz w:val="16"/>
                <w:szCs w:val="16"/>
              </w:rPr>
            </w:pPr>
            <w:r>
              <w:rPr>
                <w:rFonts w:ascii="M_Times" w:eastAsia="MS Mincho" w:hAnsi="M_Times"/>
                <w:sz w:val="16"/>
                <w:szCs w:val="16"/>
              </w:rPr>
              <w:t>1</w:t>
            </w:r>
            <w:r w:rsidR="00914638">
              <w:rPr>
                <w:rFonts w:ascii="M_Times" w:eastAsia="MS Mincho" w:hAnsi="M_Times"/>
                <w:sz w:val="16"/>
                <w:szCs w:val="16"/>
              </w:rPr>
              <w:t>3</w:t>
            </w:r>
          </w:p>
        </w:tc>
        <w:tc>
          <w:tcPr>
            <w:tcW w:w="774" w:type="dxa"/>
            <w:gridSpan w:val="2"/>
          </w:tcPr>
          <w:p w14:paraId="6A39BF72" w14:textId="77777777" w:rsidR="00FF503E" w:rsidRPr="00FF503E" w:rsidRDefault="00BC442A" w:rsidP="006B710C">
            <w:pPr>
              <w:spacing w:after="0" w:line="240" w:lineRule="auto"/>
              <w:rPr>
                <w:rFonts w:ascii="M_Times" w:eastAsia="MS Mincho" w:hAnsi="M_Times"/>
                <w:sz w:val="16"/>
                <w:szCs w:val="16"/>
              </w:rPr>
            </w:pPr>
            <w:r>
              <w:rPr>
                <w:rFonts w:ascii="M_Times" w:eastAsia="MS Mincho" w:hAnsi="M_Times"/>
                <w:sz w:val="16"/>
                <w:szCs w:val="16"/>
              </w:rPr>
              <w:t>1</w:t>
            </w:r>
            <w:r w:rsidR="00914638">
              <w:rPr>
                <w:rFonts w:ascii="M_Times" w:eastAsia="MS Mincho" w:hAnsi="M_Times"/>
                <w:sz w:val="16"/>
                <w:szCs w:val="16"/>
              </w:rPr>
              <w:t>2</w:t>
            </w:r>
          </w:p>
        </w:tc>
        <w:tc>
          <w:tcPr>
            <w:tcW w:w="811" w:type="dxa"/>
            <w:gridSpan w:val="3"/>
          </w:tcPr>
          <w:p w14:paraId="44725793" w14:textId="77777777" w:rsidR="00FF503E" w:rsidRPr="00FF503E" w:rsidRDefault="00AF42E8" w:rsidP="001C41FD">
            <w:pPr>
              <w:spacing w:after="0" w:line="240" w:lineRule="auto"/>
              <w:jc w:val="center"/>
              <w:rPr>
                <w:rFonts w:ascii="M_Times" w:eastAsia="MS Mincho" w:hAnsi="M_Times"/>
                <w:sz w:val="16"/>
                <w:szCs w:val="16"/>
              </w:rPr>
            </w:pPr>
            <w:r>
              <w:rPr>
                <w:rFonts w:ascii="M_Times" w:eastAsia="MS Mincho" w:hAnsi="M_Times"/>
                <w:sz w:val="16"/>
                <w:szCs w:val="16"/>
              </w:rPr>
              <w:t>1</w:t>
            </w:r>
            <w:r w:rsidR="003B444D">
              <w:rPr>
                <w:rFonts w:ascii="M_Times" w:eastAsia="MS Mincho" w:hAnsi="M_Times"/>
                <w:sz w:val="16"/>
                <w:szCs w:val="16"/>
              </w:rPr>
              <w:t>2</w:t>
            </w:r>
          </w:p>
        </w:tc>
        <w:tc>
          <w:tcPr>
            <w:tcW w:w="990" w:type="dxa"/>
            <w:gridSpan w:val="2"/>
          </w:tcPr>
          <w:p w14:paraId="7196701A" w14:textId="77777777" w:rsidR="00FF503E" w:rsidRPr="00FF503E" w:rsidRDefault="00E81C17" w:rsidP="001C41FD">
            <w:pPr>
              <w:spacing w:after="0" w:line="240" w:lineRule="auto"/>
              <w:jc w:val="center"/>
              <w:rPr>
                <w:rFonts w:ascii="M_Times" w:eastAsia="MS Mincho" w:hAnsi="M_Times"/>
                <w:sz w:val="16"/>
                <w:szCs w:val="16"/>
              </w:rPr>
            </w:pPr>
            <w:r>
              <w:rPr>
                <w:rFonts w:ascii="M_Times" w:eastAsia="MS Mincho" w:hAnsi="M_Times"/>
                <w:sz w:val="16"/>
                <w:szCs w:val="16"/>
              </w:rPr>
              <w:t>15</w:t>
            </w:r>
          </w:p>
        </w:tc>
        <w:tc>
          <w:tcPr>
            <w:tcW w:w="950" w:type="dxa"/>
            <w:gridSpan w:val="2"/>
          </w:tcPr>
          <w:p w14:paraId="33577D26" w14:textId="77777777" w:rsidR="00FF503E" w:rsidRPr="00FF503E" w:rsidRDefault="00E81C17" w:rsidP="001C41FD">
            <w:pPr>
              <w:spacing w:after="0" w:line="240" w:lineRule="auto"/>
              <w:jc w:val="center"/>
              <w:rPr>
                <w:rFonts w:ascii="M_Times" w:eastAsia="MS Mincho" w:hAnsi="M_Times"/>
                <w:sz w:val="16"/>
                <w:szCs w:val="16"/>
              </w:rPr>
            </w:pPr>
            <w:r>
              <w:rPr>
                <w:rFonts w:ascii="M_Times" w:eastAsia="MS Mincho" w:hAnsi="M_Times"/>
                <w:sz w:val="16"/>
                <w:szCs w:val="16"/>
              </w:rPr>
              <w:t>16</w:t>
            </w:r>
          </w:p>
        </w:tc>
        <w:tc>
          <w:tcPr>
            <w:tcW w:w="1136" w:type="dxa"/>
            <w:gridSpan w:val="4"/>
          </w:tcPr>
          <w:p w14:paraId="3E68DD44" w14:textId="77777777" w:rsidR="00FF503E" w:rsidRPr="00FF503E" w:rsidRDefault="00E81C17" w:rsidP="001C41FD">
            <w:pPr>
              <w:spacing w:after="0" w:line="240" w:lineRule="auto"/>
              <w:jc w:val="center"/>
              <w:rPr>
                <w:rFonts w:ascii="M_Times" w:eastAsia="MS Mincho" w:hAnsi="M_Times"/>
                <w:sz w:val="16"/>
                <w:szCs w:val="16"/>
              </w:rPr>
            </w:pPr>
            <w:r>
              <w:rPr>
                <w:rFonts w:ascii="M_Times" w:eastAsia="MS Mincho" w:hAnsi="M_Times"/>
                <w:sz w:val="16"/>
                <w:szCs w:val="16"/>
              </w:rPr>
              <w:t>11</w:t>
            </w:r>
          </w:p>
        </w:tc>
      </w:tr>
      <w:tr w:rsidR="00FF503E" w:rsidRPr="00FF503E" w14:paraId="207069EF" w14:textId="77777777" w:rsidTr="001C41FD">
        <w:tblPrEx>
          <w:tblLook w:val="0000" w:firstRow="0" w:lastRow="0" w:firstColumn="0" w:lastColumn="0" w:noHBand="0" w:noVBand="0"/>
        </w:tblPrEx>
        <w:trPr>
          <w:trHeight w:val="216"/>
        </w:trPr>
        <w:tc>
          <w:tcPr>
            <w:tcW w:w="2434" w:type="dxa"/>
            <w:gridSpan w:val="6"/>
          </w:tcPr>
          <w:p w14:paraId="2D24658A" w14:textId="77777777" w:rsidR="00FF503E" w:rsidRPr="00FF503E" w:rsidRDefault="00C03CC9" w:rsidP="001C41FD">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23</w:t>
            </w:r>
          </w:p>
        </w:tc>
        <w:tc>
          <w:tcPr>
            <w:tcW w:w="2399" w:type="dxa"/>
            <w:gridSpan w:val="6"/>
            <w:tcBorders>
              <w:top w:val="nil"/>
              <w:bottom w:val="nil"/>
            </w:tcBorders>
          </w:tcPr>
          <w:p w14:paraId="68582B8F" w14:textId="77777777" w:rsidR="00FF503E" w:rsidRPr="00FF503E" w:rsidRDefault="00C03CC9" w:rsidP="001C41FD">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33</w:t>
            </w:r>
          </w:p>
        </w:tc>
        <w:tc>
          <w:tcPr>
            <w:tcW w:w="2284" w:type="dxa"/>
            <w:gridSpan w:val="7"/>
            <w:tcBorders>
              <w:top w:val="nil"/>
              <w:bottom w:val="nil"/>
            </w:tcBorders>
          </w:tcPr>
          <w:p w14:paraId="198BF148" w14:textId="77777777" w:rsidR="00FF503E" w:rsidRPr="00FF503E" w:rsidRDefault="00825ABA" w:rsidP="001C41FD">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22</w:t>
            </w:r>
          </w:p>
        </w:tc>
        <w:tc>
          <w:tcPr>
            <w:tcW w:w="2400" w:type="dxa"/>
            <w:gridSpan w:val="7"/>
            <w:tcBorders>
              <w:top w:val="nil"/>
              <w:bottom w:val="single" w:sz="4" w:space="0" w:color="auto"/>
            </w:tcBorders>
          </w:tcPr>
          <w:p w14:paraId="28B412F3" w14:textId="77777777" w:rsidR="00FF503E" w:rsidRPr="00FF503E" w:rsidRDefault="00914638" w:rsidP="001C41FD">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37</w:t>
            </w:r>
          </w:p>
        </w:tc>
        <w:tc>
          <w:tcPr>
            <w:tcW w:w="3092" w:type="dxa"/>
            <w:gridSpan w:val="9"/>
            <w:tcBorders>
              <w:top w:val="nil"/>
              <w:bottom w:val="single" w:sz="4" w:space="0" w:color="auto"/>
            </w:tcBorders>
          </w:tcPr>
          <w:p w14:paraId="1F47CC2C" w14:textId="77777777" w:rsidR="00FF503E" w:rsidRPr="00FF503E" w:rsidRDefault="00E81C17" w:rsidP="001C41FD">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42</w:t>
            </w:r>
          </w:p>
        </w:tc>
      </w:tr>
      <w:tr w:rsidR="00FF503E" w:rsidRPr="00FF503E" w14:paraId="00958CEB" w14:textId="77777777" w:rsidTr="001C41F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6"/>
        </w:trPr>
        <w:tc>
          <w:tcPr>
            <w:tcW w:w="12612" w:type="dxa"/>
            <w:gridSpan w:val="35"/>
            <w:tcBorders>
              <w:top w:val="single" w:sz="4" w:space="0" w:color="auto"/>
            </w:tcBorders>
          </w:tcPr>
          <w:p w14:paraId="139CC746" w14:textId="77777777" w:rsidR="00FF503E" w:rsidRPr="00FF503E" w:rsidRDefault="00FF503E" w:rsidP="001C41FD">
            <w:pPr>
              <w:spacing w:after="0" w:line="240" w:lineRule="auto"/>
              <w:jc w:val="center"/>
              <w:rPr>
                <w:rFonts w:ascii="Times New Roman" w:eastAsia="MS Mincho" w:hAnsi="Times New Roman"/>
                <w:b/>
                <w:bCs/>
                <w:sz w:val="24"/>
                <w:szCs w:val="24"/>
              </w:rPr>
            </w:pPr>
          </w:p>
        </w:tc>
      </w:tr>
    </w:tbl>
    <w:p w14:paraId="044BC79A" w14:textId="77777777" w:rsidR="00FF503E" w:rsidRPr="00FF503E" w:rsidRDefault="00FF503E" w:rsidP="00FF503E">
      <w:pPr>
        <w:spacing w:after="0" w:line="240" w:lineRule="auto"/>
        <w:jc w:val="center"/>
        <w:rPr>
          <w:rFonts w:ascii="Times New Roman" w:eastAsia="MS Mincho" w:hAnsi="Times New Roman"/>
          <w:b/>
          <w:bCs/>
          <w:sz w:val="24"/>
          <w:szCs w:val="24"/>
        </w:rPr>
      </w:pPr>
    </w:p>
    <w:p w14:paraId="6A350336" w14:textId="77777777" w:rsidR="00FF503E" w:rsidRPr="00FF503E" w:rsidRDefault="00FF503E" w:rsidP="00FF503E">
      <w:pPr>
        <w:spacing w:after="0" w:line="240" w:lineRule="auto"/>
        <w:jc w:val="center"/>
        <w:rPr>
          <w:rFonts w:ascii="Times New Roman" w:eastAsia="MS Mincho" w:hAnsi="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35"/>
        <w:gridCol w:w="1091"/>
      </w:tblGrid>
      <w:tr w:rsidR="00FF503E" w:rsidRPr="00FF503E" w14:paraId="396BC57C" w14:textId="77777777" w:rsidTr="00C00B97">
        <w:tc>
          <w:tcPr>
            <w:tcW w:w="1526" w:type="dxa"/>
          </w:tcPr>
          <w:p w14:paraId="0EC910A9" w14:textId="77777777" w:rsidR="00FF503E" w:rsidRPr="00FF503E" w:rsidRDefault="00FF503E" w:rsidP="00FF503E">
            <w:pPr>
              <w:spacing w:after="0" w:line="240" w:lineRule="auto"/>
              <w:jc w:val="center"/>
              <w:rPr>
                <w:rFonts w:ascii="Times New Roman" w:eastAsia="MS Mincho" w:hAnsi="Times New Roman"/>
                <w:b/>
                <w:bCs/>
                <w:sz w:val="16"/>
                <w:szCs w:val="16"/>
              </w:rPr>
            </w:pPr>
            <w:r w:rsidRPr="00FF503E">
              <w:rPr>
                <w:rFonts w:ascii="Times New Roman" w:eastAsia="MS Mincho" w:hAnsi="Times New Roman"/>
                <w:b/>
                <w:bCs/>
                <w:sz w:val="16"/>
                <w:szCs w:val="16"/>
              </w:rPr>
              <w:t>Nr.paralele</w:t>
            </w:r>
          </w:p>
          <w:p w14:paraId="5290D60C" w14:textId="77777777" w:rsidR="00FF503E" w:rsidRPr="00FF503E" w:rsidRDefault="00FF503E" w:rsidP="00FF503E">
            <w:pPr>
              <w:spacing w:after="0" w:line="240" w:lineRule="auto"/>
              <w:jc w:val="center"/>
              <w:rPr>
                <w:rFonts w:ascii="Times New Roman" w:eastAsia="MS Mincho" w:hAnsi="Times New Roman"/>
                <w:b/>
                <w:bCs/>
                <w:sz w:val="16"/>
                <w:szCs w:val="16"/>
              </w:rPr>
            </w:pPr>
            <w:r w:rsidRPr="00FF503E">
              <w:rPr>
                <w:rFonts w:ascii="Times New Roman" w:eastAsia="MS Mincho" w:hAnsi="Times New Roman"/>
                <w:b/>
                <w:bCs/>
                <w:sz w:val="16"/>
                <w:szCs w:val="16"/>
              </w:rPr>
              <w:t xml:space="preserve">Pas dite </w:t>
            </w:r>
          </w:p>
          <w:p w14:paraId="19705C1C" w14:textId="77777777" w:rsidR="00FF503E" w:rsidRPr="00FF503E" w:rsidRDefault="00FF503E" w:rsidP="00FF503E">
            <w:pPr>
              <w:spacing w:after="0" w:line="240" w:lineRule="auto"/>
              <w:jc w:val="center"/>
              <w:rPr>
                <w:rFonts w:ascii="Times New Roman" w:eastAsia="MS Mincho" w:hAnsi="Times New Roman"/>
                <w:b/>
                <w:bCs/>
                <w:sz w:val="16"/>
                <w:szCs w:val="16"/>
              </w:rPr>
            </w:pPr>
          </w:p>
          <w:p w14:paraId="068A582C" w14:textId="77777777" w:rsidR="00FF503E" w:rsidRPr="00FF503E" w:rsidRDefault="00FF503E" w:rsidP="00FF503E">
            <w:pPr>
              <w:spacing w:after="0" w:line="240" w:lineRule="auto"/>
              <w:jc w:val="center"/>
              <w:rPr>
                <w:rFonts w:ascii="Times New Roman" w:eastAsia="MS Mincho" w:hAnsi="Times New Roman"/>
                <w:b/>
                <w:bCs/>
                <w:sz w:val="16"/>
                <w:szCs w:val="16"/>
              </w:rPr>
            </w:pPr>
          </w:p>
        </w:tc>
        <w:tc>
          <w:tcPr>
            <w:tcW w:w="2126" w:type="dxa"/>
            <w:gridSpan w:val="2"/>
          </w:tcPr>
          <w:p w14:paraId="046533BB" w14:textId="77777777" w:rsidR="00FF503E" w:rsidRPr="00FF503E" w:rsidRDefault="00FF503E" w:rsidP="00FF503E">
            <w:pPr>
              <w:spacing w:after="0" w:line="240" w:lineRule="auto"/>
              <w:jc w:val="center"/>
              <w:rPr>
                <w:rFonts w:ascii="Times New Roman" w:eastAsia="MS Mincho" w:hAnsi="Times New Roman"/>
                <w:b/>
                <w:bCs/>
                <w:sz w:val="16"/>
                <w:szCs w:val="16"/>
              </w:rPr>
            </w:pPr>
            <w:r w:rsidRPr="00FF503E">
              <w:rPr>
                <w:rFonts w:ascii="Times New Roman" w:eastAsia="MS Mincho" w:hAnsi="Times New Roman"/>
                <w:b/>
                <w:bCs/>
                <w:sz w:val="16"/>
                <w:szCs w:val="16"/>
              </w:rPr>
              <w:t xml:space="preserve">Nr .nxenesve </w:t>
            </w:r>
          </w:p>
          <w:p w14:paraId="397E32B3" w14:textId="77777777" w:rsidR="00FF503E" w:rsidRPr="00FF503E" w:rsidRDefault="00FF503E" w:rsidP="00FF503E">
            <w:pPr>
              <w:spacing w:after="0" w:line="240" w:lineRule="auto"/>
              <w:jc w:val="center"/>
              <w:rPr>
                <w:rFonts w:ascii="Times New Roman" w:eastAsia="MS Mincho" w:hAnsi="Times New Roman"/>
                <w:b/>
                <w:bCs/>
                <w:sz w:val="16"/>
                <w:szCs w:val="16"/>
              </w:rPr>
            </w:pPr>
          </w:p>
        </w:tc>
      </w:tr>
      <w:tr w:rsidR="00FF503E" w:rsidRPr="00FF503E" w14:paraId="7DD1BE33" w14:textId="77777777" w:rsidTr="00C00B97">
        <w:tc>
          <w:tcPr>
            <w:tcW w:w="1526" w:type="dxa"/>
          </w:tcPr>
          <w:p w14:paraId="7683F252" w14:textId="77777777" w:rsidR="00FF503E" w:rsidRPr="00FF503E" w:rsidRDefault="00FF503E" w:rsidP="00FF503E">
            <w:pPr>
              <w:spacing w:after="0" w:line="240" w:lineRule="auto"/>
              <w:jc w:val="center"/>
              <w:rPr>
                <w:rFonts w:ascii="Times New Roman" w:eastAsia="MS Mincho" w:hAnsi="Times New Roman"/>
                <w:b/>
                <w:bCs/>
                <w:color w:val="000000"/>
                <w:sz w:val="24"/>
                <w:szCs w:val="24"/>
              </w:rPr>
            </w:pPr>
            <w:r w:rsidRPr="00FF503E">
              <w:rPr>
                <w:rFonts w:ascii="Times New Roman" w:eastAsia="MS Mincho" w:hAnsi="Times New Roman"/>
                <w:b/>
                <w:bCs/>
                <w:color w:val="000000"/>
                <w:sz w:val="24"/>
                <w:szCs w:val="24"/>
              </w:rPr>
              <w:t>1</w:t>
            </w:r>
            <w:r w:rsidR="008F6ED5">
              <w:rPr>
                <w:rFonts w:ascii="Times New Roman" w:eastAsia="MS Mincho" w:hAnsi="Times New Roman"/>
                <w:b/>
                <w:bCs/>
                <w:color w:val="000000"/>
                <w:sz w:val="24"/>
                <w:szCs w:val="24"/>
              </w:rPr>
              <w:t>3</w:t>
            </w:r>
          </w:p>
        </w:tc>
        <w:tc>
          <w:tcPr>
            <w:tcW w:w="1035" w:type="dxa"/>
          </w:tcPr>
          <w:p w14:paraId="3EF4308C" w14:textId="77777777" w:rsidR="00FF503E" w:rsidRPr="00FF503E" w:rsidRDefault="00FF503E" w:rsidP="00FF503E">
            <w:pPr>
              <w:spacing w:after="0" w:line="240" w:lineRule="auto"/>
              <w:jc w:val="center"/>
              <w:rPr>
                <w:rFonts w:ascii="Times New Roman" w:eastAsia="MS Mincho" w:hAnsi="Times New Roman"/>
                <w:b/>
                <w:bCs/>
                <w:color w:val="000000"/>
                <w:sz w:val="24"/>
                <w:szCs w:val="24"/>
              </w:rPr>
            </w:pPr>
            <w:r w:rsidRPr="00FF503E">
              <w:rPr>
                <w:rFonts w:ascii="Times New Roman" w:eastAsia="MS Mincho" w:hAnsi="Times New Roman"/>
                <w:b/>
                <w:bCs/>
                <w:color w:val="000000"/>
                <w:sz w:val="24"/>
                <w:szCs w:val="24"/>
              </w:rPr>
              <w:t>m</w:t>
            </w:r>
          </w:p>
        </w:tc>
        <w:tc>
          <w:tcPr>
            <w:tcW w:w="1091" w:type="dxa"/>
          </w:tcPr>
          <w:p w14:paraId="38F72EF8" w14:textId="77777777" w:rsidR="00FF503E" w:rsidRPr="00FF503E" w:rsidRDefault="00FF503E" w:rsidP="00FF503E">
            <w:pPr>
              <w:spacing w:after="0" w:line="240" w:lineRule="auto"/>
              <w:jc w:val="center"/>
              <w:rPr>
                <w:rFonts w:ascii="Times New Roman" w:eastAsia="MS Mincho" w:hAnsi="Times New Roman"/>
                <w:b/>
                <w:bCs/>
                <w:color w:val="000000"/>
                <w:sz w:val="24"/>
                <w:szCs w:val="24"/>
              </w:rPr>
            </w:pPr>
            <w:r w:rsidRPr="00FF503E">
              <w:rPr>
                <w:rFonts w:ascii="Times New Roman" w:eastAsia="MS Mincho" w:hAnsi="Times New Roman"/>
                <w:b/>
                <w:bCs/>
                <w:color w:val="000000"/>
                <w:sz w:val="24"/>
                <w:szCs w:val="24"/>
              </w:rPr>
              <w:t>f</w:t>
            </w:r>
          </w:p>
        </w:tc>
      </w:tr>
      <w:tr w:rsidR="00FF503E" w:rsidRPr="00FF503E" w14:paraId="3FD5819D" w14:textId="77777777" w:rsidTr="00C00B97">
        <w:tc>
          <w:tcPr>
            <w:tcW w:w="1526" w:type="dxa"/>
          </w:tcPr>
          <w:p w14:paraId="727AB01F" w14:textId="77777777" w:rsidR="00FF503E" w:rsidRPr="00FF503E" w:rsidRDefault="00FF503E" w:rsidP="00FF503E">
            <w:pPr>
              <w:spacing w:after="0" w:line="240" w:lineRule="auto"/>
              <w:jc w:val="center"/>
              <w:rPr>
                <w:rFonts w:ascii="Times New Roman" w:eastAsia="MS Mincho" w:hAnsi="Times New Roman"/>
                <w:b/>
                <w:bCs/>
                <w:color w:val="000000"/>
                <w:sz w:val="24"/>
                <w:szCs w:val="24"/>
              </w:rPr>
            </w:pPr>
          </w:p>
        </w:tc>
        <w:tc>
          <w:tcPr>
            <w:tcW w:w="1035" w:type="dxa"/>
          </w:tcPr>
          <w:p w14:paraId="67C3905E" w14:textId="77777777" w:rsidR="00FF503E" w:rsidRPr="00FF503E" w:rsidRDefault="006F55DD" w:rsidP="00FF503E">
            <w:pPr>
              <w:spacing w:after="0" w:line="240" w:lineRule="auto"/>
              <w:jc w:val="center"/>
              <w:rPr>
                <w:rFonts w:ascii="Times New Roman" w:eastAsia="MS Mincho" w:hAnsi="Times New Roman"/>
                <w:b/>
                <w:bCs/>
                <w:color w:val="000000"/>
                <w:sz w:val="24"/>
                <w:szCs w:val="24"/>
              </w:rPr>
            </w:pPr>
            <w:r>
              <w:rPr>
                <w:rFonts w:ascii="Times New Roman" w:eastAsia="MS Mincho" w:hAnsi="Times New Roman"/>
                <w:b/>
                <w:bCs/>
                <w:color w:val="000000"/>
                <w:sz w:val="24"/>
                <w:szCs w:val="24"/>
              </w:rPr>
              <w:t>75</w:t>
            </w:r>
          </w:p>
        </w:tc>
        <w:tc>
          <w:tcPr>
            <w:tcW w:w="1091" w:type="dxa"/>
          </w:tcPr>
          <w:p w14:paraId="548650C5" w14:textId="77777777" w:rsidR="00FF503E" w:rsidRPr="00FF503E" w:rsidRDefault="00A076B8" w:rsidP="00FF503E">
            <w:pPr>
              <w:spacing w:after="0" w:line="240" w:lineRule="auto"/>
              <w:jc w:val="center"/>
              <w:rPr>
                <w:rFonts w:ascii="Times New Roman" w:eastAsia="MS Mincho" w:hAnsi="Times New Roman"/>
                <w:b/>
                <w:bCs/>
                <w:color w:val="000000"/>
                <w:sz w:val="24"/>
                <w:szCs w:val="24"/>
              </w:rPr>
            </w:pPr>
            <w:r>
              <w:rPr>
                <w:rFonts w:ascii="Times New Roman" w:eastAsia="MS Mincho" w:hAnsi="Times New Roman"/>
                <w:b/>
                <w:bCs/>
                <w:color w:val="000000"/>
                <w:sz w:val="24"/>
                <w:szCs w:val="24"/>
              </w:rPr>
              <w:t>8</w:t>
            </w:r>
            <w:r w:rsidR="006F55DD">
              <w:rPr>
                <w:rFonts w:ascii="Times New Roman" w:eastAsia="MS Mincho" w:hAnsi="Times New Roman"/>
                <w:b/>
                <w:bCs/>
                <w:color w:val="000000"/>
                <w:sz w:val="24"/>
                <w:szCs w:val="24"/>
              </w:rPr>
              <w:t>2</w:t>
            </w:r>
          </w:p>
        </w:tc>
      </w:tr>
      <w:tr w:rsidR="00FF503E" w:rsidRPr="00FF503E" w14:paraId="2889C9E8" w14:textId="77777777" w:rsidTr="00C00B97">
        <w:tc>
          <w:tcPr>
            <w:tcW w:w="1526" w:type="dxa"/>
          </w:tcPr>
          <w:p w14:paraId="7CDA3B06" w14:textId="77777777" w:rsidR="00FF503E" w:rsidRPr="00FF503E" w:rsidRDefault="00FF503E" w:rsidP="00FF503E">
            <w:pPr>
              <w:spacing w:after="0" w:line="240" w:lineRule="auto"/>
              <w:jc w:val="center"/>
              <w:rPr>
                <w:rFonts w:ascii="Times New Roman" w:eastAsia="MS Mincho" w:hAnsi="Times New Roman"/>
                <w:b/>
                <w:bCs/>
                <w:color w:val="000000"/>
                <w:sz w:val="24"/>
                <w:szCs w:val="24"/>
              </w:rPr>
            </w:pPr>
          </w:p>
        </w:tc>
        <w:tc>
          <w:tcPr>
            <w:tcW w:w="2126" w:type="dxa"/>
            <w:gridSpan w:val="2"/>
          </w:tcPr>
          <w:p w14:paraId="5B1750F6" w14:textId="77777777" w:rsidR="00FF503E" w:rsidRPr="00FF503E" w:rsidRDefault="00C03CC9" w:rsidP="00FF503E">
            <w:pPr>
              <w:spacing w:after="0" w:line="240" w:lineRule="auto"/>
              <w:jc w:val="center"/>
              <w:rPr>
                <w:rFonts w:ascii="Times New Roman" w:eastAsia="MS Mincho" w:hAnsi="Times New Roman"/>
                <w:b/>
                <w:bCs/>
                <w:color w:val="000000"/>
                <w:sz w:val="24"/>
                <w:szCs w:val="24"/>
              </w:rPr>
            </w:pPr>
            <w:r>
              <w:rPr>
                <w:rFonts w:ascii="Times New Roman" w:eastAsia="MS Mincho" w:hAnsi="Times New Roman"/>
                <w:b/>
                <w:bCs/>
                <w:color w:val="000000"/>
                <w:sz w:val="24"/>
                <w:szCs w:val="24"/>
              </w:rPr>
              <w:t>157</w:t>
            </w:r>
          </w:p>
        </w:tc>
      </w:tr>
      <w:tr w:rsidR="00FF503E" w:rsidRPr="00FF503E" w14:paraId="67E9CEEF" w14:textId="77777777" w:rsidTr="00C00B97">
        <w:tc>
          <w:tcPr>
            <w:tcW w:w="1526" w:type="dxa"/>
          </w:tcPr>
          <w:p w14:paraId="49138945" w14:textId="77777777" w:rsidR="00FF503E" w:rsidRPr="00FF503E" w:rsidRDefault="00FF503E" w:rsidP="00FF503E">
            <w:pPr>
              <w:spacing w:after="0" w:line="240" w:lineRule="auto"/>
              <w:jc w:val="center"/>
              <w:rPr>
                <w:rFonts w:ascii="Times New Roman" w:eastAsia="MS Mincho" w:hAnsi="Times New Roman"/>
                <w:b/>
                <w:bCs/>
                <w:color w:val="FF0000"/>
                <w:sz w:val="24"/>
                <w:szCs w:val="24"/>
              </w:rPr>
            </w:pPr>
          </w:p>
        </w:tc>
        <w:tc>
          <w:tcPr>
            <w:tcW w:w="2126" w:type="dxa"/>
            <w:gridSpan w:val="2"/>
          </w:tcPr>
          <w:p w14:paraId="0D85FA8E" w14:textId="77777777" w:rsidR="00FF503E" w:rsidRPr="00FF503E" w:rsidRDefault="00FF503E" w:rsidP="00FF503E">
            <w:pPr>
              <w:spacing w:after="0" w:line="240" w:lineRule="auto"/>
              <w:jc w:val="center"/>
              <w:rPr>
                <w:rFonts w:ascii="Times New Roman" w:eastAsia="MS Mincho" w:hAnsi="Times New Roman"/>
                <w:b/>
                <w:bCs/>
                <w:color w:val="FF0000"/>
                <w:sz w:val="24"/>
                <w:szCs w:val="24"/>
              </w:rPr>
            </w:pPr>
          </w:p>
        </w:tc>
      </w:tr>
    </w:tbl>
    <w:p w14:paraId="0FB48D41" w14:textId="77777777" w:rsidR="00FF503E" w:rsidRPr="00FF503E" w:rsidRDefault="00FF503E" w:rsidP="00FF503E">
      <w:pPr>
        <w:spacing w:after="0" w:line="240" w:lineRule="auto"/>
        <w:jc w:val="center"/>
        <w:rPr>
          <w:rFonts w:ascii="Times New Roman" w:eastAsia="MS Mincho" w:hAnsi="Times New Roman"/>
          <w:b/>
          <w:bCs/>
          <w:color w:val="FF0000"/>
          <w:sz w:val="24"/>
          <w:szCs w:val="24"/>
        </w:rPr>
      </w:pPr>
    </w:p>
    <w:p w14:paraId="1C9BB5B5" w14:textId="77777777" w:rsidR="00A82B7D" w:rsidRDefault="00A82B7D" w:rsidP="00FF503E">
      <w:pPr>
        <w:spacing w:after="0" w:line="240" w:lineRule="auto"/>
        <w:rPr>
          <w:rFonts w:ascii="Times New Roman" w:eastAsia="MS Mincho" w:hAnsi="Times New Roman"/>
          <w:b/>
          <w:bCs/>
          <w:sz w:val="24"/>
          <w:szCs w:val="24"/>
        </w:rPr>
      </w:pPr>
    </w:p>
    <w:p w14:paraId="1C9691FC" w14:textId="77777777" w:rsidR="00A82B7D" w:rsidRDefault="00A82B7D" w:rsidP="00FF503E">
      <w:pPr>
        <w:spacing w:after="0" w:line="240" w:lineRule="auto"/>
        <w:rPr>
          <w:rFonts w:ascii="Times New Roman" w:eastAsia="MS Mincho" w:hAnsi="Times New Roman"/>
          <w:b/>
          <w:bCs/>
          <w:sz w:val="24"/>
          <w:szCs w:val="24"/>
        </w:rPr>
      </w:pPr>
    </w:p>
    <w:p w14:paraId="576B30FC" w14:textId="77777777" w:rsidR="00A82B7D" w:rsidRDefault="00A82B7D" w:rsidP="00FF503E">
      <w:pPr>
        <w:spacing w:after="0" w:line="240" w:lineRule="auto"/>
        <w:rPr>
          <w:rFonts w:ascii="Times New Roman" w:eastAsia="MS Mincho" w:hAnsi="Times New Roman"/>
          <w:b/>
          <w:bCs/>
          <w:sz w:val="24"/>
          <w:szCs w:val="24"/>
        </w:rPr>
      </w:pPr>
    </w:p>
    <w:p w14:paraId="4643157A" w14:textId="77777777" w:rsidR="00A82B7D" w:rsidRDefault="00A82B7D" w:rsidP="00FF503E">
      <w:pPr>
        <w:spacing w:after="0" w:line="240" w:lineRule="auto"/>
        <w:rPr>
          <w:rFonts w:ascii="Times New Roman" w:eastAsia="MS Mincho" w:hAnsi="Times New Roman"/>
          <w:b/>
          <w:bCs/>
          <w:sz w:val="24"/>
          <w:szCs w:val="24"/>
        </w:rPr>
      </w:pPr>
    </w:p>
    <w:p w14:paraId="169BD2AC" w14:textId="77777777" w:rsidR="00A82B7D" w:rsidRDefault="00A82B7D" w:rsidP="00FF503E">
      <w:pPr>
        <w:spacing w:after="0" w:line="240" w:lineRule="auto"/>
        <w:rPr>
          <w:rFonts w:ascii="Times New Roman" w:eastAsia="MS Mincho" w:hAnsi="Times New Roman"/>
          <w:b/>
          <w:bCs/>
          <w:sz w:val="24"/>
          <w:szCs w:val="24"/>
        </w:rPr>
      </w:pPr>
    </w:p>
    <w:p w14:paraId="72EDD2CB" w14:textId="77777777" w:rsidR="00A82B7D" w:rsidRDefault="00A82B7D" w:rsidP="00FF503E">
      <w:pPr>
        <w:spacing w:after="0" w:line="240" w:lineRule="auto"/>
        <w:rPr>
          <w:rFonts w:ascii="Times New Roman" w:eastAsia="MS Mincho" w:hAnsi="Times New Roman"/>
          <w:b/>
          <w:bCs/>
          <w:sz w:val="24"/>
          <w:szCs w:val="24"/>
        </w:rPr>
      </w:pPr>
    </w:p>
    <w:p w14:paraId="28BCAC6F" w14:textId="77777777" w:rsidR="00A82B7D" w:rsidRDefault="00A82B7D" w:rsidP="00FF503E">
      <w:pPr>
        <w:spacing w:after="0" w:line="240" w:lineRule="auto"/>
        <w:rPr>
          <w:rFonts w:ascii="Times New Roman" w:eastAsia="MS Mincho" w:hAnsi="Times New Roman"/>
          <w:b/>
          <w:bCs/>
          <w:sz w:val="24"/>
          <w:szCs w:val="24"/>
        </w:rPr>
      </w:pPr>
    </w:p>
    <w:p w14:paraId="692FED5F" w14:textId="77777777" w:rsidR="00A82B7D" w:rsidRDefault="00A82B7D" w:rsidP="00FF503E">
      <w:pPr>
        <w:spacing w:after="0" w:line="240" w:lineRule="auto"/>
        <w:rPr>
          <w:rFonts w:ascii="Times New Roman" w:eastAsia="MS Mincho" w:hAnsi="Times New Roman"/>
          <w:b/>
          <w:bCs/>
          <w:sz w:val="24"/>
          <w:szCs w:val="24"/>
        </w:rPr>
      </w:pPr>
    </w:p>
    <w:p w14:paraId="6EB2478D" w14:textId="77777777" w:rsidR="008B00F6" w:rsidRDefault="008B00F6" w:rsidP="00FF503E">
      <w:pPr>
        <w:spacing w:after="0" w:line="240" w:lineRule="auto"/>
        <w:rPr>
          <w:rFonts w:ascii="Times New Roman" w:eastAsia="MS Mincho" w:hAnsi="Times New Roman"/>
          <w:b/>
          <w:bCs/>
          <w:sz w:val="24"/>
          <w:szCs w:val="24"/>
        </w:rPr>
      </w:pPr>
    </w:p>
    <w:p w14:paraId="486FD798" w14:textId="77777777" w:rsidR="008B00F6" w:rsidRDefault="008B00F6" w:rsidP="00FF503E">
      <w:pPr>
        <w:spacing w:after="0" w:line="240" w:lineRule="auto"/>
        <w:rPr>
          <w:rFonts w:ascii="Times New Roman" w:eastAsia="MS Mincho" w:hAnsi="Times New Roman"/>
          <w:b/>
          <w:bCs/>
          <w:sz w:val="24"/>
          <w:szCs w:val="24"/>
        </w:rPr>
      </w:pPr>
    </w:p>
    <w:p w14:paraId="05AEC74D" w14:textId="77777777" w:rsidR="00A82B7D" w:rsidRPr="00FF503E" w:rsidRDefault="00FF503E" w:rsidP="00FF503E">
      <w:pPr>
        <w:spacing w:after="0" w:line="240" w:lineRule="auto"/>
        <w:rPr>
          <w:rFonts w:ascii="Times New Roman" w:eastAsia="MS Mincho" w:hAnsi="Times New Roman"/>
          <w:b/>
          <w:bCs/>
          <w:sz w:val="24"/>
          <w:szCs w:val="24"/>
        </w:rPr>
      </w:pPr>
      <w:r w:rsidRPr="00FF503E">
        <w:rPr>
          <w:rFonts w:ascii="Times New Roman" w:eastAsia="MS Mincho" w:hAnsi="Times New Roman"/>
          <w:b/>
          <w:bCs/>
          <w:sz w:val="24"/>
          <w:szCs w:val="24"/>
        </w:rPr>
        <w:t>Cikli i dytë</w:t>
      </w:r>
    </w:p>
    <w:tbl>
      <w:tblPr>
        <w:tblpPr w:leftFromText="180" w:rightFromText="180" w:vertAnchor="text" w:horzAnchor="margin" w:tblpX="-594" w:tblpY="198"/>
        <w:tblW w:w="3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445"/>
        <w:gridCol w:w="447"/>
        <w:gridCol w:w="445"/>
        <w:gridCol w:w="365"/>
        <w:gridCol w:w="183"/>
        <w:gridCol w:w="18"/>
        <w:gridCol w:w="35"/>
        <w:gridCol w:w="387"/>
        <w:gridCol w:w="425"/>
        <w:gridCol w:w="292"/>
        <w:gridCol w:w="423"/>
        <w:gridCol w:w="425"/>
        <w:gridCol w:w="269"/>
        <w:gridCol w:w="14"/>
        <w:gridCol w:w="426"/>
        <w:gridCol w:w="425"/>
        <w:gridCol w:w="407"/>
        <w:gridCol w:w="236"/>
        <w:gridCol w:w="450"/>
        <w:gridCol w:w="327"/>
        <w:gridCol w:w="393"/>
        <w:gridCol w:w="360"/>
        <w:gridCol w:w="450"/>
        <w:gridCol w:w="450"/>
        <w:gridCol w:w="450"/>
        <w:gridCol w:w="450"/>
        <w:gridCol w:w="630"/>
        <w:gridCol w:w="540"/>
        <w:gridCol w:w="454"/>
        <w:gridCol w:w="4479"/>
        <w:gridCol w:w="66"/>
        <w:gridCol w:w="830"/>
        <w:gridCol w:w="404"/>
        <w:gridCol w:w="492"/>
        <w:gridCol w:w="742"/>
        <w:gridCol w:w="154"/>
        <w:gridCol w:w="1080"/>
        <w:gridCol w:w="1234"/>
        <w:gridCol w:w="1234"/>
        <w:gridCol w:w="1234"/>
        <w:gridCol w:w="1234"/>
        <w:gridCol w:w="1234"/>
        <w:gridCol w:w="1234"/>
        <w:gridCol w:w="1234"/>
        <w:gridCol w:w="1234"/>
        <w:gridCol w:w="1234"/>
        <w:gridCol w:w="1235"/>
      </w:tblGrid>
      <w:tr w:rsidR="00FF503E" w:rsidRPr="00FF503E" w14:paraId="427BA5A4" w14:textId="77777777" w:rsidTr="009917B3">
        <w:trPr>
          <w:gridAfter w:val="18"/>
          <w:wAfter w:w="20589" w:type="dxa"/>
          <w:trHeight w:val="372"/>
        </w:trPr>
        <w:tc>
          <w:tcPr>
            <w:tcW w:w="2351" w:type="dxa"/>
            <w:gridSpan w:val="6"/>
          </w:tcPr>
          <w:p w14:paraId="1D2089BA" w14:textId="77777777" w:rsidR="00FF503E" w:rsidRPr="00FF503E" w:rsidRDefault="005E351B" w:rsidP="00FF503E">
            <w:pPr>
              <w:spacing w:after="0" w:line="240" w:lineRule="auto"/>
              <w:jc w:val="center"/>
              <w:rPr>
                <w:rFonts w:ascii="Times New Roman" w:eastAsia="MS Mincho" w:hAnsi="Times New Roman"/>
                <w:sz w:val="24"/>
                <w:szCs w:val="24"/>
                <w:vertAlign w:val="superscript"/>
              </w:rPr>
            </w:pPr>
            <w:r>
              <w:rPr>
                <w:rFonts w:ascii="Times New Roman" w:eastAsia="MS Mincho" w:hAnsi="Times New Roman"/>
                <w:sz w:val="24"/>
                <w:szCs w:val="24"/>
              </w:rPr>
              <w:t>12</w:t>
            </w:r>
          </w:p>
        </w:tc>
        <w:tc>
          <w:tcPr>
            <w:tcW w:w="2289" w:type="dxa"/>
            <w:gridSpan w:val="9"/>
          </w:tcPr>
          <w:p w14:paraId="04505341" w14:textId="77777777" w:rsidR="00FF503E" w:rsidRPr="00FF503E" w:rsidRDefault="00FF503E" w:rsidP="00FF503E">
            <w:pPr>
              <w:spacing w:after="0" w:line="240" w:lineRule="auto"/>
              <w:jc w:val="center"/>
              <w:rPr>
                <w:rFonts w:ascii="Times New Roman" w:eastAsia="MS Mincho" w:hAnsi="Times New Roman"/>
                <w:sz w:val="24"/>
                <w:szCs w:val="24"/>
                <w:vertAlign w:val="superscript"/>
              </w:rPr>
            </w:pPr>
            <w:r w:rsidRPr="00FF503E">
              <w:rPr>
                <w:rFonts w:ascii="Times New Roman" w:eastAsia="MS Mincho" w:hAnsi="Times New Roman"/>
                <w:sz w:val="24"/>
                <w:szCs w:val="24"/>
              </w:rPr>
              <w:t>VII</w:t>
            </w:r>
          </w:p>
          <w:p w14:paraId="18969E50" w14:textId="77777777" w:rsidR="00FF503E" w:rsidRPr="00FF503E" w:rsidRDefault="00FF503E" w:rsidP="00FF503E">
            <w:pPr>
              <w:spacing w:after="0" w:line="240" w:lineRule="auto"/>
              <w:rPr>
                <w:rFonts w:ascii="Times New Roman" w:eastAsia="MS Mincho" w:hAnsi="Times New Roman"/>
                <w:sz w:val="18"/>
                <w:szCs w:val="18"/>
              </w:rPr>
            </w:pPr>
          </w:p>
          <w:p w14:paraId="6544114B" w14:textId="77777777" w:rsidR="00FF503E" w:rsidRPr="00FF503E" w:rsidRDefault="00FF503E" w:rsidP="00FF503E">
            <w:pPr>
              <w:spacing w:after="0" w:line="240" w:lineRule="auto"/>
              <w:jc w:val="center"/>
              <w:rPr>
                <w:rFonts w:ascii="Times New Roman" w:eastAsia="MS Mincho" w:hAnsi="Times New Roman"/>
                <w:sz w:val="18"/>
                <w:szCs w:val="18"/>
              </w:rPr>
            </w:pPr>
          </w:p>
        </w:tc>
        <w:tc>
          <w:tcPr>
            <w:tcW w:w="2271" w:type="dxa"/>
            <w:gridSpan w:val="6"/>
          </w:tcPr>
          <w:p w14:paraId="7F5846DB" w14:textId="77777777" w:rsidR="00FF503E" w:rsidRPr="00FF503E" w:rsidRDefault="00FF503E" w:rsidP="00FF503E">
            <w:pPr>
              <w:spacing w:after="0" w:line="240" w:lineRule="auto"/>
              <w:jc w:val="center"/>
              <w:rPr>
                <w:rFonts w:ascii="Times New Roman" w:eastAsia="MS Mincho" w:hAnsi="Times New Roman"/>
              </w:rPr>
            </w:pPr>
            <w:r w:rsidRPr="00FF503E">
              <w:rPr>
                <w:rFonts w:ascii="Times New Roman" w:eastAsia="MS Mincho" w:hAnsi="Times New Roman"/>
              </w:rPr>
              <w:t>VIII</w:t>
            </w:r>
          </w:p>
          <w:p w14:paraId="78A32CE0" w14:textId="77777777" w:rsidR="00FF503E" w:rsidRPr="00FF503E" w:rsidRDefault="00FF503E" w:rsidP="00FF503E">
            <w:pPr>
              <w:spacing w:after="0" w:line="240" w:lineRule="auto"/>
              <w:rPr>
                <w:rFonts w:ascii="Times New Roman" w:eastAsia="MS Mincho" w:hAnsi="Times New Roman"/>
                <w:sz w:val="18"/>
                <w:szCs w:val="18"/>
              </w:rPr>
            </w:pPr>
          </w:p>
          <w:p w14:paraId="26FD8E2E" w14:textId="77777777" w:rsidR="00FF503E" w:rsidRPr="00FF503E" w:rsidRDefault="00FF503E" w:rsidP="00FF503E">
            <w:pPr>
              <w:spacing w:after="0" w:line="240" w:lineRule="auto"/>
              <w:rPr>
                <w:rFonts w:ascii="Times New Roman" w:eastAsia="MS Mincho" w:hAnsi="Times New Roman"/>
                <w:sz w:val="18"/>
                <w:szCs w:val="18"/>
              </w:rPr>
            </w:pPr>
          </w:p>
          <w:p w14:paraId="6844377A" w14:textId="77777777" w:rsidR="00FF503E" w:rsidRPr="00FF503E" w:rsidRDefault="00FF503E" w:rsidP="00FF503E">
            <w:pPr>
              <w:spacing w:after="0" w:line="240" w:lineRule="auto"/>
              <w:rPr>
                <w:rFonts w:ascii="Times New Roman" w:eastAsia="MS Mincho" w:hAnsi="Times New Roman"/>
                <w:sz w:val="24"/>
                <w:szCs w:val="24"/>
              </w:rPr>
            </w:pPr>
          </w:p>
        </w:tc>
        <w:tc>
          <w:tcPr>
            <w:tcW w:w="2553" w:type="dxa"/>
            <w:gridSpan w:val="6"/>
          </w:tcPr>
          <w:p w14:paraId="1C112913" w14:textId="77777777" w:rsidR="00FF503E" w:rsidRPr="00FF503E" w:rsidRDefault="00FF503E" w:rsidP="00FF503E">
            <w:pPr>
              <w:spacing w:after="0" w:line="240" w:lineRule="auto"/>
              <w:jc w:val="center"/>
              <w:rPr>
                <w:rFonts w:ascii="Times New Roman" w:eastAsia="MS Mincho" w:hAnsi="Times New Roman"/>
                <w:sz w:val="24"/>
                <w:szCs w:val="24"/>
              </w:rPr>
            </w:pPr>
            <w:r w:rsidRPr="00FF503E">
              <w:rPr>
                <w:rFonts w:ascii="Times New Roman" w:eastAsia="MS Mincho" w:hAnsi="Times New Roman"/>
                <w:sz w:val="24"/>
                <w:szCs w:val="24"/>
              </w:rPr>
              <w:t>IX</w:t>
            </w:r>
          </w:p>
        </w:tc>
        <w:tc>
          <w:tcPr>
            <w:tcW w:w="630" w:type="dxa"/>
          </w:tcPr>
          <w:p w14:paraId="59618B01"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Nr. i paralelev</w:t>
            </w:r>
          </w:p>
        </w:tc>
        <w:tc>
          <w:tcPr>
            <w:tcW w:w="994" w:type="dxa"/>
            <w:gridSpan w:val="2"/>
          </w:tcPr>
          <w:p w14:paraId="0E1E7BAF"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Nr. i  nxënësve</w:t>
            </w:r>
          </w:p>
        </w:tc>
      </w:tr>
      <w:tr w:rsidR="00FF503E" w:rsidRPr="00FF503E" w14:paraId="19CFBE95" w14:textId="77777777" w:rsidTr="009917B3">
        <w:trPr>
          <w:gridAfter w:val="18"/>
          <w:wAfter w:w="20589" w:type="dxa"/>
          <w:trHeight w:val="372"/>
        </w:trPr>
        <w:tc>
          <w:tcPr>
            <w:tcW w:w="908" w:type="dxa"/>
            <w:gridSpan w:val="2"/>
          </w:tcPr>
          <w:p w14:paraId="1C8E5FD8"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VI</w:t>
            </w:r>
            <w:r w:rsidRPr="00FF503E">
              <w:rPr>
                <w:rFonts w:ascii="Times New Roman" w:eastAsia="MS Mincho" w:hAnsi="Times New Roman"/>
                <w:sz w:val="18"/>
                <w:szCs w:val="18"/>
                <w:vertAlign w:val="superscript"/>
              </w:rPr>
              <w:t>1</w:t>
            </w:r>
          </w:p>
        </w:tc>
        <w:tc>
          <w:tcPr>
            <w:tcW w:w="894" w:type="dxa"/>
            <w:gridSpan w:val="2"/>
          </w:tcPr>
          <w:p w14:paraId="1CFF9E17"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VI</w:t>
            </w:r>
            <w:r w:rsidRPr="00FF503E">
              <w:rPr>
                <w:rFonts w:ascii="Times New Roman" w:eastAsia="MS Mincho" w:hAnsi="Times New Roman"/>
                <w:sz w:val="18"/>
                <w:szCs w:val="18"/>
                <w:vertAlign w:val="superscript"/>
              </w:rPr>
              <w:t>2</w:t>
            </w:r>
          </w:p>
        </w:tc>
        <w:tc>
          <w:tcPr>
            <w:tcW w:w="549" w:type="dxa"/>
            <w:gridSpan w:val="2"/>
          </w:tcPr>
          <w:p w14:paraId="156089D0"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VI</w:t>
            </w:r>
            <w:r w:rsidRPr="00FF503E">
              <w:rPr>
                <w:rFonts w:ascii="Times New Roman" w:eastAsia="MS Mincho" w:hAnsi="Times New Roman"/>
                <w:sz w:val="18"/>
                <w:szCs w:val="18"/>
                <w:vertAlign w:val="superscript"/>
              </w:rPr>
              <w:t>3</w:t>
            </w:r>
          </w:p>
        </w:tc>
        <w:tc>
          <w:tcPr>
            <w:tcW w:w="866" w:type="dxa"/>
            <w:gridSpan w:val="4"/>
          </w:tcPr>
          <w:p w14:paraId="33939F8B"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VII</w:t>
            </w:r>
            <w:r w:rsidRPr="00FF503E">
              <w:rPr>
                <w:rFonts w:ascii="Times New Roman" w:eastAsia="MS Mincho" w:hAnsi="Times New Roman"/>
                <w:sz w:val="18"/>
                <w:szCs w:val="18"/>
                <w:vertAlign w:val="superscript"/>
              </w:rPr>
              <w:t>1</w:t>
            </w:r>
          </w:p>
        </w:tc>
        <w:tc>
          <w:tcPr>
            <w:tcW w:w="715" w:type="dxa"/>
            <w:gridSpan w:val="2"/>
            <w:tcBorders>
              <w:right w:val="nil"/>
            </w:tcBorders>
          </w:tcPr>
          <w:p w14:paraId="415C6D10" w14:textId="77777777" w:rsidR="00FF503E" w:rsidRPr="00FF503E" w:rsidRDefault="00FF503E" w:rsidP="00FF503E">
            <w:pPr>
              <w:spacing w:after="0" w:line="240" w:lineRule="auto"/>
              <w:rPr>
                <w:rFonts w:ascii="Times New Roman" w:eastAsia="MS Mincho" w:hAnsi="Times New Roman"/>
                <w:sz w:val="18"/>
                <w:szCs w:val="18"/>
                <w:vertAlign w:val="superscript"/>
              </w:rPr>
            </w:pPr>
            <w:r w:rsidRPr="00FF503E">
              <w:rPr>
                <w:rFonts w:ascii="Times New Roman" w:eastAsia="MS Mincho" w:hAnsi="Times New Roman"/>
                <w:sz w:val="18"/>
                <w:szCs w:val="18"/>
              </w:rPr>
              <w:t xml:space="preserve">    VII</w:t>
            </w:r>
            <w:r w:rsidRPr="00FF503E">
              <w:rPr>
                <w:rFonts w:ascii="Times New Roman" w:eastAsia="MS Mincho" w:hAnsi="Times New Roman"/>
                <w:sz w:val="18"/>
                <w:szCs w:val="18"/>
                <w:vertAlign w:val="superscript"/>
              </w:rPr>
              <w:t>2</w:t>
            </w:r>
          </w:p>
        </w:tc>
        <w:tc>
          <w:tcPr>
            <w:tcW w:w="708" w:type="dxa"/>
            <w:gridSpan w:val="3"/>
            <w:tcBorders>
              <w:right w:val="single" w:sz="4" w:space="0" w:color="auto"/>
            </w:tcBorders>
          </w:tcPr>
          <w:p w14:paraId="11D0E94A" w14:textId="77777777" w:rsidR="00FF503E" w:rsidRPr="00FF503E" w:rsidRDefault="00FF503E" w:rsidP="00FF503E">
            <w:pPr>
              <w:spacing w:after="0" w:line="240" w:lineRule="auto"/>
              <w:rPr>
                <w:rFonts w:ascii="Times New Roman" w:eastAsia="MS Mincho" w:hAnsi="Times New Roman"/>
                <w:sz w:val="18"/>
                <w:szCs w:val="18"/>
                <w:vertAlign w:val="superscript"/>
              </w:rPr>
            </w:pPr>
            <w:r w:rsidRPr="00FF503E">
              <w:rPr>
                <w:rFonts w:ascii="Times New Roman" w:eastAsia="MS Mincho" w:hAnsi="Times New Roman"/>
                <w:sz w:val="18"/>
                <w:szCs w:val="18"/>
              </w:rPr>
              <w:t>VII</w:t>
            </w:r>
            <w:r w:rsidRPr="00FF503E">
              <w:rPr>
                <w:rFonts w:ascii="Times New Roman" w:eastAsia="MS Mincho" w:hAnsi="Times New Roman"/>
                <w:sz w:val="18"/>
                <w:szCs w:val="18"/>
                <w:vertAlign w:val="superscript"/>
              </w:rPr>
              <w:t>3</w:t>
            </w:r>
          </w:p>
          <w:p w14:paraId="169273A2" w14:textId="77777777" w:rsidR="00FF503E" w:rsidRPr="00FF503E" w:rsidRDefault="00FF503E" w:rsidP="00FF503E">
            <w:pPr>
              <w:spacing w:after="0" w:line="240" w:lineRule="auto"/>
              <w:rPr>
                <w:rFonts w:ascii="Times New Roman" w:eastAsia="MS Mincho" w:hAnsi="Times New Roman"/>
                <w:sz w:val="18"/>
                <w:szCs w:val="18"/>
                <w:vertAlign w:val="superscript"/>
              </w:rPr>
            </w:pPr>
          </w:p>
        </w:tc>
        <w:tc>
          <w:tcPr>
            <w:tcW w:w="851" w:type="dxa"/>
            <w:gridSpan w:val="2"/>
            <w:tcBorders>
              <w:left w:val="single" w:sz="4" w:space="0" w:color="auto"/>
            </w:tcBorders>
          </w:tcPr>
          <w:p w14:paraId="0B6AC6BA"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VIII</w:t>
            </w:r>
            <w:r w:rsidRPr="00FF503E">
              <w:rPr>
                <w:rFonts w:ascii="Times New Roman" w:eastAsia="MS Mincho" w:hAnsi="Times New Roman"/>
                <w:sz w:val="18"/>
                <w:szCs w:val="18"/>
                <w:vertAlign w:val="superscript"/>
              </w:rPr>
              <w:t>1</w:t>
            </w:r>
          </w:p>
        </w:tc>
        <w:tc>
          <w:tcPr>
            <w:tcW w:w="643" w:type="dxa"/>
            <w:gridSpan w:val="2"/>
            <w:tcBorders>
              <w:right w:val="single" w:sz="4" w:space="0" w:color="auto"/>
            </w:tcBorders>
          </w:tcPr>
          <w:p w14:paraId="1A567BE1"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VIII</w:t>
            </w:r>
            <w:r w:rsidRPr="00FF503E">
              <w:rPr>
                <w:rFonts w:ascii="Times New Roman" w:eastAsia="MS Mincho" w:hAnsi="Times New Roman"/>
                <w:sz w:val="18"/>
                <w:szCs w:val="18"/>
                <w:vertAlign w:val="superscript"/>
              </w:rPr>
              <w:t>2</w:t>
            </w:r>
          </w:p>
        </w:tc>
        <w:tc>
          <w:tcPr>
            <w:tcW w:w="777" w:type="dxa"/>
            <w:gridSpan w:val="2"/>
            <w:tcBorders>
              <w:right w:val="single" w:sz="4" w:space="0" w:color="auto"/>
            </w:tcBorders>
          </w:tcPr>
          <w:p w14:paraId="02DB23F5"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VIII</w:t>
            </w:r>
            <w:r w:rsidRPr="00FF503E">
              <w:rPr>
                <w:rFonts w:ascii="Times New Roman" w:eastAsia="MS Mincho" w:hAnsi="Times New Roman"/>
                <w:sz w:val="18"/>
                <w:szCs w:val="18"/>
                <w:vertAlign w:val="superscript"/>
              </w:rPr>
              <w:t>3</w:t>
            </w:r>
          </w:p>
          <w:p w14:paraId="2BFF30D7"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p>
        </w:tc>
        <w:tc>
          <w:tcPr>
            <w:tcW w:w="753" w:type="dxa"/>
            <w:gridSpan w:val="2"/>
            <w:tcBorders>
              <w:right w:val="single" w:sz="4" w:space="0" w:color="auto"/>
            </w:tcBorders>
          </w:tcPr>
          <w:p w14:paraId="780182D8"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IX</w:t>
            </w:r>
            <w:r w:rsidRPr="00FF503E">
              <w:rPr>
                <w:rFonts w:ascii="Times New Roman" w:eastAsia="MS Mincho" w:hAnsi="Times New Roman"/>
                <w:sz w:val="18"/>
                <w:szCs w:val="18"/>
                <w:vertAlign w:val="superscript"/>
              </w:rPr>
              <w:t>1</w:t>
            </w:r>
          </w:p>
        </w:tc>
        <w:tc>
          <w:tcPr>
            <w:tcW w:w="900" w:type="dxa"/>
            <w:gridSpan w:val="2"/>
            <w:tcBorders>
              <w:right w:val="single" w:sz="4" w:space="0" w:color="auto"/>
            </w:tcBorders>
          </w:tcPr>
          <w:p w14:paraId="6D058809"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IX</w:t>
            </w:r>
            <w:r w:rsidRPr="00FF503E">
              <w:rPr>
                <w:rFonts w:ascii="Times New Roman" w:eastAsia="MS Mincho" w:hAnsi="Times New Roman"/>
                <w:sz w:val="18"/>
                <w:szCs w:val="18"/>
                <w:vertAlign w:val="superscript"/>
              </w:rPr>
              <w:t>2</w:t>
            </w:r>
          </w:p>
        </w:tc>
        <w:tc>
          <w:tcPr>
            <w:tcW w:w="900" w:type="dxa"/>
            <w:gridSpan w:val="2"/>
            <w:tcBorders>
              <w:right w:val="single" w:sz="4" w:space="0" w:color="auto"/>
            </w:tcBorders>
          </w:tcPr>
          <w:p w14:paraId="0840ACF2" w14:textId="77777777" w:rsidR="00FF503E" w:rsidRPr="00FF503E" w:rsidRDefault="00FF503E" w:rsidP="00FF503E">
            <w:pPr>
              <w:spacing w:after="0" w:line="240" w:lineRule="auto"/>
              <w:jc w:val="center"/>
              <w:rPr>
                <w:rFonts w:ascii="Times New Roman" w:eastAsia="MS Mincho" w:hAnsi="Times New Roman"/>
                <w:sz w:val="18"/>
                <w:szCs w:val="18"/>
                <w:vertAlign w:val="superscript"/>
              </w:rPr>
            </w:pPr>
            <w:r w:rsidRPr="00FF503E">
              <w:rPr>
                <w:rFonts w:ascii="Times New Roman" w:eastAsia="MS Mincho" w:hAnsi="Times New Roman"/>
                <w:sz w:val="18"/>
                <w:szCs w:val="18"/>
              </w:rPr>
              <w:t>IX</w:t>
            </w:r>
            <w:r w:rsidRPr="00FF503E">
              <w:rPr>
                <w:rFonts w:ascii="Times New Roman" w:eastAsia="MS Mincho" w:hAnsi="Times New Roman"/>
                <w:sz w:val="18"/>
                <w:szCs w:val="18"/>
                <w:vertAlign w:val="superscript"/>
              </w:rPr>
              <w:t>3</w:t>
            </w:r>
          </w:p>
        </w:tc>
        <w:tc>
          <w:tcPr>
            <w:tcW w:w="630" w:type="dxa"/>
            <w:tcBorders>
              <w:top w:val="single" w:sz="4" w:space="0" w:color="auto"/>
              <w:left w:val="single" w:sz="4" w:space="0" w:color="auto"/>
              <w:bottom w:val="single" w:sz="4" w:space="0" w:color="auto"/>
            </w:tcBorders>
          </w:tcPr>
          <w:p w14:paraId="34377424"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M_Times" w:eastAsia="MS Mincho" w:hAnsi="M_Times"/>
                <w:sz w:val="18"/>
                <w:szCs w:val="18"/>
              </w:rPr>
              <w:t>1</w:t>
            </w:r>
            <w:r w:rsidR="00392490">
              <w:rPr>
                <w:rFonts w:ascii="M_Times" w:eastAsia="MS Mincho" w:hAnsi="M_Times"/>
                <w:sz w:val="18"/>
                <w:szCs w:val="18"/>
              </w:rPr>
              <w:t>1</w:t>
            </w:r>
          </w:p>
        </w:tc>
        <w:tc>
          <w:tcPr>
            <w:tcW w:w="540" w:type="dxa"/>
            <w:tcBorders>
              <w:top w:val="single" w:sz="4" w:space="0" w:color="auto"/>
              <w:left w:val="single" w:sz="4" w:space="0" w:color="auto"/>
              <w:bottom w:val="single" w:sz="4" w:space="0" w:color="auto"/>
            </w:tcBorders>
          </w:tcPr>
          <w:p w14:paraId="4E6F53B5" w14:textId="77777777" w:rsidR="00FF503E" w:rsidRPr="00FF503E" w:rsidRDefault="00FF503E" w:rsidP="00FF503E">
            <w:pPr>
              <w:spacing w:after="0" w:line="240" w:lineRule="auto"/>
              <w:jc w:val="center"/>
              <w:rPr>
                <w:rFonts w:ascii="M_Times" w:eastAsia="MS Mincho" w:hAnsi="M_Times"/>
                <w:sz w:val="18"/>
                <w:szCs w:val="18"/>
              </w:rPr>
            </w:pPr>
          </w:p>
        </w:tc>
        <w:tc>
          <w:tcPr>
            <w:tcW w:w="454" w:type="dxa"/>
          </w:tcPr>
          <w:p w14:paraId="1FEB1D4C" w14:textId="77777777" w:rsidR="00FF503E" w:rsidRPr="00FF503E" w:rsidRDefault="00FF503E" w:rsidP="00FF503E">
            <w:pPr>
              <w:spacing w:after="0" w:line="240" w:lineRule="auto"/>
              <w:jc w:val="center"/>
              <w:rPr>
                <w:rFonts w:ascii="M_Times" w:eastAsia="MS Mincho" w:hAnsi="M_Times"/>
                <w:sz w:val="18"/>
                <w:szCs w:val="18"/>
              </w:rPr>
            </w:pPr>
          </w:p>
        </w:tc>
      </w:tr>
      <w:tr w:rsidR="00FF503E" w:rsidRPr="00FF503E" w14:paraId="204091EB" w14:textId="77777777" w:rsidTr="009917B3">
        <w:trPr>
          <w:gridAfter w:val="18"/>
          <w:wAfter w:w="20589" w:type="dxa"/>
          <w:cantSplit/>
          <w:trHeight w:val="388"/>
        </w:trPr>
        <w:tc>
          <w:tcPr>
            <w:tcW w:w="462" w:type="dxa"/>
          </w:tcPr>
          <w:p w14:paraId="51CF2907"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446" w:type="dxa"/>
          </w:tcPr>
          <w:p w14:paraId="1365D5A6"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f</w:t>
            </w:r>
          </w:p>
        </w:tc>
        <w:tc>
          <w:tcPr>
            <w:tcW w:w="448" w:type="dxa"/>
          </w:tcPr>
          <w:p w14:paraId="44C20E8E"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m</w:t>
            </w:r>
          </w:p>
        </w:tc>
        <w:tc>
          <w:tcPr>
            <w:tcW w:w="446" w:type="dxa"/>
          </w:tcPr>
          <w:p w14:paraId="63B541D7"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f</w:t>
            </w:r>
          </w:p>
        </w:tc>
        <w:tc>
          <w:tcPr>
            <w:tcW w:w="366" w:type="dxa"/>
          </w:tcPr>
          <w:p w14:paraId="3BABB04B"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236" w:type="dxa"/>
            <w:gridSpan w:val="3"/>
          </w:tcPr>
          <w:p w14:paraId="44970942"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f</w:t>
            </w:r>
          </w:p>
        </w:tc>
        <w:tc>
          <w:tcPr>
            <w:tcW w:w="388" w:type="dxa"/>
          </w:tcPr>
          <w:p w14:paraId="714B04E9"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425" w:type="dxa"/>
          </w:tcPr>
          <w:p w14:paraId="660859F9"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f</w:t>
            </w:r>
          </w:p>
        </w:tc>
        <w:tc>
          <w:tcPr>
            <w:tcW w:w="292" w:type="dxa"/>
          </w:tcPr>
          <w:p w14:paraId="6970A50F"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423" w:type="dxa"/>
            <w:tcBorders>
              <w:right w:val="single" w:sz="4" w:space="0" w:color="auto"/>
            </w:tcBorders>
          </w:tcPr>
          <w:p w14:paraId="2179171A" w14:textId="77777777" w:rsidR="00FF503E" w:rsidRPr="00FF503E" w:rsidRDefault="00FF503E" w:rsidP="00FF503E">
            <w:pPr>
              <w:spacing w:after="0" w:line="240" w:lineRule="auto"/>
              <w:rPr>
                <w:rFonts w:ascii="Times New Roman" w:eastAsia="MS Mincho" w:hAnsi="Times New Roman"/>
                <w:sz w:val="18"/>
                <w:szCs w:val="18"/>
              </w:rPr>
            </w:pPr>
            <w:r w:rsidRPr="00FF503E">
              <w:rPr>
                <w:rFonts w:ascii="Times New Roman" w:eastAsia="MS Mincho" w:hAnsi="Times New Roman"/>
                <w:sz w:val="18"/>
                <w:szCs w:val="18"/>
              </w:rPr>
              <w:t>f</w:t>
            </w:r>
          </w:p>
        </w:tc>
        <w:tc>
          <w:tcPr>
            <w:tcW w:w="425" w:type="dxa"/>
            <w:tcBorders>
              <w:left w:val="single" w:sz="4" w:space="0" w:color="auto"/>
            </w:tcBorders>
          </w:tcPr>
          <w:p w14:paraId="3D781471"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283" w:type="dxa"/>
            <w:gridSpan w:val="2"/>
            <w:tcBorders>
              <w:left w:val="single" w:sz="4" w:space="0" w:color="auto"/>
            </w:tcBorders>
          </w:tcPr>
          <w:p w14:paraId="42B4FE47"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f</w:t>
            </w:r>
          </w:p>
        </w:tc>
        <w:tc>
          <w:tcPr>
            <w:tcW w:w="426" w:type="dxa"/>
          </w:tcPr>
          <w:p w14:paraId="348BD1B8"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425" w:type="dxa"/>
          </w:tcPr>
          <w:p w14:paraId="72F95735"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f</w:t>
            </w:r>
          </w:p>
        </w:tc>
        <w:tc>
          <w:tcPr>
            <w:tcW w:w="407" w:type="dxa"/>
            <w:tcBorders>
              <w:right w:val="single" w:sz="4" w:space="0" w:color="auto"/>
            </w:tcBorders>
          </w:tcPr>
          <w:p w14:paraId="62938483"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m</w:t>
            </w:r>
          </w:p>
        </w:tc>
        <w:tc>
          <w:tcPr>
            <w:tcW w:w="236" w:type="dxa"/>
            <w:tcBorders>
              <w:right w:val="single" w:sz="4" w:space="0" w:color="auto"/>
            </w:tcBorders>
          </w:tcPr>
          <w:p w14:paraId="504F83F5"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F</w:t>
            </w:r>
          </w:p>
        </w:tc>
        <w:tc>
          <w:tcPr>
            <w:tcW w:w="450" w:type="dxa"/>
            <w:tcBorders>
              <w:right w:val="single" w:sz="4" w:space="0" w:color="auto"/>
            </w:tcBorders>
          </w:tcPr>
          <w:p w14:paraId="15863D33"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327" w:type="dxa"/>
            <w:tcBorders>
              <w:right w:val="single" w:sz="4" w:space="0" w:color="auto"/>
            </w:tcBorders>
          </w:tcPr>
          <w:p w14:paraId="59E69648"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f</w:t>
            </w:r>
          </w:p>
        </w:tc>
        <w:tc>
          <w:tcPr>
            <w:tcW w:w="393" w:type="dxa"/>
            <w:tcBorders>
              <w:top w:val="single" w:sz="4" w:space="0" w:color="auto"/>
              <w:left w:val="single" w:sz="4" w:space="0" w:color="auto"/>
              <w:bottom w:val="single" w:sz="4" w:space="0" w:color="auto"/>
              <w:right w:val="single" w:sz="4" w:space="0" w:color="auto"/>
            </w:tcBorders>
          </w:tcPr>
          <w:p w14:paraId="7E20304E" w14:textId="77777777" w:rsidR="00FF503E" w:rsidRPr="00FF503E" w:rsidRDefault="00FF503E" w:rsidP="00FF503E">
            <w:pPr>
              <w:spacing w:after="0" w:line="240" w:lineRule="auto"/>
              <w:jc w:val="center"/>
              <w:rPr>
                <w:rFonts w:ascii="M_Times" w:eastAsia="MS Mincho" w:hAnsi="M_Times"/>
                <w:sz w:val="18"/>
                <w:szCs w:val="18"/>
              </w:rPr>
            </w:pPr>
            <w:r w:rsidRPr="00FF503E">
              <w:rPr>
                <w:rFonts w:ascii="Times New Roman" w:eastAsia="MS Mincho" w:hAnsi="Times New Roman"/>
                <w:sz w:val="18"/>
                <w:szCs w:val="18"/>
              </w:rPr>
              <w:t>m</w:t>
            </w:r>
          </w:p>
        </w:tc>
        <w:tc>
          <w:tcPr>
            <w:tcW w:w="360" w:type="dxa"/>
            <w:tcBorders>
              <w:top w:val="single" w:sz="4" w:space="0" w:color="auto"/>
              <w:left w:val="single" w:sz="4" w:space="0" w:color="auto"/>
              <w:bottom w:val="single" w:sz="4" w:space="0" w:color="auto"/>
              <w:right w:val="single" w:sz="4" w:space="0" w:color="auto"/>
            </w:tcBorders>
          </w:tcPr>
          <w:p w14:paraId="33EA0C9C" w14:textId="77777777" w:rsidR="00FF503E" w:rsidRPr="00FF503E" w:rsidRDefault="00FF503E" w:rsidP="00FF503E">
            <w:pPr>
              <w:spacing w:after="0" w:line="240" w:lineRule="auto"/>
              <w:rPr>
                <w:rFonts w:ascii="Times New Roman" w:eastAsia="MS Mincho" w:hAnsi="Times New Roman"/>
                <w:sz w:val="18"/>
                <w:szCs w:val="18"/>
              </w:rPr>
            </w:pPr>
            <w:r w:rsidRPr="00FF503E">
              <w:rPr>
                <w:rFonts w:ascii="Times New Roman" w:eastAsia="MS Mincho" w:hAnsi="Times New Roman"/>
                <w:sz w:val="18"/>
                <w:szCs w:val="18"/>
              </w:rPr>
              <w:t>f</w:t>
            </w:r>
          </w:p>
        </w:tc>
        <w:tc>
          <w:tcPr>
            <w:tcW w:w="450" w:type="dxa"/>
            <w:tcBorders>
              <w:top w:val="single" w:sz="4" w:space="0" w:color="auto"/>
              <w:left w:val="single" w:sz="4" w:space="0" w:color="auto"/>
              <w:bottom w:val="single" w:sz="4" w:space="0" w:color="auto"/>
              <w:right w:val="single" w:sz="4" w:space="0" w:color="auto"/>
            </w:tcBorders>
          </w:tcPr>
          <w:p w14:paraId="34F28248" w14:textId="77777777" w:rsidR="00FF503E" w:rsidRPr="00FF503E" w:rsidRDefault="00FF503E" w:rsidP="00FF503E">
            <w:pPr>
              <w:spacing w:after="0" w:line="240" w:lineRule="auto"/>
              <w:rPr>
                <w:rFonts w:ascii="Times New Roman" w:eastAsia="MS Mincho" w:hAnsi="Times New Roman"/>
                <w:sz w:val="18"/>
                <w:szCs w:val="18"/>
              </w:rPr>
            </w:pPr>
            <w:r w:rsidRPr="00FF503E">
              <w:rPr>
                <w:rFonts w:ascii="Times New Roman" w:eastAsia="MS Mincho" w:hAnsi="Times New Roman"/>
                <w:sz w:val="18"/>
                <w:szCs w:val="18"/>
              </w:rPr>
              <w:t>M</w:t>
            </w:r>
          </w:p>
        </w:tc>
        <w:tc>
          <w:tcPr>
            <w:tcW w:w="450" w:type="dxa"/>
            <w:tcBorders>
              <w:top w:val="single" w:sz="4" w:space="0" w:color="auto"/>
              <w:left w:val="single" w:sz="4" w:space="0" w:color="auto"/>
              <w:bottom w:val="single" w:sz="4" w:space="0" w:color="auto"/>
              <w:right w:val="single" w:sz="4" w:space="0" w:color="auto"/>
            </w:tcBorders>
          </w:tcPr>
          <w:p w14:paraId="567CD42E" w14:textId="77777777" w:rsidR="00FF503E" w:rsidRPr="00FF503E" w:rsidRDefault="00FF503E" w:rsidP="00FF503E">
            <w:pPr>
              <w:spacing w:after="0" w:line="240" w:lineRule="auto"/>
              <w:rPr>
                <w:rFonts w:ascii="Times New Roman" w:eastAsia="MS Mincho" w:hAnsi="Times New Roman"/>
                <w:sz w:val="18"/>
                <w:szCs w:val="18"/>
              </w:rPr>
            </w:pPr>
            <w:r w:rsidRPr="00FF503E">
              <w:rPr>
                <w:rFonts w:ascii="Times New Roman" w:eastAsia="MS Mincho" w:hAnsi="Times New Roman"/>
                <w:sz w:val="18"/>
                <w:szCs w:val="18"/>
              </w:rPr>
              <w:t>f</w:t>
            </w:r>
          </w:p>
        </w:tc>
        <w:tc>
          <w:tcPr>
            <w:tcW w:w="450" w:type="dxa"/>
            <w:tcBorders>
              <w:top w:val="single" w:sz="4" w:space="0" w:color="auto"/>
              <w:left w:val="single" w:sz="4" w:space="0" w:color="auto"/>
              <w:bottom w:val="single" w:sz="4" w:space="0" w:color="auto"/>
              <w:right w:val="single" w:sz="4" w:space="0" w:color="auto"/>
            </w:tcBorders>
          </w:tcPr>
          <w:p w14:paraId="0DE4C241" w14:textId="77777777" w:rsidR="00FF503E" w:rsidRPr="00FF503E" w:rsidRDefault="00FF503E" w:rsidP="00FF503E">
            <w:pPr>
              <w:spacing w:after="0" w:line="240" w:lineRule="auto"/>
              <w:rPr>
                <w:rFonts w:ascii="Times New Roman" w:eastAsia="MS Mincho" w:hAnsi="Times New Roman"/>
                <w:sz w:val="18"/>
                <w:szCs w:val="18"/>
              </w:rPr>
            </w:pPr>
            <w:r w:rsidRPr="00FF503E">
              <w:rPr>
                <w:rFonts w:ascii="Times New Roman" w:eastAsia="MS Mincho" w:hAnsi="Times New Roman"/>
                <w:sz w:val="18"/>
                <w:szCs w:val="18"/>
              </w:rPr>
              <w:t>m</w:t>
            </w:r>
          </w:p>
        </w:tc>
        <w:tc>
          <w:tcPr>
            <w:tcW w:w="450" w:type="dxa"/>
            <w:tcBorders>
              <w:top w:val="single" w:sz="4" w:space="0" w:color="auto"/>
              <w:left w:val="single" w:sz="4" w:space="0" w:color="auto"/>
              <w:bottom w:val="single" w:sz="4" w:space="0" w:color="auto"/>
              <w:right w:val="single" w:sz="4" w:space="0" w:color="auto"/>
            </w:tcBorders>
          </w:tcPr>
          <w:p w14:paraId="1BFCED6A" w14:textId="77777777" w:rsidR="00FF503E" w:rsidRPr="00FF503E" w:rsidRDefault="00FF503E" w:rsidP="00FF503E">
            <w:pPr>
              <w:spacing w:after="0" w:line="240" w:lineRule="auto"/>
              <w:rPr>
                <w:rFonts w:ascii="Times New Roman" w:eastAsia="MS Mincho" w:hAnsi="Times New Roman"/>
                <w:sz w:val="18"/>
                <w:szCs w:val="18"/>
              </w:rPr>
            </w:pPr>
            <w:r w:rsidRPr="00FF503E">
              <w:rPr>
                <w:rFonts w:ascii="Times New Roman" w:eastAsia="MS Mincho" w:hAnsi="Times New Roman"/>
                <w:sz w:val="18"/>
                <w:szCs w:val="18"/>
              </w:rPr>
              <w:t>f</w:t>
            </w:r>
          </w:p>
        </w:tc>
        <w:tc>
          <w:tcPr>
            <w:tcW w:w="630" w:type="dxa"/>
            <w:tcBorders>
              <w:top w:val="single" w:sz="4" w:space="0" w:color="auto"/>
              <w:left w:val="single" w:sz="4" w:space="0" w:color="auto"/>
              <w:bottom w:val="single" w:sz="4" w:space="0" w:color="auto"/>
            </w:tcBorders>
          </w:tcPr>
          <w:p w14:paraId="512CBF04" w14:textId="77777777" w:rsidR="00FF503E" w:rsidRPr="00FF503E" w:rsidRDefault="00FF503E" w:rsidP="00FF503E">
            <w:pPr>
              <w:spacing w:after="0" w:line="240" w:lineRule="auto"/>
              <w:jc w:val="center"/>
              <w:rPr>
                <w:rFonts w:ascii="M_Times" w:eastAsia="MS Mincho" w:hAnsi="M_Times"/>
                <w:sz w:val="18"/>
                <w:szCs w:val="18"/>
              </w:rPr>
            </w:pPr>
          </w:p>
        </w:tc>
        <w:tc>
          <w:tcPr>
            <w:tcW w:w="540" w:type="dxa"/>
          </w:tcPr>
          <w:p w14:paraId="3CA8EF8B"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m</w:t>
            </w:r>
          </w:p>
        </w:tc>
        <w:tc>
          <w:tcPr>
            <w:tcW w:w="454" w:type="dxa"/>
          </w:tcPr>
          <w:p w14:paraId="37FA8156" w14:textId="77777777" w:rsidR="00FF503E" w:rsidRPr="00FF503E" w:rsidRDefault="00FF503E" w:rsidP="00FF503E">
            <w:pPr>
              <w:spacing w:after="0" w:line="240" w:lineRule="auto"/>
              <w:jc w:val="center"/>
              <w:rPr>
                <w:rFonts w:ascii="Times New Roman" w:eastAsia="MS Mincho" w:hAnsi="Times New Roman"/>
                <w:sz w:val="18"/>
                <w:szCs w:val="18"/>
              </w:rPr>
            </w:pPr>
            <w:r w:rsidRPr="00FF503E">
              <w:rPr>
                <w:rFonts w:ascii="Times New Roman" w:eastAsia="MS Mincho" w:hAnsi="Times New Roman"/>
                <w:sz w:val="18"/>
                <w:szCs w:val="18"/>
              </w:rPr>
              <w:t>f</w:t>
            </w:r>
          </w:p>
        </w:tc>
      </w:tr>
      <w:tr w:rsidR="00FF503E" w:rsidRPr="00FF503E" w14:paraId="73FDC857" w14:textId="77777777" w:rsidTr="009917B3">
        <w:trPr>
          <w:gridAfter w:val="18"/>
          <w:wAfter w:w="20589" w:type="dxa"/>
          <w:cantSplit/>
          <w:trHeight w:val="567"/>
        </w:trPr>
        <w:tc>
          <w:tcPr>
            <w:tcW w:w="462" w:type="dxa"/>
          </w:tcPr>
          <w:p w14:paraId="682A9765" w14:textId="77777777" w:rsidR="00FF503E" w:rsidRPr="00FF503E" w:rsidRDefault="0079551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5</w:t>
            </w:r>
          </w:p>
        </w:tc>
        <w:tc>
          <w:tcPr>
            <w:tcW w:w="446" w:type="dxa"/>
          </w:tcPr>
          <w:p w14:paraId="44FEF248" w14:textId="77777777" w:rsidR="00FF503E" w:rsidRPr="00FF503E" w:rsidRDefault="0079551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8</w:t>
            </w:r>
          </w:p>
        </w:tc>
        <w:tc>
          <w:tcPr>
            <w:tcW w:w="448" w:type="dxa"/>
          </w:tcPr>
          <w:p w14:paraId="03A17FEA" w14:textId="77777777" w:rsidR="00FF503E" w:rsidRPr="00FF503E" w:rsidRDefault="0079551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10</w:t>
            </w:r>
          </w:p>
        </w:tc>
        <w:tc>
          <w:tcPr>
            <w:tcW w:w="446" w:type="dxa"/>
          </w:tcPr>
          <w:p w14:paraId="65B4D99F" w14:textId="77777777" w:rsidR="00FF503E" w:rsidRPr="00FF503E" w:rsidRDefault="0079551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10</w:t>
            </w:r>
          </w:p>
        </w:tc>
        <w:tc>
          <w:tcPr>
            <w:tcW w:w="366" w:type="dxa"/>
          </w:tcPr>
          <w:p w14:paraId="660D89A4" w14:textId="77777777" w:rsidR="00FF503E" w:rsidRPr="00FF503E" w:rsidRDefault="0079551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7</w:t>
            </w:r>
          </w:p>
        </w:tc>
        <w:tc>
          <w:tcPr>
            <w:tcW w:w="236" w:type="dxa"/>
            <w:gridSpan w:val="3"/>
          </w:tcPr>
          <w:p w14:paraId="30665376" w14:textId="77777777" w:rsidR="00FF503E" w:rsidRPr="00FF503E" w:rsidRDefault="0079551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6</w:t>
            </w:r>
            <w:r w:rsidR="00F77967">
              <w:rPr>
                <w:rFonts w:ascii="Times New Roman" w:eastAsia="MS Mincho" w:hAnsi="Times New Roman"/>
                <w:sz w:val="16"/>
                <w:szCs w:val="16"/>
              </w:rPr>
              <w:t xml:space="preserve">  </w:t>
            </w:r>
          </w:p>
        </w:tc>
        <w:tc>
          <w:tcPr>
            <w:tcW w:w="388" w:type="dxa"/>
          </w:tcPr>
          <w:p w14:paraId="609CAB82" w14:textId="77777777" w:rsidR="00FF503E" w:rsidRPr="00FF503E" w:rsidRDefault="003170F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10</w:t>
            </w:r>
          </w:p>
        </w:tc>
        <w:tc>
          <w:tcPr>
            <w:tcW w:w="425" w:type="dxa"/>
          </w:tcPr>
          <w:p w14:paraId="756C8BAA" w14:textId="77777777" w:rsidR="00FF503E" w:rsidRPr="00FF503E" w:rsidRDefault="005E351B"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9</w:t>
            </w:r>
          </w:p>
        </w:tc>
        <w:tc>
          <w:tcPr>
            <w:tcW w:w="292" w:type="dxa"/>
          </w:tcPr>
          <w:p w14:paraId="6036F91C" w14:textId="77777777" w:rsidR="00FF503E" w:rsidRPr="00FF503E" w:rsidRDefault="003170F0"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9</w:t>
            </w:r>
          </w:p>
        </w:tc>
        <w:tc>
          <w:tcPr>
            <w:tcW w:w="423" w:type="dxa"/>
            <w:tcBorders>
              <w:right w:val="single" w:sz="4" w:space="0" w:color="auto"/>
            </w:tcBorders>
          </w:tcPr>
          <w:p w14:paraId="37FF86DB" w14:textId="77777777" w:rsidR="00FF503E" w:rsidRPr="00FF503E" w:rsidRDefault="002E7E69"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10</w:t>
            </w:r>
          </w:p>
        </w:tc>
        <w:tc>
          <w:tcPr>
            <w:tcW w:w="425" w:type="dxa"/>
            <w:tcBorders>
              <w:left w:val="single" w:sz="4" w:space="0" w:color="auto"/>
            </w:tcBorders>
          </w:tcPr>
          <w:p w14:paraId="60E557AC" w14:textId="77777777" w:rsidR="00FF503E" w:rsidRPr="00FF503E" w:rsidRDefault="00FF503E" w:rsidP="00FF503E">
            <w:pPr>
              <w:spacing w:after="0" w:line="240" w:lineRule="auto"/>
              <w:jc w:val="center"/>
              <w:rPr>
                <w:rFonts w:ascii="Times New Roman" w:eastAsia="MS Mincho" w:hAnsi="Times New Roman"/>
                <w:sz w:val="16"/>
                <w:szCs w:val="16"/>
              </w:rPr>
            </w:pPr>
          </w:p>
        </w:tc>
        <w:tc>
          <w:tcPr>
            <w:tcW w:w="283" w:type="dxa"/>
            <w:gridSpan w:val="2"/>
            <w:tcBorders>
              <w:left w:val="single" w:sz="4" w:space="0" w:color="auto"/>
            </w:tcBorders>
          </w:tcPr>
          <w:p w14:paraId="596152B3" w14:textId="77777777" w:rsidR="00FF503E" w:rsidRPr="00FF503E" w:rsidRDefault="00FF503E" w:rsidP="00FF503E">
            <w:pPr>
              <w:spacing w:after="0" w:line="240" w:lineRule="auto"/>
              <w:jc w:val="center"/>
              <w:rPr>
                <w:rFonts w:ascii="Times New Roman" w:eastAsia="MS Mincho" w:hAnsi="Times New Roman"/>
                <w:sz w:val="16"/>
                <w:szCs w:val="16"/>
              </w:rPr>
            </w:pPr>
          </w:p>
        </w:tc>
        <w:tc>
          <w:tcPr>
            <w:tcW w:w="426" w:type="dxa"/>
          </w:tcPr>
          <w:p w14:paraId="05AE887A" w14:textId="77777777" w:rsidR="00FF503E" w:rsidRPr="00FF503E" w:rsidRDefault="004744E4" w:rsidP="00FF503E">
            <w:pPr>
              <w:spacing w:after="0" w:line="240" w:lineRule="auto"/>
              <w:jc w:val="center"/>
              <w:rPr>
                <w:rFonts w:ascii="Times New Roman" w:eastAsia="MS Mincho" w:hAnsi="Times New Roman"/>
                <w:sz w:val="16"/>
                <w:szCs w:val="16"/>
              </w:rPr>
            </w:pPr>
            <w:r>
              <w:rPr>
                <w:rFonts w:ascii="Times New Roman" w:eastAsia="MS Mincho" w:hAnsi="Times New Roman"/>
                <w:sz w:val="16"/>
                <w:szCs w:val="16"/>
              </w:rPr>
              <w:t>6</w:t>
            </w:r>
          </w:p>
        </w:tc>
        <w:tc>
          <w:tcPr>
            <w:tcW w:w="425" w:type="dxa"/>
          </w:tcPr>
          <w:p w14:paraId="13B675EF" w14:textId="77777777" w:rsidR="00FF503E" w:rsidRPr="00FF503E" w:rsidRDefault="004744E4"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10</w:t>
            </w:r>
          </w:p>
        </w:tc>
        <w:tc>
          <w:tcPr>
            <w:tcW w:w="407" w:type="dxa"/>
            <w:tcBorders>
              <w:right w:val="single" w:sz="4" w:space="0" w:color="auto"/>
            </w:tcBorders>
          </w:tcPr>
          <w:p w14:paraId="59D6FB7C" w14:textId="77777777" w:rsidR="00A80BE5" w:rsidRPr="00FF503E" w:rsidRDefault="004744E4" w:rsidP="00FF503E">
            <w:pPr>
              <w:spacing w:after="0" w:line="240" w:lineRule="auto"/>
              <w:jc w:val="center"/>
              <w:rPr>
                <w:rFonts w:ascii="Times New Roman" w:eastAsia="MS Mincho" w:hAnsi="Times New Roman"/>
                <w:sz w:val="16"/>
                <w:szCs w:val="16"/>
              </w:rPr>
            </w:pPr>
            <w:r>
              <w:rPr>
                <w:rFonts w:ascii="Times New Roman" w:eastAsia="MS Mincho" w:hAnsi="Times New Roman"/>
                <w:sz w:val="16"/>
                <w:szCs w:val="16"/>
              </w:rPr>
              <w:t>5</w:t>
            </w:r>
          </w:p>
        </w:tc>
        <w:tc>
          <w:tcPr>
            <w:tcW w:w="236" w:type="dxa"/>
            <w:tcBorders>
              <w:right w:val="single" w:sz="4" w:space="0" w:color="auto"/>
            </w:tcBorders>
          </w:tcPr>
          <w:p w14:paraId="277A9D97" w14:textId="77777777" w:rsidR="00FF503E" w:rsidRPr="00FF503E" w:rsidRDefault="004744E4" w:rsidP="00E86034">
            <w:pPr>
              <w:spacing w:after="0" w:line="240" w:lineRule="auto"/>
              <w:rPr>
                <w:rFonts w:ascii="Times New Roman" w:eastAsia="MS Mincho" w:hAnsi="Times New Roman"/>
                <w:sz w:val="16"/>
                <w:szCs w:val="16"/>
              </w:rPr>
            </w:pPr>
            <w:r>
              <w:rPr>
                <w:rFonts w:ascii="Times New Roman" w:eastAsia="MS Mincho" w:hAnsi="Times New Roman"/>
                <w:sz w:val="16"/>
                <w:szCs w:val="16"/>
              </w:rPr>
              <w:t>8</w:t>
            </w:r>
          </w:p>
        </w:tc>
        <w:tc>
          <w:tcPr>
            <w:tcW w:w="450" w:type="dxa"/>
            <w:tcBorders>
              <w:right w:val="single" w:sz="4" w:space="0" w:color="auto"/>
            </w:tcBorders>
          </w:tcPr>
          <w:p w14:paraId="25FC5FA8" w14:textId="77777777" w:rsidR="00FF503E" w:rsidRPr="00FF503E" w:rsidRDefault="004744E4" w:rsidP="00FF503E">
            <w:pPr>
              <w:spacing w:after="0" w:line="240" w:lineRule="auto"/>
              <w:jc w:val="center"/>
              <w:rPr>
                <w:rFonts w:ascii="Times New Roman" w:eastAsia="MS Mincho" w:hAnsi="Times New Roman"/>
                <w:sz w:val="16"/>
                <w:szCs w:val="16"/>
              </w:rPr>
            </w:pPr>
            <w:r>
              <w:rPr>
                <w:rFonts w:ascii="Times New Roman" w:eastAsia="MS Mincho" w:hAnsi="Times New Roman"/>
                <w:sz w:val="16"/>
                <w:szCs w:val="16"/>
              </w:rPr>
              <w:t>6</w:t>
            </w:r>
          </w:p>
        </w:tc>
        <w:tc>
          <w:tcPr>
            <w:tcW w:w="327" w:type="dxa"/>
            <w:tcBorders>
              <w:right w:val="single" w:sz="4" w:space="0" w:color="auto"/>
            </w:tcBorders>
          </w:tcPr>
          <w:p w14:paraId="5DEE738A" w14:textId="77777777" w:rsidR="00FF503E" w:rsidRPr="00FF503E" w:rsidRDefault="004744E4" w:rsidP="00FF503E">
            <w:pPr>
              <w:spacing w:after="0" w:line="240" w:lineRule="auto"/>
              <w:jc w:val="center"/>
              <w:rPr>
                <w:rFonts w:ascii="Times New Roman" w:eastAsia="MS Mincho" w:hAnsi="Times New Roman"/>
                <w:sz w:val="16"/>
                <w:szCs w:val="16"/>
              </w:rPr>
            </w:pPr>
            <w:r>
              <w:rPr>
                <w:rFonts w:ascii="Times New Roman" w:eastAsia="MS Mincho" w:hAnsi="Times New Roman"/>
                <w:sz w:val="16"/>
                <w:szCs w:val="16"/>
              </w:rPr>
              <w:t>8</w:t>
            </w:r>
          </w:p>
        </w:tc>
        <w:tc>
          <w:tcPr>
            <w:tcW w:w="393" w:type="dxa"/>
            <w:tcBorders>
              <w:top w:val="single" w:sz="4" w:space="0" w:color="auto"/>
              <w:left w:val="single" w:sz="4" w:space="0" w:color="auto"/>
              <w:right w:val="single" w:sz="4" w:space="0" w:color="auto"/>
            </w:tcBorders>
          </w:tcPr>
          <w:p w14:paraId="1FD3683A" w14:textId="77777777" w:rsidR="00FF503E" w:rsidRPr="00FF503E" w:rsidRDefault="00DE2D46" w:rsidP="00FF503E">
            <w:pPr>
              <w:spacing w:after="0" w:line="240" w:lineRule="auto"/>
              <w:jc w:val="center"/>
              <w:rPr>
                <w:rFonts w:ascii="Times New Roman" w:eastAsia="MS Mincho" w:hAnsi="Times New Roman"/>
                <w:sz w:val="16"/>
                <w:szCs w:val="16"/>
              </w:rPr>
            </w:pPr>
            <w:r>
              <w:rPr>
                <w:rFonts w:ascii="Times New Roman" w:eastAsia="MS Mincho" w:hAnsi="Times New Roman"/>
                <w:sz w:val="16"/>
                <w:szCs w:val="16"/>
              </w:rPr>
              <w:t>6</w:t>
            </w:r>
          </w:p>
        </w:tc>
        <w:tc>
          <w:tcPr>
            <w:tcW w:w="360" w:type="dxa"/>
            <w:tcBorders>
              <w:top w:val="single" w:sz="4" w:space="0" w:color="auto"/>
              <w:left w:val="single" w:sz="4" w:space="0" w:color="auto"/>
              <w:right w:val="single" w:sz="4" w:space="0" w:color="auto"/>
            </w:tcBorders>
          </w:tcPr>
          <w:p w14:paraId="0C522C8D" w14:textId="77777777" w:rsidR="00FF503E" w:rsidRPr="00FF503E" w:rsidRDefault="00DE2D46" w:rsidP="00FF503E">
            <w:pPr>
              <w:spacing w:after="0" w:line="240" w:lineRule="auto"/>
              <w:ind w:left="-69"/>
              <w:rPr>
                <w:rFonts w:ascii="Times New Roman" w:eastAsia="MS Mincho" w:hAnsi="Times New Roman"/>
                <w:sz w:val="16"/>
                <w:szCs w:val="16"/>
              </w:rPr>
            </w:pPr>
            <w:r>
              <w:rPr>
                <w:rFonts w:ascii="Times New Roman" w:eastAsia="MS Mincho" w:hAnsi="Times New Roman"/>
                <w:sz w:val="16"/>
                <w:szCs w:val="16"/>
              </w:rPr>
              <w:t>10</w:t>
            </w:r>
          </w:p>
        </w:tc>
        <w:tc>
          <w:tcPr>
            <w:tcW w:w="450" w:type="dxa"/>
            <w:tcBorders>
              <w:top w:val="single" w:sz="4" w:space="0" w:color="auto"/>
              <w:left w:val="single" w:sz="4" w:space="0" w:color="auto"/>
              <w:right w:val="single" w:sz="4" w:space="0" w:color="auto"/>
            </w:tcBorders>
          </w:tcPr>
          <w:p w14:paraId="4783C888" w14:textId="77777777" w:rsidR="00FF503E" w:rsidRPr="00FF503E" w:rsidRDefault="00DE2D46"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5</w:t>
            </w:r>
          </w:p>
        </w:tc>
        <w:tc>
          <w:tcPr>
            <w:tcW w:w="450" w:type="dxa"/>
            <w:tcBorders>
              <w:top w:val="single" w:sz="4" w:space="0" w:color="auto"/>
              <w:left w:val="single" w:sz="4" w:space="0" w:color="auto"/>
              <w:right w:val="single" w:sz="4" w:space="0" w:color="auto"/>
            </w:tcBorders>
          </w:tcPr>
          <w:p w14:paraId="25B0E2CC" w14:textId="77777777" w:rsidR="00FF503E" w:rsidRPr="00FF503E" w:rsidRDefault="00DE2D46"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8</w:t>
            </w:r>
          </w:p>
        </w:tc>
        <w:tc>
          <w:tcPr>
            <w:tcW w:w="450" w:type="dxa"/>
            <w:tcBorders>
              <w:top w:val="single" w:sz="4" w:space="0" w:color="auto"/>
              <w:left w:val="single" w:sz="4" w:space="0" w:color="auto"/>
              <w:right w:val="single" w:sz="4" w:space="0" w:color="auto"/>
            </w:tcBorders>
          </w:tcPr>
          <w:p w14:paraId="0DF97A57" w14:textId="77777777" w:rsidR="00FF503E" w:rsidRPr="00FF503E" w:rsidRDefault="00DE2D46"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7</w:t>
            </w:r>
          </w:p>
        </w:tc>
        <w:tc>
          <w:tcPr>
            <w:tcW w:w="450" w:type="dxa"/>
            <w:tcBorders>
              <w:top w:val="single" w:sz="4" w:space="0" w:color="auto"/>
              <w:left w:val="single" w:sz="4" w:space="0" w:color="auto"/>
              <w:right w:val="single" w:sz="4" w:space="0" w:color="auto"/>
            </w:tcBorders>
          </w:tcPr>
          <w:p w14:paraId="36D700FF" w14:textId="77777777" w:rsidR="00FF503E" w:rsidRPr="00FF503E" w:rsidRDefault="00DE2D46" w:rsidP="00FF503E">
            <w:pPr>
              <w:spacing w:after="0" w:line="240" w:lineRule="auto"/>
              <w:rPr>
                <w:rFonts w:ascii="Times New Roman" w:eastAsia="MS Mincho" w:hAnsi="Times New Roman"/>
                <w:sz w:val="16"/>
                <w:szCs w:val="16"/>
              </w:rPr>
            </w:pPr>
            <w:r>
              <w:rPr>
                <w:rFonts w:ascii="Times New Roman" w:eastAsia="MS Mincho" w:hAnsi="Times New Roman"/>
                <w:sz w:val="16"/>
                <w:szCs w:val="16"/>
              </w:rPr>
              <w:t>7</w:t>
            </w:r>
          </w:p>
        </w:tc>
        <w:tc>
          <w:tcPr>
            <w:tcW w:w="630" w:type="dxa"/>
            <w:tcBorders>
              <w:top w:val="single" w:sz="4" w:space="0" w:color="auto"/>
              <w:left w:val="single" w:sz="4" w:space="0" w:color="auto"/>
            </w:tcBorders>
          </w:tcPr>
          <w:p w14:paraId="714E029C" w14:textId="77777777" w:rsidR="00FF503E" w:rsidRPr="00FF503E" w:rsidRDefault="00FF503E" w:rsidP="00FF503E">
            <w:pPr>
              <w:spacing w:after="0" w:line="240" w:lineRule="auto"/>
              <w:rPr>
                <w:rFonts w:ascii="M_Times" w:eastAsia="MS Mincho" w:hAnsi="M_Times"/>
                <w:sz w:val="16"/>
                <w:szCs w:val="16"/>
              </w:rPr>
            </w:pPr>
          </w:p>
        </w:tc>
        <w:tc>
          <w:tcPr>
            <w:tcW w:w="540" w:type="dxa"/>
          </w:tcPr>
          <w:p w14:paraId="58C721EB" w14:textId="77777777" w:rsidR="00FF503E" w:rsidRPr="00FF503E" w:rsidRDefault="00034F4F" w:rsidP="00FF503E">
            <w:pPr>
              <w:spacing w:after="0" w:line="240" w:lineRule="auto"/>
              <w:ind w:left="-108"/>
              <w:jc w:val="center"/>
              <w:rPr>
                <w:rFonts w:ascii="Times New Roman" w:eastAsia="MS Mincho" w:hAnsi="Times New Roman"/>
                <w:sz w:val="16"/>
                <w:szCs w:val="16"/>
              </w:rPr>
            </w:pPr>
            <w:r>
              <w:rPr>
                <w:rFonts w:ascii="Times New Roman" w:eastAsia="MS Mincho" w:hAnsi="Times New Roman"/>
                <w:sz w:val="16"/>
                <w:szCs w:val="16"/>
              </w:rPr>
              <w:t>76</w:t>
            </w:r>
          </w:p>
        </w:tc>
        <w:tc>
          <w:tcPr>
            <w:tcW w:w="454" w:type="dxa"/>
          </w:tcPr>
          <w:p w14:paraId="6A6D08F6" w14:textId="77777777" w:rsidR="00FF503E" w:rsidRPr="00FF503E" w:rsidRDefault="00C8688D" w:rsidP="00FF503E">
            <w:pPr>
              <w:spacing w:after="0" w:line="240" w:lineRule="auto"/>
              <w:ind w:left="-108"/>
              <w:jc w:val="center"/>
              <w:rPr>
                <w:rFonts w:ascii="Times New Roman" w:eastAsia="MS Mincho" w:hAnsi="Times New Roman"/>
                <w:sz w:val="16"/>
                <w:szCs w:val="16"/>
              </w:rPr>
            </w:pPr>
            <w:r>
              <w:rPr>
                <w:rFonts w:ascii="Times New Roman" w:eastAsia="MS Mincho" w:hAnsi="Times New Roman"/>
                <w:sz w:val="16"/>
                <w:szCs w:val="16"/>
              </w:rPr>
              <w:t>9</w:t>
            </w:r>
            <w:r w:rsidR="00034F4F">
              <w:rPr>
                <w:rFonts w:ascii="Times New Roman" w:eastAsia="MS Mincho" w:hAnsi="Times New Roman"/>
                <w:sz w:val="16"/>
                <w:szCs w:val="16"/>
              </w:rPr>
              <w:t>4</w:t>
            </w:r>
          </w:p>
        </w:tc>
      </w:tr>
      <w:tr w:rsidR="009917B3" w:rsidRPr="00FF503E" w14:paraId="78202906" w14:textId="77777777" w:rsidTr="009917B3">
        <w:trPr>
          <w:gridAfter w:val="11"/>
          <w:wAfter w:w="13421" w:type="dxa"/>
          <w:cantSplit/>
          <w:trHeight w:val="388"/>
        </w:trPr>
        <w:tc>
          <w:tcPr>
            <w:tcW w:w="908" w:type="dxa"/>
            <w:gridSpan w:val="2"/>
          </w:tcPr>
          <w:p w14:paraId="69FB9EEC" w14:textId="77777777" w:rsidR="009917B3" w:rsidRPr="00FF503E" w:rsidRDefault="00E86034" w:rsidP="00FF503E">
            <w:pPr>
              <w:spacing w:after="0" w:line="240" w:lineRule="auto"/>
              <w:jc w:val="center"/>
              <w:rPr>
                <w:rFonts w:ascii="M_Times" w:eastAsia="MS Mincho" w:hAnsi="M_Times"/>
                <w:sz w:val="16"/>
                <w:szCs w:val="16"/>
              </w:rPr>
            </w:pPr>
            <w:r>
              <w:rPr>
                <w:rFonts w:ascii="M_Times" w:eastAsia="MS Mincho" w:hAnsi="M_Times"/>
                <w:sz w:val="16"/>
                <w:szCs w:val="16"/>
              </w:rPr>
              <w:t>1</w:t>
            </w:r>
            <w:r w:rsidR="00795510">
              <w:rPr>
                <w:rFonts w:ascii="M_Times" w:eastAsia="MS Mincho" w:hAnsi="M_Times"/>
                <w:sz w:val="16"/>
                <w:szCs w:val="16"/>
              </w:rPr>
              <w:t>3</w:t>
            </w:r>
          </w:p>
        </w:tc>
        <w:tc>
          <w:tcPr>
            <w:tcW w:w="894" w:type="dxa"/>
            <w:gridSpan w:val="2"/>
          </w:tcPr>
          <w:p w14:paraId="750CC488" w14:textId="77777777" w:rsidR="009917B3" w:rsidRPr="00FF503E" w:rsidRDefault="00795510" w:rsidP="00FF503E">
            <w:pPr>
              <w:spacing w:after="0" w:line="240" w:lineRule="auto"/>
              <w:jc w:val="center"/>
              <w:rPr>
                <w:rFonts w:ascii="M_Times" w:eastAsia="MS Mincho" w:hAnsi="M_Times"/>
                <w:sz w:val="16"/>
                <w:szCs w:val="16"/>
              </w:rPr>
            </w:pPr>
            <w:r>
              <w:rPr>
                <w:rFonts w:ascii="M_Times" w:eastAsia="MS Mincho" w:hAnsi="M_Times"/>
                <w:sz w:val="16"/>
                <w:szCs w:val="16"/>
              </w:rPr>
              <w:t>20</w:t>
            </w:r>
          </w:p>
        </w:tc>
        <w:tc>
          <w:tcPr>
            <w:tcW w:w="567" w:type="dxa"/>
            <w:gridSpan w:val="3"/>
          </w:tcPr>
          <w:p w14:paraId="05DC9ED4" w14:textId="77777777" w:rsidR="009917B3" w:rsidRPr="00FF503E" w:rsidRDefault="00795510" w:rsidP="00FF503E">
            <w:pPr>
              <w:spacing w:after="0" w:line="240" w:lineRule="auto"/>
              <w:jc w:val="center"/>
              <w:rPr>
                <w:rFonts w:ascii="M_Times" w:eastAsia="MS Mincho" w:hAnsi="M_Times"/>
                <w:sz w:val="16"/>
                <w:szCs w:val="16"/>
              </w:rPr>
            </w:pPr>
            <w:r>
              <w:rPr>
                <w:rFonts w:ascii="M_Times" w:eastAsia="MS Mincho" w:hAnsi="M_Times"/>
                <w:sz w:val="16"/>
                <w:szCs w:val="16"/>
              </w:rPr>
              <w:t>13</w:t>
            </w:r>
            <w:r w:rsidR="00F77967">
              <w:rPr>
                <w:rFonts w:ascii="M_Times" w:eastAsia="MS Mincho" w:hAnsi="M_Times"/>
                <w:sz w:val="16"/>
                <w:szCs w:val="16"/>
              </w:rPr>
              <w:t xml:space="preserve">    </w:t>
            </w:r>
          </w:p>
        </w:tc>
        <w:tc>
          <w:tcPr>
            <w:tcW w:w="848" w:type="dxa"/>
            <w:gridSpan w:val="3"/>
          </w:tcPr>
          <w:p w14:paraId="7BC5E395" w14:textId="77777777" w:rsidR="009917B3" w:rsidRPr="00FF503E" w:rsidRDefault="003170F0" w:rsidP="00FF503E">
            <w:pPr>
              <w:spacing w:after="0" w:line="240" w:lineRule="auto"/>
              <w:jc w:val="center"/>
              <w:rPr>
                <w:rFonts w:ascii="M_Times" w:eastAsia="MS Mincho" w:hAnsi="M_Times"/>
                <w:sz w:val="16"/>
                <w:szCs w:val="16"/>
              </w:rPr>
            </w:pPr>
            <w:r>
              <w:rPr>
                <w:rFonts w:ascii="M_Times" w:eastAsia="MS Mincho" w:hAnsi="M_Times"/>
                <w:sz w:val="16"/>
                <w:szCs w:val="16"/>
              </w:rPr>
              <w:t>19</w:t>
            </w:r>
          </w:p>
        </w:tc>
        <w:tc>
          <w:tcPr>
            <w:tcW w:w="715" w:type="dxa"/>
            <w:gridSpan w:val="2"/>
            <w:tcBorders>
              <w:right w:val="single" w:sz="4" w:space="0" w:color="auto"/>
            </w:tcBorders>
          </w:tcPr>
          <w:p w14:paraId="71B8D0A6" w14:textId="77777777" w:rsidR="009917B3" w:rsidRPr="00FF503E" w:rsidRDefault="005E351B" w:rsidP="00FF503E">
            <w:pPr>
              <w:spacing w:after="0" w:line="240" w:lineRule="auto"/>
              <w:jc w:val="center"/>
              <w:rPr>
                <w:rFonts w:ascii="M_Times" w:eastAsia="MS Mincho" w:hAnsi="M_Times"/>
                <w:sz w:val="16"/>
                <w:szCs w:val="16"/>
              </w:rPr>
            </w:pPr>
            <w:r>
              <w:rPr>
                <w:rFonts w:ascii="M_Times" w:eastAsia="MS Mincho" w:hAnsi="M_Times"/>
                <w:sz w:val="16"/>
                <w:szCs w:val="16"/>
              </w:rPr>
              <w:t>1</w:t>
            </w:r>
            <w:r w:rsidR="003170F0">
              <w:rPr>
                <w:rFonts w:ascii="M_Times" w:eastAsia="MS Mincho" w:hAnsi="M_Times"/>
                <w:sz w:val="16"/>
                <w:szCs w:val="16"/>
              </w:rPr>
              <w:t>9</w:t>
            </w:r>
          </w:p>
        </w:tc>
        <w:tc>
          <w:tcPr>
            <w:tcW w:w="708" w:type="dxa"/>
            <w:gridSpan w:val="3"/>
            <w:tcBorders>
              <w:left w:val="single" w:sz="4" w:space="0" w:color="auto"/>
            </w:tcBorders>
          </w:tcPr>
          <w:p w14:paraId="5A296484" w14:textId="77777777" w:rsidR="009917B3" w:rsidRPr="00FF503E" w:rsidRDefault="009917B3" w:rsidP="00FF503E">
            <w:pPr>
              <w:spacing w:after="0" w:line="240" w:lineRule="auto"/>
              <w:jc w:val="center"/>
              <w:rPr>
                <w:rFonts w:ascii="M_Times" w:eastAsia="MS Mincho" w:hAnsi="M_Times"/>
                <w:sz w:val="16"/>
                <w:szCs w:val="16"/>
              </w:rPr>
            </w:pPr>
          </w:p>
        </w:tc>
        <w:tc>
          <w:tcPr>
            <w:tcW w:w="851" w:type="dxa"/>
            <w:gridSpan w:val="2"/>
            <w:tcBorders>
              <w:right w:val="single" w:sz="4" w:space="0" w:color="auto"/>
            </w:tcBorders>
          </w:tcPr>
          <w:p w14:paraId="010211AB" w14:textId="77777777" w:rsidR="009917B3" w:rsidRPr="00FF503E" w:rsidRDefault="004744E4" w:rsidP="00FF503E">
            <w:pPr>
              <w:spacing w:after="0" w:line="240" w:lineRule="auto"/>
              <w:jc w:val="center"/>
              <w:rPr>
                <w:rFonts w:ascii="M_Times" w:eastAsia="MS Mincho" w:hAnsi="M_Times"/>
                <w:sz w:val="16"/>
                <w:szCs w:val="16"/>
              </w:rPr>
            </w:pPr>
            <w:r>
              <w:rPr>
                <w:rFonts w:ascii="M_Times" w:eastAsia="MS Mincho" w:hAnsi="M_Times"/>
                <w:sz w:val="16"/>
                <w:szCs w:val="16"/>
              </w:rPr>
              <w:t>16</w:t>
            </w:r>
          </w:p>
        </w:tc>
        <w:tc>
          <w:tcPr>
            <w:tcW w:w="643" w:type="dxa"/>
            <w:gridSpan w:val="2"/>
            <w:tcBorders>
              <w:right w:val="single" w:sz="4" w:space="0" w:color="auto"/>
            </w:tcBorders>
          </w:tcPr>
          <w:p w14:paraId="476C8E4F" w14:textId="77777777" w:rsidR="009917B3" w:rsidRPr="00FF503E" w:rsidRDefault="004744E4" w:rsidP="00FF503E">
            <w:pPr>
              <w:spacing w:after="0" w:line="240" w:lineRule="auto"/>
              <w:jc w:val="center"/>
              <w:rPr>
                <w:rFonts w:ascii="M_Times" w:eastAsia="MS Mincho" w:hAnsi="M_Times"/>
                <w:sz w:val="16"/>
                <w:szCs w:val="16"/>
              </w:rPr>
            </w:pPr>
            <w:r>
              <w:rPr>
                <w:rFonts w:ascii="M_Times" w:eastAsia="MS Mincho" w:hAnsi="M_Times"/>
                <w:sz w:val="16"/>
                <w:szCs w:val="16"/>
              </w:rPr>
              <w:t>13</w:t>
            </w:r>
          </w:p>
        </w:tc>
        <w:tc>
          <w:tcPr>
            <w:tcW w:w="777" w:type="dxa"/>
            <w:gridSpan w:val="2"/>
            <w:tcBorders>
              <w:top w:val="nil"/>
              <w:right w:val="single" w:sz="4" w:space="0" w:color="auto"/>
            </w:tcBorders>
          </w:tcPr>
          <w:p w14:paraId="2A9C4797" w14:textId="77777777" w:rsidR="009917B3" w:rsidRPr="00FF503E" w:rsidRDefault="004744E4" w:rsidP="00FF503E">
            <w:pPr>
              <w:spacing w:after="0" w:line="240" w:lineRule="auto"/>
              <w:jc w:val="center"/>
              <w:rPr>
                <w:rFonts w:ascii="M_Times" w:eastAsia="MS Mincho" w:hAnsi="M_Times"/>
                <w:sz w:val="16"/>
                <w:szCs w:val="16"/>
              </w:rPr>
            </w:pPr>
            <w:r>
              <w:rPr>
                <w:rFonts w:ascii="M_Times" w:eastAsia="MS Mincho" w:hAnsi="M_Times"/>
                <w:sz w:val="16"/>
                <w:szCs w:val="16"/>
              </w:rPr>
              <w:t>14</w:t>
            </w:r>
          </w:p>
        </w:tc>
        <w:tc>
          <w:tcPr>
            <w:tcW w:w="753" w:type="dxa"/>
            <w:gridSpan w:val="2"/>
            <w:tcBorders>
              <w:top w:val="single" w:sz="4" w:space="0" w:color="auto"/>
              <w:left w:val="single" w:sz="4" w:space="0" w:color="auto"/>
              <w:bottom w:val="single" w:sz="4" w:space="0" w:color="auto"/>
              <w:right w:val="single" w:sz="4" w:space="0" w:color="auto"/>
            </w:tcBorders>
          </w:tcPr>
          <w:p w14:paraId="48733775" w14:textId="77777777" w:rsidR="009917B3" w:rsidRPr="00FF503E" w:rsidRDefault="00DE2D46" w:rsidP="00FF503E">
            <w:pPr>
              <w:spacing w:after="0" w:line="240" w:lineRule="auto"/>
              <w:jc w:val="center"/>
              <w:rPr>
                <w:rFonts w:ascii="M_Times" w:eastAsia="MS Mincho" w:hAnsi="M_Times"/>
                <w:sz w:val="16"/>
                <w:szCs w:val="16"/>
              </w:rPr>
            </w:pPr>
            <w:r>
              <w:rPr>
                <w:rFonts w:ascii="M_Times" w:eastAsia="MS Mincho" w:hAnsi="M_Times"/>
                <w:sz w:val="16"/>
                <w:szCs w:val="16"/>
              </w:rPr>
              <w:t>16</w:t>
            </w:r>
          </w:p>
        </w:tc>
        <w:tc>
          <w:tcPr>
            <w:tcW w:w="900" w:type="dxa"/>
            <w:gridSpan w:val="2"/>
            <w:tcBorders>
              <w:top w:val="single" w:sz="4" w:space="0" w:color="auto"/>
              <w:left w:val="single" w:sz="4" w:space="0" w:color="auto"/>
              <w:bottom w:val="single" w:sz="4" w:space="0" w:color="auto"/>
              <w:right w:val="single" w:sz="4" w:space="0" w:color="auto"/>
            </w:tcBorders>
          </w:tcPr>
          <w:p w14:paraId="072367E9" w14:textId="77777777" w:rsidR="009917B3" w:rsidRPr="00FF503E" w:rsidRDefault="009917B3" w:rsidP="00FF503E">
            <w:pPr>
              <w:spacing w:after="0" w:line="240" w:lineRule="auto"/>
              <w:jc w:val="center"/>
              <w:rPr>
                <w:rFonts w:ascii="M_Times" w:eastAsia="MS Mincho" w:hAnsi="M_Times"/>
                <w:sz w:val="16"/>
                <w:szCs w:val="16"/>
              </w:rPr>
            </w:pPr>
          </w:p>
          <w:p w14:paraId="74561867" w14:textId="77777777" w:rsidR="009917B3" w:rsidRPr="00FF503E" w:rsidRDefault="00DE2D46" w:rsidP="00FF503E">
            <w:pPr>
              <w:spacing w:after="0" w:line="240" w:lineRule="auto"/>
              <w:jc w:val="center"/>
              <w:rPr>
                <w:rFonts w:ascii="M_Times" w:eastAsia="MS Mincho" w:hAnsi="M_Times"/>
                <w:sz w:val="16"/>
                <w:szCs w:val="16"/>
              </w:rPr>
            </w:pPr>
            <w:r>
              <w:rPr>
                <w:rFonts w:ascii="M_Times" w:eastAsia="MS Mincho" w:hAnsi="M_Times"/>
                <w:sz w:val="16"/>
                <w:szCs w:val="16"/>
              </w:rPr>
              <w:t>13</w:t>
            </w:r>
          </w:p>
        </w:tc>
        <w:tc>
          <w:tcPr>
            <w:tcW w:w="900" w:type="dxa"/>
            <w:gridSpan w:val="2"/>
            <w:tcBorders>
              <w:top w:val="single" w:sz="4" w:space="0" w:color="auto"/>
              <w:left w:val="single" w:sz="4" w:space="0" w:color="auto"/>
              <w:bottom w:val="single" w:sz="4" w:space="0" w:color="auto"/>
              <w:right w:val="single" w:sz="4" w:space="0" w:color="auto"/>
            </w:tcBorders>
          </w:tcPr>
          <w:p w14:paraId="25F3218E" w14:textId="77777777" w:rsidR="009917B3" w:rsidRPr="00FF503E" w:rsidRDefault="00CE53E1" w:rsidP="00FF503E">
            <w:pPr>
              <w:spacing w:after="0" w:line="240" w:lineRule="auto"/>
              <w:jc w:val="center"/>
              <w:rPr>
                <w:rFonts w:ascii="M_Times" w:eastAsia="MS Mincho" w:hAnsi="M_Times"/>
                <w:sz w:val="16"/>
                <w:szCs w:val="16"/>
              </w:rPr>
            </w:pPr>
            <w:r>
              <w:rPr>
                <w:rFonts w:ascii="M_Times" w:eastAsia="MS Mincho" w:hAnsi="M_Times"/>
                <w:sz w:val="16"/>
                <w:szCs w:val="16"/>
              </w:rPr>
              <w:t>14</w:t>
            </w:r>
          </w:p>
        </w:tc>
        <w:tc>
          <w:tcPr>
            <w:tcW w:w="630" w:type="dxa"/>
            <w:tcBorders>
              <w:top w:val="single" w:sz="4" w:space="0" w:color="auto"/>
              <w:left w:val="single" w:sz="4" w:space="0" w:color="auto"/>
              <w:bottom w:val="single" w:sz="4" w:space="0" w:color="auto"/>
            </w:tcBorders>
          </w:tcPr>
          <w:p w14:paraId="7B5AFB0E" w14:textId="77777777" w:rsidR="009917B3" w:rsidRPr="00FF503E" w:rsidRDefault="009917B3" w:rsidP="00FF503E">
            <w:pPr>
              <w:spacing w:after="0" w:line="240" w:lineRule="auto"/>
              <w:jc w:val="center"/>
              <w:rPr>
                <w:rFonts w:ascii="M_Times" w:eastAsia="MS Mincho" w:hAnsi="M_Times"/>
                <w:sz w:val="16"/>
                <w:szCs w:val="16"/>
              </w:rPr>
            </w:pPr>
          </w:p>
        </w:tc>
        <w:tc>
          <w:tcPr>
            <w:tcW w:w="994" w:type="dxa"/>
            <w:gridSpan w:val="2"/>
          </w:tcPr>
          <w:p w14:paraId="6C5E4A4F" w14:textId="77777777" w:rsidR="009917B3" w:rsidRPr="00FF503E" w:rsidRDefault="00B10AA6" w:rsidP="00FF503E">
            <w:pPr>
              <w:spacing w:after="0" w:line="240" w:lineRule="auto"/>
              <w:jc w:val="center"/>
              <w:rPr>
                <w:rFonts w:ascii="M_Times" w:eastAsia="MS Mincho" w:hAnsi="M_Times"/>
                <w:b/>
              </w:rPr>
            </w:pPr>
            <w:r>
              <w:rPr>
                <w:rFonts w:ascii="M_Times" w:eastAsia="MS Mincho" w:hAnsi="M_Times"/>
                <w:b/>
              </w:rPr>
              <w:t>1</w:t>
            </w:r>
            <w:r w:rsidR="002E6302">
              <w:rPr>
                <w:rFonts w:ascii="M_Times" w:eastAsia="MS Mincho" w:hAnsi="M_Times"/>
                <w:b/>
              </w:rPr>
              <w:t>70</w:t>
            </w:r>
          </w:p>
          <w:p w14:paraId="7855AD36" w14:textId="77777777" w:rsidR="009917B3" w:rsidRPr="00FF503E" w:rsidRDefault="009917B3" w:rsidP="00FF503E">
            <w:pPr>
              <w:spacing w:after="0" w:line="240" w:lineRule="auto"/>
              <w:jc w:val="center"/>
              <w:rPr>
                <w:rFonts w:ascii="M_Times" w:eastAsia="MS Mincho" w:hAnsi="M_Times"/>
                <w:b/>
              </w:rPr>
            </w:pPr>
          </w:p>
        </w:tc>
        <w:tc>
          <w:tcPr>
            <w:tcW w:w="4480" w:type="dxa"/>
            <w:tcBorders>
              <w:top w:val="nil"/>
              <w:bottom w:val="nil"/>
            </w:tcBorders>
          </w:tcPr>
          <w:p w14:paraId="09E2DBD8" w14:textId="77777777" w:rsidR="009917B3" w:rsidRPr="00FF503E" w:rsidRDefault="009917B3" w:rsidP="00FF503E">
            <w:pPr>
              <w:spacing w:after="0" w:line="240" w:lineRule="auto"/>
              <w:rPr>
                <w:rFonts w:ascii="M_Times" w:eastAsia="MS Mincho" w:hAnsi="M_Times"/>
                <w:sz w:val="18"/>
                <w:szCs w:val="18"/>
              </w:rPr>
            </w:pPr>
          </w:p>
        </w:tc>
        <w:tc>
          <w:tcPr>
            <w:tcW w:w="896" w:type="dxa"/>
            <w:gridSpan w:val="2"/>
          </w:tcPr>
          <w:p w14:paraId="5F189E3F" w14:textId="77777777" w:rsidR="009917B3" w:rsidRPr="00FF503E" w:rsidRDefault="009917B3" w:rsidP="00FF503E">
            <w:pPr>
              <w:spacing w:after="0" w:line="240" w:lineRule="auto"/>
              <w:rPr>
                <w:rFonts w:ascii="M_Times" w:eastAsia="MS Mincho" w:hAnsi="M_Times"/>
                <w:sz w:val="18"/>
                <w:szCs w:val="18"/>
              </w:rPr>
            </w:pPr>
          </w:p>
        </w:tc>
        <w:tc>
          <w:tcPr>
            <w:tcW w:w="896" w:type="dxa"/>
            <w:gridSpan w:val="2"/>
          </w:tcPr>
          <w:p w14:paraId="4E7BBA3E" w14:textId="77777777" w:rsidR="009917B3" w:rsidRPr="00FF503E" w:rsidRDefault="009917B3" w:rsidP="00FF503E">
            <w:pPr>
              <w:spacing w:after="0" w:line="240" w:lineRule="auto"/>
              <w:rPr>
                <w:rFonts w:ascii="M_Times" w:eastAsia="MS Mincho" w:hAnsi="M_Times"/>
                <w:sz w:val="18"/>
                <w:szCs w:val="18"/>
              </w:rPr>
            </w:pPr>
          </w:p>
        </w:tc>
        <w:tc>
          <w:tcPr>
            <w:tcW w:w="896" w:type="dxa"/>
            <w:gridSpan w:val="2"/>
          </w:tcPr>
          <w:p w14:paraId="7BA4B0D0" w14:textId="77777777" w:rsidR="009917B3" w:rsidRPr="00FF503E" w:rsidRDefault="009917B3" w:rsidP="00FF503E">
            <w:pPr>
              <w:spacing w:after="0" w:line="240" w:lineRule="auto"/>
              <w:jc w:val="center"/>
              <w:rPr>
                <w:rFonts w:ascii="M_Times" w:eastAsia="MS Mincho" w:hAnsi="M_Times"/>
                <w:sz w:val="16"/>
                <w:szCs w:val="16"/>
              </w:rPr>
            </w:pPr>
            <w:r w:rsidRPr="00FF503E">
              <w:rPr>
                <w:rFonts w:ascii="M_Times" w:eastAsia="MS Mincho" w:hAnsi="M_Times"/>
                <w:sz w:val="16"/>
                <w:szCs w:val="16"/>
              </w:rPr>
              <w:t>22</w:t>
            </w:r>
          </w:p>
        </w:tc>
      </w:tr>
      <w:tr w:rsidR="009917B3" w:rsidRPr="00FF503E" w14:paraId="7B7C6380" w14:textId="77777777" w:rsidTr="009917B3">
        <w:tblPrEx>
          <w:tblLook w:val="0000" w:firstRow="0" w:lastRow="0" w:firstColumn="0" w:lastColumn="0" w:noHBand="0" w:noVBand="0"/>
        </w:tblPrEx>
        <w:trPr>
          <w:trHeight w:val="315"/>
        </w:trPr>
        <w:tc>
          <w:tcPr>
            <w:tcW w:w="2369" w:type="dxa"/>
            <w:gridSpan w:val="7"/>
            <w:tcBorders>
              <w:bottom w:val="single" w:sz="4" w:space="0" w:color="auto"/>
            </w:tcBorders>
          </w:tcPr>
          <w:p w14:paraId="04D2C8FD" w14:textId="77777777" w:rsidR="009917B3" w:rsidRPr="00FF503E" w:rsidRDefault="003170F0" w:rsidP="00FF503E">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46</w:t>
            </w:r>
          </w:p>
        </w:tc>
        <w:tc>
          <w:tcPr>
            <w:tcW w:w="2257" w:type="dxa"/>
            <w:gridSpan w:val="7"/>
            <w:tcBorders>
              <w:top w:val="nil"/>
              <w:bottom w:val="single" w:sz="4" w:space="0" w:color="auto"/>
            </w:tcBorders>
          </w:tcPr>
          <w:p w14:paraId="2575447D" w14:textId="77777777" w:rsidR="009917B3" w:rsidRPr="00FF503E" w:rsidRDefault="003170F0" w:rsidP="00FF503E">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38</w:t>
            </w:r>
          </w:p>
        </w:tc>
        <w:tc>
          <w:tcPr>
            <w:tcW w:w="2285" w:type="dxa"/>
            <w:gridSpan w:val="7"/>
            <w:tcBorders>
              <w:top w:val="nil"/>
              <w:bottom w:val="single" w:sz="4" w:space="0" w:color="auto"/>
            </w:tcBorders>
          </w:tcPr>
          <w:p w14:paraId="1ED13A31" w14:textId="77777777" w:rsidR="009917B3" w:rsidRPr="00FF503E" w:rsidRDefault="004744E4" w:rsidP="00FF503E">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43</w:t>
            </w:r>
          </w:p>
        </w:tc>
        <w:tc>
          <w:tcPr>
            <w:tcW w:w="2553" w:type="dxa"/>
            <w:gridSpan w:val="6"/>
            <w:tcBorders>
              <w:top w:val="nil"/>
              <w:bottom w:val="single" w:sz="4" w:space="0" w:color="auto"/>
            </w:tcBorders>
          </w:tcPr>
          <w:p w14:paraId="5BB227EA" w14:textId="77777777" w:rsidR="009917B3" w:rsidRPr="00FF503E" w:rsidRDefault="00CE53E1" w:rsidP="00FF503E">
            <w:pPr>
              <w:spacing w:after="0" w:line="240" w:lineRule="auto"/>
              <w:jc w:val="center"/>
              <w:rPr>
                <w:rFonts w:ascii="Times New Roman" w:eastAsia="MS Mincho" w:hAnsi="Times New Roman"/>
                <w:b/>
                <w:bCs/>
                <w:sz w:val="24"/>
                <w:szCs w:val="24"/>
              </w:rPr>
            </w:pPr>
            <w:r>
              <w:rPr>
                <w:rFonts w:ascii="Times New Roman" w:eastAsia="MS Mincho" w:hAnsi="Times New Roman"/>
                <w:b/>
                <w:bCs/>
                <w:sz w:val="24"/>
                <w:szCs w:val="24"/>
              </w:rPr>
              <w:t>43</w:t>
            </w:r>
          </w:p>
        </w:tc>
        <w:tc>
          <w:tcPr>
            <w:tcW w:w="1624" w:type="dxa"/>
            <w:gridSpan w:val="3"/>
          </w:tcPr>
          <w:p w14:paraId="5CB22C19" w14:textId="77777777" w:rsidR="009917B3" w:rsidRPr="00FF503E" w:rsidRDefault="009917B3" w:rsidP="00FF503E">
            <w:pPr>
              <w:spacing w:after="0" w:line="240" w:lineRule="auto"/>
              <w:rPr>
                <w:rFonts w:ascii="Times New Roman" w:eastAsia="MS Mincho" w:hAnsi="Times New Roman"/>
                <w:b/>
                <w:bCs/>
                <w:sz w:val="24"/>
                <w:szCs w:val="24"/>
              </w:rPr>
            </w:pPr>
          </w:p>
        </w:tc>
        <w:tc>
          <w:tcPr>
            <w:tcW w:w="4546" w:type="dxa"/>
            <w:gridSpan w:val="2"/>
            <w:tcBorders>
              <w:top w:val="nil"/>
            </w:tcBorders>
          </w:tcPr>
          <w:p w14:paraId="3A52B118"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gridSpan w:val="2"/>
          </w:tcPr>
          <w:p w14:paraId="1160C2C8"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gridSpan w:val="2"/>
          </w:tcPr>
          <w:p w14:paraId="481D3D0F"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gridSpan w:val="2"/>
          </w:tcPr>
          <w:p w14:paraId="24BC5074"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67672A1C"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7BC7684F"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2BF98D5F"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1FB133EE"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6C21F0B3"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6D1BE88E"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62B56E38"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65524411" w14:textId="77777777" w:rsidR="009917B3" w:rsidRPr="00FF503E" w:rsidRDefault="009917B3" w:rsidP="00FF503E">
            <w:pPr>
              <w:spacing w:after="0" w:line="240" w:lineRule="auto"/>
              <w:rPr>
                <w:rFonts w:ascii="Times New Roman" w:eastAsia="MS Mincho" w:hAnsi="Times New Roman"/>
                <w:b/>
                <w:bCs/>
                <w:sz w:val="24"/>
                <w:szCs w:val="24"/>
              </w:rPr>
            </w:pPr>
          </w:p>
        </w:tc>
        <w:tc>
          <w:tcPr>
            <w:tcW w:w="1234" w:type="dxa"/>
          </w:tcPr>
          <w:p w14:paraId="200A2555" w14:textId="77777777" w:rsidR="009917B3" w:rsidRPr="00FF503E" w:rsidRDefault="009917B3" w:rsidP="00FF503E">
            <w:pPr>
              <w:spacing w:after="0" w:line="240" w:lineRule="auto"/>
              <w:rPr>
                <w:rFonts w:ascii="Times New Roman" w:eastAsia="MS Mincho" w:hAnsi="Times New Roman"/>
                <w:b/>
                <w:bCs/>
                <w:sz w:val="24"/>
                <w:szCs w:val="24"/>
              </w:rPr>
            </w:pPr>
          </w:p>
        </w:tc>
        <w:tc>
          <w:tcPr>
            <w:tcW w:w="1235" w:type="dxa"/>
          </w:tcPr>
          <w:p w14:paraId="4046E999" w14:textId="77777777" w:rsidR="009917B3" w:rsidRPr="00FF503E" w:rsidRDefault="009917B3" w:rsidP="00FF503E">
            <w:pPr>
              <w:spacing w:after="0" w:line="240" w:lineRule="auto"/>
              <w:jc w:val="center"/>
              <w:rPr>
                <w:rFonts w:ascii="Times New Roman" w:eastAsia="MS Mincho" w:hAnsi="Times New Roman"/>
                <w:b/>
                <w:bCs/>
                <w:sz w:val="24"/>
                <w:szCs w:val="24"/>
              </w:rPr>
            </w:pPr>
            <w:r w:rsidRPr="00FF503E">
              <w:rPr>
                <w:rFonts w:ascii="Times New Roman" w:eastAsia="MS Mincho" w:hAnsi="Times New Roman"/>
                <w:b/>
                <w:bCs/>
                <w:sz w:val="24"/>
                <w:szCs w:val="24"/>
              </w:rPr>
              <w:t>56</w:t>
            </w:r>
          </w:p>
        </w:tc>
      </w:tr>
    </w:tbl>
    <w:p w14:paraId="6E022C4B" w14:textId="77777777" w:rsidR="00FF503E" w:rsidRPr="00FF503E" w:rsidRDefault="00FF503E" w:rsidP="00FF503E">
      <w:pPr>
        <w:spacing w:after="0" w:line="240" w:lineRule="auto"/>
        <w:jc w:val="center"/>
        <w:rPr>
          <w:rFonts w:ascii="Times New Roman" w:eastAsia="MS Mincho" w:hAnsi="Times New Roman"/>
          <w:b/>
          <w:bCs/>
          <w:sz w:val="24"/>
          <w:szCs w:val="24"/>
        </w:rPr>
      </w:pPr>
    </w:p>
    <w:p w14:paraId="646A30C1" w14:textId="77777777" w:rsidR="00FF503E" w:rsidRPr="00FF503E" w:rsidRDefault="00FF503E" w:rsidP="00FF503E">
      <w:pPr>
        <w:spacing w:after="0" w:line="240" w:lineRule="auto"/>
        <w:rPr>
          <w:rFonts w:ascii="M_Times" w:eastAsia="MS Mincho" w:hAnsi="M_Times"/>
          <w:sz w:val="28"/>
          <w:szCs w:val="28"/>
        </w:rPr>
      </w:pPr>
    </w:p>
    <w:p w14:paraId="58DD5186" w14:textId="77777777" w:rsidR="00FF503E" w:rsidRPr="00FF503E" w:rsidRDefault="00FF503E" w:rsidP="00FF503E">
      <w:pPr>
        <w:spacing w:after="0" w:line="240" w:lineRule="auto"/>
        <w:jc w:val="center"/>
        <w:rPr>
          <w:rFonts w:ascii="Times New Roman" w:eastAsia="MS Mincho" w:hAnsi="Times New Roman"/>
          <w:b/>
          <w:bCs/>
          <w:sz w:val="24"/>
          <w:szCs w:val="24"/>
        </w:rPr>
      </w:pPr>
    </w:p>
    <w:p w14:paraId="3D8D73B9" w14:textId="77777777" w:rsidR="00FF503E" w:rsidRPr="00FF503E" w:rsidRDefault="00FF503E" w:rsidP="00FF503E">
      <w:pPr>
        <w:spacing w:after="0" w:line="240" w:lineRule="auto"/>
        <w:jc w:val="center"/>
        <w:rPr>
          <w:rFonts w:ascii="Times New Roman" w:eastAsia="MS Mincho" w:hAnsi="Times New Roman"/>
          <w:b/>
          <w:bCs/>
          <w:sz w:val="24"/>
          <w:szCs w:val="24"/>
        </w:rPr>
      </w:pPr>
      <w:r w:rsidRPr="00FF503E">
        <w:rPr>
          <w:rFonts w:ascii="Times New Roman" w:eastAsia="MS Mincho" w:hAnsi="Times New Roman"/>
          <w:sz w:val="24"/>
          <w:szCs w:val="24"/>
        </w:rPr>
        <w:t xml:space="preserve">                                                                                                        Gjithësej paralele: </w:t>
      </w:r>
      <w:r w:rsidRPr="00FF503E">
        <w:rPr>
          <w:rFonts w:ascii="Times New Roman" w:eastAsia="MS Mincho" w:hAnsi="Times New Roman"/>
          <w:b/>
          <w:bCs/>
          <w:sz w:val="24"/>
          <w:szCs w:val="24"/>
        </w:rPr>
        <w:t>2</w:t>
      </w:r>
      <w:r w:rsidR="006A060F">
        <w:rPr>
          <w:rFonts w:ascii="Times New Roman" w:eastAsia="MS Mincho" w:hAnsi="Times New Roman"/>
          <w:b/>
          <w:bCs/>
          <w:sz w:val="24"/>
          <w:szCs w:val="24"/>
        </w:rPr>
        <w:t>4</w:t>
      </w:r>
    </w:p>
    <w:p w14:paraId="769D4537" w14:textId="77777777" w:rsidR="00FF503E" w:rsidRPr="00FF503E" w:rsidRDefault="00FF503E" w:rsidP="00FF503E">
      <w:pPr>
        <w:spacing w:after="0" w:line="240" w:lineRule="auto"/>
        <w:jc w:val="center"/>
        <w:rPr>
          <w:rFonts w:ascii="Times New Roman" w:eastAsia="MS Mincho" w:hAnsi="Times New Roman"/>
          <w:b/>
          <w:sz w:val="24"/>
          <w:szCs w:val="24"/>
        </w:rPr>
      </w:pPr>
    </w:p>
    <w:p w14:paraId="0A7533FD" w14:textId="77777777" w:rsidR="00FF503E" w:rsidRPr="00FF503E" w:rsidRDefault="00FF503E" w:rsidP="00FF503E">
      <w:pPr>
        <w:spacing w:after="0" w:line="240" w:lineRule="auto"/>
        <w:jc w:val="center"/>
        <w:rPr>
          <w:rFonts w:ascii="Times New Roman" w:eastAsia="MS Mincho" w:hAnsi="Times New Roman"/>
          <w:b/>
          <w:bCs/>
          <w:sz w:val="24"/>
          <w:szCs w:val="24"/>
        </w:rPr>
      </w:pPr>
      <w:r w:rsidRPr="00FF503E">
        <w:rPr>
          <w:rFonts w:ascii="Times New Roman" w:eastAsia="MS Mincho" w:hAnsi="Times New Roman"/>
          <w:sz w:val="24"/>
          <w:szCs w:val="24"/>
        </w:rPr>
        <w:t xml:space="preserve">                                                                                                         Gjithësej nxënës: </w:t>
      </w:r>
      <w:r w:rsidR="003658D5">
        <w:rPr>
          <w:rFonts w:ascii="Times New Roman" w:eastAsia="MS Mincho" w:hAnsi="Times New Roman"/>
          <w:b/>
          <w:bCs/>
          <w:sz w:val="24"/>
          <w:szCs w:val="24"/>
        </w:rPr>
        <w:t>327</w:t>
      </w:r>
    </w:p>
    <w:p w14:paraId="4D581EB1" w14:textId="77777777" w:rsidR="00FF503E" w:rsidRDefault="00FF503E" w:rsidP="00D65503">
      <w:pPr>
        <w:pStyle w:val="ListParagraph"/>
        <w:ind w:left="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br w:type="page"/>
      </w:r>
    </w:p>
    <w:p w14:paraId="489E4577" w14:textId="77777777" w:rsidR="00FF503E" w:rsidRDefault="00FF503E" w:rsidP="00D65503">
      <w:pPr>
        <w:pStyle w:val="ListParagraph"/>
        <w:ind w:left="0"/>
        <w:jc w:val="both"/>
        <w:rPr>
          <w:rFonts w:ascii="Times New Roman" w:hAnsi="Times New Roman" w:cs="Times New Roman"/>
          <w:b/>
          <w:i/>
          <w:color w:val="000000"/>
          <w:sz w:val="24"/>
          <w:szCs w:val="24"/>
        </w:rPr>
      </w:pPr>
    </w:p>
    <w:tbl>
      <w:tblPr>
        <w:tblW w:w="12801" w:type="dxa"/>
        <w:jc w:val="center"/>
        <w:tblLayout w:type="fixed"/>
        <w:tblLook w:val="0000" w:firstRow="0" w:lastRow="0" w:firstColumn="0" w:lastColumn="0" w:noHBand="0" w:noVBand="0"/>
      </w:tblPr>
      <w:tblGrid>
        <w:gridCol w:w="4640"/>
        <w:gridCol w:w="1875"/>
        <w:gridCol w:w="630"/>
        <w:gridCol w:w="630"/>
        <w:gridCol w:w="630"/>
        <w:gridCol w:w="630"/>
        <w:gridCol w:w="630"/>
        <w:gridCol w:w="630"/>
        <w:gridCol w:w="630"/>
        <w:gridCol w:w="630"/>
        <w:gridCol w:w="630"/>
        <w:gridCol w:w="616"/>
      </w:tblGrid>
      <w:tr w:rsidR="00D65503" w:rsidRPr="000D4313" w14:paraId="129C7BC5" w14:textId="77777777" w:rsidTr="00876591">
        <w:trPr>
          <w:trHeight w:val="330"/>
          <w:jc w:val="center"/>
        </w:trPr>
        <w:tc>
          <w:tcPr>
            <w:tcW w:w="4640" w:type="dxa"/>
            <w:vMerge w:val="restart"/>
            <w:tcBorders>
              <w:top w:val="single" w:sz="4" w:space="0" w:color="000000"/>
              <w:left w:val="single" w:sz="4" w:space="0" w:color="000000"/>
              <w:bottom w:val="single" w:sz="4" w:space="0" w:color="000000"/>
            </w:tcBorders>
          </w:tcPr>
          <w:p w14:paraId="7ADBC5E9" w14:textId="77777777" w:rsidR="00D65503" w:rsidRPr="008A417C" w:rsidRDefault="008A417C" w:rsidP="008A417C">
            <w:pPr>
              <w:snapToGrid w:val="0"/>
              <w:spacing w:after="0" w:line="240" w:lineRule="auto"/>
              <w:jc w:val="center"/>
              <w:rPr>
                <w:rFonts w:ascii="Times New Roman" w:hAnsi="Times New Roman"/>
                <w:b/>
                <w:bCs/>
                <w:color w:val="000000"/>
                <w:sz w:val="24"/>
                <w:szCs w:val="24"/>
              </w:rPr>
            </w:pPr>
            <w:r w:rsidRPr="00032A09">
              <w:rPr>
                <w:rFonts w:ascii="Times New Roman" w:hAnsi="Times New Roman"/>
                <w:b/>
                <w:i/>
                <w:color w:val="365F91"/>
                <w:sz w:val="24"/>
                <w:szCs w:val="24"/>
              </w:rPr>
              <w:t xml:space="preserve">Gjuha </w:t>
            </w:r>
          </w:p>
        </w:tc>
        <w:tc>
          <w:tcPr>
            <w:tcW w:w="1875" w:type="dxa"/>
            <w:vMerge w:val="restart"/>
            <w:tcBorders>
              <w:top w:val="single" w:sz="4" w:space="0" w:color="000000"/>
              <w:left w:val="single" w:sz="4" w:space="0" w:color="000000"/>
              <w:bottom w:val="single" w:sz="4" w:space="0" w:color="000000"/>
            </w:tcBorders>
          </w:tcPr>
          <w:p w14:paraId="5C447A1F" w14:textId="77777777" w:rsidR="00D65503" w:rsidRPr="008A417C" w:rsidRDefault="00D65503" w:rsidP="00876591">
            <w:pPr>
              <w:snapToGrid w:val="0"/>
              <w:spacing w:after="0" w:line="240" w:lineRule="auto"/>
              <w:jc w:val="center"/>
              <w:rPr>
                <w:rFonts w:ascii="Times New Roman" w:hAnsi="Times New Roman"/>
                <w:b/>
                <w:bCs/>
                <w:color w:val="000000"/>
                <w:sz w:val="24"/>
                <w:szCs w:val="24"/>
              </w:rPr>
            </w:pPr>
            <w:r w:rsidRPr="008A417C">
              <w:rPr>
                <w:rFonts w:ascii="Times New Roman" w:hAnsi="Times New Roman"/>
                <w:b/>
                <w:bCs/>
                <w:color w:val="000000"/>
                <w:sz w:val="24"/>
                <w:szCs w:val="24"/>
              </w:rPr>
              <w:t xml:space="preserve">Gjithsejtë </w:t>
            </w:r>
          </w:p>
        </w:tc>
        <w:tc>
          <w:tcPr>
            <w:tcW w:w="6286" w:type="dxa"/>
            <w:gridSpan w:val="10"/>
            <w:tcBorders>
              <w:top w:val="single" w:sz="4" w:space="0" w:color="000000"/>
              <w:left w:val="single" w:sz="4" w:space="0" w:color="000000"/>
              <w:bottom w:val="single" w:sz="4" w:space="0" w:color="000000"/>
              <w:right w:val="single" w:sz="4" w:space="0" w:color="000000"/>
            </w:tcBorders>
          </w:tcPr>
          <w:p w14:paraId="4A0DE87A"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8A417C">
              <w:rPr>
                <w:rFonts w:ascii="Times New Roman" w:hAnsi="Times New Roman"/>
                <w:b/>
                <w:bCs/>
                <w:color w:val="000000"/>
                <w:sz w:val="24"/>
                <w:szCs w:val="24"/>
              </w:rPr>
              <w:t xml:space="preserve">Struktura etnike </w:t>
            </w:r>
            <w:r w:rsidR="004F6488">
              <w:rPr>
                <w:rFonts w:ascii="Times New Roman" w:hAnsi="Times New Roman"/>
                <w:b/>
                <w:bCs/>
                <w:color w:val="000000"/>
                <w:sz w:val="24"/>
                <w:szCs w:val="24"/>
              </w:rPr>
              <w:t xml:space="preserve">dhe gjinore </w:t>
            </w:r>
            <w:r w:rsidRPr="000D4313">
              <w:rPr>
                <w:rFonts w:ascii="Times New Roman" w:hAnsi="Times New Roman"/>
                <w:b/>
                <w:bCs/>
                <w:color w:val="000000"/>
                <w:sz w:val="24"/>
                <w:szCs w:val="24"/>
              </w:rPr>
              <w:t xml:space="preserve"> </w:t>
            </w:r>
          </w:p>
        </w:tc>
      </w:tr>
      <w:tr w:rsidR="00D65503" w:rsidRPr="000D4313" w14:paraId="588412B3" w14:textId="77777777" w:rsidTr="00876591">
        <w:trPr>
          <w:trHeight w:val="330"/>
          <w:jc w:val="center"/>
        </w:trPr>
        <w:tc>
          <w:tcPr>
            <w:tcW w:w="4640" w:type="dxa"/>
            <w:vMerge/>
            <w:tcBorders>
              <w:top w:val="single" w:sz="4" w:space="0" w:color="000000"/>
              <w:left w:val="single" w:sz="4" w:space="0" w:color="000000"/>
              <w:bottom w:val="single" w:sz="4" w:space="0" w:color="000000"/>
            </w:tcBorders>
          </w:tcPr>
          <w:p w14:paraId="1844FA2D"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p>
        </w:tc>
        <w:tc>
          <w:tcPr>
            <w:tcW w:w="1875" w:type="dxa"/>
            <w:vMerge/>
            <w:tcBorders>
              <w:top w:val="single" w:sz="4" w:space="0" w:color="000000"/>
              <w:left w:val="single" w:sz="4" w:space="0" w:color="000000"/>
              <w:bottom w:val="single" w:sz="4" w:space="0" w:color="000000"/>
            </w:tcBorders>
          </w:tcPr>
          <w:p w14:paraId="293E605F"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p>
        </w:tc>
        <w:tc>
          <w:tcPr>
            <w:tcW w:w="1260" w:type="dxa"/>
            <w:gridSpan w:val="2"/>
            <w:tcBorders>
              <w:top w:val="single" w:sz="4" w:space="0" w:color="000000"/>
              <w:left w:val="single" w:sz="4" w:space="0" w:color="000000"/>
              <w:bottom w:val="single" w:sz="4" w:space="0" w:color="000000"/>
            </w:tcBorders>
          </w:tcPr>
          <w:p w14:paraId="5903F60D"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 xml:space="preserve">Maqedonas </w:t>
            </w:r>
          </w:p>
        </w:tc>
        <w:tc>
          <w:tcPr>
            <w:tcW w:w="1260" w:type="dxa"/>
            <w:gridSpan w:val="2"/>
            <w:tcBorders>
              <w:top w:val="single" w:sz="4" w:space="0" w:color="000000"/>
              <w:left w:val="single" w:sz="4" w:space="0" w:color="000000"/>
              <w:bottom w:val="single" w:sz="4" w:space="0" w:color="000000"/>
            </w:tcBorders>
          </w:tcPr>
          <w:p w14:paraId="08032CE3"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 xml:space="preserve">Shqiptar </w:t>
            </w:r>
          </w:p>
        </w:tc>
        <w:tc>
          <w:tcPr>
            <w:tcW w:w="1260" w:type="dxa"/>
            <w:gridSpan w:val="2"/>
            <w:tcBorders>
              <w:top w:val="single" w:sz="4" w:space="0" w:color="000000"/>
              <w:left w:val="single" w:sz="4" w:space="0" w:color="000000"/>
              <w:bottom w:val="single" w:sz="4" w:space="0" w:color="000000"/>
            </w:tcBorders>
          </w:tcPr>
          <w:p w14:paraId="7CDDC3F9"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 xml:space="preserve">Turq </w:t>
            </w:r>
          </w:p>
        </w:tc>
        <w:tc>
          <w:tcPr>
            <w:tcW w:w="1260" w:type="dxa"/>
            <w:gridSpan w:val="2"/>
            <w:tcBorders>
              <w:top w:val="single" w:sz="4" w:space="0" w:color="000000"/>
              <w:left w:val="single" w:sz="4" w:space="0" w:color="000000"/>
              <w:bottom w:val="single" w:sz="4" w:space="0" w:color="000000"/>
            </w:tcBorders>
          </w:tcPr>
          <w:p w14:paraId="62B41A8C"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 xml:space="preserve">Rom </w:t>
            </w:r>
          </w:p>
        </w:tc>
        <w:tc>
          <w:tcPr>
            <w:tcW w:w="1246" w:type="dxa"/>
            <w:gridSpan w:val="2"/>
            <w:tcBorders>
              <w:top w:val="single" w:sz="4" w:space="0" w:color="000000"/>
              <w:left w:val="single" w:sz="4" w:space="0" w:color="000000"/>
              <w:bottom w:val="single" w:sz="4" w:space="0" w:color="000000"/>
              <w:right w:val="single" w:sz="4" w:space="0" w:color="000000"/>
            </w:tcBorders>
          </w:tcPr>
          <w:p w14:paraId="326B46B3"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 xml:space="preserve">Të tjerë </w:t>
            </w:r>
          </w:p>
        </w:tc>
      </w:tr>
      <w:tr w:rsidR="00D65503" w:rsidRPr="000D4313" w14:paraId="73ECAF46" w14:textId="77777777" w:rsidTr="00876591">
        <w:trPr>
          <w:trHeight w:val="330"/>
          <w:jc w:val="center"/>
        </w:trPr>
        <w:tc>
          <w:tcPr>
            <w:tcW w:w="4640" w:type="dxa"/>
            <w:vMerge/>
            <w:tcBorders>
              <w:top w:val="single" w:sz="4" w:space="0" w:color="000000"/>
              <w:left w:val="single" w:sz="4" w:space="0" w:color="000000"/>
              <w:bottom w:val="single" w:sz="4" w:space="0" w:color="000000"/>
            </w:tcBorders>
          </w:tcPr>
          <w:p w14:paraId="5DCE366A"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p>
        </w:tc>
        <w:tc>
          <w:tcPr>
            <w:tcW w:w="1875" w:type="dxa"/>
            <w:vMerge/>
            <w:tcBorders>
              <w:top w:val="single" w:sz="4" w:space="0" w:color="000000"/>
              <w:left w:val="single" w:sz="4" w:space="0" w:color="000000"/>
              <w:bottom w:val="single" w:sz="4" w:space="0" w:color="000000"/>
            </w:tcBorders>
          </w:tcPr>
          <w:p w14:paraId="4B0A7519"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p>
        </w:tc>
        <w:tc>
          <w:tcPr>
            <w:tcW w:w="630" w:type="dxa"/>
            <w:tcBorders>
              <w:top w:val="single" w:sz="4" w:space="0" w:color="000000"/>
              <w:left w:val="single" w:sz="4" w:space="0" w:color="000000"/>
              <w:bottom w:val="single" w:sz="4" w:space="0" w:color="000000"/>
            </w:tcBorders>
          </w:tcPr>
          <w:p w14:paraId="6B3B0BD5"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M</w:t>
            </w:r>
          </w:p>
        </w:tc>
        <w:tc>
          <w:tcPr>
            <w:tcW w:w="630" w:type="dxa"/>
            <w:tcBorders>
              <w:top w:val="single" w:sz="4" w:space="0" w:color="000000"/>
              <w:left w:val="single" w:sz="4" w:space="0" w:color="000000"/>
              <w:bottom w:val="single" w:sz="4" w:space="0" w:color="000000"/>
            </w:tcBorders>
          </w:tcPr>
          <w:p w14:paraId="5341DCB8"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F</w:t>
            </w:r>
          </w:p>
        </w:tc>
        <w:tc>
          <w:tcPr>
            <w:tcW w:w="630" w:type="dxa"/>
            <w:tcBorders>
              <w:top w:val="single" w:sz="4" w:space="0" w:color="000000"/>
              <w:left w:val="single" w:sz="4" w:space="0" w:color="000000"/>
              <w:bottom w:val="single" w:sz="4" w:space="0" w:color="000000"/>
            </w:tcBorders>
          </w:tcPr>
          <w:p w14:paraId="20BD5FE1"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M</w:t>
            </w:r>
          </w:p>
        </w:tc>
        <w:tc>
          <w:tcPr>
            <w:tcW w:w="630" w:type="dxa"/>
            <w:tcBorders>
              <w:top w:val="single" w:sz="4" w:space="0" w:color="000000"/>
              <w:left w:val="single" w:sz="4" w:space="0" w:color="000000"/>
              <w:bottom w:val="single" w:sz="4" w:space="0" w:color="000000"/>
            </w:tcBorders>
          </w:tcPr>
          <w:p w14:paraId="1C13F6D5"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F</w:t>
            </w:r>
          </w:p>
        </w:tc>
        <w:tc>
          <w:tcPr>
            <w:tcW w:w="630" w:type="dxa"/>
            <w:tcBorders>
              <w:top w:val="single" w:sz="4" w:space="0" w:color="000000"/>
              <w:left w:val="single" w:sz="4" w:space="0" w:color="000000"/>
              <w:bottom w:val="single" w:sz="4" w:space="0" w:color="000000"/>
            </w:tcBorders>
          </w:tcPr>
          <w:p w14:paraId="44F116C8"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M</w:t>
            </w:r>
          </w:p>
        </w:tc>
        <w:tc>
          <w:tcPr>
            <w:tcW w:w="630" w:type="dxa"/>
            <w:tcBorders>
              <w:top w:val="single" w:sz="4" w:space="0" w:color="000000"/>
              <w:left w:val="single" w:sz="4" w:space="0" w:color="000000"/>
              <w:bottom w:val="single" w:sz="4" w:space="0" w:color="000000"/>
            </w:tcBorders>
          </w:tcPr>
          <w:p w14:paraId="7003C27B"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F</w:t>
            </w:r>
          </w:p>
        </w:tc>
        <w:tc>
          <w:tcPr>
            <w:tcW w:w="630" w:type="dxa"/>
            <w:tcBorders>
              <w:top w:val="single" w:sz="4" w:space="0" w:color="000000"/>
              <w:left w:val="single" w:sz="4" w:space="0" w:color="000000"/>
              <w:bottom w:val="single" w:sz="4" w:space="0" w:color="000000"/>
            </w:tcBorders>
          </w:tcPr>
          <w:p w14:paraId="5B48E1FE"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M</w:t>
            </w:r>
          </w:p>
        </w:tc>
        <w:tc>
          <w:tcPr>
            <w:tcW w:w="630" w:type="dxa"/>
            <w:tcBorders>
              <w:top w:val="single" w:sz="4" w:space="0" w:color="000000"/>
              <w:left w:val="single" w:sz="4" w:space="0" w:color="000000"/>
              <w:bottom w:val="single" w:sz="4" w:space="0" w:color="000000"/>
            </w:tcBorders>
          </w:tcPr>
          <w:p w14:paraId="1612AA1D"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F</w:t>
            </w:r>
          </w:p>
        </w:tc>
        <w:tc>
          <w:tcPr>
            <w:tcW w:w="630" w:type="dxa"/>
            <w:tcBorders>
              <w:top w:val="single" w:sz="4" w:space="0" w:color="000000"/>
              <w:left w:val="single" w:sz="4" w:space="0" w:color="000000"/>
              <w:bottom w:val="single" w:sz="4" w:space="0" w:color="000000"/>
            </w:tcBorders>
          </w:tcPr>
          <w:p w14:paraId="6514D008"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M</w:t>
            </w:r>
          </w:p>
        </w:tc>
        <w:tc>
          <w:tcPr>
            <w:tcW w:w="616" w:type="dxa"/>
            <w:tcBorders>
              <w:top w:val="single" w:sz="4" w:space="0" w:color="000000"/>
              <w:left w:val="single" w:sz="4" w:space="0" w:color="000000"/>
              <w:bottom w:val="single" w:sz="4" w:space="0" w:color="000000"/>
              <w:right w:val="single" w:sz="4" w:space="0" w:color="000000"/>
            </w:tcBorders>
          </w:tcPr>
          <w:p w14:paraId="6A7DB745"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r w:rsidRPr="000D4313">
              <w:rPr>
                <w:rFonts w:ascii="Times New Roman" w:hAnsi="Times New Roman"/>
                <w:b/>
                <w:bCs/>
                <w:color w:val="000000"/>
                <w:sz w:val="24"/>
                <w:szCs w:val="24"/>
              </w:rPr>
              <w:t>F</w:t>
            </w:r>
          </w:p>
        </w:tc>
      </w:tr>
      <w:tr w:rsidR="00D65503" w:rsidRPr="000D4313" w14:paraId="19D3BE94" w14:textId="77777777" w:rsidTr="00876591">
        <w:trPr>
          <w:jc w:val="center"/>
        </w:trPr>
        <w:tc>
          <w:tcPr>
            <w:tcW w:w="4640" w:type="dxa"/>
            <w:tcBorders>
              <w:top w:val="single" w:sz="4" w:space="0" w:color="000000"/>
              <w:left w:val="single" w:sz="4" w:space="0" w:color="000000"/>
              <w:bottom w:val="single" w:sz="4" w:space="0" w:color="000000"/>
            </w:tcBorders>
          </w:tcPr>
          <w:p w14:paraId="5A0D0F22" w14:textId="77777777" w:rsidR="00D65503" w:rsidRPr="000D4313" w:rsidRDefault="00D65503"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të punësuarve </w:t>
            </w:r>
          </w:p>
        </w:tc>
        <w:tc>
          <w:tcPr>
            <w:tcW w:w="1875" w:type="dxa"/>
            <w:tcBorders>
              <w:top w:val="single" w:sz="4" w:space="0" w:color="000000"/>
              <w:left w:val="single" w:sz="4" w:space="0" w:color="000000"/>
              <w:bottom w:val="single" w:sz="4" w:space="0" w:color="000000"/>
            </w:tcBorders>
          </w:tcPr>
          <w:p w14:paraId="420A6B2F" w14:textId="77777777" w:rsidR="00D65503" w:rsidRPr="00A022D3" w:rsidRDefault="00C00B97" w:rsidP="00876591">
            <w:pPr>
              <w:snapToGri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r w:rsidR="001C41FD">
              <w:rPr>
                <w:rFonts w:ascii="Times New Roman" w:hAnsi="Times New Roman"/>
                <w:b/>
                <w:color w:val="000000"/>
                <w:sz w:val="24"/>
                <w:szCs w:val="24"/>
              </w:rPr>
              <w:t>4</w:t>
            </w:r>
          </w:p>
        </w:tc>
        <w:tc>
          <w:tcPr>
            <w:tcW w:w="630" w:type="dxa"/>
            <w:tcBorders>
              <w:top w:val="single" w:sz="4" w:space="0" w:color="000000"/>
              <w:left w:val="single" w:sz="4" w:space="0" w:color="000000"/>
              <w:bottom w:val="single" w:sz="4" w:space="0" w:color="000000"/>
            </w:tcBorders>
          </w:tcPr>
          <w:p w14:paraId="24BED021" w14:textId="77777777" w:rsidR="00D65503" w:rsidRPr="00A022D3" w:rsidRDefault="00D65503" w:rsidP="00876591">
            <w:pPr>
              <w:snapToGrid w:val="0"/>
              <w:spacing w:after="0" w:line="240" w:lineRule="auto"/>
              <w:jc w:val="both"/>
              <w:rPr>
                <w:rFonts w:ascii="Times New Roman" w:hAnsi="Times New Roman"/>
                <w:b/>
                <w:color w:val="000000"/>
                <w:sz w:val="24"/>
                <w:szCs w:val="24"/>
              </w:rPr>
            </w:pPr>
            <w:r w:rsidRPr="00A022D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47434499" w14:textId="77777777" w:rsidR="00D65503" w:rsidRPr="00A022D3" w:rsidRDefault="00C00B97"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7AAB8DC6" w14:textId="77777777" w:rsidR="00D65503" w:rsidRPr="00A022D3" w:rsidRDefault="00C00B97" w:rsidP="00876591">
            <w:pPr>
              <w:snapToGrid w:val="0"/>
              <w:spacing w:after="0" w:line="240" w:lineRule="auto"/>
              <w:ind w:right="-250"/>
              <w:jc w:val="both"/>
              <w:rPr>
                <w:rFonts w:ascii="Times New Roman" w:hAnsi="Times New Roman"/>
                <w:b/>
                <w:color w:val="000000"/>
                <w:sz w:val="24"/>
                <w:szCs w:val="24"/>
              </w:rPr>
            </w:pPr>
            <w:r>
              <w:rPr>
                <w:rFonts w:ascii="Times New Roman" w:hAnsi="Times New Roman"/>
                <w:b/>
                <w:color w:val="000000"/>
                <w:sz w:val="24"/>
                <w:szCs w:val="24"/>
              </w:rPr>
              <w:t>1</w:t>
            </w:r>
            <w:r w:rsidR="001045C7">
              <w:rPr>
                <w:rFonts w:ascii="Times New Roman" w:hAnsi="Times New Roman"/>
                <w:b/>
                <w:color w:val="000000"/>
                <w:sz w:val="24"/>
                <w:szCs w:val="24"/>
              </w:rPr>
              <w:t>0</w:t>
            </w:r>
          </w:p>
        </w:tc>
        <w:tc>
          <w:tcPr>
            <w:tcW w:w="630" w:type="dxa"/>
            <w:tcBorders>
              <w:top w:val="single" w:sz="4" w:space="0" w:color="000000"/>
              <w:left w:val="single" w:sz="4" w:space="0" w:color="000000"/>
              <w:bottom w:val="single" w:sz="4" w:space="0" w:color="000000"/>
            </w:tcBorders>
          </w:tcPr>
          <w:p w14:paraId="226AF039" w14:textId="77777777" w:rsidR="00D65503" w:rsidRPr="00A022D3" w:rsidRDefault="001045C7" w:rsidP="00876591">
            <w:pPr>
              <w:snapToGrid w:val="0"/>
              <w:spacing w:after="0" w:line="240" w:lineRule="auto"/>
              <w:ind w:right="-250"/>
              <w:jc w:val="both"/>
              <w:rPr>
                <w:rFonts w:ascii="Times New Roman" w:hAnsi="Times New Roman"/>
                <w:b/>
                <w:color w:val="000000"/>
                <w:sz w:val="24"/>
                <w:szCs w:val="24"/>
              </w:rPr>
            </w:pPr>
            <w:r>
              <w:rPr>
                <w:rFonts w:ascii="Times New Roman" w:hAnsi="Times New Roman"/>
                <w:b/>
                <w:color w:val="000000"/>
                <w:sz w:val="24"/>
                <w:szCs w:val="24"/>
              </w:rPr>
              <w:t>34</w:t>
            </w:r>
          </w:p>
        </w:tc>
        <w:tc>
          <w:tcPr>
            <w:tcW w:w="630" w:type="dxa"/>
            <w:tcBorders>
              <w:top w:val="single" w:sz="4" w:space="0" w:color="000000"/>
              <w:left w:val="single" w:sz="4" w:space="0" w:color="000000"/>
              <w:bottom w:val="single" w:sz="4" w:space="0" w:color="000000"/>
            </w:tcBorders>
          </w:tcPr>
          <w:p w14:paraId="7B8E87F4"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2602A643"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4EB10D50"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7958A002"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57FF66C9"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16" w:type="dxa"/>
            <w:tcBorders>
              <w:top w:val="single" w:sz="4" w:space="0" w:color="000000"/>
              <w:left w:val="single" w:sz="4" w:space="0" w:color="000000"/>
              <w:bottom w:val="single" w:sz="4" w:space="0" w:color="000000"/>
              <w:right w:val="single" w:sz="4" w:space="0" w:color="000000"/>
            </w:tcBorders>
          </w:tcPr>
          <w:p w14:paraId="7C1702CF" w14:textId="77777777" w:rsidR="00D65503" w:rsidRPr="000D4313" w:rsidRDefault="00C00B97"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1</w:t>
            </w:r>
          </w:p>
        </w:tc>
      </w:tr>
      <w:tr w:rsidR="00D65503" w:rsidRPr="000D4313" w14:paraId="04F380C6" w14:textId="77777777" w:rsidTr="00876591">
        <w:trPr>
          <w:jc w:val="center"/>
        </w:trPr>
        <w:tc>
          <w:tcPr>
            <w:tcW w:w="4640" w:type="dxa"/>
            <w:tcBorders>
              <w:top w:val="single" w:sz="4" w:space="0" w:color="000000"/>
              <w:left w:val="single" w:sz="4" w:space="0" w:color="000000"/>
              <w:bottom w:val="single" w:sz="4" w:space="0" w:color="000000"/>
            </w:tcBorders>
          </w:tcPr>
          <w:p w14:paraId="6B430583" w14:textId="77777777" w:rsidR="00D65503" w:rsidRPr="000D4313" w:rsidRDefault="00D65503"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kuadrit arsimor </w:t>
            </w:r>
          </w:p>
        </w:tc>
        <w:tc>
          <w:tcPr>
            <w:tcW w:w="1875" w:type="dxa"/>
            <w:tcBorders>
              <w:top w:val="single" w:sz="4" w:space="0" w:color="000000"/>
              <w:left w:val="single" w:sz="4" w:space="0" w:color="000000"/>
              <w:bottom w:val="single" w:sz="4" w:space="0" w:color="000000"/>
            </w:tcBorders>
          </w:tcPr>
          <w:p w14:paraId="053752F4" w14:textId="77777777" w:rsidR="00D65503" w:rsidRPr="00A022D3" w:rsidRDefault="00C00B97" w:rsidP="00876591">
            <w:pPr>
              <w:snapToGri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r w:rsidR="002C23DC">
              <w:rPr>
                <w:rFonts w:ascii="Times New Roman" w:hAnsi="Times New Roman"/>
                <w:b/>
                <w:color w:val="000000"/>
                <w:sz w:val="24"/>
                <w:szCs w:val="24"/>
              </w:rPr>
              <w:t>4</w:t>
            </w:r>
          </w:p>
        </w:tc>
        <w:tc>
          <w:tcPr>
            <w:tcW w:w="630" w:type="dxa"/>
            <w:tcBorders>
              <w:top w:val="single" w:sz="4" w:space="0" w:color="000000"/>
              <w:left w:val="single" w:sz="4" w:space="0" w:color="000000"/>
              <w:bottom w:val="single" w:sz="4" w:space="0" w:color="000000"/>
            </w:tcBorders>
          </w:tcPr>
          <w:p w14:paraId="3675FE88" w14:textId="77777777" w:rsidR="00D65503" w:rsidRPr="00A022D3" w:rsidRDefault="00D65503" w:rsidP="00876591">
            <w:pPr>
              <w:snapToGrid w:val="0"/>
              <w:spacing w:after="0" w:line="240" w:lineRule="auto"/>
              <w:jc w:val="both"/>
              <w:rPr>
                <w:rFonts w:ascii="Times New Roman" w:hAnsi="Times New Roman"/>
                <w:b/>
                <w:color w:val="000000"/>
                <w:sz w:val="24"/>
                <w:szCs w:val="24"/>
              </w:rPr>
            </w:pPr>
            <w:r w:rsidRPr="00A022D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67B28178" w14:textId="77777777" w:rsidR="00D65503" w:rsidRPr="00A022D3" w:rsidRDefault="00D65503" w:rsidP="00876591">
            <w:pPr>
              <w:snapToGrid w:val="0"/>
              <w:spacing w:after="0" w:line="240" w:lineRule="auto"/>
              <w:jc w:val="both"/>
              <w:rPr>
                <w:rFonts w:ascii="Times New Roman" w:hAnsi="Times New Roman"/>
                <w:b/>
                <w:color w:val="000000"/>
                <w:sz w:val="24"/>
                <w:szCs w:val="24"/>
              </w:rPr>
            </w:pPr>
          </w:p>
        </w:tc>
        <w:tc>
          <w:tcPr>
            <w:tcW w:w="630" w:type="dxa"/>
            <w:tcBorders>
              <w:top w:val="single" w:sz="4" w:space="0" w:color="000000"/>
              <w:left w:val="single" w:sz="4" w:space="0" w:color="000000"/>
              <w:bottom w:val="single" w:sz="4" w:space="0" w:color="000000"/>
            </w:tcBorders>
          </w:tcPr>
          <w:p w14:paraId="461DBF2C" w14:textId="77777777" w:rsidR="00D65503" w:rsidRPr="00A022D3" w:rsidRDefault="00A86079"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6</w:t>
            </w:r>
          </w:p>
        </w:tc>
        <w:tc>
          <w:tcPr>
            <w:tcW w:w="630" w:type="dxa"/>
            <w:tcBorders>
              <w:top w:val="single" w:sz="4" w:space="0" w:color="000000"/>
              <w:left w:val="single" w:sz="4" w:space="0" w:color="000000"/>
              <w:bottom w:val="single" w:sz="4" w:space="0" w:color="000000"/>
            </w:tcBorders>
          </w:tcPr>
          <w:p w14:paraId="7E3BC802" w14:textId="77777777" w:rsidR="00D65503" w:rsidRPr="00A022D3" w:rsidRDefault="00A064D4" w:rsidP="00876591">
            <w:pPr>
              <w:snapToGrid w:val="0"/>
              <w:spacing w:after="0" w:line="240" w:lineRule="auto"/>
              <w:jc w:val="both"/>
              <w:rPr>
                <w:rFonts w:ascii="Times New Roman" w:hAnsi="Times New Roman"/>
                <w:b/>
                <w:color w:val="000000"/>
                <w:sz w:val="24"/>
                <w:szCs w:val="24"/>
              </w:rPr>
            </w:pPr>
            <w:r w:rsidRPr="00A022D3">
              <w:rPr>
                <w:rFonts w:ascii="Times New Roman" w:hAnsi="Times New Roman"/>
                <w:b/>
                <w:color w:val="000000"/>
                <w:sz w:val="24"/>
                <w:szCs w:val="24"/>
              </w:rPr>
              <w:t>2</w:t>
            </w:r>
            <w:r w:rsidR="00A86079">
              <w:rPr>
                <w:rFonts w:ascii="Times New Roman" w:hAnsi="Times New Roman"/>
                <w:b/>
                <w:color w:val="000000"/>
                <w:sz w:val="24"/>
                <w:szCs w:val="24"/>
              </w:rPr>
              <w:t>8</w:t>
            </w:r>
          </w:p>
        </w:tc>
        <w:tc>
          <w:tcPr>
            <w:tcW w:w="630" w:type="dxa"/>
            <w:tcBorders>
              <w:top w:val="single" w:sz="4" w:space="0" w:color="000000"/>
              <w:left w:val="single" w:sz="4" w:space="0" w:color="000000"/>
              <w:bottom w:val="single" w:sz="4" w:space="0" w:color="000000"/>
            </w:tcBorders>
          </w:tcPr>
          <w:p w14:paraId="5674EA70"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5E52B250"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258F88EC"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0E8481C1"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0C728F8D"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16" w:type="dxa"/>
            <w:tcBorders>
              <w:top w:val="single" w:sz="4" w:space="0" w:color="000000"/>
              <w:left w:val="single" w:sz="4" w:space="0" w:color="000000"/>
              <w:bottom w:val="single" w:sz="4" w:space="0" w:color="000000"/>
              <w:right w:val="single" w:sz="4" w:space="0" w:color="000000"/>
            </w:tcBorders>
          </w:tcPr>
          <w:p w14:paraId="21F9BDCF"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r w:rsidR="00C00B97">
              <w:rPr>
                <w:rFonts w:ascii="Times New Roman" w:hAnsi="Times New Roman"/>
                <w:b/>
                <w:color w:val="000000"/>
                <w:sz w:val="24"/>
                <w:szCs w:val="24"/>
              </w:rPr>
              <w:t>1</w:t>
            </w:r>
          </w:p>
        </w:tc>
      </w:tr>
      <w:tr w:rsidR="00D65503" w:rsidRPr="000D4313" w14:paraId="5F4174E2" w14:textId="77777777" w:rsidTr="00876591">
        <w:trPr>
          <w:jc w:val="center"/>
        </w:trPr>
        <w:tc>
          <w:tcPr>
            <w:tcW w:w="4640" w:type="dxa"/>
            <w:tcBorders>
              <w:top w:val="single" w:sz="4" w:space="0" w:color="000000"/>
              <w:left w:val="single" w:sz="4" w:space="0" w:color="000000"/>
              <w:bottom w:val="single" w:sz="4" w:space="0" w:color="000000"/>
            </w:tcBorders>
          </w:tcPr>
          <w:p w14:paraId="0C9FE5DA" w14:textId="77777777" w:rsidR="00D65503" w:rsidRPr="000D4313" w:rsidRDefault="00D65503"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Numri i shërbimeve profes. </w:t>
            </w:r>
          </w:p>
        </w:tc>
        <w:tc>
          <w:tcPr>
            <w:tcW w:w="1875" w:type="dxa"/>
            <w:tcBorders>
              <w:top w:val="single" w:sz="4" w:space="0" w:color="000000"/>
              <w:left w:val="single" w:sz="4" w:space="0" w:color="000000"/>
              <w:bottom w:val="single" w:sz="4" w:space="0" w:color="000000"/>
            </w:tcBorders>
          </w:tcPr>
          <w:p w14:paraId="6D419F54" w14:textId="77777777" w:rsidR="00D65503" w:rsidRPr="000D4313" w:rsidRDefault="00C00B97" w:rsidP="00876591">
            <w:pPr>
              <w:snapToGri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p>
        </w:tc>
        <w:tc>
          <w:tcPr>
            <w:tcW w:w="630" w:type="dxa"/>
            <w:tcBorders>
              <w:top w:val="single" w:sz="4" w:space="0" w:color="000000"/>
              <w:left w:val="single" w:sz="4" w:space="0" w:color="000000"/>
              <w:bottom w:val="single" w:sz="4" w:space="0" w:color="000000"/>
            </w:tcBorders>
          </w:tcPr>
          <w:p w14:paraId="098A5021"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1A30CA26"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5CC7C435" w14:textId="77777777" w:rsidR="00D65503" w:rsidRPr="000D4313" w:rsidRDefault="00DB4C2F"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1</w:t>
            </w:r>
          </w:p>
        </w:tc>
        <w:tc>
          <w:tcPr>
            <w:tcW w:w="630" w:type="dxa"/>
            <w:tcBorders>
              <w:top w:val="single" w:sz="4" w:space="0" w:color="000000"/>
              <w:left w:val="single" w:sz="4" w:space="0" w:color="000000"/>
              <w:bottom w:val="single" w:sz="4" w:space="0" w:color="000000"/>
            </w:tcBorders>
          </w:tcPr>
          <w:p w14:paraId="76BF0C21" w14:textId="77777777" w:rsidR="00D65503" w:rsidRPr="000D4313" w:rsidRDefault="00D65503" w:rsidP="00876591">
            <w:pPr>
              <w:snapToGrid w:val="0"/>
              <w:spacing w:after="0" w:line="240" w:lineRule="auto"/>
              <w:jc w:val="both"/>
              <w:rPr>
                <w:rFonts w:ascii="Times New Roman" w:hAnsi="Times New Roman"/>
                <w:b/>
                <w:color w:val="000000"/>
                <w:sz w:val="24"/>
                <w:szCs w:val="24"/>
              </w:rPr>
            </w:pPr>
          </w:p>
        </w:tc>
        <w:tc>
          <w:tcPr>
            <w:tcW w:w="630" w:type="dxa"/>
            <w:tcBorders>
              <w:top w:val="single" w:sz="4" w:space="0" w:color="000000"/>
              <w:left w:val="single" w:sz="4" w:space="0" w:color="000000"/>
              <w:bottom w:val="single" w:sz="4" w:space="0" w:color="000000"/>
            </w:tcBorders>
          </w:tcPr>
          <w:p w14:paraId="1A4136E4"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52E387B1"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7DD97A59"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1B379B80"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3F553805"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16" w:type="dxa"/>
            <w:tcBorders>
              <w:top w:val="single" w:sz="4" w:space="0" w:color="000000"/>
              <w:left w:val="single" w:sz="4" w:space="0" w:color="000000"/>
              <w:bottom w:val="single" w:sz="4" w:space="0" w:color="000000"/>
              <w:right w:val="single" w:sz="4" w:space="0" w:color="000000"/>
            </w:tcBorders>
          </w:tcPr>
          <w:p w14:paraId="4352EC56"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r>
      <w:tr w:rsidR="00D65503" w:rsidRPr="000D4313" w14:paraId="033C7359" w14:textId="77777777" w:rsidTr="00876591">
        <w:trPr>
          <w:jc w:val="center"/>
        </w:trPr>
        <w:tc>
          <w:tcPr>
            <w:tcW w:w="4640" w:type="dxa"/>
            <w:tcBorders>
              <w:top w:val="single" w:sz="4" w:space="0" w:color="000000"/>
              <w:left w:val="single" w:sz="4" w:space="0" w:color="000000"/>
              <w:bottom w:val="single" w:sz="4" w:space="0" w:color="000000"/>
            </w:tcBorders>
          </w:tcPr>
          <w:p w14:paraId="6D2DF38A" w14:textId="77777777" w:rsidR="00D65503" w:rsidRPr="000D4313" w:rsidRDefault="00D65503"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Punëtorët administrativ </w:t>
            </w:r>
          </w:p>
        </w:tc>
        <w:tc>
          <w:tcPr>
            <w:tcW w:w="1875" w:type="dxa"/>
            <w:tcBorders>
              <w:top w:val="single" w:sz="4" w:space="0" w:color="000000"/>
              <w:left w:val="single" w:sz="4" w:space="0" w:color="000000"/>
              <w:bottom w:val="single" w:sz="4" w:space="0" w:color="000000"/>
            </w:tcBorders>
          </w:tcPr>
          <w:p w14:paraId="16E4F57D" w14:textId="77777777" w:rsidR="00D65503" w:rsidRPr="000D4313" w:rsidRDefault="00E77473" w:rsidP="00876591">
            <w:pPr>
              <w:snapToGri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tc>
        <w:tc>
          <w:tcPr>
            <w:tcW w:w="630" w:type="dxa"/>
            <w:tcBorders>
              <w:top w:val="single" w:sz="4" w:space="0" w:color="000000"/>
              <w:left w:val="single" w:sz="4" w:space="0" w:color="000000"/>
              <w:bottom w:val="single" w:sz="4" w:space="0" w:color="000000"/>
            </w:tcBorders>
          </w:tcPr>
          <w:p w14:paraId="68AA75BA"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6E735F0C"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5B124093" w14:textId="77777777" w:rsidR="00D65503" w:rsidRPr="000D4313" w:rsidRDefault="00E77473"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1</w:t>
            </w:r>
          </w:p>
        </w:tc>
        <w:tc>
          <w:tcPr>
            <w:tcW w:w="630" w:type="dxa"/>
            <w:tcBorders>
              <w:top w:val="single" w:sz="4" w:space="0" w:color="000000"/>
              <w:left w:val="single" w:sz="4" w:space="0" w:color="000000"/>
              <w:bottom w:val="single" w:sz="4" w:space="0" w:color="000000"/>
            </w:tcBorders>
          </w:tcPr>
          <w:p w14:paraId="664432EC" w14:textId="77777777" w:rsidR="00D65503" w:rsidRPr="000D4313" w:rsidRDefault="00E77473"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2</w:t>
            </w:r>
          </w:p>
        </w:tc>
        <w:tc>
          <w:tcPr>
            <w:tcW w:w="630" w:type="dxa"/>
            <w:tcBorders>
              <w:top w:val="single" w:sz="4" w:space="0" w:color="000000"/>
              <w:left w:val="single" w:sz="4" w:space="0" w:color="000000"/>
              <w:bottom w:val="single" w:sz="4" w:space="0" w:color="000000"/>
            </w:tcBorders>
          </w:tcPr>
          <w:p w14:paraId="61627AAC"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1A090AC1"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67EE41A9"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3A59EF66"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2741F153"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16" w:type="dxa"/>
            <w:tcBorders>
              <w:top w:val="single" w:sz="4" w:space="0" w:color="000000"/>
              <w:left w:val="single" w:sz="4" w:space="0" w:color="000000"/>
              <w:bottom w:val="single" w:sz="4" w:space="0" w:color="000000"/>
              <w:right w:val="single" w:sz="4" w:space="0" w:color="000000"/>
            </w:tcBorders>
          </w:tcPr>
          <w:p w14:paraId="27D3CBC1"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r>
      <w:tr w:rsidR="00D65503" w:rsidRPr="000D4313" w14:paraId="4264E985" w14:textId="77777777" w:rsidTr="00876591">
        <w:trPr>
          <w:jc w:val="center"/>
        </w:trPr>
        <w:tc>
          <w:tcPr>
            <w:tcW w:w="4640" w:type="dxa"/>
            <w:tcBorders>
              <w:top w:val="single" w:sz="4" w:space="0" w:color="000000"/>
              <w:left w:val="single" w:sz="4" w:space="0" w:color="000000"/>
              <w:bottom w:val="single" w:sz="4" w:space="0" w:color="000000"/>
            </w:tcBorders>
          </w:tcPr>
          <w:p w14:paraId="4121D4B4" w14:textId="77777777" w:rsidR="00D65503" w:rsidRPr="000D4313" w:rsidRDefault="00D65503"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Shërbimi teknik </w:t>
            </w:r>
          </w:p>
        </w:tc>
        <w:tc>
          <w:tcPr>
            <w:tcW w:w="1875" w:type="dxa"/>
            <w:tcBorders>
              <w:top w:val="single" w:sz="4" w:space="0" w:color="000000"/>
              <w:left w:val="single" w:sz="4" w:space="0" w:color="000000"/>
              <w:bottom w:val="single" w:sz="4" w:space="0" w:color="000000"/>
            </w:tcBorders>
          </w:tcPr>
          <w:p w14:paraId="49E9E026" w14:textId="77777777" w:rsidR="00D65503" w:rsidRPr="000D4313" w:rsidRDefault="00C00B97" w:rsidP="00876591">
            <w:pPr>
              <w:snapToGri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c>
          <w:tcPr>
            <w:tcW w:w="630" w:type="dxa"/>
            <w:tcBorders>
              <w:top w:val="single" w:sz="4" w:space="0" w:color="000000"/>
              <w:left w:val="single" w:sz="4" w:space="0" w:color="000000"/>
              <w:bottom w:val="single" w:sz="4" w:space="0" w:color="000000"/>
            </w:tcBorders>
          </w:tcPr>
          <w:p w14:paraId="2C48EBB8"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0487CA7D"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686FCC50" w14:textId="77777777" w:rsidR="00D65503" w:rsidRPr="000D4313" w:rsidRDefault="00FC2DE0"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3</w:t>
            </w:r>
          </w:p>
        </w:tc>
        <w:tc>
          <w:tcPr>
            <w:tcW w:w="630" w:type="dxa"/>
            <w:tcBorders>
              <w:top w:val="single" w:sz="4" w:space="0" w:color="000000"/>
              <w:left w:val="single" w:sz="4" w:space="0" w:color="000000"/>
              <w:bottom w:val="single" w:sz="4" w:space="0" w:color="000000"/>
            </w:tcBorders>
          </w:tcPr>
          <w:p w14:paraId="23FE0E07" w14:textId="77777777" w:rsidR="00D65503" w:rsidRPr="000D4313" w:rsidRDefault="00DB4C2F"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1</w:t>
            </w:r>
          </w:p>
        </w:tc>
        <w:tc>
          <w:tcPr>
            <w:tcW w:w="630" w:type="dxa"/>
            <w:tcBorders>
              <w:top w:val="single" w:sz="4" w:space="0" w:color="000000"/>
              <w:left w:val="single" w:sz="4" w:space="0" w:color="000000"/>
              <w:bottom w:val="single" w:sz="4" w:space="0" w:color="000000"/>
            </w:tcBorders>
          </w:tcPr>
          <w:p w14:paraId="646CEAC6"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41778BAA"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2235DB84"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073319DE"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4E7414FE"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16" w:type="dxa"/>
            <w:tcBorders>
              <w:top w:val="single" w:sz="4" w:space="0" w:color="000000"/>
              <w:left w:val="single" w:sz="4" w:space="0" w:color="000000"/>
              <w:bottom w:val="single" w:sz="4" w:space="0" w:color="000000"/>
              <w:right w:val="single" w:sz="4" w:space="0" w:color="000000"/>
            </w:tcBorders>
          </w:tcPr>
          <w:p w14:paraId="565628B7"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r>
      <w:tr w:rsidR="00D65503" w:rsidRPr="000D4313" w14:paraId="182D74A1" w14:textId="77777777" w:rsidTr="00876591">
        <w:trPr>
          <w:jc w:val="center"/>
        </w:trPr>
        <w:tc>
          <w:tcPr>
            <w:tcW w:w="4640" w:type="dxa"/>
            <w:tcBorders>
              <w:top w:val="single" w:sz="4" w:space="0" w:color="000000"/>
              <w:left w:val="single" w:sz="4" w:space="0" w:color="000000"/>
              <w:bottom w:val="single" w:sz="4" w:space="0" w:color="000000"/>
            </w:tcBorders>
          </w:tcPr>
          <w:p w14:paraId="345F6284" w14:textId="77777777" w:rsidR="00D65503" w:rsidRPr="000D4313" w:rsidRDefault="00D65503"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Drejtori </w:t>
            </w:r>
          </w:p>
        </w:tc>
        <w:tc>
          <w:tcPr>
            <w:tcW w:w="1875" w:type="dxa"/>
            <w:tcBorders>
              <w:top w:val="single" w:sz="4" w:space="0" w:color="000000"/>
              <w:left w:val="single" w:sz="4" w:space="0" w:color="000000"/>
              <w:bottom w:val="single" w:sz="4" w:space="0" w:color="000000"/>
            </w:tcBorders>
          </w:tcPr>
          <w:p w14:paraId="4A533B91" w14:textId="77777777" w:rsidR="00D65503" w:rsidRPr="000D4313" w:rsidRDefault="00D65503" w:rsidP="00876591">
            <w:pPr>
              <w:snapToGrid w:val="0"/>
              <w:spacing w:after="0" w:line="240" w:lineRule="auto"/>
              <w:jc w:val="center"/>
              <w:rPr>
                <w:rFonts w:ascii="Times New Roman" w:hAnsi="Times New Roman"/>
                <w:b/>
                <w:color w:val="000000"/>
                <w:sz w:val="24"/>
                <w:szCs w:val="24"/>
              </w:rPr>
            </w:pPr>
            <w:r w:rsidRPr="000D4313">
              <w:rPr>
                <w:rFonts w:ascii="Times New Roman" w:hAnsi="Times New Roman"/>
                <w:b/>
                <w:color w:val="000000"/>
                <w:sz w:val="24"/>
                <w:szCs w:val="24"/>
              </w:rPr>
              <w:t>1</w:t>
            </w:r>
          </w:p>
        </w:tc>
        <w:tc>
          <w:tcPr>
            <w:tcW w:w="630" w:type="dxa"/>
            <w:tcBorders>
              <w:top w:val="single" w:sz="4" w:space="0" w:color="000000"/>
              <w:left w:val="single" w:sz="4" w:space="0" w:color="000000"/>
              <w:bottom w:val="single" w:sz="4" w:space="0" w:color="000000"/>
            </w:tcBorders>
          </w:tcPr>
          <w:p w14:paraId="76210CCE"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6CF52096"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12F00E1C" w14:textId="77777777" w:rsidR="00D65503" w:rsidRPr="000D4313" w:rsidRDefault="00462A06" w:rsidP="00876591">
            <w:pPr>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w:t>
            </w:r>
            <w:r w:rsidR="00FC2DE0">
              <w:rPr>
                <w:rFonts w:ascii="Times New Roman" w:hAnsi="Times New Roman"/>
                <w:b/>
                <w:color w:val="000000"/>
                <w:sz w:val="24"/>
                <w:szCs w:val="24"/>
              </w:rPr>
              <w:t>1</w:t>
            </w:r>
          </w:p>
        </w:tc>
        <w:tc>
          <w:tcPr>
            <w:tcW w:w="630" w:type="dxa"/>
            <w:tcBorders>
              <w:top w:val="single" w:sz="4" w:space="0" w:color="000000"/>
              <w:left w:val="single" w:sz="4" w:space="0" w:color="000000"/>
              <w:bottom w:val="single" w:sz="4" w:space="0" w:color="000000"/>
            </w:tcBorders>
          </w:tcPr>
          <w:p w14:paraId="1E5A0624" w14:textId="77777777" w:rsidR="00D65503" w:rsidRPr="000D4313" w:rsidRDefault="00D65503" w:rsidP="00876591">
            <w:pPr>
              <w:snapToGrid w:val="0"/>
              <w:spacing w:after="0" w:line="240" w:lineRule="auto"/>
              <w:jc w:val="both"/>
              <w:rPr>
                <w:rFonts w:ascii="Times New Roman" w:hAnsi="Times New Roman"/>
                <w:b/>
                <w:color w:val="000000"/>
                <w:sz w:val="24"/>
                <w:szCs w:val="24"/>
              </w:rPr>
            </w:pPr>
          </w:p>
        </w:tc>
        <w:tc>
          <w:tcPr>
            <w:tcW w:w="630" w:type="dxa"/>
            <w:tcBorders>
              <w:top w:val="single" w:sz="4" w:space="0" w:color="000000"/>
              <w:left w:val="single" w:sz="4" w:space="0" w:color="000000"/>
              <w:bottom w:val="single" w:sz="4" w:space="0" w:color="000000"/>
            </w:tcBorders>
          </w:tcPr>
          <w:p w14:paraId="7EAA4EDE"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66A098E7"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3A16B24E"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13C332C1"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427ED67A"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16" w:type="dxa"/>
            <w:tcBorders>
              <w:top w:val="single" w:sz="4" w:space="0" w:color="000000"/>
              <w:left w:val="single" w:sz="4" w:space="0" w:color="000000"/>
              <w:bottom w:val="single" w:sz="4" w:space="0" w:color="000000"/>
              <w:right w:val="single" w:sz="4" w:space="0" w:color="000000"/>
            </w:tcBorders>
          </w:tcPr>
          <w:p w14:paraId="16F6E149"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r>
      <w:tr w:rsidR="00D65503" w:rsidRPr="000D4313" w14:paraId="684BE88A" w14:textId="77777777" w:rsidTr="00876591">
        <w:trPr>
          <w:jc w:val="center"/>
        </w:trPr>
        <w:tc>
          <w:tcPr>
            <w:tcW w:w="4640" w:type="dxa"/>
            <w:tcBorders>
              <w:top w:val="single" w:sz="4" w:space="0" w:color="000000"/>
              <w:left w:val="single" w:sz="4" w:space="0" w:color="000000"/>
              <w:bottom w:val="single" w:sz="4" w:space="0" w:color="000000"/>
            </w:tcBorders>
          </w:tcPr>
          <w:p w14:paraId="22E0066D" w14:textId="77777777" w:rsidR="00D65503" w:rsidRPr="000D4313" w:rsidRDefault="00D65503" w:rsidP="00876591">
            <w:pPr>
              <w:snapToGrid w:val="0"/>
              <w:spacing w:after="0" w:line="240" w:lineRule="auto"/>
              <w:rPr>
                <w:rFonts w:ascii="Times New Roman" w:hAnsi="Times New Roman"/>
                <w:b/>
                <w:bCs/>
                <w:color w:val="000000"/>
                <w:sz w:val="24"/>
                <w:szCs w:val="24"/>
              </w:rPr>
            </w:pPr>
            <w:r w:rsidRPr="000D4313">
              <w:rPr>
                <w:rFonts w:ascii="Times New Roman" w:hAnsi="Times New Roman"/>
                <w:b/>
                <w:bCs/>
                <w:color w:val="000000"/>
                <w:sz w:val="24"/>
                <w:szCs w:val="24"/>
              </w:rPr>
              <w:t xml:space="preserve">Nëndrejtor </w:t>
            </w:r>
          </w:p>
        </w:tc>
        <w:tc>
          <w:tcPr>
            <w:tcW w:w="1875" w:type="dxa"/>
            <w:tcBorders>
              <w:top w:val="single" w:sz="4" w:space="0" w:color="000000"/>
              <w:left w:val="single" w:sz="4" w:space="0" w:color="000000"/>
              <w:bottom w:val="single" w:sz="4" w:space="0" w:color="000000"/>
            </w:tcBorders>
          </w:tcPr>
          <w:p w14:paraId="07635772" w14:textId="77777777" w:rsidR="00D65503" w:rsidRPr="000D4313" w:rsidRDefault="00C00B97" w:rsidP="00876591">
            <w:pPr>
              <w:snapToGri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091E6DB6"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6F63828E"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57947E91" w14:textId="77777777" w:rsidR="00D65503" w:rsidRPr="000D4313" w:rsidRDefault="00D65503" w:rsidP="00876591">
            <w:pPr>
              <w:snapToGrid w:val="0"/>
              <w:spacing w:after="0" w:line="240" w:lineRule="auto"/>
              <w:jc w:val="both"/>
              <w:rPr>
                <w:rFonts w:ascii="Times New Roman" w:hAnsi="Times New Roman"/>
                <w:b/>
                <w:color w:val="000000"/>
                <w:sz w:val="24"/>
                <w:szCs w:val="24"/>
              </w:rPr>
            </w:pPr>
          </w:p>
        </w:tc>
        <w:tc>
          <w:tcPr>
            <w:tcW w:w="630" w:type="dxa"/>
            <w:tcBorders>
              <w:top w:val="single" w:sz="4" w:space="0" w:color="000000"/>
              <w:left w:val="single" w:sz="4" w:space="0" w:color="000000"/>
              <w:bottom w:val="single" w:sz="4" w:space="0" w:color="000000"/>
            </w:tcBorders>
          </w:tcPr>
          <w:p w14:paraId="76C8599D"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7F22CD2C"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75261BF9"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520C1D90"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35D6EBC3"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30" w:type="dxa"/>
            <w:tcBorders>
              <w:top w:val="single" w:sz="4" w:space="0" w:color="000000"/>
              <w:left w:val="single" w:sz="4" w:space="0" w:color="000000"/>
              <w:bottom w:val="single" w:sz="4" w:space="0" w:color="000000"/>
            </w:tcBorders>
          </w:tcPr>
          <w:p w14:paraId="111F7880"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c>
          <w:tcPr>
            <w:tcW w:w="616" w:type="dxa"/>
            <w:tcBorders>
              <w:top w:val="single" w:sz="4" w:space="0" w:color="000000"/>
              <w:left w:val="single" w:sz="4" w:space="0" w:color="000000"/>
              <w:bottom w:val="single" w:sz="4" w:space="0" w:color="000000"/>
              <w:right w:val="single" w:sz="4" w:space="0" w:color="000000"/>
            </w:tcBorders>
          </w:tcPr>
          <w:p w14:paraId="7F5E861C" w14:textId="77777777" w:rsidR="00D65503" w:rsidRPr="000D4313" w:rsidRDefault="00D65503" w:rsidP="00876591">
            <w:pPr>
              <w:snapToGri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w:t>
            </w:r>
          </w:p>
        </w:tc>
      </w:tr>
    </w:tbl>
    <w:p w14:paraId="4324E673" w14:textId="77777777" w:rsidR="00D65503" w:rsidRDefault="00D65503" w:rsidP="00D65503">
      <w:pPr>
        <w:pStyle w:val="ListParagraph"/>
        <w:shd w:val="clear" w:color="auto" w:fill="FFFFFF"/>
        <w:ind w:left="0"/>
        <w:jc w:val="both"/>
        <w:rPr>
          <w:rFonts w:ascii="Times New Roman" w:hAnsi="Times New Roman" w:cs="Times New Roman"/>
          <w:b/>
          <w:color w:val="000000"/>
          <w:sz w:val="24"/>
          <w:szCs w:val="24"/>
          <w:shd w:val="clear" w:color="auto" w:fill="00B0F0"/>
        </w:rPr>
      </w:pPr>
    </w:p>
    <w:p w14:paraId="79A9AE54" w14:textId="77777777" w:rsidR="008A417C" w:rsidRDefault="008A417C" w:rsidP="00D65503">
      <w:pPr>
        <w:pStyle w:val="ListParagraph"/>
        <w:shd w:val="clear" w:color="auto" w:fill="FFFFFF"/>
        <w:ind w:left="0"/>
        <w:jc w:val="both"/>
        <w:rPr>
          <w:rFonts w:ascii="Times New Roman" w:hAnsi="Times New Roman" w:cs="Times New Roman"/>
          <w:b/>
          <w:color w:val="000000"/>
          <w:sz w:val="24"/>
          <w:szCs w:val="24"/>
          <w:shd w:val="clear" w:color="auto" w:fill="00B0F0"/>
        </w:rPr>
      </w:pPr>
    </w:p>
    <w:p w14:paraId="7D91C393" w14:textId="77777777" w:rsidR="00D65503" w:rsidRPr="000D4313" w:rsidRDefault="00D65503" w:rsidP="00D65503">
      <w:pPr>
        <w:pStyle w:val="ListParagraph"/>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 </w:t>
      </w:r>
    </w:p>
    <w:p w14:paraId="5C08D05E" w14:textId="77777777" w:rsidR="00B91770" w:rsidRDefault="00B91770" w:rsidP="00BD05B2">
      <w:pPr>
        <w:shd w:val="clear" w:color="auto" w:fill="FFFFFF"/>
        <w:jc w:val="both"/>
        <w:rPr>
          <w:rFonts w:ascii="Times New Roman" w:hAnsi="Times New Roman"/>
          <w:b/>
          <w:i/>
          <w:color w:val="000000"/>
          <w:sz w:val="24"/>
          <w:szCs w:val="24"/>
        </w:rPr>
      </w:pPr>
    </w:p>
    <w:p w14:paraId="592E8AA0" w14:textId="77777777" w:rsidR="00B91770" w:rsidRPr="00032A09" w:rsidRDefault="00D44DD8" w:rsidP="00D44DD8">
      <w:pPr>
        <w:shd w:val="clear" w:color="auto" w:fill="FFFFFF"/>
        <w:ind w:left="720"/>
        <w:rPr>
          <w:rFonts w:ascii="Times New Roman" w:hAnsi="Times New Roman"/>
          <w:b/>
          <w:i/>
          <w:color w:val="365F91"/>
          <w:sz w:val="24"/>
          <w:szCs w:val="24"/>
        </w:rPr>
      </w:pPr>
      <w:r>
        <w:rPr>
          <w:rFonts w:ascii="Times New Roman" w:hAnsi="Times New Roman"/>
          <w:b/>
          <w:i/>
          <w:color w:val="365F91"/>
          <w:sz w:val="24"/>
          <w:szCs w:val="24"/>
        </w:rPr>
        <w:t>2.7.</w:t>
      </w:r>
      <w:r w:rsidR="00B91770" w:rsidRPr="00032A09">
        <w:rPr>
          <w:rFonts w:ascii="Times New Roman" w:hAnsi="Times New Roman"/>
          <w:b/>
          <w:i/>
          <w:color w:val="365F91"/>
          <w:sz w:val="24"/>
          <w:szCs w:val="24"/>
        </w:rPr>
        <w:t>Gjuha mësimore</w:t>
      </w:r>
    </w:p>
    <w:tbl>
      <w:tblPr>
        <w:tblW w:w="12922" w:type="dxa"/>
        <w:jc w:val="center"/>
        <w:shd w:val="clear" w:color="auto" w:fill="FFFFFF"/>
        <w:tblLayout w:type="fixed"/>
        <w:tblLook w:val="0000" w:firstRow="0" w:lastRow="0" w:firstColumn="0" w:lastColumn="0" w:noHBand="0" w:noVBand="0"/>
      </w:tblPr>
      <w:tblGrid>
        <w:gridCol w:w="4944"/>
        <w:gridCol w:w="1980"/>
        <w:gridCol w:w="1980"/>
        <w:gridCol w:w="1980"/>
        <w:gridCol w:w="2038"/>
      </w:tblGrid>
      <w:tr w:rsidR="00D65503" w:rsidRPr="000D4313" w14:paraId="094EADE4" w14:textId="77777777" w:rsidTr="00876591">
        <w:trPr>
          <w:jc w:val="center"/>
        </w:trPr>
        <w:tc>
          <w:tcPr>
            <w:tcW w:w="4944" w:type="dxa"/>
            <w:tcBorders>
              <w:top w:val="single" w:sz="4" w:space="0" w:color="000000"/>
              <w:left w:val="single" w:sz="4" w:space="0" w:color="000000"/>
              <w:bottom w:val="single" w:sz="4" w:space="0" w:color="000000"/>
            </w:tcBorders>
            <w:shd w:val="clear" w:color="auto" w:fill="FFFFFF"/>
          </w:tcPr>
          <w:p w14:paraId="69890C37" w14:textId="77777777" w:rsidR="00D65503" w:rsidRPr="000D4313" w:rsidRDefault="00D65503" w:rsidP="00876591">
            <w:pPr>
              <w:snapToGrid w:val="0"/>
              <w:spacing w:after="0" w:line="240" w:lineRule="auto"/>
              <w:jc w:val="center"/>
              <w:rPr>
                <w:rFonts w:ascii="Times New Roman" w:hAnsi="Times New Roman"/>
                <w:b/>
                <w:bCs/>
                <w:color w:val="000000"/>
                <w:sz w:val="24"/>
                <w:szCs w:val="24"/>
              </w:rPr>
            </w:pPr>
          </w:p>
        </w:tc>
        <w:tc>
          <w:tcPr>
            <w:tcW w:w="1980" w:type="dxa"/>
            <w:tcBorders>
              <w:top w:val="single" w:sz="4" w:space="0" w:color="000000"/>
              <w:left w:val="single" w:sz="4" w:space="0" w:color="000000"/>
              <w:bottom w:val="single" w:sz="4" w:space="0" w:color="000000"/>
            </w:tcBorders>
            <w:shd w:val="clear" w:color="auto" w:fill="FFFFFF"/>
          </w:tcPr>
          <w:p w14:paraId="49A68FFE" w14:textId="77777777" w:rsidR="00D65503" w:rsidRPr="000D4313" w:rsidRDefault="00D65503" w:rsidP="00876591">
            <w:pPr>
              <w:snapToGrid w:val="0"/>
              <w:spacing w:after="0" w:line="240" w:lineRule="auto"/>
              <w:rPr>
                <w:rFonts w:ascii="Times New Roman" w:hAnsi="Times New Roman"/>
                <w:b/>
                <w:color w:val="000000"/>
                <w:sz w:val="24"/>
                <w:szCs w:val="24"/>
              </w:rPr>
            </w:pPr>
            <w:r w:rsidRPr="000D4313">
              <w:rPr>
                <w:rFonts w:ascii="Times New Roman" w:hAnsi="Times New Roman"/>
                <w:b/>
                <w:color w:val="000000"/>
                <w:sz w:val="24"/>
                <w:szCs w:val="24"/>
              </w:rPr>
              <w:t xml:space="preserve">Gjuha mësimore Maqedonishtja </w:t>
            </w:r>
          </w:p>
        </w:tc>
        <w:tc>
          <w:tcPr>
            <w:tcW w:w="1980" w:type="dxa"/>
            <w:tcBorders>
              <w:top w:val="single" w:sz="4" w:space="0" w:color="000000"/>
              <w:left w:val="single" w:sz="4" w:space="0" w:color="000000"/>
              <w:bottom w:val="single" w:sz="4" w:space="0" w:color="000000"/>
            </w:tcBorders>
            <w:shd w:val="clear" w:color="auto" w:fill="FFFFFF"/>
          </w:tcPr>
          <w:p w14:paraId="15EEE056" w14:textId="77777777" w:rsidR="00D65503" w:rsidRPr="000D4313" w:rsidRDefault="00D65503" w:rsidP="00876591">
            <w:pPr>
              <w:snapToGrid w:val="0"/>
              <w:spacing w:after="0" w:line="240" w:lineRule="auto"/>
              <w:rPr>
                <w:rFonts w:ascii="Times New Roman" w:hAnsi="Times New Roman"/>
                <w:b/>
                <w:color w:val="000000"/>
                <w:sz w:val="24"/>
                <w:szCs w:val="24"/>
              </w:rPr>
            </w:pPr>
            <w:r w:rsidRPr="000D4313">
              <w:rPr>
                <w:rFonts w:ascii="Times New Roman" w:hAnsi="Times New Roman"/>
                <w:b/>
                <w:color w:val="000000"/>
                <w:sz w:val="24"/>
                <w:szCs w:val="24"/>
              </w:rPr>
              <w:t xml:space="preserve">Gjuha mësimore Shqipe </w:t>
            </w:r>
          </w:p>
        </w:tc>
        <w:tc>
          <w:tcPr>
            <w:tcW w:w="1980" w:type="dxa"/>
            <w:tcBorders>
              <w:top w:val="single" w:sz="4" w:space="0" w:color="000000"/>
              <w:left w:val="single" w:sz="4" w:space="0" w:color="000000"/>
              <w:bottom w:val="single" w:sz="4" w:space="0" w:color="000000"/>
            </w:tcBorders>
            <w:shd w:val="clear" w:color="auto" w:fill="FFFFFF"/>
          </w:tcPr>
          <w:p w14:paraId="08210DA6" w14:textId="77777777" w:rsidR="00D65503" w:rsidRPr="000D4313" w:rsidRDefault="00D65503" w:rsidP="00876591">
            <w:pPr>
              <w:snapToGrid w:val="0"/>
              <w:spacing w:after="0" w:line="240" w:lineRule="auto"/>
              <w:rPr>
                <w:rFonts w:ascii="Times New Roman" w:hAnsi="Times New Roman"/>
                <w:b/>
                <w:color w:val="000000"/>
                <w:sz w:val="24"/>
                <w:szCs w:val="24"/>
              </w:rPr>
            </w:pPr>
            <w:r w:rsidRPr="000D4313">
              <w:rPr>
                <w:rFonts w:ascii="Times New Roman" w:hAnsi="Times New Roman"/>
                <w:b/>
                <w:color w:val="000000"/>
                <w:sz w:val="24"/>
                <w:szCs w:val="24"/>
              </w:rPr>
              <w:t xml:space="preserve">Gjuha mësimore Turqishte </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cPr>
          <w:p w14:paraId="77155AF0" w14:textId="77777777" w:rsidR="00D65503" w:rsidRPr="000D4313" w:rsidRDefault="00D33BFE" w:rsidP="00876591">
            <w:pPr>
              <w:snapToGrid w:val="0"/>
              <w:spacing w:after="0" w:line="240" w:lineRule="auto"/>
              <w:rPr>
                <w:rFonts w:ascii="Times New Roman" w:hAnsi="Times New Roman"/>
                <w:b/>
                <w:color w:val="000000"/>
                <w:sz w:val="24"/>
                <w:szCs w:val="24"/>
              </w:rPr>
            </w:pPr>
            <w:r>
              <w:rPr>
                <w:rFonts w:ascii="Times New Roman" w:hAnsi="Times New Roman"/>
                <w:b/>
                <w:color w:val="000000"/>
                <w:sz w:val="24"/>
                <w:szCs w:val="24"/>
              </w:rPr>
              <w:t>Gjuha mësimore Së</w:t>
            </w:r>
            <w:r w:rsidR="00D65503" w:rsidRPr="000D4313">
              <w:rPr>
                <w:rFonts w:ascii="Times New Roman" w:hAnsi="Times New Roman"/>
                <w:b/>
                <w:color w:val="000000"/>
                <w:sz w:val="24"/>
                <w:szCs w:val="24"/>
              </w:rPr>
              <w:t xml:space="preserve">rbe </w:t>
            </w:r>
          </w:p>
        </w:tc>
      </w:tr>
      <w:tr w:rsidR="00D65503" w:rsidRPr="000D4313" w14:paraId="505A1F2F" w14:textId="77777777" w:rsidTr="00876591">
        <w:trPr>
          <w:jc w:val="center"/>
        </w:trPr>
        <w:tc>
          <w:tcPr>
            <w:tcW w:w="4944" w:type="dxa"/>
            <w:tcBorders>
              <w:top w:val="single" w:sz="4" w:space="0" w:color="000000"/>
              <w:left w:val="single" w:sz="4" w:space="0" w:color="000000"/>
              <w:bottom w:val="single" w:sz="4" w:space="0" w:color="000000"/>
            </w:tcBorders>
            <w:shd w:val="clear" w:color="auto" w:fill="FFFFFF"/>
          </w:tcPr>
          <w:p w14:paraId="2A71AB51" w14:textId="77777777" w:rsidR="00D65503" w:rsidRPr="00815F20" w:rsidRDefault="00D65503" w:rsidP="00876591">
            <w:pPr>
              <w:snapToGrid w:val="0"/>
              <w:spacing w:after="0" w:line="240" w:lineRule="auto"/>
              <w:rPr>
                <w:rFonts w:ascii="Times New Roman" w:hAnsi="Times New Roman"/>
                <w:bCs/>
                <w:color w:val="000000"/>
                <w:sz w:val="24"/>
                <w:szCs w:val="24"/>
              </w:rPr>
            </w:pPr>
            <w:r w:rsidRPr="00815F20">
              <w:rPr>
                <w:rFonts w:ascii="Times New Roman" w:hAnsi="Times New Roman"/>
                <w:bCs/>
                <w:color w:val="000000"/>
                <w:sz w:val="24"/>
                <w:szCs w:val="24"/>
              </w:rPr>
              <w:t xml:space="preserve">Numri i paraleleve </w:t>
            </w:r>
          </w:p>
        </w:tc>
        <w:tc>
          <w:tcPr>
            <w:tcW w:w="1980" w:type="dxa"/>
            <w:tcBorders>
              <w:top w:val="single" w:sz="4" w:space="0" w:color="000000"/>
              <w:left w:val="single" w:sz="4" w:space="0" w:color="000000"/>
              <w:bottom w:val="single" w:sz="4" w:space="0" w:color="000000"/>
            </w:tcBorders>
            <w:shd w:val="clear" w:color="auto" w:fill="FFFFFF"/>
          </w:tcPr>
          <w:p w14:paraId="65C611B3"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c>
          <w:tcPr>
            <w:tcW w:w="1980" w:type="dxa"/>
            <w:tcBorders>
              <w:top w:val="single" w:sz="4" w:space="0" w:color="000000"/>
              <w:left w:val="single" w:sz="4" w:space="0" w:color="000000"/>
              <w:bottom w:val="single" w:sz="4" w:space="0" w:color="000000"/>
            </w:tcBorders>
            <w:shd w:val="clear" w:color="auto" w:fill="FFFFFF"/>
          </w:tcPr>
          <w:p w14:paraId="7AA1E09B"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2</w:t>
            </w:r>
            <w:r w:rsidR="00A8525F">
              <w:rPr>
                <w:rFonts w:ascii="Times New Roman" w:hAnsi="Times New Roman"/>
                <w:color w:val="000000"/>
                <w:sz w:val="24"/>
                <w:szCs w:val="24"/>
              </w:rPr>
              <w:t>4</w:t>
            </w:r>
          </w:p>
        </w:tc>
        <w:tc>
          <w:tcPr>
            <w:tcW w:w="1980" w:type="dxa"/>
            <w:tcBorders>
              <w:top w:val="single" w:sz="4" w:space="0" w:color="000000"/>
              <w:left w:val="single" w:sz="4" w:space="0" w:color="000000"/>
              <w:bottom w:val="single" w:sz="4" w:space="0" w:color="000000"/>
            </w:tcBorders>
            <w:shd w:val="clear" w:color="auto" w:fill="FFFFFF"/>
          </w:tcPr>
          <w:p w14:paraId="2F329FAF"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cPr>
          <w:p w14:paraId="4424BC57"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r>
      <w:tr w:rsidR="00D65503" w:rsidRPr="000D4313" w14:paraId="74D168DC" w14:textId="77777777" w:rsidTr="00876591">
        <w:trPr>
          <w:jc w:val="center"/>
        </w:trPr>
        <w:tc>
          <w:tcPr>
            <w:tcW w:w="4944" w:type="dxa"/>
            <w:tcBorders>
              <w:top w:val="single" w:sz="4" w:space="0" w:color="000000"/>
              <w:left w:val="single" w:sz="4" w:space="0" w:color="000000"/>
              <w:bottom w:val="single" w:sz="4" w:space="0" w:color="000000"/>
            </w:tcBorders>
            <w:shd w:val="clear" w:color="auto" w:fill="FFFFFF"/>
          </w:tcPr>
          <w:p w14:paraId="2C6B3627" w14:textId="77777777" w:rsidR="00D65503" w:rsidRPr="00815F20" w:rsidRDefault="00D65503" w:rsidP="00876591">
            <w:pPr>
              <w:snapToGrid w:val="0"/>
              <w:spacing w:after="0" w:line="240" w:lineRule="auto"/>
              <w:rPr>
                <w:rFonts w:ascii="Times New Roman" w:hAnsi="Times New Roman"/>
                <w:bCs/>
                <w:color w:val="000000"/>
                <w:sz w:val="24"/>
                <w:szCs w:val="24"/>
              </w:rPr>
            </w:pPr>
            <w:r w:rsidRPr="00815F20">
              <w:rPr>
                <w:rFonts w:ascii="Times New Roman" w:hAnsi="Times New Roman"/>
                <w:bCs/>
                <w:color w:val="000000"/>
                <w:sz w:val="24"/>
                <w:szCs w:val="24"/>
              </w:rPr>
              <w:t xml:space="preserve">Numri i nxënësve </w:t>
            </w:r>
          </w:p>
        </w:tc>
        <w:tc>
          <w:tcPr>
            <w:tcW w:w="1980" w:type="dxa"/>
            <w:tcBorders>
              <w:top w:val="single" w:sz="4" w:space="0" w:color="000000"/>
              <w:left w:val="single" w:sz="4" w:space="0" w:color="000000"/>
              <w:bottom w:val="single" w:sz="4" w:space="0" w:color="000000"/>
            </w:tcBorders>
            <w:shd w:val="clear" w:color="auto" w:fill="FFFFFF"/>
          </w:tcPr>
          <w:p w14:paraId="2809351C"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c>
          <w:tcPr>
            <w:tcW w:w="1980" w:type="dxa"/>
            <w:tcBorders>
              <w:top w:val="single" w:sz="4" w:space="0" w:color="000000"/>
              <w:left w:val="single" w:sz="4" w:space="0" w:color="000000"/>
              <w:bottom w:val="single" w:sz="4" w:space="0" w:color="000000"/>
            </w:tcBorders>
            <w:shd w:val="clear" w:color="auto" w:fill="FFFFFF"/>
          </w:tcPr>
          <w:p w14:paraId="04473CD5" w14:textId="77777777" w:rsidR="00D65503" w:rsidRPr="00815F20" w:rsidRDefault="009917B3" w:rsidP="00876591">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00995978">
              <w:rPr>
                <w:rFonts w:ascii="Times New Roman" w:hAnsi="Times New Roman"/>
                <w:color w:val="000000"/>
                <w:sz w:val="24"/>
                <w:szCs w:val="24"/>
              </w:rPr>
              <w:t>27</w:t>
            </w:r>
          </w:p>
        </w:tc>
        <w:tc>
          <w:tcPr>
            <w:tcW w:w="1980" w:type="dxa"/>
            <w:tcBorders>
              <w:top w:val="single" w:sz="4" w:space="0" w:color="000000"/>
              <w:left w:val="single" w:sz="4" w:space="0" w:color="000000"/>
              <w:bottom w:val="single" w:sz="4" w:space="0" w:color="000000"/>
            </w:tcBorders>
            <w:shd w:val="clear" w:color="auto" w:fill="FFFFFF"/>
          </w:tcPr>
          <w:p w14:paraId="3BF559B2"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cPr>
          <w:p w14:paraId="4E7EE2D8"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r>
      <w:tr w:rsidR="00D65503" w:rsidRPr="000D4313" w14:paraId="1C3607D3" w14:textId="77777777" w:rsidTr="00876591">
        <w:trPr>
          <w:jc w:val="center"/>
        </w:trPr>
        <w:tc>
          <w:tcPr>
            <w:tcW w:w="4944" w:type="dxa"/>
            <w:tcBorders>
              <w:top w:val="single" w:sz="4" w:space="0" w:color="000000"/>
              <w:left w:val="single" w:sz="4" w:space="0" w:color="000000"/>
              <w:bottom w:val="single" w:sz="4" w:space="0" w:color="000000"/>
            </w:tcBorders>
            <w:shd w:val="clear" w:color="auto" w:fill="FFFFFF"/>
          </w:tcPr>
          <w:p w14:paraId="20B0AB72" w14:textId="77777777" w:rsidR="00D65503" w:rsidRPr="00815F20" w:rsidRDefault="00D65503" w:rsidP="00876591">
            <w:pPr>
              <w:snapToGrid w:val="0"/>
              <w:spacing w:after="0" w:line="240" w:lineRule="auto"/>
              <w:rPr>
                <w:rFonts w:ascii="Times New Roman" w:hAnsi="Times New Roman"/>
                <w:bCs/>
                <w:color w:val="000000"/>
                <w:sz w:val="24"/>
                <w:szCs w:val="24"/>
              </w:rPr>
            </w:pPr>
            <w:r w:rsidRPr="00815F20">
              <w:rPr>
                <w:rFonts w:ascii="Times New Roman" w:hAnsi="Times New Roman"/>
                <w:bCs/>
                <w:color w:val="000000"/>
                <w:sz w:val="24"/>
                <w:szCs w:val="24"/>
              </w:rPr>
              <w:t xml:space="preserve">Numri i arsimtarëve </w:t>
            </w:r>
          </w:p>
        </w:tc>
        <w:tc>
          <w:tcPr>
            <w:tcW w:w="1980" w:type="dxa"/>
            <w:tcBorders>
              <w:top w:val="single" w:sz="4" w:space="0" w:color="000000"/>
              <w:left w:val="single" w:sz="4" w:space="0" w:color="000000"/>
              <w:bottom w:val="single" w:sz="4" w:space="0" w:color="000000"/>
            </w:tcBorders>
            <w:shd w:val="clear" w:color="auto" w:fill="FFFFFF"/>
          </w:tcPr>
          <w:p w14:paraId="34AE0111"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c>
          <w:tcPr>
            <w:tcW w:w="1980" w:type="dxa"/>
            <w:tcBorders>
              <w:top w:val="single" w:sz="4" w:space="0" w:color="000000"/>
              <w:left w:val="single" w:sz="4" w:space="0" w:color="000000"/>
              <w:bottom w:val="single" w:sz="4" w:space="0" w:color="000000"/>
            </w:tcBorders>
            <w:shd w:val="clear" w:color="auto" w:fill="FFFFFF"/>
          </w:tcPr>
          <w:p w14:paraId="126BBC0D" w14:textId="77777777" w:rsidR="00D65503" w:rsidRPr="00815F20" w:rsidRDefault="009917B3" w:rsidP="00876591">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00995978">
              <w:rPr>
                <w:rFonts w:ascii="Times New Roman" w:hAnsi="Times New Roman"/>
                <w:color w:val="000000"/>
                <w:sz w:val="24"/>
                <w:szCs w:val="24"/>
              </w:rPr>
              <w:t>4</w:t>
            </w:r>
          </w:p>
        </w:tc>
        <w:tc>
          <w:tcPr>
            <w:tcW w:w="1980" w:type="dxa"/>
            <w:tcBorders>
              <w:top w:val="single" w:sz="4" w:space="0" w:color="000000"/>
              <w:left w:val="single" w:sz="4" w:space="0" w:color="000000"/>
              <w:bottom w:val="single" w:sz="4" w:space="0" w:color="000000"/>
            </w:tcBorders>
            <w:shd w:val="clear" w:color="auto" w:fill="FFFFFF"/>
          </w:tcPr>
          <w:p w14:paraId="4A19EE27"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cPr>
          <w:p w14:paraId="5FD2272E" w14:textId="77777777" w:rsidR="00D65503" w:rsidRPr="00815F20" w:rsidRDefault="00D65503" w:rsidP="00876591">
            <w:pPr>
              <w:snapToGrid w:val="0"/>
              <w:spacing w:after="0" w:line="240" w:lineRule="auto"/>
              <w:jc w:val="both"/>
              <w:rPr>
                <w:rFonts w:ascii="Times New Roman" w:hAnsi="Times New Roman"/>
                <w:color w:val="000000"/>
                <w:sz w:val="24"/>
                <w:szCs w:val="24"/>
              </w:rPr>
            </w:pPr>
            <w:r w:rsidRPr="00815F20">
              <w:rPr>
                <w:rFonts w:ascii="Times New Roman" w:hAnsi="Times New Roman"/>
                <w:color w:val="000000"/>
                <w:sz w:val="24"/>
                <w:szCs w:val="24"/>
              </w:rPr>
              <w:t>/</w:t>
            </w:r>
          </w:p>
        </w:tc>
      </w:tr>
    </w:tbl>
    <w:p w14:paraId="5FD6E3A5" w14:textId="77777777" w:rsidR="00D65503" w:rsidRDefault="00D65503" w:rsidP="00D65503">
      <w:pPr>
        <w:pStyle w:val="ListParagraph"/>
        <w:tabs>
          <w:tab w:val="left" w:pos="-540"/>
        </w:tabs>
        <w:spacing w:after="0"/>
        <w:ind w:left="0" w:right="-90"/>
        <w:rPr>
          <w:rFonts w:ascii="Times New Roman" w:hAnsi="Times New Roman" w:cs="Times New Roman"/>
          <w:b/>
          <w:color w:val="000000"/>
          <w:sz w:val="24"/>
          <w:szCs w:val="24"/>
        </w:rPr>
      </w:pPr>
    </w:p>
    <w:p w14:paraId="51E82168" w14:textId="77777777" w:rsidR="007B4584" w:rsidRPr="000D4313" w:rsidRDefault="007B4584" w:rsidP="009A56DC">
      <w:pPr>
        <w:pStyle w:val="ListParagraph"/>
        <w:ind w:left="0"/>
        <w:rPr>
          <w:rFonts w:ascii="Times New Roman" w:hAnsi="Times New Roman" w:cs="Times New Roman"/>
          <w:b/>
          <w:i/>
          <w:color w:val="000000"/>
          <w:sz w:val="24"/>
          <w:szCs w:val="24"/>
        </w:rPr>
      </w:pPr>
    </w:p>
    <w:p w14:paraId="51568545" w14:textId="77777777" w:rsidR="009917B3" w:rsidRDefault="009917B3" w:rsidP="009917B3">
      <w:pPr>
        <w:pStyle w:val="ListParagraph"/>
        <w:tabs>
          <w:tab w:val="left" w:pos="-540"/>
        </w:tabs>
        <w:spacing w:after="0"/>
        <w:ind w:left="360" w:right="-90"/>
        <w:rPr>
          <w:rFonts w:ascii="Times New Roman" w:hAnsi="Times New Roman" w:cs="Times New Roman"/>
          <w:b/>
          <w:i/>
          <w:color w:val="365F91"/>
          <w:sz w:val="24"/>
          <w:szCs w:val="24"/>
        </w:rPr>
      </w:pPr>
    </w:p>
    <w:p w14:paraId="7F4396E2" w14:textId="77777777" w:rsidR="009917B3" w:rsidRDefault="009917B3" w:rsidP="009917B3">
      <w:pPr>
        <w:pStyle w:val="ListParagraph"/>
        <w:tabs>
          <w:tab w:val="left" w:pos="-540"/>
        </w:tabs>
        <w:spacing w:after="0"/>
        <w:ind w:left="360" w:right="-90"/>
        <w:rPr>
          <w:rFonts w:ascii="Times New Roman" w:hAnsi="Times New Roman" w:cs="Times New Roman"/>
          <w:b/>
          <w:i/>
          <w:color w:val="365F91"/>
          <w:sz w:val="24"/>
          <w:szCs w:val="24"/>
        </w:rPr>
      </w:pPr>
    </w:p>
    <w:p w14:paraId="5F004EBE" w14:textId="77777777" w:rsidR="009917B3" w:rsidRDefault="009917B3" w:rsidP="009917B3">
      <w:pPr>
        <w:pStyle w:val="ListParagraph"/>
        <w:tabs>
          <w:tab w:val="left" w:pos="-540"/>
        </w:tabs>
        <w:spacing w:after="0"/>
        <w:ind w:left="360" w:right="-90"/>
        <w:rPr>
          <w:rFonts w:ascii="Times New Roman" w:hAnsi="Times New Roman" w:cs="Times New Roman"/>
          <w:b/>
          <w:i/>
          <w:color w:val="365F91"/>
          <w:sz w:val="24"/>
          <w:szCs w:val="24"/>
        </w:rPr>
      </w:pPr>
    </w:p>
    <w:p w14:paraId="29D9A591" w14:textId="77777777" w:rsidR="005C53E8" w:rsidRDefault="005C53E8" w:rsidP="009917B3">
      <w:pPr>
        <w:pStyle w:val="ListParagraph"/>
        <w:tabs>
          <w:tab w:val="left" w:pos="-540"/>
        </w:tabs>
        <w:spacing w:after="0"/>
        <w:ind w:left="360" w:right="-90"/>
        <w:rPr>
          <w:rFonts w:ascii="Times New Roman" w:hAnsi="Times New Roman" w:cs="Times New Roman"/>
          <w:b/>
          <w:i/>
          <w:color w:val="365F91"/>
          <w:sz w:val="24"/>
          <w:szCs w:val="24"/>
        </w:rPr>
      </w:pPr>
    </w:p>
    <w:p w14:paraId="1DB17DA6" w14:textId="77777777" w:rsidR="005C53E8" w:rsidRDefault="005C53E8" w:rsidP="009917B3">
      <w:pPr>
        <w:pStyle w:val="ListParagraph"/>
        <w:tabs>
          <w:tab w:val="left" w:pos="-540"/>
        </w:tabs>
        <w:spacing w:after="0"/>
        <w:ind w:left="360" w:right="-90"/>
        <w:rPr>
          <w:rFonts w:ascii="Times New Roman" w:hAnsi="Times New Roman" w:cs="Times New Roman"/>
          <w:b/>
          <w:i/>
          <w:color w:val="365F91"/>
          <w:sz w:val="24"/>
          <w:szCs w:val="24"/>
        </w:rPr>
      </w:pPr>
    </w:p>
    <w:p w14:paraId="3D2E1834" w14:textId="77777777" w:rsidR="007B4584" w:rsidRDefault="00D44DD8" w:rsidP="009917B3">
      <w:pPr>
        <w:pStyle w:val="ListParagraph"/>
        <w:tabs>
          <w:tab w:val="left" w:pos="-540"/>
        </w:tabs>
        <w:spacing w:after="0"/>
        <w:ind w:left="360" w:right="-90"/>
        <w:rPr>
          <w:rFonts w:ascii="Times New Roman" w:hAnsi="Times New Roman" w:cs="Times New Roman"/>
          <w:b/>
          <w:i/>
          <w:color w:val="365F91"/>
          <w:sz w:val="24"/>
          <w:szCs w:val="24"/>
        </w:rPr>
      </w:pPr>
      <w:r>
        <w:rPr>
          <w:rFonts w:ascii="Times New Roman" w:hAnsi="Times New Roman" w:cs="Times New Roman"/>
          <w:b/>
          <w:i/>
          <w:color w:val="365F91"/>
          <w:sz w:val="24"/>
          <w:szCs w:val="24"/>
        </w:rPr>
        <w:lastRenderedPageBreak/>
        <w:t xml:space="preserve">Timet </w:t>
      </w:r>
      <w:r w:rsidR="00A3180A" w:rsidRPr="00032A09">
        <w:rPr>
          <w:rFonts w:ascii="Times New Roman" w:hAnsi="Times New Roman" w:cs="Times New Roman"/>
          <w:b/>
          <w:i/>
          <w:color w:val="365F91"/>
          <w:sz w:val="24"/>
          <w:szCs w:val="24"/>
        </w:rPr>
        <w:t xml:space="preserve">profesionale </w:t>
      </w:r>
    </w:p>
    <w:p w14:paraId="2C6366FF" w14:textId="77777777" w:rsidR="004A1FC0" w:rsidRDefault="004A1FC0" w:rsidP="009917B3">
      <w:pPr>
        <w:pStyle w:val="ListParagraph"/>
        <w:tabs>
          <w:tab w:val="left" w:pos="-540"/>
        </w:tabs>
        <w:spacing w:after="0"/>
        <w:ind w:left="360" w:right="-90"/>
        <w:rPr>
          <w:rFonts w:ascii="Times New Roman" w:hAnsi="Times New Roman" w:cs="Times New Roman"/>
          <w:b/>
          <w:i/>
          <w:color w:val="365F91"/>
          <w:sz w:val="24"/>
          <w:szCs w:val="24"/>
        </w:rPr>
      </w:pPr>
    </w:p>
    <w:p w14:paraId="7C7311E2" w14:textId="77777777" w:rsidR="004A1FC0" w:rsidRPr="00032A09" w:rsidRDefault="004A1FC0" w:rsidP="009917B3">
      <w:pPr>
        <w:pStyle w:val="ListParagraph"/>
        <w:tabs>
          <w:tab w:val="left" w:pos="-540"/>
        </w:tabs>
        <w:spacing w:after="0"/>
        <w:ind w:left="360" w:right="-90"/>
        <w:rPr>
          <w:rFonts w:ascii="Times New Roman" w:hAnsi="Times New Roman" w:cs="Times New Roman"/>
          <w:b/>
          <w:i/>
          <w:color w:val="365F91"/>
          <w:sz w:val="24"/>
          <w:szCs w:val="24"/>
        </w:rPr>
      </w:pPr>
    </w:p>
    <w:p w14:paraId="658215B8" w14:textId="77777777" w:rsidR="00362CE6" w:rsidRDefault="00362CE6" w:rsidP="00362CE6">
      <w:pPr>
        <w:pStyle w:val="ListParagraph"/>
        <w:tabs>
          <w:tab w:val="left" w:pos="-540"/>
        </w:tabs>
        <w:spacing w:after="0"/>
        <w:ind w:right="-90"/>
        <w:rPr>
          <w:rFonts w:ascii="Times New Roman" w:hAnsi="Times New Roman" w:cs="Times New Roman"/>
          <w:b/>
          <w:color w:val="000000"/>
          <w:sz w:val="24"/>
          <w:szCs w:val="24"/>
        </w:rPr>
      </w:pPr>
    </w:p>
    <w:p w14:paraId="4A880F2E" w14:textId="31B80FF9" w:rsidR="00A3180A" w:rsidRDefault="00AD4AA0" w:rsidP="00A3180A">
      <w:pPr>
        <w:pStyle w:val="ListParagraph"/>
        <w:tabs>
          <w:tab w:val="left" w:pos="-540"/>
        </w:tabs>
        <w:spacing w:after="0"/>
        <w:ind w:left="0" w:right="-90"/>
        <w:rPr>
          <w:rFonts w:ascii="Times New Roman" w:hAnsi="Times New Roman" w:cs="Times New Roman"/>
          <w:b/>
          <w:color w:val="000000"/>
          <w:sz w:val="24"/>
          <w:szCs w:val="24"/>
        </w:rPr>
      </w:pPr>
      <w:r>
        <w:rPr>
          <w:rFonts w:ascii="Times New Roman" w:hAnsi="Times New Roman" w:cs="Times New Roman"/>
          <w:b/>
          <w:color w:val="000000"/>
          <w:sz w:val="24"/>
          <w:szCs w:val="24"/>
        </w:rPr>
        <w:t>Në shkollën tonë fu</w:t>
      </w:r>
      <w:r w:rsidR="00A3180A">
        <w:rPr>
          <w:rFonts w:ascii="Times New Roman" w:hAnsi="Times New Roman" w:cs="Times New Roman"/>
          <w:b/>
          <w:color w:val="000000"/>
          <w:sz w:val="24"/>
          <w:szCs w:val="24"/>
        </w:rPr>
        <w:t>nk</w:t>
      </w:r>
      <w:r w:rsidR="00F0400C">
        <w:rPr>
          <w:rFonts w:ascii="Times New Roman" w:hAnsi="Times New Roman" w:cs="Times New Roman"/>
          <w:b/>
          <w:color w:val="000000"/>
          <w:sz w:val="24"/>
          <w:szCs w:val="24"/>
        </w:rPr>
        <w:t>sinojnë timet</w:t>
      </w:r>
      <w:r w:rsidR="00A82E0B">
        <w:rPr>
          <w:rFonts w:ascii="Times New Roman" w:hAnsi="Times New Roman" w:cs="Times New Roman"/>
          <w:b/>
          <w:color w:val="000000"/>
          <w:sz w:val="24"/>
          <w:szCs w:val="24"/>
        </w:rPr>
        <w:t xml:space="preserve"> profesionale</w:t>
      </w:r>
      <w:r w:rsidR="000E2330">
        <w:rPr>
          <w:rFonts w:ascii="Times New Roman" w:hAnsi="Times New Roman" w:cs="Times New Roman"/>
          <w:b/>
          <w:color w:val="000000"/>
          <w:sz w:val="24"/>
          <w:szCs w:val="24"/>
        </w:rPr>
        <w:t>,</w:t>
      </w:r>
      <w:r w:rsidR="00A82E0B">
        <w:rPr>
          <w:rFonts w:ascii="Times New Roman" w:hAnsi="Times New Roman" w:cs="Times New Roman"/>
          <w:b/>
          <w:color w:val="000000"/>
          <w:sz w:val="24"/>
          <w:szCs w:val="24"/>
        </w:rPr>
        <w:t xml:space="preserve"> nive</w:t>
      </w:r>
      <w:r w:rsidR="000E2330">
        <w:rPr>
          <w:rFonts w:ascii="Times New Roman" w:hAnsi="Times New Roman" w:cs="Times New Roman"/>
          <w:b/>
          <w:color w:val="000000"/>
          <w:sz w:val="24"/>
          <w:szCs w:val="24"/>
        </w:rPr>
        <w:t>l</w:t>
      </w:r>
      <w:r w:rsidR="00F0400C">
        <w:rPr>
          <w:rFonts w:ascii="Times New Roman" w:hAnsi="Times New Roman" w:cs="Times New Roman"/>
          <w:b/>
          <w:color w:val="000000"/>
          <w:sz w:val="24"/>
          <w:szCs w:val="24"/>
        </w:rPr>
        <w:t xml:space="preserve"> skollor grupi i</w:t>
      </w:r>
      <w:r w:rsidR="00A82E0B">
        <w:rPr>
          <w:rFonts w:ascii="Times New Roman" w:hAnsi="Times New Roman" w:cs="Times New Roman"/>
          <w:b/>
          <w:color w:val="000000"/>
          <w:sz w:val="24"/>
          <w:szCs w:val="24"/>
        </w:rPr>
        <w:t xml:space="preserve"> mësimit klasor  dhe mësim lëndor</w:t>
      </w:r>
      <w:r w:rsidR="00BA407A">
        <w:rPr>
          <w:rFonts w:ascii="Times New Roman" w:hAnsi="Times New Roman" w:cs="Times New Roman"/>
          <w:b/>
          <w:color w:val="000000"/>
          <w:sz w:val="24"/>
          <w:szCs w:val="24"/>
        </w:rPr>
        <w:t xml:space="preserve"> edhe atë</w:t>
      </w:r>
      <w:r w:rsidR="00F0400C">
        <w:rPr>
          <w:rFonts w:ascii="Times New Roman" w:hAnsi="Times New Roman" w:cs="Times New Roman"/>
          <w:b/>
          <w:color w:val="000000"/>
          <w:sz w:val="24"/>
          <w:szCs w:val="24"/>
        </w:rPr>
        <w:t>:</w:t>
      </w:r>
      <w:r w:rsidR="00A3180A">
        <w:rPr>
          <w:rFonts w:ascii="Times New Roman" w:hAnsi="Times New Roman" w:cs="Times New Roman"/>
          <w:b/>
          <w:color w:val="000000"/>
          <w:sz w:val="24"/>
          <w:szCs w:val="24"/>
        </w:rPr>
        <w:t xml:space="preserve"> </w:t>
      </w:r>
    </w:p>
    <w:p w14:paraId="60BB41A8" w14:textId="77777777" w:rsidR="00BE0282" w:rsidRDefault="00BE0282" w:rsidP="00BE0282">
      <w:pPr>
        <w:tabs>
          <w:tab w:val="left" w:pos="4005"/>
        </w:tabs>
        <w:spacing w:after="0" w:line="240" w:lineRule="auto"/>
        <w:rPr>
          <w:rFonts w:ascii="Times New Roman" w:eastAsia="MS Mincho" w:hAnsi="Times New Roman"/>
          <w:b/>
          <w:sz w:val="28"/>
          <w:szCs w:val="28"/>
        </w:rPr>
      </w:pPr>
      <w:r w:rsidRPr="00BE0282">
        <w:rPr>
          <w:rFonts w:ascii="Times New Roman" w:eastAsia="MS Mincho" w:hAnsi="Times New Roman"/>
          <w:b/>
          <w:sz w:val="28"/>
          <w:szCs w:val="28"/>
        </w:rPr>
        <w:t xml:space="preserve">  </w:t>
      </w:r>
      <w:r w:rsidR="00FD2731">
        <w:rPr>
          <w:rFonts w:ascii="Times New Roman" w:eastAsia="MS Mincho" w:hAnsi="Times New Roman"/>
          <w:b/>
          <w:sz w:val="28"/>
          <w:szCs w:val="28"/>
        </w:rPr>
        <w:t xml:space="preserve"> </w:t>
      </w:r>
    </w:p>
    <w:p w14:paraId="0AD2C418" w14:textId="7CD3E9DD" w:rsidR="00BE0282" w:rsidRPr="00BE0282" w:rsidRDefault="00BE0282" w:rsidP="00BE0282">
      <w:pPr>
        <w:tabs>
          <w:tab w:val="left" w:pos="4005"/>
        </w:tabs>
        <w:spacing w:after="0" w:line="240" w:lineRule="auto"/>
        <w:rPr>
          <w:rFonts w:ascii="Times New Roman" w:eastAsia="MS Mincho" w:hAnsi="Times New Roman"/>
          <w:b/>
          <w:sz w:val="28"/>
          <w:szCs w:val="28"/>
        </w:rPr>
      </w:pPr>
      <w:r>
        <w:rPr>
          <w:rFonts w:ascii="Times New Roman" w:eastAsia="MS Mincho" w:hAnsi="Times New Roman"/>
          <w:b/>
          <w:sz w:val="28"/>
          <w:szCs w:val="28"/>
        </w:rPr>
        <w:t xml:space="preserve">  </w:t>
      </w:r>
      <w:r w:rsidRPr="00BE0282">
        <w:rPr>
          <w:rFonts w:ascii="Times New Roman" w:eastAsia="MS Mincho" w:hAnsi="Times New Roman"/>
          <w:b/>
          <w:sz w:val="28"/>
          <w:szCs w:val="28"/>
        </w:rPr>
        <w:t xml:space="preserve">   I</w:t>
      </w:r>
      <w:r w:rsidRPr="00BE0282">
        <w:rPr>
          <w:rFonts w:ascii="Times New Roman" w:eastAsia="MS Mincho" w:hAnsi="Times New Roman"/>
          <w:b/>
          <w:sz w:val="28"/>
          <w:szCs w:val="28"/>
          <w:vertAlign w:val="superscript"/>
        </w:rPr>
        <w:t>1</w:t>
      </w:r>
      <w:r w:rsidR="00D06556">
        <w:rPr>
          <w:rFonts w:ascii="Times New Roman" w:eastAsia="MS Mincho" w:hAnsi="Times New Roman"/>
          <w:b/>
          <w:sz w:val="28"/>
          <w:szCs w:val="28"/>
          <w:vertAlign w:val="superscript"/>
        </w:rPr>
        <w:t>-</w:t>
      </w:r>
      <w:r w:rsidR="000000F1" w:rsidRPr="000000F1">
        <w:rPr>
          <w:rFonts w:ascii="Times New Roman" w:eastAsia="MS Mincho" w:hAnsi="Times New Roman"/>
          <w:b/>
          <w:sz w:val="28"/>
          <w:szCs w:val="28"/>
        </w:rPr>
        <w:t xml:space="preserve"> </w:t>
      </w:r>
      <w:r w:rsidR="00832066">
        <w:rPr>
          <w:rFonts w:ascii="Times New Roman" w:eastAsia="MS Mincho" w:hAnsi="Times New Roman"/>
          <w:b/>
          <w:sz w:val="28"/>
          <w:szCs w:val="28"/>
        </w:rPr>
        <w:t>Vjollca R</w:t>
      </w:r>
      <w:r w:rsidR="00832066">
        <w:rPr>
          <w:rFonts w:ascii="Times New Roman" w:eastAsia="MS Mincho" w:hAnsi="Times New Roman"/>
          <w:b/>
          <w:sz w:val="28"/>
          <w:szCs w:val="28"/>
          <w:vertAlign w:val="superscript"/>
        </w:rPr>
        <w:t xml:space="preserve">                       </w:t>
      </w:r>
      <w:r w:rsidR="001E00D2">
        <w:rPr>
          <w:rFonts w:ascii="Times New Roman" w:eastAsia="MS Mincho" w:hAnsi="Times New Roman"/>
          <w:b/>
          <w:sz w:val="28"/>
          <w:szCs w:val="28"/>
        </w:rPr>
        <w:t xml:space="preserve"> </w:t>
      </w:r>
      <w:r w:rsidRPr="00BE0282">
        <w:rPr>
          <w:rFonts w:ascii="Times New Roman" w:eastAsia="MS Mincho" w:hAnsi="Times New Roman"/>
          <w:b/>
          <w:sz w:val="28"/>
          <w:szCs w:val="28"/>
        </w:rPr>
        <w:t>II</w:t>
      </w:r>
      <w:r w:rsidRPr="00BE0282">
        <w:rPr>
          <w:rFonts w:ascii="Times New Roman" w:eastAsia="MS Mincho" w:hAnsi="Times New Roman"/>
          <w:b/>
          <w:sz w:val="28"/>
          <w:szCs w:val="28"/>
          <w:vertAlign w:val="superscript"/>
        </w:rPr>
        <w:t>1</w:t>
      </w:r>
      <w:r w:rsidRPr="00BE0282">
        <w:rPr>
          <w:rFonts w:ascii="Times New Roman" w:eastAsia="MS Mincho" w:hAnsi="Times New Roman"/>
          <w:b/>
          <w:sz w:val="28"/>
          <w:szCs w:val="28"/>
        </w:rPr>
        <w:t xml:space="preserve"> </w:t>
      </w:r>
      <w:r w:rsidR="001E00D2">
        <w:rPr>
          <w:rFonts w:ascii="Times New Roman" w:eastAsia="MS Mincho" w:hAnsi="Times New Roman"/>
          <w:b/>
          <w:sz w:val="28"/>
          <w:szCs w:val="28"/>
        </w:rPr>
        <w:t>-</w:t>
      </w:r>
      <w:r w:rsidR="000F5CCE" w:rsidRPr="000F5CCE">
        <w:rPr>
          <w:rFonts w:ascii="Times New Roman" w:eastAsia="MS Mincho" w:hAnsi="Times New Roman"/>
          <w:b/>
          <w:sz w:val="28"/>
          <w:szCs w:val="28"/>
        </w:rPr>
        <w:t xml:space="preserve"> </w:t>
      </w:r>
      <w:r w:rsidR="0072209E">
        <w:rPr>
          <w:rFonts w:ascii="Times New Roman" w:eastAsia="MS Mincho" w:hAnsi="Times New Roman"/>
          <w:b/>
          <w:sz w:val="28"/>
          <w:szCs w:val="28"/>
        </w:rPr>
        <w:t>Sihana F</w:t>
      </w:r>
      <w:r w:rsidR="00FD2731">
        <w:rPr>
          <w:rFonts w:ascii="Times New Roman" w:eastAsia="MS Mincho" w:hAnsi="Times New Roman"/>
          <w:b/>
          <w:sz w:val="28"/>
          <w:szCs w:val="28"/>
        </w:rPr>
        <w:t xml:space="preserve">                </w:t>
      </w:r>
      <w:r w:rsidR="00566EB3" w:rsidRPr="00BE0282">
        <w:rPr>
          <w:rFonts w:ascii="Times New Roman" w:eastAsia="MS Mincho" w:hAnsi="Times New Roman"/>
          <w:b/>
          <w:sz w:val="28"/>
          <w:szCs w:val="28"/>
        </w:rPr>
        <w:t>III</w:t>
      </w:r>
      <w:r w:rsidR="00566EB3">
        <w:rPr>
          <w:rFonts w:ascii="Times New Roman" w:eastAsia="MS Mincho" w:hAnsi="Times New Roman"/>
          <w:b/>
          <w:sz w:val="28"/>
          <w:szCs w:val="28"/>
          <w:vertAlign w:val="superscript"/>
        </w:rPr>
        <w:t>1-</w:t>
      </w:r>
      <w:r w:rsidR="00566EB3" w:rsidRPr="00BE0282">
        <w:rPr>
          <w:rFonts w:ascii="Times New Roman" w:eastAsia="MS Mincho" w:hAnsi="Times New Roman"/>
          <w:b/>
          <w:sz w:val="28"/>
          <w:szCs w:val="28"/>
        </w:rPr>
        <w:t xml:space="preserve"> </w:t>
      </w:r>
      <w:r w:rsidR="00350441">
        <w:rPr>
          <w:rFonts w:ascii="Times New Roman" w:eastAsia="MS Mincho" w:hAnsi="Times New Roman"/>
          <w:b/>
          <w:sz w:val="28"/>
          <w:szCs w:val="28"/>
        </w:rPr>
        <w:t xml:space="preserve">Hasmije A         </w:t>
      </w:r>
      <w:r w:rsidR="00FD2731">
        <w:rPr>
          <w:rFonts w:ascii="Times New Roman" w:eastAsia="MS Mincho" w:hAnsi="Times New Roman"/>
          <w:b/>
          <w:sz w:val="28"/>
          <w:szCs w:val="28"/>
        </w:rPr>
        <w:t xml:space="preserve">      </w:t>
      </w:r>
      <w:r w:rsidR="00350441">
        <w:rPr>
          <w:rFonts w:ascii="Times New Roman" w:eastAsia="MS Mincho" w:hAnsi="Times New Roman"/>
          <w:b/>
          <w:sz w:val="28"/>
          <w:szCs w:val="28"/>
        </w:rPr>
        <w:t xml:space="preserve">  </w:t>
      </w:r>
      <w:r w:rsidR="00350441" w:rsidRPr="00BE0282">
        <w:rPr>
          <w:rFonts w:ascii="Times New Roman" w:eastAsia="MS Mincho" w:hAnsi="Times New Roman"/>
          <w:b/>
          <w:sz w:val="28"/>
          <w:szCs w:val="28"/>
        </w:rPr>
        <w:t xml:space="preserve"> </w:t>
      </w:r>
      <w:r w:rsidRPr="00BE0282">
        <w:rPr>
          <w:rFonts w:ascii="Times New Roman" w:eastAsia="MS Mincho" w:hAnsi="Times New Roman"/>
          <w:b/>
          <w:sz w:val="28"/>
          <w:szCs w:val="28"/>
        </w:rPr>
        <w:t>IV</w:t>
      </w:r>
      <w:r w:rsidRPr="00BE0282">
        <w:rPr>
          <w:rFonts w:ascii="Times New Roman" w:eastAsia="MS Mincho" w:hAnsi="Times New Roman"/>
          <w:b/>
          <w:sz w:val="28"/>
          <w:szCs w:val="28"/>
          <w:vertAlign w:val="superscript"/>
        </w:rPr>
        <w:t>1</w:t>
      </w:r>
      <w:r w:rsidR="008574EC">
        <w:rPr>
          <w:rFonts w:ascii="Times New Roman" w:eastAsia="MS Mincho" w:hAnsi="Times New Roman"/>
          <w:b/>
          <w:sz w:val="28"/>
          <w:szCs w:val="28"/>
          <w:vertAlign w:val="superscript"/>
        </w:rPr>
        <w:t>-</w:t>
      </w:r>
      <w:r w:rsidRPr="00BE0282">
        <w:rPr>
          <w:rFonts w:ascii="Times New Roman" w:eastAsia="MS Mincho" w:hAnsi="Times New Roman"/>
          <w:b/>
          <w:sz w:val="28"/>
          <w:szCs w:val="28"/>
        </w:rPr>
        <w:t xml:space="preserve"> </w:t>
      </w:r>
      <w:bookmarkStart w:id="2" w:name="_Hlk201840063"/>
      <w:r w:rsidR="00350441">
        <w:rPr>
          <w:rFonts w:ascii="Times New Roman" w:eastAsia="MS Mincho" w:hAnsi="Times New Roman"/>
          <w:b/>
          <w:sz w:val="28"/>
          <w:szCs w:val="28"/>
        </w:rPr>
        <w:t>Habibe Rexhepi</w:t>
      </w:r>
      <w:r w:rsidR="00D06556">
        <w:rPr>
          <w:rFonts w:ascii="Times New Roman" w:eastAsia="MS Mincho" w:hAnsi="Times New Roman"/>
          <w:b/>
          <w:sz w:val="28"/>
          <w:szCs w:val="28"/>
        </w:rPr>
        <w:t xml:space="preserve">         </w:t>
      </w:r>
      <w:r w:rsidR="00D06556" w:rsidRPr="00BE0282">
        <w:rPr>
          <w:rFonts w:ascii="Times New Roman" w:eastAsia="MS Mincho" w:hAnsi="Times New Roman"/>
          <w:b/>
          <w:sz w:val="28"/>
          <w:szCs w:val="28"/>
        </w:rPr>
        <w:t xml:space="preserve">  </w:t>
      </w:r>
      <w:r w:rsidR="00D06556">
        <w:rPr>
          <w:rFonts w:ascii="Times New Roman" w:eastAsia="MS Mincho" w:hAnsi="Times New Roman"/>
          <w:b/>
          <w:sz w:val="28"/>
          <w:szCs w:val="28"/>
        </w:rPr>
        <w:t xml:space="preserve">         </w:t>
      </w:r>
      <w:r w:rsidRPr="00BE0282">
        <w:rPr>
          <w:rFonts w:ascii="Times New Roman" w:eastAsia="MS Mincho" w:hAnsi="Times New Roman"/>
          <w:b/>
          <w:sz w:val="28"/>
          <w:szCs w:val="28"/>
        </w:rPr>
        <w:t xml:space="preserve"> </w:t>
      </w:r>
      <w:bookmarkEnd w:id="2"/>
      <w:r w:rsidR="001E00D2">
        <w:rPr>
          <w:rFonts w:ascii="Times New Roman" w:eastAsia="MS Mincho" w:hAnsi="Times New Roman"/>
          <w:b/>
          <w:sz w:val="28"/>
          <w:szCs w:val="28"/>
        </w:rPr>
        <w:t>.</w:t>
      </w:r>
    </w:p>
    <w:p w14:paraId="52B97C13" w14:textId="77777777" w:rsidR="00BE0282" w:rsidRPr="00BE0282" w:rsidRDefault="00BE0282" w:rsidP="00BE0282">
      <w:pPr>
        <w:tabs>
          <w:tab w:val="left" w:pos="2628"/>
          <w:tab w:val="left" w:pos="4005"/>
          <w:tab w:val="center" w:pos="4819"/>
        </w:tabs>
        <w:spacing w:after="0" w:line="240" w:lineRule="auto"/>
        <w:rPr>
          <w:rFonts w:ascii="Times New Roman" w:eastAsia="MS Mincho" w:hAnsi="Times New Roman"/>
          <w:b/>
          <w:sz w:val="28"/>
          <w:szCs w:val="28"/>
        </w:rPr>
      </w:pPr>
      <w:r w:rsidRPr="00BE0282">
        <w:rPr>
          <w:rFonts w:ascii="Times New Roman" w:eastAsia="MS Mincho" w:hAnsi="Times New Roman"/>
          <w:b/>
          <w:sz w:val="28"/>
          <w:szCs w:val="28"/>
        </w:rPr>
        <w:t xml:space="preserve">     I</w:t>
      </w:r>
      <w:r w:rsidRPr="00BE0282">
        <w:rPr>
          <w:rFonts w:ascii="Times New Roman" w:eastAsia="MS Mincho" w:hAnsi="Times New Roman"/>
          <w:b/>
          <w:sz w:val="28"/>
          <w:szCs w:val="28"/>
          <w:vertAlign w:val="superscript"/>
        </w:rPr>
        <w:t xml:space="preserve">2 </w:t>
      </w:r>
      <w:r w:rsidR="008574EC">
        <w:rPr>
          <w:rFonts w:ascii="Times New Roman" w:eastAsia="MS Mincho" w:hAnsi="Times New Roman"/>
          <w:b/>
          <w:sz w:val="28"/>
          <w:szCs w:val="28"/>
          <w:vertAlign w:val="superscript"/>
        </w:rPr>
        <w:t xml:space="preserve"> </w:t>
      </w:r>
      <w:r w:rsidRPr="00BE0282">
        <w:rPr>
          <w:rFonts w:ascii="Times New Roman" w:eastAsia="MS Mincho" w:hAnsi="Times New Roman"/>
          <w:b/>
          <w:sz w:val="28"/>
          <w:szCs w:val="28"/>
        </w:rPr>
        <w:t>-</w:t>
      </w:r>
      <w:r w:rsidR="005B3AC7">
        <w:rPr>
          <w:rFonts w:ascii="Times New Roman" w:eastAsia="MS Mincho" w:hAnsi="Times New Roman"/>
          <w:b/>
          <w:sz w:val="28"/>
          <w:szCs w:val="28"/>
        </w:rPr>
        <w:t>Ismije R</w:t>
      </w:r>
      <w:r w:rsidR="00832066" w:rsidRPr="00BE0282">
        <w:rPr>
          <w:rFonts w:ascii="Times New Roman" w:eastAsia="MS Mincho" w:hAnsi="Times New Roman"/>
          <w:b/>
          <w:sz w:val="28"/>
          <w:szCs w:val="28"/>
        </w:rPr>
        <w:t xml:space="preserve">.              </w:t>
      </w:r>
      <w:r w:rsidRPr="00BE0282">
        <w:rPr>
          <w:rFonts w:ascii="Times New Roman" w:eastAsia="MS Mincho" w:hAnsi="Times New Roman"/>
          <w:b/>
          <w:sz w:val="28"/>
          <w:szCs w:val="28"/>
        </w:rPr>
        <w:t xml:space="preserve"> </w:t>
      </w:r>
      <w:r w:rsidR="00D06556">
        <w:rPr>
          <w:rFonts w:ascii="Times New Roman" w:eastAsia="MS Mincho" w:hAnsi="Times New Roman"/>
          <w:b/>
          <w:sz w:val="28"/>
          <w:szCs w:val="28"/>
        </w:rPr>
        <w:t xml:space="preserve">  </w:t>
      </w:r>
      <w:r w:rsidR="00DB346C" w:rsidRPr="00BE0282">
        <w:rPr>
          <w:rFonts w:ascii="Times New Roman" w:eastAsia="MS Mincho" w:hAnsi="Times New Roman"/>
          <w:b/>
          <w:sz w:val="28"/>
          <w:szCs w:val="28"/>
        </w:rPr>
        <w:t>II</w:t>
      </w:r>
      <w:r w:rsidR="00DB346C" w:rsidRPr="00BE0282">
        <w:rPr>
          <w:rFonts w:ascii="Times New Roman" w:eastAsia="MS Mincho" w:hAnsi="Times New Roman"/>
          <w:b/>
          <w:sz w:val="28"/>
          <w:szCs w:val="28"/>
          <w:vertAlign w:val="superscript"/>
        </w:rPr>
        <w:t>2</w:t>
      </w:r>
      <w:r w:rsidR="00DB346C">
        <w:rPr>
          <w:rFonts w:ascii="Times New Roman" w:eastAsia="MS Mincho" w:hAnsi="Times New Roman"/>
          <w:b/>
          <w:sz w:val="28"/>
          <w:szCs w:val="28"/>
          <w:vertAlign w:val="superscript"/>
        </w:rPr>
        <w:t>-</w:t>
      </w:r>
      <w:r w:rsidR="00DB346C">
        <w:rPr>
          <w:rFonts w:ascii="Times New Roman" w:eastAsia="MS Mincho" w:hAnsi="Times New Roman"/>
          <w:b/>
          <w:sz w:val="28"/>
          <w:szCs w:val="28"/>
        </w:rPr>
        <w:t xml:space="preserve"> </w:t>
      </w:r>
      <w:bookmarkStart w:id="3" w:name="_Hlk170465480"/>
      <w:r w:rsidR="00D86D12">
        <w:rPr>
          <w:rFonts w:ascii="Times New Roman" w:eastAsia="MS Mincho" w:hAnsi="Times New Roman"/>
          <w:b/>
          <w:sz w:val="28"/>
          <w:szCs w:val="28"/>
        </w:rPr>
        <w:t>Teuta S</w:t>
      </w:r>
      <w:r w:rsidR="00D86D12" w:rsidRPr="00BE0282">
        <w:rPr>
          <w:rFonts w:ascii="Times New Roman" w:eastAsia="MS Mincho" w:hAnsi="Times New Roman"/>
          <w:b/>
          <w:sz w:val="28"/>
          <w:szCs w:val="28"/>
        </w:rPr>
        <w:t xml:space="preserve">.               </w:t>
      </w:r>
      <w:r w:rsidR="005C53E8">
        <w:rPr>
          <w:rFonts w:ascii="Times New Roman" w:eastAsia="MS Mincho" w:hAnsi="Times New Roman"/>
          <w:b/>
          <w:sz w:val="28"/>
          <w:szCs w:val="28"/>
        </w:rPr>
        <w:t xml:space="preserve"> </w:t>
      </w:r>
      <w:r w:rsidR="00D86D12">
        <w:rPr>
          <w:rFonts w:ascii="Times New Roman" w:eastAsia="MS Mincho" w:hAnsi="Times New Roman"/>
          <w:b/>
          <w:sz w:val="28"/>
          <w:szCs w:val="28"/>
        </w:rPr>
        <w:t xml:space="preserve">  </w:t>
      </w:r>
      <w:r w:rsidRPr="00BE0282">
        <w:rPr>
          <w:rFonts w:ascii="Times New Roman" w:eastAsia="MS Mincho" w:hAnsi="Times New Roman"/>
          <w:b/>
          <w:sz w:val="28"/>
          <w:szCs w:val="28"/>
        </w:rPr>
        <w:t>III</w:t>
      </w:r>
      <w:r w:rsidRPr="00BE0282">
        <w:rPr>
          <w:rFonts w:ascii="Times New Roman" w:eastAsia="MS Mincho" w:hAnsi="Times New Roman"/>
          <w:b/>
          <w:sz w:val="28"/>
          <w:szCs w:val="28"/>
          <w:vertAlign w:val="superscript"/>
        </w:rPr>
        <w:t>2</w:t>
      </w:r>
      <w:r w:rsidR="001E00D2">
        <w:rPr>
          <w:rFonts w:ascii="Times New Roman" w:eastAsia="MS Mincho" w:hAnsi="Times New Roman"/>
          <w:b/>
          <w:sz w:val="28"/>
          <w:szCs w:val="28"/>
          <w:vertAlign w:val="superscript"/>
        </w:rPr>
        <w:t>-</w:t>
      </w:r>
      <w:r w:rsidRPr="00BE0282">
        <w:rPr>
          <w:rFonts w:ascii="Times New Roman" w:eastAsia="MS Mincho" w:hAnsi="Times New Roman"/>
          <w:b/>
          <w:sz w:val="28"/>
          <w:szCs w:val="28"/>
        </w:rPr>
        <w:t xml:space="preserve"> </w:t>
      </w:r>
      <w:bookmarkStart w:id="4" w:name="_Hlk170465564"/>
      <w:bookmarkEnd w:id="3"/>
      <w:r w:rsidR="00350441">
        <w:rPr>
          <w:rFonts w:ascii="Times New Roman" w:eastAsia="MS Mincho" w:hAnsi="Times New Roman"/>
          <w:b/>
          <w:sz w:val="28"/>
          <w:szCs w:val="28"/>
        </w:rPr>
        <w:t>Agim B</w:t>
      </w:r>
      <w:r w:rsidR="00350441" w:rsidRPr="00BE0282">
        <w:rPr>
          <w:rFonts w:ascii="Times New Roman" w:eastAsia="MS Mincho" w:hAnsi="Times New Roman"/>
          <w:b/>
          <w:sz w:val="28"/>
          <w:szCs w:val="28"/>
        </w:rPr>
        <w:t>.</w:t>
      </w:r>
      <w:r w:rsidR="00350441">
        <w:rPr>
          <w:rFonts w:ascii="Times New Roman" w:eastAsia="MS Mincho" w:hAnsi="Times New Roman"/>
          <w:b/>
          <w:sz w:val="28"/>
          <w:szCs w:val="28"/>
        </w:rPr>
        <w:t xml:space="preserve">                </w:t>
      </w:r>
      <w:r w:rsidR="00FD2731">
        <w:rPr>
          <w:rFonts w:ascii="Times New Roman" w:eastAsia="MS Mincho" w:hAnsi="Times New Roman"/>
          <w:b/>
          <w:sz w:val="28"/>
          <w:szCs w:val="28"/>
        </w:rPr>
        <w:t xml:space="preserve">    </w:t>
      </w:r>
      <w:r w:rsidR="00350441">
        <w:rPr>
          <w:rFonts w:ascii="Times New Roman" w:eastAsia="MS Mincho" w:hAnsi="Times New Roman"/>
          <w:b/>
          <w:sz w:val="28"/>
          <w:szCs w:val="28"/>
        </w:rPr>
        <w:t xml:space="preserve">  </w:t>
      </w:r>
      <w:r w:rsidRPr="00BE0282">
        <w:rPr>
          <w:rFonts w:ascii="Times New Roman" w:eastAsia="MS Mincho" w:hAnsi="Times New Roman"/>
          <w:b/>
          <w:sz w:val="28"/>
          <w:szCs w:val="28"/>
        </w:rPr>
        <w:t xml:space="preserve">IV </w:t>
      </w:r>
      <w:r w:rsidRPr="00BE0282">
        <w:rPr>
          <w:rFonts w:ascii="Times New Roman" w:eastAsia="MS Mincho" w:hAnsi="Times New Roman"/>
          <w:b/>
          <w:sz w:val="28"/>
          <w:szCs w:val="28"/>
          <w:vertAlign w:val="superscript"/>
        </w:rPr>
        <w:t>2</w:t>
      </w:r>
      <w:bookmarkEnd w:id="4"/>
      <w:r w:rsidRPr="00BE0282">
        <w:rPr>
          <w:rFonts w:ascii="Times New Roman" w:eastAsia="MS Mincho" w:hAnsi="Times New Roman"/>
          <w:b/>
          <w:sz w:val="28"/>
          <w:szCs w:val="28"/>
        </w:rPr>
        <w:t xml:space="preserve">- </w:t>
      </w:r>
      <w:r w:rsidR="00350441">
        <w:rPr>
          <w:rFonts w:ascii="Times New Roman" w:eastAsia="MS Mincho" w:hAnsi="Times New Roman"/>
          <w:b/>
          <w:sz w:val="28"/>
          <w:szCs w:val="28"/>
        </w:rPr>
        <w:t xml:space="preserve">Fatmire A .                </w:t>
      </w:r>
    </w:p>
    <w:p w14:paraId="30D9B6F3" w14:textId="4D10850B" w:rsidR="00BE0282" w:rsidRPr="00BE0282" w:rsidRDefault="00BE0282" w:rsidP="00BE0282">
      <w:pPr>
        <w:tabs>
          <w:tab w:val="left" w:pos="2628"/>
          <w:tab w:val="left" w:pos="4005"/>
          <w:tab w:val="center" w:pos="4819"/>
        </w:tabs>
        <w:spacing w:after="0" w:line="240" w:lineRule="auto"/>
        <w:rPr>
          <w:rFonts w:ascii="Times New Roman" w:eastAsia="MS Mincho" w:hAnsi="Times New Roman"/>
          <w:b/>
          <w:sz w:val="28"/>
          <w:szCs w:val="28"/>
          <w:lang w:val="pl-PL"/>
        </w:rPr>
      </w:pPr>
      <w:r w:rsidRPr="00BE0282">
        <w:rPr>
          <w:rFonts w:ascii="Times New Roman" w:eastAsia="MS Mincho" w:hAnsi="Times New Roman"/>
          <w:b/>
          <w:sz w:val="28"/>
          <w:szCs w:val="28"/>
        </w:rPr>
        <w:t xml:space="preserve">    </w:t>
      </w:r>
      <w:r w:rsidR="0097253E">
        <w:rPr>
          <w:rFonts w:ascii="Times New Roman" w:eastAsia="MS Mincho" w:hAnsi="Times New Roman"/>
          <w:b/>
          <w:sz w:val="28"/>
          <w:szCs w:val="28"/>
        </w:rPr>
        <w:t xml:space="preserve"> </w:t>
      </w:r>
      <w:r w:rsidR="0037708D">
        <w:rPr>
          <w:rFonts w:ascii="Times New Roman" w:eastAsia="MS Mincho" w:hAnsi="Times New Roman"/>
          <w:b/>
          <w:sz w:val="28"/>
          <w:szCs w:val="28"/>
        </w:rPr>
        <w:t xml:space="preserve">                                     </w:t>
      </w:r>
      <w:r w:rsidR="00D86D12" w:rsidRPr="00BE0282">
        <w:rPr>
          <w:rFonts w:ascii="Times New Roman" w:eastAsia="MS Mincho" w:hAnsi="Times New Roman"/>
          <w:b/>
          <w:sz w:val="28"/>
          <w:szCs w:val="28"/>
        </w:rPr>
        <w:t>I</w:t>
      </w:r>
      <w:r w:rsidR="00D86D12">
        <w:rPr>
          <w:rFonts w:ascii="Times New Roman" w:eastAsia="MS Mincho" w:hAnsi="Times New Roman"/>
          <w:b/>
          <w:sz w:val="28"/>
          <w:szCs w:val="28"/>
        </w:rPr>
        <w:t>I</w:t>
      </w:r>
      <w:r w:rsidR="00D86D12">
        <w:rPr>
          <w:rFonts w:ascii="Times New Roman" w:eastAsia="MS Mincho" w:hAnsi="Times New Roman"/>
          <w:b/>
          <w:sz w:val="28"/>
          <w:szCs w:val="28"/>
          <w:vertAlign w:val="superscript"/>
        </w:rPr>
        <w:t>3-</w:t>
      </w:r>
      <w:r w:rsidR="00D86D12">
        <w:rPr>
          <w:rFonts w:ascii="Times New Roman" w:eastAsia="MS Mincho" w:hAnsi="Times New Roman"/>
          <w:b/>
          <w:sz w:val="28"/>
          <w:szCs w:val="28"/>
        </w:rPr>
        <w:t xml:space="preserve"> -Rinora I</w:t>
      </w:r>
      <w:r w:rsidR="00D86D12" w:rsidRPr="00BE0282">
        <w:rPr>
          <w:rFonts w:ascii="Times New Roman" w:eastAsia="MS Mincho" w:hAnsi="Times New Roman"/>
          <w:b/>
          <w:sz w:val="28"/>
          <w:szCs w:val="28"/>
        </w:rPr>
        <w:t>.</w:t>
      </w:r>
      <w:r w:rsidR="00D86D12">
        <w:rPr>
          <w:rFonts w:ascii="Times New Roman" w:eastAsia="MS Mincho" w:hAnsi="Times New Roman"/>
          <w:b/>
          <w:sz w:val="28"/>
          <w:szCs w:val="28"/>
        </w:rPr>
        <w:t xml:space="preserve"> </w:t>
      </w:r>
      <w:r w:rsidR="000F5CCE" w:rsidRPr="00BE0282">
        <w:rPr>
          <w:rFonts w:ascii="Times New Roman" w:eastAsia="MS Mincho" w:hAnsi="Times New Roman"/>
          <w:b/>
          <w:sz w:val="28"/>
          <w:szCs w:val="28"/>
        </w:rPr>
        <w:t xml:space="preserve">   </w:t>
      </w:r>
      <w:r w:rsidR="00B86F24">
        <w:rPr>
          <w:rFonts w:ascii="Times New Roman" w:eastAsia="MS Mincho" w:hAnsi="Times New Roman"/>
          <w:b/>
          <w:sz w:val="28"/>
          <w:szCs w:val="28"/>
        </w:rPr>
        <w:t xml:space="preserve">                                     </w:t>
      </w:r>
      <w:r w:rsidR="000F5CCE" w:rsidRPr="00BE0282">
        <w:rPr>
          <w:rFonts w:ascii="Times New Roman" w:eastAsia="MS Mincho" w:hAnsi="Times New Roman"/>
          <w:b/>
          <w:sz w:val="28"/>
          <w:szCs w:val="28"/>
        </w:rPr>
        <w:t xml:space="preserve"> </w:t>
      </w:r>
      <w:r w:rsidR="00350441">
        <w:rPr>
          <w:rFonts w:ascii="Times New Roman" w:eastAsia="MS Mincho" w:hAnsi="Times New Roman"/>
          <w:b/>
          <w:sz w:val="28"/>
          <w:szCs w:val="28"/>
        </w:rPr>
        <w:t xml:space="preserve">              </w:t>
      </w:r>
      <w:r w:rsidR="005C53E8">
        <w:rPr>
          <w:rFonts w:ascii="Times New Roman" w:eastAsia="MS Mincho" w:hAnsi="Times New Roman"/>
          <w:b/>
          <w:sz w:val="28"/>
          <w:szCs w:val="28"/>
        </w:rPr>
        <w:t xml:space="preserve">  </w:t>
      </w:r>
      <w:r w:rsidR="00350441">
        <w:rPr>
          <w:rFonts w:ascii="Times New Roman" w:eastAsia="MS Mincho" w:hAnsi="Times New Roman"/>
          <w:b/>
          <w:sz w:val="28"/>
          <w:szCs w:val="28"/>
        </w:rPr>
        <w:t xml:space="preserve"> </w:t>
      </w:r>
      <w:r w:rsidR="00B86F24" w:rsidRPr="00BE0282">
        <w:rPr>
          <w:rFonts w:ascii="Times New Roman" w:eastAsia="MS Mincho" w:hAnsi="Times New Roman"/>
          <w:b/>
          <w:sz w:val="28"/>
          <w:szCs w:val="28"/>
        </w:rPr>
        <w:t xml:space="preserve">IV </w:t>
      </w:r>
      <w:r w:rsidR="0000355A">
        <w:rPr>
          <w:rFonts w:ascii="Times New Roman" w:eastAsia="MS Mincho" w:hAnsi="Times New Roman"/>
          <w:b/>
          <w:sz w:val="28"/>
          <w:szCs w:val="28"/>
          <w:vertAlign w:val="superscript"/>
        </w:rPr>
        <w:t>3</w:t>
      </w:r>
      <w:r w:rsidR="001E00D2">
        <w:rPr>
          <w:rFonts w:ascii="Times New Roman" w:eastAsia="MS Mincho" w:hAnsi="Times New Roman"/>
          <w:b/>
          <w:sz w:val="28"/>
          <w:szCs w:val="28"/>
        </w:rPr>
        <w:t xml:space="preserve"> </w:t>
      </w:r>
      <w:r w:rsidR="0072209E">
        <w:rPr>
          <w:rFonts w:ascii="Times New Roman" w:eastAsia="MS Mincho" w:hAnsi="Times New Roman"/>
          <w:b/>
          <w:sz w:val="28"/>
          <w:szCs w:val="28"/>
        </w:rPr>
        <w:t>–</w:t>
      </w:r>
      <w:r w:rsidR="00CF2690" w:rsidRPr="00CF2690">
        <w:rPr>
          <w:rFonts w:ascii="Times New Roman" w:eastAsia="MS Mincho" w:hAnsi="Times New Roman"/>
          <w:b/>
          <w:sz w:val="28"/>
          <w:szCs w:val="28"/>
        </w:rPr>
        <w:t xml:space="preserve"> </w:t>
      </w:r>
      <w:r w:rsidR="0072209E">
        <w:rPr>
          <w:rFonts w:ascii="Times New Roman" w:eastAsia="MS Mincho" w:hAnsi="Times New Roman"/>
          <w:b/>
          <w:sz w:val="28"/>
          <w:szCs w:val="28"/>
        </w:rPr>
        <w:t>Lirim T</w:t>
      </w:r>
      <w:r w:rsidR="00CF2690">
        <w:rPr>
          <w:rFonts w:ascii="Times New Roman" w:eastAsia="MS Mincho" w:hAnsi="Times New Roman"/>
          <w:b/>
          <w:sz w:val="28"/>
          <w:szCs w:val="28"/>
        </w:rPr>
        <w:t>.</w:t>
      </w:r>
    </w:p>
    <w:p w14:paraId="2B4C5E26" w14:textId="77777777" w:rsidR="00BE0282" w:rsidRPr="00BE0282" w:rsidRDefault="00BE0282" w:rsidP="00BE0282">
      <w:pPr>
        <w:tabs>
          <w:tab w:val="left" w:pos="4005"/>
        </w:tabs>
        <w:spacing w:after="0" w:line="240" w:lineRule="auto"/>
        <w:rPr>
          <w:rFonts w:ascii="Times New Roman" w:eastAsia="MS Mincho" w:hAnsi="Times New Roman"/>
          <w:b/>
          <w:sz w:val="28"/>
          <w:szCs w:val="28"/>
        </w:rPr>
      </w:pPr>
    </w:p>
    <w:p w14:paraId="2BC4916D" w14:textId="77777777" w:rsidR="00BE0282" w:rsidRPr="00BE0282" w:rsidRDefault="00BE0282" w:rsidP="00BE0282">
      <w:pPr>
        <w:tabs>
          <w:tab w:val="left" w:pos="4005"/>
        </w:tabs>
        <w:spacing w:after="0" w:line="240" w:lineRule="auto"/>
        <w:rPr>
          <w:rFonts w:ascii="Times New Roman" w:eastAsia="MS Mincho" w:hAnsi="Times New Roman"/>
          <w:b/>
          <w:sz w:val="28"/>
          <w:szCs w:val="28"/>
        </w:rPr>
      </w:pPr>
      <w:r w:rsidRPr="00BE0282">
        <w:rPr>
          <w:rFonts w:ascii="Times New Roman" w:eastAsia="MS Mincho" w:hAnsi="Times New Roman"/>
          <w:b/>
          <w:sz w:val="28"/>
          <w:szCs w:val="28"/>
        </w:rPr>
        <w:t xml:space="preserve">     V</w:t>
      </w:r>
      <w:r w:rsidRPr="00BE0282">
        <w:rPr>
          <w:rFonts w:ascii="Times New Roman" w:eastAsia="MS Mincho" w:hAnsi="Times New Roman"/>
          <w:b/>
          <w:sz w:val="28"/>
          <w:szCs w:val="28"/>
          <w:vertAlign w:val="superscript"/>
        </w:rPr>
        <w:t>1</w:t>
      </w:r>
      <w:r w:rsidRPr="00BE0282">
        <w:rPr>
          <w:rFonts w:ascii="Times New Roman" w:eastAsia="MS Mincho" w:hAnsi="Times New Roman"/>
          <w:b/>
          <w:sz w:val="28"/>
          <w:szCs w:val="28"/>
        </w:rPr>
        <w:t xml:space="preserve">- </w:t>
      </w:r>
      <w:r w:rsidR="00CF2690">
        <w:rPr>
          <w:rFonts w:ascii="Times New Roman" w:eastAsia="MS Mincho" w:hAnsi="Times New Roman"/>
          <w:b/>
          <w:sz w:val="28"/>
          <w:szCs w:val="28"/>
        </w:rPr>
        <w:t xml:space="preserve">Hadije A         </w:t>
      </w:r>
      <w:r w:rsidR="00CF2690" w:rsidRPr="00BE0282">
        <w:rPr>
          <w:rFonts w:ascii="Times New Roman" w:eastAsia="MS Mincho" w:hAnsi="Times New Roman"/>
          <w:b/>
          <w:sz w:val="28"/>
          <w:szCs w:val="28"/>
        </w:rPr>
        <w:t xml:space="preserve">  </w:t>
      </w:r>
      <w:r w:rsidR="00CF2690">
        <w:rPr>
          <w:rFonts w:ascii="Times New Roman" w:eastAsia="MS Mincho" w:hAnsi="Times New Roman"/>
          <w:b/>
          <w:sz w:val="28"/>
          <w:szCs w:val="28"/>
        </w:rPr>
        <w:t xml:space="preserve">         </w:t>
      </w:r>
      <w:r w:rsidR="00CF2690" w:rsidRPr="00BE0282">
        <w:rPr>
          <w:rFonts w:ascii="Times New Roman" w:eastAsia="MS Mincho" w:hAnsi="Times New Roman"/>
          <w:b/>
          <w:sz w:val="28"/>
          <w:szCs w:val="28"/>
        </w:rPr>
        <w:t xml:space="preserve"> </w:t>
      </w:r>
    </w:p>
    <w:p w14:paraId="2F0BD03A" w14:textId="77777777" w:rsidR="00BE0282" w:rsidRPr="00BE0282" w:rsidRDefault="00BE0282" w:rsidP="00BE0282">
      <w:pPr>
        <w:tabs>
          <w:tab w:val="left" w:pos="4005"/>
        </w:tabs>
        <w:spacing w:after="0" w:line="240" w:lineRule="auto"/>
        <w:rPr>
          <w:rFonts w:ascii="Times New Roman" w:eastAsia="MS Mincho" w:hAnsi="Times New Roman"/>
          <w:b/>
          <w:sz w:val="28"/>
          <w:szCs w:val="28"/>
        </w:rPr>
      </w:pPr>
      <w:r w:rsidRPr="00BE0282">
        <w:rPr>
          <w:rFonts w:ascii="Times New Roman" w:eastAsia="MS Mincho" w:hAnsi="Times New Roman"/>
          <w:b/>
          <w:sz w:val="28"/>
          <w:szCs w:val="28"/>
          <w:lang w:val="pl-PL"/>
        </w:rPr>
        <w:t xml:space="preserve">     </w:t>
      </w:r>
      <w:bookmarkStart w:id="5" w:name="_Hlk78815195"/>
      <w:r w:rsidRPr="00BE0282">
        <w:rPr>
          <w:rFonts w:ascii="Times New Roman" w:eastAsia="MS Mincho" w:hAnsi="Times New Roman"/>
          <w:b/>
          <w:sz w:val="28"/>
          <w:szCs w:val="28"/>
          <w:lang w:val="pl-PL"/>
        </w:rPr>
        <w:t>V</w:t>
      </w:r>
      <w:r w:rsidRPr="00BE0282">
        <w:rPr>
          <w:rFonts w:ascii="Times New Roman" w:eastAsia="MS Mincho" w:hAnsi="Times New Roman"/>
          <w:b/>
          <w:sz w:val="28"/>
          <w:szCs w:val="28"/>
          <w:vertAlign w:val="superscript"/>
          <w:lang w:val="pl-PL"/>
        </w:rPr>
        <w:t>2</w:t>
      </w:r>
      <w:bookmarkEnd w:id="5"/>
      <w:r w:rsidRPr="00BE0282">
        <w:rPr>
          <w:rFonts w:ascii="Times New Roman" w:eastAsia="MS Mincho" w:hAnsi="Times New Roman"/>
          <w:b/>
          <w:sz w:val="28"/>
          <w:szCs w:val="28"/>
        </w:rPr>
        <w:t>-</w:t>
      </w:r>
      <w:r w:rsidR="00B86F24" w:rsidRPr="00B86F24">
        <w:rPr>
          <w:rFonts w:ascii="Times New Roman" w:eastAsia="MS Mincho" w:hAnsi="Times New Roman"/>
          <w:b/>
          <w:sz w:val="28"/>
          <w:szCs w:val="28"/>
        </w:rPr>
        <w:t xml:space="preserve"> </w:t>
      </w:r>
      <w:r w:rsidR="00C26C48">
        <w:rPr>
          <w:rFonts w:ascii="Times New Roman" w:eastAsia="MS Mincho" w:hAnsi="Times New Roman"/>
          <w:b/>
          <w:sz w:val="28"/>
          <w:szCs w:val="28"/>
        </w:rPr>
        <w:t>Nizajete S</w:t>
      </w:r>
      <w:r w:rsidR="00C26C48" w:rsidRPr="00BE0282">
        <w:rPr>
          <w:rFonts w:ascii="Times New Roman" w:eastAsia="MS Mincho" w:hAnsi="Times New Roman"/>
          <w:b/>
          <w:sz w:val="28"/>
          <w:szCs w:val="28"/>
        </w:rPr>
        <w:t xml:space="preserve">.        </w:t>
      </w:r>
      <w:r w:rsidR="00C26C48">
        <w:rPr>
          <w:rFonts w:ascii="Times New Roman" w:eastAsia="MS Mincho" w:hAnsi="Times New Roman"/>
          <w:b/>
          <w:sz w:val="28"/>
          <w:szCs w:val="28"/>
        </w:rPr>
        <w:t xml:space="preserve">  </w:t>
      </w:r>
      <w:r w:rsidR="00C26C48" w:rsidRPr="00BE0282">
        <w:rPr>
          <w:rFonts w:ascii="Times New Roman" w:eastAsia="MS Mincho" w:hAnsi="Times New Roman"/>
          <w:b/>
          <w:sz w:val="28"/>
          <w:szCs w:val="28"/>
        </w:rPr>
        <w:t xml:space="preserve">  </w:t>
      </w:r>
      <w:r w:rsidR="00C26C48">
        <w:rPr>
          <w:rFonts w:ascii="Times New Roman" w:eastAsia="MS Mincho" w:hAnsi="Times New Roman"/>
          <w:b/>
          <w:sz w:val="28"/>
          <w:szCs w:val="28"/>
        </w:rPr>
        <w:t xml:space="preserve">       </w:t>
      </w:r>
    </w:p>
    <w:p w14:paraId="733FFB70" w14:textId="77777777" w:rsidR="00BE0282" w:rsidRPr="00BE0282" w:rsidRDefault="00BE0282" w:rsidP="000000F1">
      <w:pPr>
        <w:tabs>
          <w:tab w:val="left" w:pos="4005"/>
        </w:tabs>
        <w:spacing w:after="0" w:line="240" w:lineRule="auto"/>
        <w:rPr>
          <w:rFonts w:ascii="Times New Roman" w:eastAsia="MS Mincho" w:hAnsi="Times New Roman"/>
          <w:b/>
          <w:sz w:val="28"/>
          <w:szCs w:val="28"/>
        </w:rPr>
      </w:pPr>
      <w:r w:rsidRPr="00BE0282">
        <w:rPr>
          <w:rFonts w:ascii="Times New Roman" w:eastAsia="MS Mincho" w:hAnsi="Times New Roman"/>
          <w:b/>
          <w:sz w:val="28"/>
          <w:szCs w:val="28"/>
        </w:rPr>
        <w:t xml:space="preserve">     </w:t>
      </w:r>
      <w:r w:rsidRPr="00BE0282">
        <w:rPr>
          <w:rFonts w:ascii="Times New Roman" w:eastAsia="MS Mincho" w:hAnsi="Times New Roman"/>
          <w:b/>
          <w:sz w:val="28"/>
          <w:szCs w:val="28"/>
          <w:lang w:val="pl-PL"/>
        </w:rPr>
        <w:t>V</w:t>
      </w:r>
      <w:r w:rsidRPr="00BE0282">
        <w:rPr>
          <w:rFonts w:ascii="Times New Roman" w:eastAsia="MS Mincho" w:hAnsi="Times New Roman"/>
          <w:b/>
          <w:sz w:val="28"/>
          <w:szCs w:val="28"/>
          <w:vertAlign w:val="superscript"/>
          <w:lang w:val="pl-PL"/>
        </w:rPr>
        <w:t>3</w:t>
      </w:r>
      <w:r w:rsidR="00B86F24">
        <w:rPr>
          <w:rFonts w:ascii="Times New Roman" w:eastAsia="MS Mincho" w:hAnsi="Times New Roman"/>
          <w:b/>
          <w:sz w:val="28"/>
          <w:szCs w:val="28"/>
          <w:vertAlign w:val="superscript"/>
          <w:lang w:val="pl-PL"/>
        </w:rPr>
        <w:t>-</w:t>
      </w:r>
      <w:r w:rsidR="00D06556">
        <w:rPr>
          <w:rFonts w:ascii="Times New Roman" w:eastAsia="MS Mincho" w:hAnsi="Times New Roman"/>
          <w:b/>
          <w:sz w:val="28"/>
          <w:szCs w:val="28"/>
        </w:rPr>
        <w:t>-</w:t>
      </w:r>
      <w:r w:rsidR="00C26C48" w:rsidRPr="00C26C48">
        <w:rPr>
          <w:rFonts w:ascii="Times New Roman" w:eastAsia="MS Mincho" w:hAnsi="Times New Roman"/>
          <w:b/>
          <w:sz w:val="28"/>
          <w:szCs w:val="28"/>
        </w:rPr>
        <w:t xml:space="preserve"> </w:t>
      </w:r>
      <w:r w:rsidR="00C26C48">
        <w:rPr>
          <w:rFonts w:ascii="Times New Roman" w:eastAsia="MS Mincho" w:hAnsi="Times New Roman"/>
          <w:b/>
          <w:sz w:val="28"/>
          <w:szCs w:val="28"/>
        </w:rPr>
        <w:t xml:space="preserve">Suela Aliji Imeri .                                            </w:t>
      </w:r>
      <w:r w:rsidR="00C26C48" w:rsidRPr="00BE0282">
        <w:rPr>
          <w:rFonts w:ascii="Times New Roman" w:eastAsia="MS Mincho" w:hAnsi="Times New Roman"/>
          <w:b/>
          <w:sz w:val="28"/>
          <w:szCs w:val="28"/>
        </w:rPr>
        <w:t xml:space="preserve"> </w:t>
      </w:r>
    </w:p>
    <w:p w14:paraId="789DE4A1" w14:textId="77777777" w:rsidR="00E06633" w:rsidRDefault="00E06633" w:rsidP="00A3180A">
      <w:pPr>
        <w:pStyle w:val="ListParagraph"/>
        <w:tabs>
          <w:tab w:val="left" w:pos="-540"/>
        </w:tabs>
        <w:spacing w:after="0"/>
        <w:ind w:left="0" w:right="-90"/>
        <w:rPr>
          <w:rFonts w:ascii="Times New Roman" w:hAnsi="Times New Roman" w:cs="Times New Roman"/>
          <w:b/>
          <w:color w:val="000000"/>
          <w:sz w:val="24"/>
          <w:szCs w:val="24"/>
        </w:rPr>
      </w:pPr>
    </w:p>
    <w:p w14:paraId="5C58F8E3" w14:textId="77777777" w:rsidR="00FC07FC" w:rsidRDefault="00FC07FC" w:rsidP="00A3180A">
      <w:pPr>
        <w:pStyle w:val="ListParagraph"/>
        <w:tabs>
          <w:tab w:val="left" w:pos="-540"/>
        </w:tabs>
        <w:spacing w:after="0"/>
        <w:ind w:left="0" w:right="-90"/>
        <w:rPr>
          <w:rFonts w:ascii="Times New Roman" w:hAnsi="Times New Roman" w:cs="Times New Roman"/>
          <w:b/>
          <w:color w:val="000000"/>
          <w:sz w:val="24"/>
          <w:szCs w:val="24"/>
        </w:rPr>
      </w:pPr>
    </w:p>
    <w:p w14:paraId="5C50F4CE" w14:textId="77777777" w:rsidR="00FC07FC" w:rsidRDefault="00FC07FC" w:rsidP="00A3180A">
      <w:pPr>
        <w:pStyle w:val="ListParagraph"/>
        <w:tabs>
          <w:tab w:val="left" w:pos="-540"/>
        </w:tabs>
        <w:spacing w:after="0"/>
        <w:ind w:left="0" w:right="-90"/>
        <w:rPr>
          <w:rFonts w:ascii="Times New Roman" w:hAnsi="Times New Roman" w:cs="Times New Roman"/>
          <w:b/>
          <w:color w:val="000000"/>
          <w:sz w:val="24"/>
          <w:szCs w:val="24"/>
        </w:rPr>
      </w:pPr>
    </w:p>
    <w:p w14:paraId="28CC6299" w14:textId="77777777" w:rsidR="00FC07FC" w:rsidRDefault="00FC07FC" w:rsidP="00A3180A">
      <w:pPr>
        <w:pStyle w:val="ListParagraph"/>
        <w:tabs>
          <w:tab w:val="left" w:pos="-540"/>
        </w:tabs>
        <w:spacing w:after="0"/>
        <w:ind w:left="0" w:right="-90"/>
        <w:rPr>
          <w:rFonts w:ascii="Times New Roman" w:hAnsi="Times New Roman" w:cs="Times New Roman"/>
          <w:b/>
          <w:color w:val="000000"/>
          <w:sz w:val="24"/>
          <w:szCs w:val="24"/>
        </w:rPr>
      </w:pPr>
    </w:p>
    <w:p w14:paraId="43EF404E" w14:textId="77777777" w:rsidR="00FC07FC" w:rsidRDefault="00FC07FC" w:rsidP="00A3180A">
      <w:pPr>
        <w:pStyle w:val="ListParagraph"/>
        <w:tabs>
          <w:tab w:val="left" w:pos="-540"/>
        </w:tabs>
        <w:spacing w:after="0"/>
        <w:ind w:left="0" w:right="-90"/>
        <w:rPr>
          <w:rFonts w:ascii="Times New Roman" w:hAnsi="Times New Roman" w:cs="Times New Roman"/>
          <w:b/>
          <w:color w:val="000000"/>
          <w:sz w:val="24"/>
          <w:szCs w:val="24"/>
        </w:rPr>
      </w:pPr>
    </w:p>
    <w:p w14:paraId="4C82B711" w14:textId="77777777" w:rsidR="00534192" w:rsidRPr="00815F20" w:rsidRDefault="00362CE6" w:rsidP="00BE0282">
      <w:pPr>
        <w:pStyle w:val="ListParagraph"/>
        <w:tabs>
          <w:tab w:val="left" w:pos="-540"/>
        </w:tabs>
        <w:spacing w:after="0" w:line="480" w:lineRule="auto"/>
        <w:ind w:right="-90"/>
        <w:rPr>
          <w:rFonts w:ascii="Times New Roman" w:hAnsi="Times New Roman" w:cs="Times New Roman"/>
          <w:color w:val="000000"/>
          <w:sz w:val="24"/>
          <w:szCs w:val="24"/>
        </w:rPr>
      </w:pPr>
      <w:r w:rsidRPr="00815F20">
        <w:rPr>
          <w:rFonts w:ascii="Times New Roman" w:hAnsi="Times New Roman" w:cs="Times New Roman"/>
          <w:color w:val="000000"/>
          <w:sz w:val="24"/>
          <w:szCs w:val="24"/>
        </w:rPr>
        <w:t xml:space="preserve">       </w:t>
      </w:r>
    </w:p>
    <w:p w14:paraId="4DB5F2FF" w14:textId="77777777" w:rsidR="00534192" w:rsidRDefault="00362CE6" w:rsidP="001E00D2">
      <w:pPr>
        <w:tabs>
          <w:tab w:val="left" w:pos="4005"/>
        </w:tabs>
        <w:spacing w:after="0" w:line="240" w:lineRule="auto"/>
        <w:rPr>
          <w:rFonts w:ascii="Times New Roman" w:eastAsia="MS Mincho" w:hAnsi="Times New Roman"/>
          <w:b/>
          <w:sz w:val="28"/>
          <w:szCs w:val="28"/>
          <w:lang w:val="pl-PL"/>
        </w:rPr>
      </w:pPr>
      <w:r w:rsidRPr="00815F20">
        <w:rPr>
          <w:rFonts w:ascii="Times New Roman" w:hAnsi="Times New Roman"/>
          <w:color w:val="000000"/>
          <w:sz w:val="24"/>
          <w:szCs w:val="24"/>
        </w:rPr>
        <w:t xml:space="preserve">                   </w:t>
      </w:r>
      <w:r w:rsidR="00534192" w:rsidRPr="00815F20">
        <w:rPr>
          <w:rFonts w:ascii="Times New Roman" w:hAnsi="Times New Roman"/>
          <w:color w:val="000000"/>
          <w:sz w:val="24"/>
          <w:szCs w:val="24"/>
        </w:rPr>
        <w:t>Akti</w:t>
      </w:r>
      <w:r w:rsidR="006B4917" w:rsidRPr="00815F20">
        <w:rPr>
          <w:rFonts w:ascii="Times New Roman" w:hAnsi="Times New Roman"/>
          <w:color w:val="000000"/>
          <w:sz w:val="24"/>
          <w:szCs w:val="24"/>
        </w:rPr>
        <w:t>v</w:t>
      </w:r>
      <w:r w:rsidR="000E2330" w:rsidRPr="00815F20">
        <w:rPr>
          <w:rFonts w:ascii="Times New Roman" w:hAnsi="Times New Roman"/>
          <w:color w:val="000000"/>
          <w:sz w:val="24"/>
          <w:szCs w:val="24"/>
        </w:rPr>
        <w:t xml:space="preserve">i i gjuhëtarëve : </w:t>
      </w:r>
      <w:r w:rsidR="00BE0282">
        <w:rPr>
          <w:rFonts w:ascii="Times New Roman" w:hAnsi="Times New Roman"/>
          <w:color w:val="000000"/>
          <w:sz w:val="24"/>
          <w:szCs w:val="24"/>
        </w:rPr>
        <w:t>Hukmete Taipi</w:t>
      </w:r>
    </w:p>
    <w:p w14:paraId="58380916" w14:textId="77777777" w:rsidR="001E00D2" w:rsidRPr="001E00D2" w:rsidRDefault="001E00D2" w:rsidP="001E00D2">
      <w:pPr>
        <w:tabs>
          <w:tab w:val="left" w:pos="4005"/>
        </w:tabs>
        <w:spacing w:after="0" w:line="240" w:lineRule="auto"/>
        <w:rPr>
          <w:rFonts w:ascii="Times New Roman" w:eastAsia="MS Mincho" w:hAnsi="Times New Roman"/>
          <w:b/>
          <w:sz w:val="28"/>
          <w:szCs w:val="28"/>
        </w:rPr>
      </w:pPr>
    </w:p>
    <w:p w14:paraId="78C172C5" w14:textId="77777777" w:rsidR="00534192" w:rsidRPr="00815F20" w:rsidRDefault="00534192" w:rsidP="003C4EEB">
      <w:pPr>
        <w:pStyle w:val="ListParagraph"/>
        <w:tabs>
          <w:tab w:val="left" w:pos="-540"/>
        </w:tabs>
        <w:spacing w:after="0" w:line="480" w:lineRule="auto"/>
        <w:ind w:left="0" w:right="-90"/>
        <w:rPr>
          <w:rFonts w:ascii="Times New Roman" w:hAnsi="Times New Roman" w:cs="Times New Roman"/>
          <w:color w:val="000000"/>
          <w:sz w:val="24"/>
          <w:szCs w:val="24"/>
        </w:rPr>
      </w:pPr>
      <w:r w:rsidRPr="00815F20">
        <w:rPr>
          <w:rFonts w:ascii="Times New Roman" w:hAnsi="Times New Roman" w:cs="Times New Roman"/>
          <w:color w:val="000000"/>
          <w:sz w:val="24"/>
          <w:szCs w:val="24"/>
        </w:rPr>
        <w:t xml:space="preserve">      </w:t>
      </w:r>
      <w:r w:rsidR="00362CE6" w:rsidRPr="00815F20">
        <w:rPr>
          <w:rFonts w:ascii="Times New Roman" w:hAnsi="Times New Roman" w:cs="Times New Roman"/>
          <w:color w:val="000000"/>
          <w:sz w:val="24"/>
          <w:szCs w:val="24"/>
        </w:rPr>
        <w:t xml:space="preserve">             Shkencat natyrore :</w:t>
      </w:r>
      <w:r w:rsidR="00B3068E">
        <w:rPr>
          <w:rFonts w:ascii="Times New Roman" w:hAnsi="Times New Roman" w:cs="Times New Roman"/>
          <w:color w:val="000000"/>
          <w:sz w:val="24"/>
          <w:szCs w:val="24"/>
        </w:rPr>
        <w:t>Zibide Sejfullahi</w:t>
      </w:r>
    </w:p>
    <w:p w14:paraId="305CF158" w14:textId="77777777" w:rsidR="005C53E8" w:rsidRDefault="00534192" w:rsidP="005C53E8">
      <w:pPr>
        <w:tabs>
          <w:tab w:val="left" w:pos="4005"/>
        </w:tabs>
        <w:spacing w:after="0" w:line="240" w:lineRule="auto"/>
        <w:rPr>
          <w:rFonts w:ascii="Times New Roman" w:eastAsia="MS Mincho" w:hAnsi="Times New Roman"/>
          <w:b/>
          <w:sz w:val="28"/>
          <w:szCs w:val="28"/>
          <w:lang w:val="pl-PL"/>
        </w:rPr>
      </w:pPr>
      <w:r w:rsidRPr="00815F20">
        <w:rPr>
          <w:rFonts w:ascii="Times New Roman" w:hAnsi="Times New Roman"/>
          <w:color w:val="000000"/>
          <w:sz w:val="24"/>
          <w:szCs w:val="24"/>
        </w:rPr>
        <w:t xml:space="preserve">                  </w:t>
      </w:r>
      <w:r w:rsidR="00362CE6" w:rsidRPr="00815F20">
        <w:rPr>
          <w:rFonts w:ascii="Times New Roman" w:hAnsi="Times New Roman"/>
          <w:color w:val="000000"/>
          <w:sz w:val="24"/>
          <w:szCs w:val="24"/>
        </w:rPr>
        <w:t xml:space="preserve"> Shkencat Shoqërore:</w:t>
      </w:r>
      <w:r w:rsidR="000E2330" w:rsidRPr="00815F20">
        <w:rPr>
          <w:rFonts w:ascii="Times New Roman" w:hAnsi="Times New Roman"/>
          <w:color w:val="000000"/>
          <w:sz w:val="24"/>
          <w:szCs w:val="24"/>
        </w:rPr>
        <w:t xml:space="preserve"> </w:t>
      </w:r>
      <w:r w:rsidR="001E00D2">
        <w:rPr>
          <w:rFonts w:ascii="Times New Roman" w:hAnsi="Times New Roman"/>
          <w:color w:val="000000"/>
          <w:sz w:val="24"/>
          <w:szCs w:val="24"/>
        </w:rPr>
        <w:t>Arlinda Bilalli</w:t>
      </w:r>
      <w:r w:rsidR="001E00D2" w:rsidRPr="001E00D2">
        <w:rPr>
          <w:rFonts w:ascii="Times New Roman" w:eastAsia="MS Mincho" w:hAnsi="Times New Roman"/>
          <w:b/>
          <w:sz w:val="28"/>
          <w:szCs w:val="28"/>
          <w:lang w:val="pl-PL"/>
        </w:rPr>
        <w:t xml:space="preserve"> </w:t>
      </w:r>
      <w:r w:rsidR="00C26C48">
        <w:rPr>
          <w:rFonts w:ascii="Times New Roman" w:eastAsia="MS Mincho" w:hAnsi="Times New Roman"/>
          <w:b/>
          <w:sz w:val="28"/>
          <w:szCs w:val="28"/>
          <w:lang w:val="pl-PL"/>
        </w:rPr>
        <w:t xml:space="preserve">           </w:t>
      </w:r>
      <w:r w:rsidR="00C26C48" w:rsidRPr="00BE0282">
        <w:rPr>
          <w:rFonts w:ascii="Times New Roman" w:eastAsia="MS Mincho" w:hAnsi="Times New Roman"/>
          <w:b/>
          <w:sz w:val="28"/>
          <w:szCs w:val="28"/>
          <w:lang w:val="pl-PL"/>
        </w:rPr>
        <w:t xml:space="preserve">   </w:t>
      </w:r>
      <w:r w:rsidR="005C53E8">
        <w:rPr>
          <w:rFonts w:ascii="Times New Roman" w:eastAsia="MS Mincho" w:hAnsi="Times New Roman"/>
          <w:b/>
          <w:sz w:val="28"/>
          <w:szCs w:val="28"/>
          <w:lang w:val="pl-PL"/>
        </w:rPr>
        <w:t xml:space="preserve">  </w:t>
      </w:r>
    </w:p>
    <w:p w14:paraId="78A38785" w14:textId="77777777" w:rsidR="005C53E8" w:rsidRPr="005C53E8" w:rsidRDefault="005C53E8" w:rsidP="005C53E8">
      <w:pPr>
        <w:tabs>
          <w:tab w:val="left" w:pos="4005"/>
        </w:tabs>
        <w:spacing w:after="0" w:line="240" w:lineRule="auto"/>
        <w:rPr>
          <w:rFonts w:ascii="Times New Roman" w:eastAsia="MS Mincho" w:hAnsi="Times New Roman"/>
          <w:b/>
          <w:sz w:val="28"/>
          <w:szCs w:val="28"/>
        </w:rPr>
      </w:pPr>
    </w:p>
    <w:p w14:paraId="3492EF41" w14:textId="77777777" w:rsidR="00534192" w:rsidRPr="00815F20" w:rsidRDefault="00362CE6" w:rsidP="003C4EEB">
      <w:pPr>
        <w:pStyle w:val="ListParagraph"/>
        <w:tabs>
          <w:tab w:val="left" w:pos="-540"/>
        </w:tabs>
        <w:spacing w:after="0" w:line="480" w:lineRule="auto"/>
        <w:ind w:left="0" w:right="-90"/>
        <w:rPr>
          <w:rFonts w:ascii="Times New Roman" w:hAnsi="Times New Roman" w:cs="Times New Roman"/>
          <w:color w:val="000000"/>
          <w:sz w:val="24"/>
          <w:szCs w:val="24"/>
        </w:rPr>
      </w:pPr>
      <w:r>
        <w:rPr>
          <w:rFonts w:ascii="Times New Roman" w:hAnsi="Times New Roman" w:cs="Times New Roman"/>
          <w:b/>
          <w:color w:val="000000"/>
          <w:sz w:val="24"/>
          <w:szCs w:val="24"/>
        </w:rPr>
        <w:tab/>
      </w:r>
      <w:r w:rsidRPr="00815F20">
        <w:rPr>
          <w:rFonts w:ascii="Times New Roman" w:hAnsi="Times New Roman" w:cs="Times New Roman"/>
          <w:color w:val="000000"/>
          <w:sz w:val="24"/>
          <w:szCs w:val="24"/>
        </w:rPr>
        <w:t xml:space="preserve">       Shkathtësitë:</w:t>
      </w:r>
      <w:r w:rsidR="000E2330" w:rsidRPr="00815F20">
        <w:rPr>
          <w:rFonts w:ascii="Times New Roman" w:hAnsi="Times New Roman" w:cs="Times New Roman"/>
          <w:color w:val="000000"/>
          <w:sz w:val="24"/>
          <w:szCs w:val="24"/>
        </w:rPr>
        <w:t xml:space="preserve"> </w:t>
      </w:r>
      <w:r w:rsidR="00B05F3B">
        <w:rPr>
          <w:rFonts w:ascii="Times New Roman" w:hAnsi="Times New Roman" w:cs="Times New Roman"/>
          <w:color w:val="000000"/>
          <w:sz w:val="24"/>
          <w:szCs w:val="24"/>
        </w:rPr>
        <w:t>Fatime Shabani</w:t>
      </w:r>
      <w:r w:rsidR="000E2330" w:rsidRPr="00815F20">
        <w:rPr>
          <w:rFonts w:ascii="Times New Roman" w:hAnsi="Times New Roman" w:cs="Times New Roman"/>
          <w:color w:val="000000"/>
          <w:sz w:val="24"/>
          <w:szCs w:val="24"/>
        </w:rPr>
        <w:t xml:space="preserve"> </w:t>
      </w:r>
    </w:p>
    <w:p w14:paraId="03F166DC" w14:textId="77777777" w:rsidR="00534192" w:rsidRDefault="00534192" w:rsidP="00534192">
      <w:pPr>
        <w:pStyle w:val="ListParagraph"/>
        <w:tabs>
          <w:tab w:val="left" w:pos="-540"/>
        </w:tabs>
        <w:spacing w:after="0"/>
        <w:ind w:left="0" w:right="-90"/>
        <w:rPr>
          <w:rFonts w:ascii="Times New Roman" w:hAnsi="Times New Roman" w:cs="Times New Roman"/>
          <w:b/>
          <w:color w:val="000000"/>
          <w:sz w:val="24"/>
          <w:szCs w:val="24"/>
        </w:rPr>
      </w:pPr>
    </w:p>
    <w:p w14:paraId="5F03BC05" w14:textId="77777777" w:rsidR="00003C67" w:rsidRDefault="00003C67" w:rsidP="009A56DC">
      <w:pPr>
        <w:pStyle w:val="ListParagraph"/>
        <w:tabs>
          <w:tab w:val="left" w:pos="-540"/>
        </w:tabs>
        <w:spacing w:after="0"/>
        <w:ind w:left="0" w:right="-90"/>
        <w:rPr>
          <w:rFonts w:ascii="Times New Roman" w:hAnsi="Times New Roman" w:cs="Times New Roman"/>
          <w:b/>
          <w:color w:val="000000"/>
          <w:sz w:val="24"/>
          <w:szCs w:val="24"/>
        </w:rPr>
      </w:pPr>
    </w:p>
    <w:p w14:paraId="2D50EB34" w14:textId="77777777" w:rsidR="00B50095" w:rsidRDefault="00B50095" w:rsidP="005C78CE">
      <w:pPr>
        <w:pStyle w:val="ListParagraph"/>
        <w:tabs>
          <w:tab w:val="left" w:pos="-540"/>
        </w:tabs>
        <w:spacing w:after="0"/>
        <w:ind w:left="0" w:right="-90"/>
        <w:rPr>
          <w:rFonts w:ascii="Times New Roman" w:hAnsi="Times New Roman" w:cs="Times New Roman"/>
          <w:b/>
          <w:color w:val="000000"/>
          <w:sz w:val="24"/>
          <w:szCs w:val="24"/>
        </w:rPr>
      </w:pPr>
    </w:p>
    <w:p w14:paraId="145BE623" w14:textId="77777777" w:rsidR="00BE0282" w:rsidRDefault="00BE0282" w:rsidP="00BE0282">
      <w:pPr>
        <w:pStyle w:val="ListParagraph"/>
        <w:tabs>
          <w:tab w:val="left" w:pos="-540"/>
        </w:tabs>
        <w:spacing w:after="0"/>
        <w:ind w:left="0" w:right="-90"/>
        <w:rPr>
          <w:rFonts w:ascii="Times New Roman" w:hAnsi="Times New Roman" w:cs="Times New Roman"/>
          <w:b/>
          <w:sz w:val="28"/>
          <w:szCs w:val="28"/>
        </w:rPr>
      </w:pPr>
    </w:p>
    <w:p w14:paraId="249881B1"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09B426E4"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5F44A628"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67A7489C"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17998116" w14:textId="77777777" w:rsidR="00D40B9A" w:rsidRDefault="00D40B9A" w:rsidP="00AB3C0B">
      <w:pPr>
        <w:numPr>
          <w:ilvl w:val="1"/>
          <w:numId w:val="41"/>
        </w:numPr>
        <w:pBdr>
          <w:top w:val="nil"/>
          <w:left w:val="nil"/>
          <w:bottom w:val="nil"/>
          <w:right w:val="nil"/>
          <w:between w:val="nil"/>
        </w:pBdr>
        <w:tabs>
          <w:tab w:val="left" w:pos="-540"/>
        </w:tabs>
        <w:spacing w:after="0" w:line="480" w:lineRule="auto"/>
        <w:ind w:right="-90"/>
        <w:rPr>
          <w:rFonts w:ascii="Times New Roman" w:hAnsi="Times New Roman"/>
          <w:sz w:val="24"/>
          <w:szCs w:val="24"/>
        </w:rPr>
      </w:pPr>
      <w:r>
        <w:rPr>
          <w:rFonts w:ascii="Times New Roman" w:hAnsi="Times New Roman"/>
          <w:b/>
          <w:i/>
          <w:color w:val="000000"/>
          <w:sz w:val="24"/>
          <w:szCs w:val="24"/>
        </w:rPr>
        <w:t>Funksionimi material-financiar i shkollës fillore</w:t>
      </w:r>
    </w:p>
    <w:p w14:paraId="76F9D87E" w14:textId="77777777" w:rsidR="00D40B9A" w:rsidRDefault="00D40B9A" w:rsidP="00D40B9A">
      <w:pPr>
        <w:pBdr>
          <w:top w:val="nil"/>
          <w:left w:val="nil"/>
          <w:bottom w:val="nil"/>
          <w:right w:val="nil"/>
          <w:between w:val="nil"/>
        </w:pBdr>
        <w:tabs>
          <w:tab w:val="left" w:pos="-540"/>
        </w:tabs>
        <w:spacing w:after="0" w:line="240" w:lineRule="auto"/>
        <w:ind w:right="-90"/>
        <w:rPr>
          <w:rFonts w:ascii="Times New Roman" w:hAnsi="Times New Roman"/>
          <w:color w:val="000000"/>
          <w:sz w:val="24"/>
          <w:szCs w:val="24"/>
        </w:rPr>
      </w:pPr>
      <w:r>
        <w:rPr>
          <w:rFonts w:ascii="Times New Roman" w:hAnsi="Times New Roman"/>
          <w:color w:val="000000"/>
          <w:sz w:val="24"/>
          <w:szCs w:val="24"/>
        </w:rPr>
        <w:t>Mjetet për financim të veprimtarisë në arsim fillor sigurohen nga buxheti i RMV-së në mënyrë të caktuar me ligjin për buxhetin e RMV-së, ligjin për finansimin e njësive të vetëadminsitrimit lokal.</w:t>
      </w:r>
    </w:p>
    <w:p w14:paraId="69F3601E" w14:textId="77777777" w:rsidR="00D40B9A" w:rsidRDefault="00D40B9A" w:rsidP="00D40B9A">
      <w:pPr>
        <w:pBdr>
          <w:top w:val="nil"/>
          <w:left w:val="nil"/>
          <w:bottom w:val="nil"/>
          <w:right w:val="nil"/>
          <w:between w:val="nil"/>
        </w:pBdr>
        <w:tabs>
          <w:tab w:val="left" w:pos="-540"/>
        </w:tabs>
        <w:spacing w:after="0" w:line="240" w:lineRule="auto"/>
        <w:ind w:right="-90"/>
        <w:rPr>
          <w:rFonts w:ascii="Times New Roman" w:hAnsi="Times New Roman"/>
          <w:color w:val="000000"/>
          <w:sz w:val="24"/>
          <w:szCs w:val="24"/>
        </w:rPr>
      </w:pPr>
      <w:r>
        <w:rPr>
          <w:rFonts w:ascii="Times New Roman" w:hAnsi="Times New Roman"/>
          <w:color w:val="000000"/>
          <w:sz w:val="24"/>
          <w:szCs w:val="24"/>
        </w:rPr>
        <w:t xml:space="preserve">Mjetet nga të dhënat e lartëpërmendura u shpërndahen komunave përmes bllokdotacioneve të destinuara në mbështetje të rregullores për metodologjinë e dotacioneve kapitale dhe atyre të destinuara, përcaktuara me ligjin për financimin e njësive të vetëadministrimit lokal. Komuna mjetet e parashtruara ua shpërndanë shkollave fillore për sigurim të realizimit të procesit edukativo-arsimor në mbështetje të standardeve dhe normativave të caktuara. Të dhënat në këtë plan zhvillimor njëvjeçar (sipas planit 4 vjeçar) për sa i përket punës mterialo-financiare shkolla jonë për çdo vit përgadit plan të veçant financiar bazuar në kërkesat dhe nevojat, mjetet, resurset e nevjshme të cilat në mënyrë transparente diskutohen dhe marrin propozim apo mendime konkrete në këshillin e mësimdhënësve dhe në këshillin shkollor duke respektuar procedurat ligjore dhe të njejtat dorëzohen për marrjen e pëlqimit dhe miratimit nga këshilli komunal ku i njejti miratohet në plan konkret financiar njëvjeçar dhe u dorëzohet shkollave për implememt,im e së njejtës për vitin vijues,me çka në fund të vitit në bazë të harxhimeve me plan që janë të dedikuara, të njejtat raportohen përmes llogarive përfundimtare të shkollës e cila aprovohet na këshilli shkollor. </w:t>
      </w:r>
    </w:p>
    <w:p w14:paraId="38BB52F7" w14:textId="77777777" w:rsidR="00BE0282" w:rsidRDefault="00BE0282" w:rsidP="00BE0282">
      <w:pPr>
        <w:pStyle w:val="ListParagraph"/>
        <w:tabs>
          <w:tab w:val="left" w:pos="-540"/>
        </w:tabs>
        <w:spacing w:after="0"/>
        <w:ind w:left="0" w:right="-90"/>
        <w:rPr>
          <w:rFonts w:ascii="Times New Roman" w:hAnsi="Times New Roman" w:cs="Times New Roman"/>
          <w:b/>
          <w:sz w:val="28"/>
          <w:szCs w:val="28"/>
        </w:rPr>
      </w:pPr>
    </w:p>
    <w:p w14:paraId="056A8F12"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63FF6800"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5845A642"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03081F27"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699FC13B"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30C4D8C4"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0ABCAA01"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02D290D4"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630ACBC9"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3038D5C2"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0F6D4800" w14:textId="77777777" w:rsidR="00D40B9A" w:rsidRDefault="00D40B9A" w:rsidP="00BE0282">
      <w:pPr>
        <w:pStyle w:val="ListParagraph"/>
        <w:tabs>
          <w:tab w:val="left" w:pos="-540"/>
        </w:tabs>
        <w:spacing w:after="0"/>
        <w:ind w:left="0" w:right="-90"/>
        <w:rPr>
          <w:rFonts w:ascii="Times New Roman" w:hAnsi="Times New Roman" w:cs="Times New Roman"/>
          <w:b/>
          <w:sz w:val="28"/>
          <w:szCs w:val="28"/>
        </w:rPr>
      </w:pPr>
    </w:p>
    <w:p w14:paraId="6E6FD747" w14:textId="77777777" w:rsidR="00BE0282" w:rsidRDefault="00BE0282" w:rsidP="00BE0282">
      <w:pPr>
        <w:pStyle w:val="ListParagraph"/>
        <w:tabs>
          <w:tab w:val="left" w:pos="-540"/>
        </w:tabs>
        <w:spacing w:after="0"/>
        <w:ind w:left="0" w:right="-90"/>
        <w:rPr>
          <w:rFonts w:ascii="Times New Roman" w:hAnsi="Times New Roman" w:cs="Times New Roman"/>
          <w:b/>
          <w:sz w:val="28"/>
          <w:szCs w:val="28"/>
        </w:rPr>
      </w:pPr>
    </w:p>
    <w:p w14:paraId="53A2B03C" w14:textId="77777777" w:rsidR="00BE0282" w:rsidRDefault="00BE0282" w:rsidP="00BE0282">
      <w:pPr>
        <w:pStyle w:val="ListParagraph"/>
        <w:tabs>
          <w:tab w:val="left" w:pos="-540"/>
        </w:tabs>
        <w:spacing w:after="0"/>
        <w:ind w:left="0" w:right="-90"/>
        <w:rPr>
          <w:rFonts w:ascii="Times New Roman" w:hAnsi="Times New Roman" w:cs="Times New Roman"/>
          <w:b/>
          <w:sz w:val="28"/>
          <w:szCs w:val="28"/>
        </w:rPr>
      </w:pPr>
    </w:p>
    <w:p w14:paraId="234FC7F0" w14:textId="77777777" w:rsidR="0013390D" w:rsidRPr="00BE0282" w:rsidRDefault="002C65F1" w:rsidP="00AB3C0B">
      <w:pPr>
        <w:pStyle w:val="ListParagraph"/>
        <w:numPr>
          <w:ilvl w:val="0"/>
          <w:numId w:val="37"/>
        </w:numPr>
        <w:tabs>
          <w:tab w:val="left" w:pos="-540"/>
        </w:tabs>
        <w:spacing w:after="0"/>
        <w:ind w:right="-90"/>
        <w:rPr>
          <w:rFonts w:ascii="Times New Roman" w:hAnsi="Times New Roman" w:cs="Times New Roman"/>
          <w:b/>
          <w:sz w:val="28"/>
          <w:szCs w:val="28"/>
        </w:rPr>
      </w:pPr>
      <w:r w:rsidRPr="00BE0282">
        <w:rPr>
          <w:rFonts w:ascii="Times New Roman" w:hAnsi="Times New Roman" w:cs="Times New Roman"/>
          <w:b/>
          <w:sz w:val="28"/>
          <w:szCs w:val="28"/>
        </w:rPr>
        <w:lastRenderedPageBreak/>
        <w:t>Misioni dhe vizioni</w:t>
      </w:r>
    </w:p>
    <w:p w14:paraId="46B6095F" w14:textId="77777777" w:rsidR="00547693" w:rsidRDefault="00547693" w:rsidP="003C414A">
      <w:pPr>
        <w:pStyle w:val="ListParagraph"/>
        <w:spacing w:after="0" w:line="240" w:lineRule="auto"/>
        <w:ind w:left="-90" w:right="-90"/>
        <w:jc w:val="both"/>
        <w:rPr>
          <w:rFonts w:ascii="Times New Roman" w:hAnsi="Times New Roman" w:cs="Times New Roman"/>
          <w:b/>
          <w:i/>
          <w:color w:val="000000"/>
          <w:sz w:val="20"/>
          <w:szCs w:val="20"/>
          <w:shd w:val="clear" w:color="auto" w:fill="FFFFFF"/>
        </w:rPr>
      </w:pPr>
    </w:p>
    <w:p w14:paraId="50924A6B" w14:textId="77777777" w:rsidR="00501F4A" w:rsidRPr="00815F20" w:rsidRDefault="0013390D" w:rsidP="00AB3C0B">
      <w:pPr>
        <w:pStyle w:val="ListParagraph"/>
        <w:numPr>
          <w:ilvl w:val="0"/>
          <w:numId w:val="25"/>
        </w:numPr>
        <w:spacing w:after="0" w:line="240" w:lineRule="auto"/>
        <w:ind w:right="-90"/>
        <w:jc w:val="both"/>
        <w:rPr>
          <w:rFonts w:ascii="Times New Roman" w:hAnsi="Times New Roman" w:cs="Times New Roman"/>
          <w:color w:val="000000"/>
          <w:sz w:val="24"/>
          <w:szCs w:val="24"/>
        </w:rPr>
      </w:pPr>
      <w:r w:rsidRPr="00815F20">
        <w:rPr>
          <w:rFonts w:ascii="Times New Roman" w:hAnsi="Times New Roman" w:cs="Times New Roman"/>
          <w:i/>
          <w:color w:val="000000"/>
          <w:sz w:val="24"/>
          <w:szCs w:val="24"/>
          <w:shd w:val="clear" w:color="auto" w:fill="FFFFFF"/>
        </w:rPr>
        <w:t xml:space="preserve">Misioni </w:t>
      </w:r>
      <w:r w:rsidR="00F00E0B" w:rsidRPr="00815F20">
        <w:rPr>
          <w:rFonts w:ascii="Times New Roman" w:hAnsi="Times New Roman" w:cs="Times New Roman"/>
          <w:color w:val="000000"/>
          <w:sz w:val="24"/>
          <w:szCs w:val="24"/>
          <w:shd w:val="clear" w:color="auto" w:fill="FFFFFF"/>
        </w:rPr>
        <w:t xml:space="preserve"> </w:t>
      </w:r>
    </w:p>
    <w:p w14:paraId="173DBA99" w14:textId="77777777" w:rsidR="007B4584" w:rsidRPr="003C4EEB" w:rsidRDefault="007B4584" w:rsidP="003C414A">
      <w:pPr>
        <w:pStyle w:val="ListParagraph"/>
        <w:spacing w:after="0" w:line="240" w:lineRule="auto"/>
        <w:ind w:left="-90" w:right="-90"/>
        <w:jc w:val="both"/>
        <w:rPr>
          <w:rFonts w:ascii="Times New Roman" w:hAnsi="Times New Roman" w:cs="Times New Roman"/>
          <w:color w:val="000000"/>
          <w:sz w:val="20"/>
          <w:szCs w:val="20"/>
        </w:rPr>
      </w:pPr>
    </w:p>
    <w:p w14:paraId="362C3D40" w14:textId="77777777" w:rsidR="004518EA" w:rsidRDefault="00E06633" w:rsidP="007B4584">
      <w:pPr>
        <w:shd w:val="clear" w:color="auto" w:fill="FFFFFF"/>
        <w:spacing w:line="360" w:lineRule="auto"/>
        <w:ind w:right="-90"/>
        <w:jc w:val="both"/>
        <w:rPr>
          <w:rFonts w:ascii="Times New Roman" w:hAnsi="Times New Roman"/>
          <w:i/>
          <w:color w:val="000000"/>
          <w:sz w:val="24"/>
          <w:szCs w:val="24"/>
          <w:shd w:val="clear" w:color="auto" w:fill="FFFFFF"/>
        </w:rPr>
      </w:pPr>
      <w:r w:rsidRPr="00A022D3">
        <w:rPr>
          <w:rFonts w:ascii="Times New Roman" w:hAnsi="Times New Roman"/>
          <w:i/>
          <w:color w:val="000000"/>
          <w:sz w:val="24"/>
          <w:szCs w:val="24"/>
          <w:shd w:val="clear" w:color="auto" w:fill="FFFFFF"/>
        </w:rPr>
        <w:t>“Në shkollën tonë u kushtohet kujdes të veçantë nevojave dhe mundësive të çdonjërit nxënës, klimë pozitive për të mësuar, respekt dhe kuptim të ndërsjellët të interesave dhe nevojave multikulturore</w:t>
      </w:r>
      <w:r w:rsidR="00D57DFD" w:rsidRPr="00A022D3">
        <w:rPr>
          <w:rFonts w:ascii="Times New Roman" w:hAnsi="Times New Roman"/>
          <w:i/>
          <w:color w:val="000000"/>
          <w:sz w:val="24"/>
          <w:szCs w:val="24"/>
          <w:shd w:val="clear" w:color="auto" w:fill="FFFFFF"/>
        </w:rPr>
        <w:t xml:space="preserve"> përmes mësimdhënies kualitative</w:t>
      </w:r>
      <w:r w:rsidRPr="00A022D3">
        <w:rPr>
          <w:rFonts w:ascii="Times New Roman" w:hAnsi="Times New Roman"/>
          <w:i/>
          <w:color w:val="000000"/>
          <w:sz w:val="24"/>
          <w:szCs w:val="24"/>
          <w:shd w:val="clear" w:color="auto" w:fill="FFFFFF"/>
        </w:rPr>
        <w:t xml:space="preserve"> e cila mundëson vazhdimin e sukseshëm të arsimimit të gjeneratave të reja drejt zgjedhjes së profesionit dhe ndërtimit të karierës”</w:t>
      </w:r>
    </w:p>
    <w:p w14:paraId="5A368688" w14:textId="77777777" w:rsidR="004518EA" w:rsidRPr="004518EA" w:rsidRDefault="00E06633" w:rsidP="007B4584">
      <w:pPr>
        <w:shd w:val="clear" w:color="auto" w:fill="FFFFFF"/>
        <w:spacing w:line="360" w:lineRule="auto"/>
        <w:ind w:right="-90"/>
        <w:jc w:val="both"/>
        <w:rPr>
          <w:rFonts w:ascii="Arial" w:hAnsi="Arial" w:cs="Arial"/>
          <w:i/>
          <w:iCs/>
          <w:color w:val="373A3C"/>
          <w:spacing w:val="4"/>
          <w:sz w:val="21"/>
          <w:szCs w:val="21"/>
          <w:shd w:val="clear" w:color="auto" w:fill="FFFFFF"/>
        </w:rPr>
      </w:pPr>
      <w:r w:rsidRPr="00A022D3">
        <w:rPr>
          <w:rFonts w:ascii="Times New Roman" w:hAnsi="Times New Roman"/>
          <w:i/>
          <w:color w:val="000000"/>
          <w:sz w:val="24"/>
          <w:szCs w:val="24"/>
          <w:shd w:val="clear" w:color="auto" w:fill="FFFFFF"/>
        </w:rPr>
        <w:t xml:space="preserve"> </w:t>
      </w:r>
      <w:r w:rsidR="004518EA" w:rsidRPr="004518EA">
        <w:rPr>
          <w:rFonts w:ascii="Arial" w:hAnsi="Arial" w:cs="Arial"/>
          <w:i/>
          <w:iCs/>
          <w:color w:val="373A3C"/>
          <w:spacing w:val="4"/>
          <w:sz w:val="21"/>
          <w:szCs w:val="21"/>
          <w:shd w:val="clear" w:color="auto" w:fill="FFFFFF"/>
        </w:rPr>
        <w:t>Gjithashtu, mision i shkollës është edhe krijimi i një ambienti intelektual, shoqëror, rekreativ dhe shpirtëror në të cilin nxënësit do të kenë mundësi që t’i realizojnë plotësisht potencialet e tyre në çdo aspekt zhvillimor. Nxënësit do të inkurajohen vazhdimisht që ta shprehin talentin dhe intelektin e tyre.</w:t>
      </w:r>
    </w:p>
    <w:p w14:paraId="78D3F7C7" w14:textId="77777777" w:rsidR="000352FD" w:rsidRPr="00A022D3" w:rsidRDefault="00E06633" w:rsidP="003078C6">
      <w:pPr>
        <w:shd w:val="clear" w:color="auto" w:fill="FFFFFF"/>
        <w:ind w:right="-90"/>
        <w:jc w:val="both"/>
        <w:rPr>
          <w:rFonts w:ascii="Times New Roman" w:hAnsi="Times New Roman"/>
          <w:color w:val="000000"/>
          <w:sz w:val="24"/>
          <w:szCs w:val="24"/>
          <w:shd w:val="clear" w:color="auto" w:fill="FFFFFF"/>
        </w:rPr>
      </w:pPr>
      <w:r w:rsidRPr="00A022D3">
        <w:rPr>
          <w:rFonts w:ascii="Times New Roman" w:hAnsi="Times New Roman"/>
          <w:color w:val="000000"/>
          <w:sz w:val="24"/>
          <w:szCs w:val="24"/>
          <w:shd w:val="clear" w:color="auto" w:fill="FFFFFF"/>
        </w:rPr>
        <w:t xml:space="preserve">Deklarata: </w:t>
      </w:r>
    </w:p>
    <w:p w14:paraId="76D58E77" w14:textId="77777777" w:rsidR="000352FD" w:rsidRPr="00A022D3" w:rsidRDefault="00FD7EF0" w:rsidP="00B50095">
      <w:pPr>
        <w:shd w:val="clear" w:color="auto" w:fill="FFFFFF"/>
        <w:spacing w:line="360" w:lineRule="auto"/>
        <w:ind w:right="-90"/>
        <w:jc w:val="both"/>
        <w:rPr>
          <w:rFonts w:ascii="Times New Roman" w:hAnsi="Times New Roman"/>
          <w:color w:val="000000"/>
          <w:sz w:val="24"/>
          <w:szCs w:val="24"/>
          <w:shd w:val="clear" w:color="auto" w:fill="FFFFFF"/>
        </w:rPr>
      </w:pPr>
      <w:r w:rsidRPr="00A022D3">
        <w:rPr>
          <w:rFonts w:ascii="Times New Roman" w:hAnsi="Times New Roman"/>
          <w:color w:val="000000"/>
          <w:sz w:val="24"/>
          <w:szCs w:val="24"/>
          <w:shd w:val="clear" w:color="auto" w:fill="FFFFFF"/>
        </w:rPr>
        <w:t>“J</w:t>
      </w:r>
      <w:r w:rsidR="00E06633" w:rsidRPr="00A022D3">
        <w:rPr>
          <w:rFonts w:ascii="Times New Roman" w:hAnsi="Times New Roman"/>
          <w:color w:val="000000"/>
          <w:sz w:val="24"/>
          <w:szCs w:val="24"/>
          <w:shd w:val="clear" w:color="auto" w:fill="FFFFFF"/>
        </w:rPr>
        <w:t xml:space="preserve">emi të bindur dhe të vetëdijshëm, </w:t>
      </w:r>
      <w:r w:rsidR="00E03C83" w:rsidRPr="00A022D3">
        <w:rPr>
          <w:rFonts w:ascii="Times New Roman" w:hAnsi="Times New Roman"/>
          <w:color w:val="000000"/>
          <w:sz w:val="24"/>
          <w:szCs w:val="24"/>
          <w:shd w:val="clear" w:color="auto" w:fill="FFFFFF"/>
        </w:rPr>
        <w:t xml:space="preserve"> me </w:t>
      </w:r>
      <w:r w:rsidR="00E06633" w:rsidRPr="00A022D3">
        <w:rPr>
          <w:rFonts w:ascii="Times New Roman" w:hAnsi="Times New Roman"/>
          <w:color w:val="000000"/>
          <w:sz w:val="24"/>
          <w:szCs w:val="24"/>
          <w:shd w:val="clear" w:color="auto" w:fill="FFFFFF"/>
        </w:rPr>
        <w:t xml:space="preserve">përgjegjësi dhe në mënyrë profesionale e realizojmë misionin tonë edukativo-arsimor në mënyrë humane, demokratike dhe me plan pedagogjik-didaktik profesional, ku personaliteti nxënës, arsimtar dhe të tjerëve janë të perfshirë në punën e shkollës ,gjatë të punuarit të ndihen të lirë si në gjirin familjar të tyre”. </w:t>
      </w:r>
    </w:p>
    <w:p w14:paraId="79C77120" w14:textId="77777777" w:rsidR="0013390D" w:rsidRPr="00330155" w:rsidRDefault="00E06633" w:rsidP="00AB3C0B">
      <w:pPr>
        <w:numPr>
          <w:ilvl w:val="0"/>
          <w:numId w:val="25"/>
        </w:numPr>
        <w:shd w:val="clear" w:color="auto" w:fill="FFFFFF"/>
        <w:ind w:right="-90"/>
        <w:jc w:val="both"/>
        <w:rPr>
          <w:rFonts w:ascii="Times New Roman" w:hAnsi="Times New Roman"/>
          <w:b/>
          <w:bCs/>
          <w:i/>
          <w:iCs/>
          <w:color w:val="000000"/>
          <w:sz w:val="24"/>
          <w:szCs w:val="24"/>
        </w:rPr>
      </w:pPr>
      <w:r w:rsidRPr="00330155">
        <w:rPr>
          <w:rFonts w:ascii="Times New Roman" w:hAnsi="Times New Roman"/>
          <w:b/>
          <w:bCs/>
          <w:i/>
          <w:iCs/>
          <w:color w:val="000000"/>
          <w:sz w:val="24"/>
          <w:szCs w:val="24"/>
          <w:shd w:val="clear" w:color="auto" w:fill="FFFFFF"/>
        </w:rPr>
        <w:t xml:space="preserve">Vizioni </w:t>
      </w:r>
      <w:r w:rsidRPr="00330155">
        <w:rPr>
          <w:rFonts w:ascii="Times New Roman" w:hAnsi="Times New Roman"/>
          <w:b/>
          <w:bCs/>
          <w:i/>
          <w:iCs/>
          <w:color w:val="000000"/>
          <w:sz w:val="24"/>
          <w:szCs w:val="24"/>
        </w:rPr>
        <w:t xml:space="preserve"> </w:t>
      </w:r>
    </w:p>
    <w:p w14:paraId="734BC93D" w14:textId="77777777" w:rsidR="00A255AC" w:rsidRDefault="002E5E4B" w:rsidP="00330155">
      <w:pPr>
        <w:pStyle w:val="ListParagraph"/>
        <w:tabs>
          <w:tab w:val="num" w:pos="450"/>
        </w:tabs>
        <w:ind w:left="0" w:right="-90"/>
        <w:rPr>
          <w:rFonts w:ascii="Times New Roman" w:hAnsi="Times New Roman" w:cs="Times New Roman"/>
          <w:b/>
          <w:bCs/>
          <w:i/>
          <w:iCs/>
          <w:color w:val="000000"/>
          <w:sz w:val="24"/>
          <w:szCs w:val="24"/>
        </w:rPr>
      </w:pPr>
      <w:r w:rsidRPr="00330155">
        <w:rPr>
          <w:rFonts w:ascii="Times New Roman" w:hAnsi="Times New Roman" w:cs="Times New Roman"/>
          <w:b/>
          <w:bCs/>
          <w:i/>
          <w:iCs/>
          <w:color w:val="000000"/>
          <w:sz w:val="24"/>
          <w:szCs w:val="24"/>
        </w:rPr>
        <w:t>“D</w:t>
      </w:r>
      <w:r w:rsidR="00E06633" w:rsidRPr="00330155">
        <w:rPr>
          <w:rFonts w:ascii="Times New Roman" w:hAnsi="Times New Roman" w:cs="Times New Roman"/>
          <w:b/>
          <w:bCs/>
          <w:i/>
          <w:iCs/>
          <w:color w:val="000000"/>
          <w:sz w:val="24"/>
          <w:szCs w:val="24"/>
        </w:rPr>
        <w:t>ëshirojmë që shkolla jonë të jetë ambient i sigurt dhe i këndshëm në të cilën nxënësit do të vijnë me kënaqësi sepse në të mësimi do të jetë bashkëkohor, efikas dhe kualitativ i aftësuar për nevojat dhe interesat e tyre duke respektuar vlerat dhe kulturat e të tjerëve pa dallime”</w:t>
      </w:r>
    </w:p>
    <w:p w14:paraId="3D7429AA" w14:textId="77777777" w:rsidR="008E2F2E" w:rsidRPr="00330155" w:rsidRDefault="008E2F2E" w:rsidP="00330155">
      <w:pPr>
        <w:pStyle w:val="ListParagraph"/>
        <w:tabs>
          <w:tab w:val="num" w:pos="450"/>
        </w:tabs>
        <w:ind w:left="0" w:right="-90"/>
        <w:rPr>
          <w:rFonts w:ascii="Roboto" w:hAnsi="Roboto"/>
          <w:b/>
          <w:bCs/>
          <w:i/>
          <w:iCs/>
          <w:color w:val="7C7C7C"/>
          <w:spacing w:val="2"/>
        </w:rPr>
      </w:pPr>
      <w:r>
        <w:rPr>
          <w:rFonts w:ascii="Times New Roman" w:hAnsi="Times New Roman" w:cs="Times New Roman"/>
          <w:b/>
          <w:bCs/>
          <w:i/>
          <w:iCs/>
          <w:color w:val="000000"/>
          <w:sz w:val="24"/>
          <w:szCs w:val="24"/>
        </w:rPr>
        <w:t>Të krijojmënjë</w:t>
      </w:r>
      <w:r w:rsidR="00957A8C">
        <w:rPr>
          <w:rFonts w:ascii="Times New Roman" w:hAnsi="Times New Roman" w:cs="Times New Roman"/>
          <w:b/>
          <w:bCs/>
          <w:i/>
          <w:iCs/>
          <w:color w:val="000000"/>
          <w:sz w:val="24"/>
          <w:szCs w:val="24"/>
        </w:rPr>
        <w:t xml:space="preserve"> një ambient dhe kushte të mira ku nxenesit</w:t>
      </w:r>
      <w:r w:rsidR="00DA08CE">
        <w:rPr>
          <w:rFonts w:ascii="Times New Roman" w:hAnsi="Times New Roman" w:cs="Times New Roman"/>
          <w:b/>
          <w:bCs/>
          <w:i/>
          <w:iCs/>
          <w:color w:val="000000"/>
          <w:sz w:val="24"/>
          <w:szCs w:val="24"/>
        </w:rPr>
        <w:t xml:space="preserve"> do te ndjehen sikur në shtëpitë e tyre</w:t>
      </w:r>
      <w:r w:rsidR="002F5A3A">
        <w:rPr>
          <w:rFonts w:ascii="Times New Roman" w:hAnsi="Times New Roman" w:cs="Times New Roman"/>
          <w:b/>
          <w:bCs/>
          <w:i/>
          <w:iCs/>
          <w:color w:val="000000"/>
          <w:sz w:val="24"/>
          <w:szCs w:val="24"/>
        </w:rPr>
        <w:t>,</w:t>
      </w:r>
      <w:r w:rsidR="00DA08CE">
        <w:rPr>
          <w:rFonts w:ascii="Times New Roman" w:hAnsi="Times New Roman" w:cs="Times New Roman"/>
          <w:b/>
          <w:bCs/>
          <w:i/>
          <w:iCs/>
          <w:color w:val="000000"/>
          <w:sz w:val="24"/>
          <w:szCs w:val="24"/>
        </w:rPr>
        <w:t xml:space="preserve"> i</w:t>
      </w:r>
      <w:r w:rsidR="002F5A3A">
        <w:rPr>
          <w:rFonts w:ascii="Times New Roman" w:hAnsi="Times New Roman" w:cs="Times New Roman"/>
          <w:b/>
          <w:bCs/>
          <w:i/>
          <w:iCs/>
          <w:color w:val="000000"/>
          <w:sz w:val="24"/>
          <w:szCs w:val="24"/>
        </w:rPr>
        <w:t xml:space="preserve"> gëzojne te gjitha te drejtat pra me nje fjale ,,Shkolla është e </w:t>
      </w:r>
      <w:r w:rsidR="00751C46">
        <w:rPr>
          <w:rFonts w:ascii="Times New Roman" w:hAnsi="Times New Roman" w:cs="Times New Roman"/>
          <w:b/>
          <w:bCs/>
          <w:i/>
          <w:iCs/>
          <w:color w:val="000000"/>
          <w:sz w:val="24"/>
          <w:szCs w:val="24"/>
        </w:rPr>
        <w:t>të gjithëve nuk është e imja”</w:t>
      </w:r>
      <w:r w:rsidR="00DA08CE">
        <w:rPr>
          <w:rFonts w:ascii="Times New Roman" w:hAnsi="Times New Roman" w:cs="Times New Roman"/>
          <w:b/>
          <w:bCs/>
          <w:i/>
          <w:iCs/>
          <w:color w:val="000000"/>
          <w:sz w:val="24"/>
          <w:szCs w:val="24"/>
        </w:rPr>
        <w:t xml:space="preserve"> </w:t>
      </w:r>
    </w:p>
    <w:p w14:paraId="2C6F2604" w14:textId="77777777" w:rsidR="000352FD" w:rsidRPr="00A022D3" w:rsidRDefault="00E06633" w:rsidP="00B50095">
      <w:pPr>
        <w:widowControl w:val="0"/>
        <w:autoSpaceDE w:val="0"/>
        <w:autoSpaceDN w:val="0"/>
        <w:adjustRightInd w:val="0"/>
        <w:spacing w:after="0"/>
        <w:ind w:left="-90" w:right="-90"/>
        <w:jc w:val="both"/>
        <w:rPr>
          <w:rFonts w:ascii="Times New Roman" w:hAnsi="Times New Roman"/>
          <w:color w:val="000000"/>
          <w:sz w:val="24"/>
          <w:szCs w:val="24"/>
        </w:rPr>
      </w:pPr>
      <w:r w:rsidRPr="00A022D3">
        <w:rPr>
          <w:rFonts w:ascii="Times New Roman" w:hAnsi="Times New Roman"/>
          <w:color w:val="000000"/>
          <w:sz w:val="24"/>
          <w:szCs w:val="24"/>
        </w:rPr>
        <w:t xml:space="preserve">        Deklarata: </w:t>
      </w:r>
    </w:p>
    <w:p w14:paraId="3F123754" w14:textId="77777777" w:rsidR="009A56DC" w:rsidRPr="003C4EEB" w:rsidRDefault="00FD7EF0" w:rsidP="00184C9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A022D3">
        <w:rPr>
          <w:rFonts w:ascii="Times New Roman" w:hAnsi="Times New Roman"/>
          <w:color w:val="000000"/>
          <w:sz w:val="24"/>
          <w:szCs w:val="24"/>
        </w:rPr>
        <w:t>“ P</w:t>
      </w:r>
      <w:r w:rsidR="00E06633" w:rsidRPr="00A022D3">
        <w:rPr>
          <w:rFonts w:ascii="Times New Roman" w:hAnsi="Times New Roman"/>
          <w:color w:val="000000"/>
          <w:sz w:val="24"/>
          <w:szCs w:val="24"/>
        </w:rPr>
        <w:t xml:space="preserve">ërparojmë në mënyrë të drejtë të procesit edukativo-arsimorë progresiv, me planifikim, organizim, realizim të punës mësimore, integrimin e saj përmes mjeteve, formave, metodave teknikave në realizimin e përmbajtjeve mësimore bashkëkohore ku subjektet  arsimtar-nxënës janë të barabartë gjatë realizimit të mësimit si formë e vetme për zhvillimin dhe krijimin e personalitetit” </w:t>
      </w:r>
    </w:p>
    <w:p w14:paraId="38E15D1E" w14:textId="77777777" w:rsidR="003C4EEB" w:rsidRDefault="003C4EEB"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p>
    <w:p w14:paraId="38BE2C4E" w14:textId="77777777" w:rsidR="000E2330" w:rsidRDefault="000E2330"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p>
    <w:p w14:paraId="72B66F18" w14:textId="77777777" w:rsidR="000E2330" w:rsidRDefault="000E2330"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p>
    <w:p w14:paraId="5BD0E5DA" w14:textId="77777777" w:rsidR="003C4EEB" w:rsidRPr="000D4313" w:rsidRDefault="003C4EEB"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p>
    <w:p w14:paraId="780EB907" w14:textId="77777777" w:rsidR="00E06633" w:rsidRPr="0054376A" w:rsidRDefault="0013390D" w:rsidP="00AB3C0B">
      <w:pPr>
        <w:numPr>
          <w:ilvl w:val="0"/>
          <w:numId w:val="37"/>
        </w:numPr>
        <w:suppressAutoHyphens/>
        <w:spacing w:after="0" w:line="360" w:lineRule="auto"/>
        <w:ind w:right="-90"/>
        <w:rPr>
          <w:rFonts w:ascii="Times New Roman" w:hAnsi="Times New Roman"/>
          <w:b/>
          <w:sz w:val="28"/>
          <w:szCs w:val="24"/>
        </w:rPr>
      </w:pPr>
      <w:r w:rsidRPr="0054376A">
        <w:rPr>
          <w:rFonts w:ascii="Times New Roman" w:hAnsi="Times New Roman"/>
          <w:b/>
          <w:sz w:val="28"/>
          <w:szCs w:val="24"/>
        </w:rPr>
        <w:t>“</w:t>
      </w:r>
      <w:bookmarkStart w:id="6" w:name="_Hlk203309332"/>
      <w:r w:rsidRPr="0054376A">
        <w:rPr>
          <w:rFonts w:ascii="Times New Roman" w:hAnsi="Times New Roman"/>
          <w:b/>
          <w:sz w:val="28"/>
          <w:szCs w:val="24"/>
        </w:rPr>
        <w:t>Lessons Learned</w:t>
      </w:r>
      <w:bookmarkEnd w:id="6"/>
      <w:r w:rsidRPr="0054376A">
        <w:rPr>
          <w:rFonts w:ascii="Times New Roman" w:hAnsi="Times New Roman"/>
          <w:b/>
          <w:sz w:val="28"/>
          <w:szCs w:val="24"/>
        </w:rPr>
        <w:t>”- E më</w:t>
      </w:r>
      <w:r w:rsidR="00F00E0B" w:rsidRPr="0054376A">
        <w:rPr>
          <w:rFonts w:ascii="Times New Roman" w:hAnsi="Times New Roman"/>
          <w:b/>
          <w:sz w:val="28"/>
          <w:szCs w:val="24"/>
        </w:rPr>
        <w:t>suar është / fitimi i përvojës</w:t>
      </w:r>
      <w:r w:rsidR="00C86E99" w:rsidRPr="0054376A">
        <w:rPr>
          <w:rFonts w:ascii="Times New Roman" w:hAnsi="Times New Roman"/>
          <w:b/>
          <w:sz w:val="28"/>
          <w:szCs w:val="24"/>
        </w:rPr>
        <w:t xml:space="preserve"> </w:t>
      </w:r>
    </w:p>
    <w:p w14:paraId="67DD43C4" w14:textId="77777777" w:rsidR="00651C9D" w:rsidRDefault="00651C9D" w:rsidP="00D72A1A">
      <w:p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 xml:space="preserve">Gjatë vitieve të kaluara mësimore kishim ndryshime në pjesën e infrastrukturës shkollore (ndërtimin e </w:t>
      </w:r>
      <w:r w:rsidR="0037208A">
        <w:rPr>
          <w:rFonts w:ascii="Times New Roman" w:hAnsi="Times New Roman"/>
          <w:color w:val="000000"/>
          <w:sz w:val="24"/>
          <w:szCs w:val="24"/>
        </w:rPr>
        <w:t>4</w:t>
      </w:r>
      <w:r>
        <w:rPr>
          <w:rFonts w:ascii="Times New Roman" w:hAnsi="Times New Roman"/>
          <w:color w:val="000000"/>
          <w:sz w:val="24"/>
          <w:szCs w:val="24"/>
        </w:rPr>
        <w:t xml:space="preserve"> mësojtoreve</w:t>
      </w:r>
      <w:r w:rsidR="007315B5">
        <w:rPr>
          <w:rFonts w:ascii="Times New Roman" w:hAnsi="Times New Roman"/>
          <w:color w:val="000000"/>
          <w:sz w:val="24"/>
          <w:szCs w:val="24"/>
        </w:rPr>
        <w:t xml:space="preserve"> shtrimin e oborit me </w:t>
      </w:r>
      <w:r w:rsidR="0037208A">
        <w:rPr>
          <w:rFonts w:ascii="Times New Roman" w:hAnsi="Times New Roman"/>
          <w:color w:val="000000"/>
          <w:sz w:val="24"/>
          <w:szCs w:val="24"/>
        </w:rPr>
        <w:t>asfalt</w:t>
      </w:r>
      <w:r w:rsidR="007315B5">
        <w:rPr>
          <w:rFonts w:ascii="Times New Roman" w:hAnsi="Times New Roman"/>
          <w:color w:val="000000"/>
          <w:sz w:val="24"/>
          <w:szCs w:val="24"/>
        </w:rPr>
        <w:t xml:space="preserve"> </w:t>
      </w:r>
      <w:r w:rsidR="0037208A">
        <w:rPr>
          <w:rFonts w:ascii="Times New Roman" w:hAnsi="Times New Roman"/>
          <w:color w:val="000000"/>
          <w:sz w:val="24"/>
          <w:szCs w:val="24"/>
        </w:rPr>
        <w:t>1300</w:t>
      </w:r>
      <w:r w:rsidR="007315B5">
        <w:rPr>
          <w:rFonts w:ascii="Times New Roman" w:hAnsi="Times New Roman"/>
          <w:color w:val="000000"/>
          <w:sz w:val="24"/>
          <w:szCs w:val="24"/>
        </w:rPr>
        <w:t>m2</w:t>
      </w:r>
      <w:r w:rsidR="0037208A">
        <w:rPr>
          <w:rFonts w:ascii="Times New Roman" w:hAnsi="Times New Roman"/>
          <w:color w:val="000000"/>
          <w:sz w:val="24"/>
          <w:szCs w:val="24"/>
        </w:rPr>
        <w:t xml:space="preserve"> dhe rruges per te fushat e sportit me bekaton 400 m2</w:t>
      </w:r>
      <w:r w:rsidR="007315B5">
        <w:rPr>
          <w:rFonts w:ascii="Times New Roman" w:hAnsi="Times New Roman"/>
          <w:color w:val="000000"/>
          <w:sz w:val="24"/>
          <w:szCs w:val="24"/>
        </w:rPr>
        <w:t xml:space="preserve"> </w:t>
      </w:r>
      <w:r>
        <w:rPr>
          <w:rFonts w:ascii="Times New Roman" w:hAnsi="Times New Roman"/>
          <w:color w:val="000000"/>
          <w:sz w:val="24"/>
          <w:szCs w:val="24"/>
        </w:rPr>
        <w:t>) rregullimin estetik të korridoreve që paraqesin ambient dhe kushte të mira për realizimin e mësimit dhe aktiviteteve të përgjithshme në shkollë.</w:t>
      </w:r>
    </w:p>
    <w:p w14:paraId="2E7DAAB8" w14:textId="77777777" w:rsidR="00651C9D" w:rsidRDefault="00651C9D" w:rsidP="00D72A1A">
      <w:p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Aktivitetet e realizuara (deri në mars</w:t>
      </w:r>
      <w:r w:rsidR="000F043A">
        <w:rPr>
          <w:rFonts w:ascii="Times New Roman" w:hAnsi="Times New Roman"/>
          <w:color w:val="000000"/>
          <w:sz w:val="24"/>
          <w:szCs w:val="24"/>
        </w:rPr>
        <w:t xml:space="preserve"> 202</w:t>
      </w:r>
      <w:r w:rsidR="00E46A44">
        <w:rPr>
          <w:rFonts w:ascii="Times New Roman" w:hAnsi="Times New Roman"/>
          <w:color w:val="000000"/>
          <w:sz w:val="24"/>
          <w:szCs w:val="24"/>
        </w:rPr>
        <w:t>5</w:t>
      </w:r>
      <w:r>
        <w:rPr>
          <w:rFonts w:ascii="Times New Roman" w:hAnsi="Times New Roman"/>
          <w:color w:val="000000"/>
          <w:sz w:val="24"/>
          <w:szCs w:val="24"/>
        </w:rPr>
        <w:t>) që u organizuan në shkollë dhanë dukshëm rezultatet e të të arriturave të shkollës trajnimet interne të proceseve të notimit, përdorimi i TIK-ut në mësim, realizimi i aktiviteteve mësimore dhe jashtamësimore,projekteve, nxitje dhe motivimin e nxënësve në pjesëmarrjen e garave shkollore dhe komunale.</w:t>
      </w:r>
    </w:p>
    <w:p w14:paraId="260B19A1" w14:textId="77777777" w:rsidR="000352FD" w:rsidRDefault="00D72A1A" w:rsidP="00D72A1A">
      <w:p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Nga përvojat e de</w:t>
      </w:r>
      <w:r w:rsidR="00712CBD">
        <w:rPr>
          <w:rFonts w:ascii="Times New Roman" w:hAnsi="Times New Roman"/>
          <w:color w:val="000000"/>
          <w:sz w:val="24"/>
          <w:szCs w:val="24"/>
        </w:rPr>
        <w:t>ritanishme , gjatë vëzhgimeve ,</w:t>
      </w:r>
      <w:r>
        <w:rPr>
          <w:rFonts w:ascii="Times New Roman" w:hAnsi="Times New Roman"/>
          <w:color w:val="000000"/>
          <w:sz w:val="24"/>
          <w:szCs w:val="24"/>
        </w:rPr>
        <w:t xml:space="preserve"> raporteve vjetore të programit vjetor për punën e shkollës si aktivitete mund të theksohen : </w:t>
      </w:r>
    </w:p>
    <w:p w14:paraId="12E30597"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Furnizimi i shkollës me materiale dhe mjete mësimore</w:t>
      </w:r>
    </w:p>
    <w:p w14:paraId="2A5A2C00"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Bashkëpunimi me të gjitha subjektet me qëllim të ngritjes së rezultateve dhe suksesit të shkollës në tërësi</w:t>
      </w:r>
    </w:p>
    <w:p w14:paraId="6056D40A"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Planifikim, organizim dhe realizim të mësimit bashkëkohor</w:t>
      </w:r>
    </w:p>
    <w:p w14:paraId="7E116DE1"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Përgatitjen e raporteve gjatë vitit shkollor për suksesin dhe sjelljen e nxënësve</w:t>
      </w:r>
    </w:p>
    <w:p w14:paraId="7DB1404E"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Planifikimin e mësimit</w:t>
      </w:r>
    </w:p>
    <w:p w14:paraId="13FCDC03"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Planifikimin dhe realizimin më efikas të garave</w:t>
      </w:r>
    </w:p>
    <w:p w14:paraId="66911350"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Ngritjen e nivelit të bashkëpunimit dhe ko</w:t>
      </w:r>
      <w:r w:rsidR="000F043A">
        <w:rPr>
          <w:rFonts w:ascii="Times New Roman" w:hAnsi="Times New Roman"/>
          <w:color w:val="000000"/>
          <w:sz w:val="24"/>
          <w:szCs w:val="24"/>
        </w:rPr>
        <w:t>munikimit më efektiv të timeve</w:t>
      </w:r>
      <w:r>
        <w:rPr>
          <w:rFonts w:ascii="Times New Roman" w:hAnsi="Times New Roman"/>
          <w:color w:val="000000"/>
          <w:sz w:val="24"/>
          <w:szCs w:val="24"/>
        </w:rPr>
        <w:t xml:space="preserve"> profesionale</w:t>
      </w:r>
    </w:p>
    <w:p w14:paraId="669ED50D"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Përfshirjen më të madhe  të këshillit prindor</w:t>
      </w:r>
      <w:r w:rsidR="00D33744">
        <w:rPr>
          <w:rFonts w:ascii="Times New Roman" w:hAnsi="Times New Roman"/>
          <w:color w:val="000000"/>
          <w:sz w:val="24"/>
          <w:szCs w:val="24"/>
        </w:rPr>
        <w:t xml:space="preserve"> dhe prindërve</w:t>
      </w:r>
      <w:r>
        <w:rPr>
          <w:rFonts w:ascii="Times New Roman" w:hAnsi="Times New Roman"/>
          <w:color w:val="000000"/>
          <w:sz w:val="24"/>
          <w:szCs w:val="24"/>
        </w:rPr>
        <w:t xml:space="preserve"> në aktivitetet shkollore</w:t>
      </w:r>
    </w:p>
    <w:p w14:paraId="766050A0"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Realizimin më efikas të detyrave dhe obligimeve të kujdestarit të klasës</w:t>
      </w:r>
      <w:r w:rsidR="00D33744">
        <w:rPr>
          <w:rFonts w:ascii="Times New Roman" w:hAnsi="Times New Roman"/>
          <w:color w:val="000000"/>
          <w:sz w:val="24"/>
          <w:szCs w:val="24"/>
        </w:rPr>
        <w:t xml:space="preserve"> në aspektin edukativ</w:t>
      </w:r>
    </w:p>
    <w:p w14:paraId="68020275"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Organizim dhe aktivitete sportive, kulturore dhe punë të dobishme shoqërore me nxënësit</w:t>
      </w:r>
    </w:p>
    <w:p w14:paraId="302537EB"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Punë hulumtuese, projekte</w:t>
      </w:r>
    </w:p>
    <w:p w14:paraId="1EDEFE0D" w14:textId="77777777" w:rsidR="00D72A1A" w:rsidRDefault="00D72A1A"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Ngritjen e nivelit të bashkëpunimit përmes punës ekipore</w:t>
      </w:r>
    </w:p>
    <w:p w14:paraId="6BC4FDBB" w14:textId="77777777" w:rsidR="00BD41AE" w:rsidRDefault="00BD41AE" w:rsidP="00AB3C0B">
      <w:pPr>
        <w:numPr>
          <w:ilvl w:val="0"/>
          <w:numId w:val="21"/>
        </w:numPr>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 xml:space="preserve">Aktivitete të programeve </w:t>
      </w:r>
      <w:r w:rsidR="000F043A">
        <w:rPr>
          <w:rFonts w:ascii="Times New Roman" w:hAnsi="Times New Roman"/>
          <w:color w:val="000000"/>
          <w:sz w:val="24"/>
          <w:szCs w:val="24"/>
        </w:rPr>
        <w:t xml:space="preserve"> dhe politikave arsimore </w:t>
      </w:r>
      <w:r>
        <w:rPr>
          <w:rFonts w:ascii="Times New Roman" w:hAnsi="Times New Roman"/>
          <w:color w:val="000000"/>
          <w:sz w:val="24"/>
          <w:szCs w:val="24"/>
        </w:rPr>
        <w:t>inkluzive</w:t>
      </w:r>
    </w:p>
    <w:p w14:paraId="7F46D3EF" w14:textId="77777777" w:rsidR="00D72A1A" w:rsidRDefault="00D72A1A" w:rsidP="00D72A1A">
      <w:pPr>
        <w:spacing w:after="0" w:line="360" w:lineRule="auto"/>
        <w:ind w:left="360" w:right="-90"/>
        <w:jc w:val="both"/>
        <w:rPr>
          <w:rFonts w:ascii="Times New Roman" w:hAnsi="Times New Roman"/>
          <w:color w:val="000000"/>
          <w:sz w:val="24"/>
          <w:szCs w:val="24"/>
        </w:rPr>
      </w:pPr>
    </w:p>
    <w:p w14:paraId="5B3D7255" w14:textId="77777777" w:rsidR="00712CBD" w:rsidRDefault="00712CBD" w:rsidP="00D72A1A">
      <w:pPr>
        <w:spacing w:after="0" w:line="360" w:lineRule="auto"/>
        <w:ind w:left="360" w:right="-90"/>
        <w:jc w:val="both"/>
        <w:rPr>
          <w:rFonts w:ascii="Times New Roman" w:hAnsi="Times New Roman"/>
          <w:color w:val="000000"/>
          <w:sz w:val="24"/>
          <w:szCs w:val="24"/>
        </w:rPr>
      </w:pPr>
    </w:p>
    <w:p w14:paraId="5F58001E" w14:textId="77777777" w:rsidR="00712CBD" w:rsidRDefault="00712CBD" w:rsidP="00D72A1A">
      <w:pPr>
        <w:spacing w:after="0" w:line="360" w:lineRule="auto"/>
        <w:ind w:left="360" w:right="-90"/>
        <w:jc w:val="both"/>
        <w:rPr>
          <w:rFonts w:ascii="Times New Roman" w:hAnsi="Times New Roman"/>
          <w:color w:val="000000"/>
          <w:sz w:val="24"/>
          <w:szCs w:val="24"/>
        </w:rPr>
      </w:pPr>
    </w:p>
    <w:p w14:paraId="4E09658D" w14:textId="77777777" w:rsidR="00712CBD" w:rsidRDefault="00712CBD" w:rsidP="00D72A1A">
      <w:pPr>
        <w:spacing w:after="0" w:line="360" w:lineRule="auto"/>
        <w:ind w:left="360" w:right="-90"/>
        <w:jc w:val="both"/>
        <w:rPr>
          <w:rFonts w:ascii="Times New Roman" w:hAnsi="Times New Roman"/>
          <w:color w:val="000000"/>
          <w:sz w:val="24"/>
          <w:szCs w:val="24"/>
        </w:rPr>
      </w:pPr>
    </w:p>
    <w:p w14:paraId="5989A637" w14:textId="77777777" w:rsidR="00712CBD" w:rsidRDefault="00712CBD" w:rsidP="00D72A1A">
      <w:pPr>
        <w:spacing w:after="0" w:line="360" w:lineRule="auto"/>
        <w:ind w:left="360" w:right="-90"/>
        <w:jc w:val="both"/>
        <w:rPr>
          <w:rFonts w:ascii="Times New Roman" w:hAnsi="Times New Roman"/>
          <w:color w:val="000000"/>
          <w:sz w:val="24"/>
          <w:szCs w:val="24"/>
        </w:rPr>
      </w:pPr>
    </w:p>
    <w:p w14:paraId="10BA7D93" w14:textId="74CB0C96" w:rsidR="00D72A1A" w:rsidRPr="00032A09" w:rsidRDefault="00651C9D" w:rsidP="00651C9D">
      <w:pPr>
        <w:spacing w:after="0" w:line="360" w:lineRule="auto"/>
        <w:ind w:right="-90"/>
        <w:jc w:val="both"/>
        <w:rPr>
          <w:rFonts w:ascii="Times New Roman" w:hAnsi="Times New Roman"/>
          <w:b/>
          <w:color w:val="1F497D"/>
          <w:sz w:val="24"/>
          <w:szCs w:val="24"/>
        </w:rPr>
      </w:pPr>
      <w:r>
        <w:rPr>
          <w:rFonts w:ascii="Times New Roman" w:hAnsi="Times New Roman"/>
          <w:color w:val="000000"/>
          <w:sz w:val="24"/>
          <w:szCs w:val="24"/>
        </w:rPr>
        <w:t xml:space="preserve">      </w:t>
      </w:r>
      <w:r w:rsidR="0092590F">
        <w:rPr>
          <w:rFonts w:ascii="Times New Roman" w:hAnsi="Times New Roman"/>
          <w:b/>
          <w:color w:val="1F497D"/>
          <w:sz w:val="24"/>
          <w:szCs w:val="24"/>
          <w:lang w:val="mk-MK"/>
        </w:rPr>
        <w:t>3</w:t>
      </w:r>
      <w:r w:rsidR="00D72A1A" w:rsidRPr="00032A09">
        <w:rPr>
          <w:rFonts w:ascii="Times New Roman" w:hAnsi="Times New Roman"/>
          <w:b/>
          <w:color w:val="1F497D"/>
          <w:sz w:val="24"/>
          <w:szCs w:val="24"/>
        </w:rPr>
        <w:t>.1 Vlerësimi i punës së arsimtarëve</w:t>
      </w:r>
    </w:p>
    <w:p w14:paraId="5D7031F7" w14:textId="77777777" w:rsidR="00D72A1A" w:rsidRDefault="00D72A1A" w:rsidP="00D72A1A">
      <w:pPr>
        <w:spacing w:after="0" w:line="360" w:lineRule="auto"/>
        <w:ind w:left="360" w:right="-90"/>
        <w:jc w:val="both"/>
        <w:rPr>
          <w:rFonts w:ascii="Times New Roman" w:hAnsi="Times New Roman"/>
          <w:color w:val="000000"/>
          <w:sz w:val="24"/>
          <w:szCs w:val="24"/>
        </w:rPr>
      </w:pPr>
    </w:p>
    <w:p w14:paraId="3439A819" w14:textId="77777777" w:rsidR="00D72A1A" w:rsidRDefault="00D72A1A" w:rsidP="00D72A1A">
      <w:pPr>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 xml:space="preserve">Planifikimi, përcjelljen dhe vlerësimin e </w:t>
      </w:r>
      <w:r w:rsidR="00712CBD">
        <w:rPr>
          <w:rFonts w:ascii="Times New Roman" w:hAnsi="Times New Roman"/>
          <w:color w:val="000000"/>
          <w:sz w:val="24"/>
          <w:szCs w:val="24"/>
        </w:rPr>
        <w:t>përgatitjes për mësimtë</w:t>
      </w:r>
      <w:r w:rsidR="006A2384">
        <w:rPr>
          <w:rFonts w:ascii="Times New Roman" w:hAnsi="Times New Roman"/>
          <w:color w:val="000000"/>
          <w:sz w:val="24"/>
          <w:szCs w:val="24"/>
        </w:rPr>
        <w:t xml:space="preserve"> gjithë arsimtarët janë të obliguar të dorëzojnë në fillim të vitit shkollor planet glo</w:t>
      </w:r>
      <w:r w:rsidR="00712CBD">
        <w:rPr>
          <w:rFonts w:ascii="Times New Roman" w:hAnsi="Times New Roman"/>
          <w:color w:val="000000"/>
          <w:sz w:val="24"/>
          <w:szCs w:val="24"/>
        </w:rPr>
        <w:t xml:space="preserve">bale dhe tematiko-procesuale </w:t>
      </w:r>
      <w:r w:rsidR="006A2384">
        <w:rPr>
          <w:rFonts w:ascii="Times New Roman" w:hAnsi="Times New Roman"/>
          <w:color w:val="000000"/>
          <w:sz w:val="24"/>
          <w:szCs w:val="24"/>
        </w:rPr>
        <w:t xml:space="preserve"> planifikimet ditore për realizimin e orës mësimore. Përcjelljen dhe kontrollimin e krinë drejtori  bashkëpunëtori profesional e cila përcjellje përfshinë:</w:t>
      </w:r>
    </w:p>
    <w:p w14:paraId="22F298FB" w14:textId="77777777" w:rsidR="006A2384" w:rsidRDefault="006A2384" w:rsidP="00D72A1A">
      <w:pPr>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-mësimin dhe të gjitha llojet e organizimit të punës</w:t>
      </w:r>
    </w:p>
    <w:p w14:paraId="4FE39D1D" w14:textId="77777777" w:rsidR="006A2384" w:rsidRDefault="006A2384" w:rsidP="00D72A1A">
      <w:pPr>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 notimin</w:t>
      </w:r>
      <w:r w:rsidR="00D33744">
        <w:rPr>
          <w:rFonts w:ascii="Times New Roman" w:hAnsi="Times New Roman"/>
          <w:color w:val="000000"/>
          <w:sz w:val="24"/>
          <w:szCs w:val="24"/>
        </w:rPr>
        <w:t xml:space="preserve">,vlerësimin </w:t>
      </w:r>
      <w:r>
        <w:rPr>
          <w:rFonts w:ascii="Times New Roman" w:hAnsi="Times New Roman"/>
          <w:color w:val="000000"/>
          <w:sz w:val="24"/>
          <w:szCs w:val="24"/>
        </w:rPr>
        <w:t xml:space="preserve"> e nxënësve</w:t>
      </w:r>
    </w:p>
    <w:p w14:paraId="6A0F49C2" w14:textId="77777777" w:rsidR="006A2384" w:rsidRDefault="006A2384" w:rsidP="00D72A1A">
      <w:pPr>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-organizimin e mësimit</w:t>
      </w:r>
    </w:p>
    <w:p w14:paraId="678D8AB7" w14:textId="77777777" w:rsidR="006A2384" w:rsidRDefault="006A2384" w:rsidP="00D72A1A">
      <w:pPr>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-kryerjen e detyrave si kujdestar klase</w:t>
      </w:r>
    </w:p>
    <w:p w14:paraId="3C0F7642" w14:textId="77777777" w:rsidR="006A2384" w:rsidRDefault="006A2384" w:rsidP="00D72A1A">
      <w:pPr>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-udhëheqjen e rregullt të evidencës dhe dokumentacionit pedagogjik</w:t>
      </w:r>
    </w:p>
    <w:p w14:paraId="38388B68" w14:textId="77777777" w:rsidR="006A2384" w:rsidRDefault="006A2384" w:rsidP="00D72A1A">
      <w:pPr>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-organizimin e garave,</w:t>
      </w:r>
      <w:r w:rsidR="005441BE">
        <w:rPr>
          <w:rFonts w:ascii="Times New Roman" w:hAnsi="Times New Roman"/>
          <w:color w:val="000000"/>
          <w:sz w:val="24"/>
          <w:szCs w:val="24"/>
        </w:rPr>
        <w:t xml:space="preserve"> projekteve, punë hulumtuese ,puna me nxënës me nevoja të veçanta etj.</w:t>
      </w:r>
      <w:r>
        <w:rPr>
          <w:rFonts w:ascii="Times New Roman" w:hAnsi="Times New Roman"/>
          <w:color w:val="000000"/>
          <w:sz w:val="24"/>
          <w:szCs w:val="24"/>
        </w:rPr>
        <w:t>.</w:t>
      </w:r>
    </w:p>
    <w:p w14:paraId="6C48EEEB" w14:textId="77777777" w:rsidR="006A2384" w:rsidRDefault="006A2384" w:rsidP="00D72A1A">
      <w:pPr>
        <w:spacing w:after="0" w:line="360" w:lineRule="auto"/>
        <w:ind w:left="360" w:right="-90"/>
        <w:jc w:val="both"/>
        <w:rPr>
          <w:rFonts w:ascii="Times New Roman" w:hAnsi="Times New Roman"/>
          <w:color w:val="000000"/>
          <w:sz w:val="24"/>
          <w:szCs w:val="24"/>
        </w:rPr>
      </w:pPr>
    </w:p>
    <w:p w14:paraId="45029AEB" w14:textId="4A0D80CF" w:rsidR="006A2384" w:rsidRPr="00032A09" w:rsidRDefault="0092590F" w:rsidP="00D72A1A">
      <w:pPr>
        <w:spacing w:after="0" w:line="360" w:lineRule="auto"/>
        <w:ind w:left="360" w:right="-90"/>
        <w:jc w:val="both"/>
        <w:rPr>
          <w:rFonts w:ascii="Times New Roman" w:hAnsi="Times New Roman"/>
          <w:b/>
          <w:color w:val="1F497D"/>
          <w:sz w:val="24"/>
          <w:szCs w:val="24"/>
        </w:rPr>
      </w:pPr>
      <w:r>
        <w:rPr>
          <w:rFonts w:ascii="Times New Roman" w:hAnsi="Times New Roman"/>
          <w:b/>
          <w:color w:val="1F497D"/>
          <w:sz w:val="24"/>
          <w:szCs w:val="24"/>
          <w:lang w:val="mk-MK"/>
        </w:rPr>
        <w:t>3</w:t>
      </w:r>
      <w:r w:rsidR="006A2384" w:rsidRPr="00032A09">
        <w:rPr>
          <w:rFonts w:ascii="Times New Roman" w:hAnsi="Times New Roman"/>
          <w:b/>
          <w:color w:val="1F497D"/>
          <w:sz w:val="24"/>
          <w:szCs w:val="24"/>
        </w:rPr>
        <w:t>.2 Evidenca dhe dokumentacioni pedagogjik</w:t>
      </w:r>
      <w:r w:rsidR="00651C9D">
        <w:rPr>
          <w:rFonts w:ascii="Times New Roman" w:hAnsi="Times New Roman"/>
          <w:b/>
          <w:color w:val="1F497D"/>
          <w:sz w:val="24"/>
          <w:szCs w:val="24"/>
        </w:rPr>
        <w:t xml:space="preserve"> </w:t>
      </w:r>
    </w:p>
    <w:p w14:paraId="0FFDF26E" w14:textId="77777777" w:rsidR="00B50095" w:rsidRPr="00390A72" w:rsidRDefault="00B50095" w:rsidP="00B50095">
      <w:pPr>
        <w:suppressAutoHyphens/>
        <w:spacing w:after="0" w:line="360" w:lineRule="auto"/>
        <w:ind w:left="360" w:right="-90"/>
        <w:jc w:val="both"/>
        <w:rPr>
          <w:rFonts w:ascii="Times New Roman" w:hAnsi="Times New Roman"/>
          <w:b/>
          <w:color w:val="000000"/>
          <w:sz w:val="24"/>
          <w:szCs w:val="24"/>
        </w:rPr>
      </w:pPr>
    </w:p>
    <w:p w14:paraId="1C4A1D43" w14:textId="77777777" w:rsidR="00464A65" w:rsidRDefault="006A2384" w:rsidP="00B50095">
      <w:pPr>
        <w:suppressAutoHyphens/>
        <w:spacing w:after="0" w:line="360" w:lineRule="auto"/>
        <w:ind w:left="360" w:right="-90"/>
        <w:jc w:val="both"/>
        <w:rPr>
          <w:rFonts w:ascii="Times New Roman" w:hAnsi="Times New Roman"/>
          <w:color w:val="000000"/>
          <w:sz w:val="24"/>
          <w:szCs w:val="24"/>
        </w:rPr>
      </w:pPr>
      <w:r w:rsidRPr="006A2384">
        <w:rPr>
          <w:rFonts w:ascii="Times New Roman" w:hAnsi="Times New Roman"/>
          <w:color w:val="000000"/>
          <w:sz w:val="24"/>
          <w:szCs w:val="24"/>
        </w:rPr>
        <w:t xml:space="preserve">Gjatë tërë </w:t>
      </w:r>
      <w:r>
        <w:rPr>
          <w:rFonts w:ascii="Times New Roman" w:hAnsi="Times New Roman"/>
          <w:color w:val="000000"/>
          <w:sz w:val="24"/>
          <w:szCs w:val="24"/>
        </w:rPr>
        <w:t xml:space="preserve">vitit shkollor do të përcjellet, kontrollohet udhëheqja </w:t>
      </w:r>
      <w:r w:rsidR="00557FC2">
        <w:rPr>
          <w:rFonts w:ascii="Times New Roman" w:hAnsi="Times New Roman"/>
          <w:color w:val="000000"/>
          <w:sz w:val="24"/>
          <w:szCs w:val="24"/>
        </w:rPr>
        <w:t>e mirëfilltë.Shkolla fillore grumbullon ,përpunon ruan dhe përdor të dhëna që përmban dokumentacioni dhe evidenca pedagogjike në pajtueshmëri me ligjin.Dokumentacioni pedagagogjik përfshinë:</w:t>
      </w:r>
      <w:r w:rsidR="00F3269F">
        <w:rPr>
          <w:rFonts w:ascii="Times New Roman" w:hAnsi="Times New Roman"/>
          <w:color w:val="000000"/>
          <w:sz w:val="24"/>
          <w:szCs w:val="24"/>
        </w:rPr>
        <w:t>libri kryesor</w:t>
      </w:r>
      <w:r w:rsidR="002D76D1">
        <w:rPr>
          <w:rFonts w:ascii="Times New Roman" w:hAnsi="Times New Roman"/>
          <w:color w:val="000000"/>
          <w:sz w:val="24"/>
          <w:szCs w:val="24"/>
        </w:rPr>
        <w:t xml:space="preserve"> i nxënësve</w:t>
      </w:r>
      <w:r w:rsidR="00464A65">
        <w:rPr>
          <w:rFonts w:ascii="Times New Roman" w:hAnsi="Times New Roman"/>
          <w:color w:val="000000"/>
          <w:sz w:val="24"/>
          <w:szCs w:val="24"/>
        </w:rPr>
        <w:t>, dëftesat,</w:t>
      </w:r>
      <w:r w:rsidR="002D76D1">
        <w:rPr>
          <w:rFonts w:ascii="Times New Roman" w:hAnsi="Times New Roman"/>
          <w:color w:val="000000"/>
          <w:sz w:val="24"/>
          <w:szCs w:val="24"/>
        </w:rPr>
        <w:t xml:space="preserve"> librezat e nxënësve,</w:t>
      </w:r>
      <w:r w:rsidR="005F0FB9">
        <w:rPr>
          <w:rFonts w:ascii="Times New Roman" w:hAnsi="Times New Roman"/>
          <w:color w:val="000000"/>
          <w:sz w:val="24"/>
          <w:szCs w:val="24"/>
        </w:rPr>
        <w:t xml:space="preserve">Dokumentacioni </w:t>
      </w:r>
      <w:r w:rsidR="002D76D1">
        <w:rPr>
          <w:rFonts w:ascii="Times New Roman" w:hAnsi="Times New Roman"/>
          <w:color w:val="000000"/>
          <w:sz w:val="24"/>
          <w:szCs w:val="24"/>
        </w:rPr>
        <w:t>transferimi (</w:t>
      </w:r>
      <w:r w:rsidR="00464A65">
        <w:rPr>
          <w:rFonts w:ascii="Times New Roman" w:hAnsi="Times New Roman"/>
          <w:color w:val="000000"/>
          <w:sz w:val="24"/>
          <w:szCs w:val="24"/>
        </w:rPr>
        <w:t>, evidenca e procesverbaleve i të gjitha trupave dhe organeve shkollor</w:t>
      </w:r>
      <w:r w:rsidR="005F0FB9">
        <w:rPr>
          <w:rFonts w:ascii="Times New Roman" w:hAnsi="Times New Roman"/>
          <w:color w:val="000000"/>
          <w:sz w:val="24"/>
          <w:szCs w:val="24"/>
        </w:rPr>
        <w:t xml:space="preserve">e (udhëheqëse dhe profesionale </w:t>
      </w:r>
      <w:r w:rsidR="00A44850">
        <w:rPr>
          <w:rFonts w:ascii="Times New Roman" w:hAnsi="Times New Roman"/>
          <w:color w:val="000000"/>
          <w:sz w:val="24"/>
          <w:szCs w:val="24"/>
        </w:rPr>
        <w:t>si dhe udhëheqja e e-ditari</w:t>
      </w:r>
      <w:r w:rsidR="00651C9D">
        <w:rPr>
          <w:rFonts w:ascii="Times New Roman" w:hAnsi="Times New Roman"/>
          <w:color w:val="000000"/>
          <w:sz w:val="24"/>
          <w:szCs w:val="24"/>
        </w:rPr>
        <w:t>t gjatë tërë vitit shkollor 202</w:t>
      </w:r>
      <w:r w:rsidR="0028558B">
        <w:rPr>
          <w:rFonts w:ascii="Times New Roman" w:hAnsi="Times New Roman"/>
          <w:color w:val="000000"/>
          <w:sz w:val="24"/>
          <w:szCs w:val="24"/>
        </w:rPr>
        <w:t>5</w:t>
      </w:r>
      <w:r w:rsidR="00651C9D">
        <w:rPr>
          <w:rFonts w:ascii="Times New Roman" w:hAnsi="Times New Roman"/>
          <w:color w:val="000000"/>
          <w:sz w:val="24"/>
          <w:szCs w:val="24"/>
        </w:rPr>
        <w:t>-202</w:t>
      </w:r>
      <w:r w:rsidR="0028558B">
        <w:rPr>
          <w:rFonts w:ascii="Times New Roman" w:hAnsi="Times New Roman"/>
          <w:color w:val="000000"/>
          <w:sz w:val="24"/>
          <w:szCs w:val="24"/>
        </w:rPr>
        <w:t>6</w:t>
      </w:r>
      <w:r w:rsidR="005F0FB9">
        <w:rPr>
          <w:rFonts w:ascii="Times New Roman" w:hAnsi="Times New Roman"/>
          <w:color w:val="000000"/>
          <w:sz w:val="24"/>
          <w:szCs w:val="24"/>
        </w:rPr>
        <w:t>)</w:t>
      </w:r>
      <w:r w:rsidR="003B0D86">
        <w:rPr>
          <w:rFonts w:ascii="Times New Roman" w:hAnsi="Times New Roman"/>
          <w:color w:val="000000"/>
          <w:sz w:val="24"/>
          <w:szCs w:val="24"/>
        </w:rPr>
        <w:t xml:space="preserve"> .Dokumentacioni dhe evidenca pedagogjike udhëhiqet ligjërisht.</w:t>
      </w:r>
    </w:p>
    <w:p w14:paraId="625148C3" w14:textId="77777777" w:rsidR="00271D69" w:rsidRDefault="00271D69" w:rsidP="009A56DC">
      <w:pPr>
        <w:suppressAutoHyphens/>
        <w:spacing w:after="0" w:line="360" w:lineRule="auto"/>
        <w:ind w:right="-90"/>
        <w:jc w:val="both"/>
        <w:rPr>
          <w:rFonts w:ascii="Times New Roman" w:hAnsi="Times New Roman"/>
          <w:color w:val="000000"/>
          <w:sz w:val="24"/>
          <w:szCs w:val="24"/>
        </w:rPr>
      </w:pPr>
    </w:p>
    <w:p w14:paraId="63614E3C" w14:textId="77777777" w:rsidR="005441BE" w:rsidRDefault="005441BE" w:rsidP="009A56DC">
      <w:pPr>
        <w:suppressAutoHyphens/>
        <w:spacing w:after="0" w:line="360" w:lineRule="auto"/>
        <w:ind w:right="-90"/>
        <w:jc w:val="both"/>
        <w:rPr>
          <w:rFonts w:ascii="Times New Roman" w:hAnsi="Times New Roman"/>
          <w:color w:val="000000"/>
          <w:sz w:val="24"/>
          <w:szCs w:val="24"/>
        </w:rPr>
      </w:pPr>
    </w:p>
    <w:p w14:paraId="27033521" w14:textId="77777777" w:rsidR="00A022D3" w:rsidRDefault="00A022D3" w:rsidP="009A56DC">
      <w:pPr>
        <w:suppressAutoHyphens/>
        <w:spacing w:after="0" w:line="360" w:lineRule="auto"/>
        <w:ind w:right="-90"/>
        <w:jc w:val="both"/>
        <w:rPr>
          <w:rFonts w:ascii="Times New Roman" w:hAnsi="Times New Roman"/>
          <w:color w:val="000000"/>
          <w:sz w:val="24"/>
          <w:szCs w:val="24"/>
        </w:rPr>
      </w:pPr>
    </w:p>
    <w:p w14:paraId="411A0AF4" w14:textId="77777777" w:rsidR="00A022D3" w:rsidRDefault="00A022D3" w:rsidP="009A56DC">
      <w:pPr>
        <w:suppressAutoHyphens/>
        <w:spacing w:after="0" w:line="360" w:lineRule="auto"/>
        <w:ind w:right="-90"/>
        <w:jc w:val="both"/>
        <w:rPr>
          <w:rFonts w:ascii="Times New Roman" w:hAnsi="Times New Roman"/>
          <w:color w:val="000000"/>
          <w:sz w:val="24"/>
          <w:szCs w:val="24"/>
        </w:rPr>
      </w:pPr>
    </w:p>
    <w:p w14:paraId="1F2315EC" w14:textId="77777777" w:rsidR="00A022D3" w:rsidRDefault="00A022D3" w:rsidP="009A56DC">
      <w:pPr>
        <w:suppressAutoHyphens/>
        <w:spacing w:after="0" w:line="360" w:lineRule="auto"/>
        <w:ind w:right="-90"/>
        <w:jc w:val="both"/>
        <w:rPr>
          <w:rFonts w:ascii="Times New Roman" w:hAnsi="Times New Roman"/>
          <w:color w:val="000000"/>
          <w:sz w:val="24"/>
          <w:szCs w:val="24"/>
        </w:rPr>
      </w:pPr>
    </w:p>
    <w:p w14:paraId="200CCC10" w14:textId="182C4013" w:rsidR="00464A65" w:rsidRPr="00032A09" w:rsidRDefault="0092590F" w:rsidP="00B50095">
      <w:pPr>
        <w:suppressAutoHyphens/>
        <w:spacing w:after="0" w:line="360" w:lineRule="auto"/>
        <w:ind w:left="360" w:right="-90"/>
        <w:jc w:val="both"/>
        <w:rPr>
          <w:rFonts w:ascii="Times New Roman" w:hAnsi="Times New Roman"/>
          <w:b/>
          <w:color w:val="1F497D"/>
          <w:sz w:val="24"/>
          <w:szCs w:val="24"/>
        </w:rPr>
      </w:pPr>
      <w:r>
        <w:rPr>
          <w:rFonts w:ascii="Times New Roman" w:hAnsi="Times New Roman"/>
          <w:b/>
          <w:color w:val="1F497D"/>
          <w:sz w:val="24"/>
          <w:szCs w:val="24"/>
          <w:lang w:val="mk-MK"/>
        </w:rPr>
        <w:t>3</w:t>
      </w:r>
      <w:r w:rsidR="00464A65" w:rsidRPr="00032A09">
        <w:rPr>
          <w:rFonts w:ascii="Times New Roman" w:hAnsi="Times New Roman"/>
          <w:b/>
          <w:color w:val="1F497D"/>
          <w:sz w:val="24"/>
          <w:szCs w:val="24"/>
        </w:rPr>
        <w:t>.3 Ngritje profesionale e arsimtarëve</w:t>
      </w:r>
    </w:p>
    <w:p w14:paraId="25FD46AC" w14:textId="77777777" w:rsidR="00464A65" w:rsidRDefault="00464A65" w:rsidP="00B50095">
      <w:pPr>
        <w:suppressAutoHyphens/>
        <w:spacing w:after="0" w:line="360" w:lineRule="auto"/>
        <w:ind w:left="360" w:right="-90"/>
        <w:jc w:val="both"/>
        <w:rPr>
          <w:rFonts w:ascii="Times New Roman" w:hAnsi="Times New Roman"/>
          <w:color w:val="000000"/>
          <w:sz w:val="24"/>
          <w:szCs w:val="24"/>
        </w:rPr>
      </w:pPr>
    </w:p>
    <w:p w14:paraId="008D0B8E" w14:textId="77777777" w:rsidR="00464A65" w:rsidRDefault="00464A65" w:rsidP="00B50095">
      <w:pPr>
        <w:suppressAutoHyphens/>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Përfshinë aftësimin e kuadri</w:t>
      </w:r>
      <w:r w:rsidR="00A44850">
        <w:rPr>
          <w:rFonts w:ascii="Times New Roman" w:hAnsi="Times New Roman"/>
          <w:color w:val="000000"/>
          <w:sz w:val="24"/>
          <w:szCs w:val="24"/>
        </w:rPr>
        <w:t>t arsimor për realizim të sukse</w:t>
      </w:r>
      <w:r>
        <w:rPr>
          <w:rFonts w:ascii="Times New Roman" w:hAnsi="Times New Roman"/>
          <w:color w:val="000000"/>
          <w:sz w:val="24"/>
          <w:szCs w:val="24"/>
        </w:rPr>
        <w:t>shëm të programeve mësimo</w:t>
      </w:r>
      <w:r w:rsidR="00984075">
        <w:rPr>
          <w:rFonts w:ascii="Times New Roman" w:hAnsi="Times New Roman"/>
          <w:color w:val="000000"/>
          <w:sz w:val="24"/>
          <w:szCs w:val="24"/>
        </w:rPr>
        <w:t>re, do të organizohen seminare</w:t>
      </w:r>
      <w:r>
        <w:rPr>
          <w:rFonts w:ascii="Times New Roman" w:hAnsi="Times New Roman"/>
          <w:color w:val="000000"/>
          <w:sz w:val="24"/>
          <w:szCs w:val="24"/>
        </w:rPr>
        <w:t xml:space="preserve"> interne  me </w:t>
      </w:r>
      <w:r w:rsidR="00984075">
        <w:rPr>
          <w:rFonts w:ascii="Times New Roman" w:hAnsi="Times New Roman"/>
          <w:color w:val="000000"/>
          <w:sz w:val="24"/>
          <w:szCs w:val="24"/>
        </w:rPr>
        <w:t>çka do të marrin pjesë të gjithë,</w:t>
      </w:r>
      <w:r>
        <w:rPr>
          <w:rFonts w:ascii="Times New Roman" w:hAnsi="Times New Roman"/>
          <w:color w:val="000000"/>
          <w:sz w:val="24"/>
          <w:szCs w:val="24"/>
        </w:rPr>
        <w:t xml:space="preserve"> seminaret organizuar nga BZHA – ja, MASH  - i (dhe institucionet e akredituara). Në kuadër të shkollës do të realizohet  ngritja profesionale sipas prioriteteve të programit vjetor</w:t>
      </w:r>
      <w:r w:rsidR="00984075">
        <w:rPr>
          <w:rFonts w:ascii="Times New Roman" w:hAnsi="Times New Roman"/>
          <w:color w:val="000000"/>
          <w:sz w:val="24"/>
          <w:szCs w:val="24"/>
        </w:rPr>
        <w:t xml:space="preserve"> e cila do të shërbeji për zhvillim profesional sipas avancimit ligjor sipas niveleve </w:t>
      </w:r>
      <w:r w:rsidR="004066DC">
        <w:rPr>
          <w:rFonts w:ascii="Times New Roman" w:hAnsi="Times New Roman"/>
          <w:color w:val="000000"/>
          <w:sz w:val="24"/>
          <w:szCs w:val="24"/>
        </w:rPr>
        <w:t>të titujve .</w:t>
      </w:r>
    </w:p>
    <w:p w14:paraId="3E00FC9C" w14:textId="77777777" w:rsidR="00A135F1" w:rsidRDefault="00EF6ECC" w:rsidP="00B50095">
      <w:pPr>
        <w:suppressAutoHyphens/>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 xml:space="preserve">Me ligjin për </w:t>
      </w:r>
      <w:r w:rsidR="00A135F1">
        <w:rPr>
          <w:rFonts w:ascii="Times New Roman" w:hAnsi="Times New Roman"/>
          <w:color w:val="000000"/>
          <w:sz w:val="24"/>
          <w:szCs w:val="24"/>
        </w:rPr>
        <w:t xml:space="preserve"> arsim fillor (fl.zyrtare 106 -2019</w:t>
      </w:r>
      <w:r w:rsidR="008D58F5">
        <w:rPr>
          <w:rFonts w:ascii="Times New Roman" w:hAnsi="Times New Roman"/>
          <w:color w:val="000000"/>
          <w:sz w:val="24"/>
          <w:szCs w:val="24"/>
        </w:rPr>
        <w:t>)</w:t>
      </w:r>
      <w:r>
        <w:rPr>
          <w:rFonts w:ascii="Times New Roman" w:hAnsi="Times New Roman"/>
          <w:color w:val="000000"/>
          <w:sz w:val="24"/>
          <w:szCs w:val="24"/>
        </w:rPr>
        <w:t xml:space="preserve">  -janë të rregulluara kushtet për kryerje</w:t>
      </w:r>
      <w:r w:rsidR="0008158F">
        <w:rPr>
          <w:rFonts w:ascii="Times New Roman" w:hAnsi="Times New Roman"/>
          <w:color w:val="000000"/>
          <w:sz w:val="24"/>
          <w:szCs w:val="24"/>
        </w:rPr>
        <w:t xml:space="preserve"> të profesionit mësimëdhënës dhe bashkëpunëtor profesional ,kategorit ,detyrat e punës,përsosja e vazhdueshme profesionale,avancimi me tituj –zhvillim të karierës etj.</w:t>
      </w:r>
    </w:p>
    <w:p w14:paraId="46E7C517" w14:textId="77777777" w:rsidR="00BD05B2" w:rsidRDefault="00BD05B2" w:rsidP="00B50095">
      <w:pPr>
        <w:suppressAutoHyphens/>
        <w:spacing w:after="0" w:line="360" w:lineRule="auto"/>
        <w:ind w:left="360" w:right="-90"/>
        <w:jc w:val="both"/>
        <w:rPr>
          <w:rFonts w:ascii="Times New Roman" w:hAnsi="Times New Roman"/>
          <w:b/>
          <w:color w:val="1F497D"/>
          <w:sz w:val="24"/>
          <w:szCs w:val="24"/>
        </w:rPr>
      </w:pPr>
    </w:p>
    <w:p w14:paraId="4480CF2F" w14:textId="28EB7B59" w:rsidR="00464A65" w:rsidRPr="00032A09" w:rsidRDefault="0092590F" w:rsidP="00B50095">
      <w:pPr>
        <w:suppressAutoHyphens/>
        <w:spacing w:after="0" w:line="360" w:lineRule="auto"/>
        <w:ind w:left="360" w:right="-90"/>
        <w:jc w:val="both"/>
        <w:rPr>
          <w:rFonts w:ascii="Times New Roman" w:hAnsi="Times New Roman"/>
          <w:b/>
          <w:color w:val="1F497D"/>
          <w:sz w:val="24"/>
          <w:szCs w:val="24"/>
        </w:rPr>
      </w:pPr>
      <w:r>
        <w:rPr>
          <w:rFonts w:ascii="Times New Roman" w:hAnsi="Times New Roman"/>
          <w:b/>
          <w:color w:val="1F497D"/>
          <w:sz w:val="24"/>
          <w:szCs w:val="24"/>
          <w:lang w:val="mk-MK"/>
        </w:rPr>
        <w:t>3</w:t>
      </w:r>
      <w:r w:rsidR="00464A65" w:rsidRPr="00032A09">
        <w:rPr>
          <w:rFonts w:ascii="Times New Roman" w:hAnsi="Times New Roman"/>
          <w:b/>
          <w:color w:val="1F497D"/>
          <w:sz w:val="24"/>
          <w:szCs w:val="24"/>
        </w:rPr>
        <w:t>.4 Përcjellja dhe vlerësimi i të arriturave të nxënësve</w:t>
      </w:r>
    </w:p>
    <w:p w14:paraId="1C991106" w14:textId="77777777" w:rsidR="00464A65" w:rsidRDefault="00464A65" w:rsidP="00B50095">
      <w:pPr>
        <w:suppressAutoHyphens/>
        <w:spacing w:after="0" w:line="360" w:lineRule="auto"/>
        <w:ind w:left="360" w:right="-90"/>
        <w:jc w:val="both"/>
        <w:rPr>
          <w:rFonts w:ascii="Times New Roman" w:hAnsi="Times New Roman"/>
          <w:color w:val="000000"/>
          <w:sz w:val="24"/>
          <w:szCs w:val="24"/>
        </w:rPr>
      </w:pPr>
    </w:p>
    <w:p w14:paraId="372EC994" w14:textId="77777777" w:rsidR="00464A65" w:rsidRDefault="00464A65" w:rsidP="00B50095">
      <w:pPr>
        <w:suppressAutoHyphens/>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 xml:space="preserve">Në shkollë përcjellja dhe vlerësimi i të arriturave të nxënësve do të realizohet në kontinuitet (në lëndët e detyrueshme dhe obligative) </w:t>
      </w:r>
    </w:p>
    <w:p w14:paraId="18F807A9" w14:textId="77777777" w:rsidR="0098668F" w:rsidRDefault="00464A65" w:rsidP="00B50095">
      <w:pPr>
        <w:suppressAutoHyphens/>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 xml:space="preserve">Notimi i nxënësve sipas kritereve dhe standardeve të verifikuara nga MASH dhe sipas  periudhave kualifikuese vjetore me notim përshkrues (I </w:t>
      </w:r>
      <w:r w:rsidR="0098668F">
        <w:rPr>
          <w:rFonts w:ascii="Times New Roman" w:hAnsi="Times New Roman"/>
          <w:color w:val="000000"/>
          <w:sz w:val="24"/>
          <w:szCs w:val="24"/>
        </w:rPr>
        <w:t>–</w:t>
      </w:r>
      <w:r>
        <w:rPr>
          <w:rFonts w:ascii="Times New Roman" w:hAnsi="Times New Roman"/>
          <w:color w:val="000000"/>
          <w:sz w:val="24"/>
          <w:szCs w:val="24"/>
        </w:rPr>
        <w:t xml:space="preserve"> </w:t>
      </w:r>
      <w:r w:rsidR="0098668F">
        <w:rPr>
          <w:rFonts w:ascii="Times New Roman" w:hAnsi="Times New Roman"/>
          <w:color w:val="000000"/>
          <w:sz w:val="24"/>
          <w:szCs w:val="24"/>
        </w:rPr>
        <w:t>III): përshkrues dhe numerik, (IV – VI): dhe numerik (VII – IX).</w:t>
      </w:r>
    </w:p>
    <w:p w14:paraId="7E4AB083" w14:textId="77777777" w:rsidR="003C4EEB" w:rsidRDefault="003C4EEB" w:rsidP="009A56DC">
      <w:pPr>
        <w:suppressAutoHyphens/>
        <w:spacing w:after="0" w:line="360" w:lineRule="auto"/>
        <w:ind w:right="-90"/>
        <w:jc w:val="both"/>
        <w:rPr>
          <w:rFonts w:ascii="Times New Roman" w:hAnsi="Times New Roman"/>
          <w:color w:val="000000"/>
          <w:sz w:val="24"/>
          <w:szCs w:val="24"/>
        </w:rPr>
      </w:pPr>
    </w:p>
    <w:p w14:paraId="126294CB" w14:textId="77777777" w:rsidR="00B61CFB" w:rsidRDefault="00B61CFB" w:rsidP="00B50095">
      <w:pPr>
        <w:suppressAutoHyphens/>
        <w:spacing w:after="0" w:line="360" w:lineRule="auto"/>
        <w:ind w:left="360" w:right="-90"/>
        <w:jc w:val="both"/>
        <w:rPr>
          <w:rFonts w:ascii="Times New Roman" w:hAnsi="Times New Roman"/>
          <w:b/>
          <w:color w:val="1F497D"/>
          <w:sz w:val="24"/>
          <w:szCs w:val="24"/>
        </w:rPr>
      </w:pPr>
    </w:p>
    <w:p w14:paraId="6AF2E551" w14:textId="77777777" w:rsidR="00B61CFB" w:rsidRDefault="00B61CFB" w:rsidP="00B50095">
      <w:pPr>
        <w:suppressAutoHyphens/>
        <w:spacing w:after="0" w:line="360" w:lineRule="auto"/>
        <w:ind w:left="360" w:right="-90"/>
        <w:jc w:val="both"/>
        <w:rPr>
          <w:rFonts w:ascii="Times New Roman" w:hAnsi="Times New Roman"/>
          <w:b/>
          <w:color w:val="1F497D"/>
          <w:sz w:val="24"/>
          <w:szCs w:val="24"/>
        </w:rPr>
      </w:pPr>
    </w:p>
    <w:p w14:paraId="03544FC3" w14:textId="77777777" w:rsidR="00B61CFB" w:rsidRDefault="00B61CFB" w:rsidP="00B50095">
      <w:pPr>
        <w:suppressAutoHyphens/>
        <w:spacing w:after="0" w:line="360" w:lineRule="auto"/>
        <w:ind w:left="360" w:right="-90"/>
        <w:jc w:val="both"/>
        <w:rPr>
          <w:rFonts w:ascii="Times New Roman" w:hAnsi="Times New Roman"/>
          <w:b/>
          <w:color w:val="1F497D"/>
          <w:sz w:val="24"/>
          <w:szCs w:val="24"/>
        </w:rPr>
      </w:pPr>
    </w:p>
    <w:p w14:paraId="54849EB7" w14:textId="77777777" w:rsidR="00B61CFB" w:rsidRDefault="00B61CFB" w:rsidP="00B50095">
      <w:pPr>
        <w:suppressAutoHyphens/>
        <w:spacing w:after="0" w:line="360" w:lineRule="auto"/>
        <w:ind w:left="360" w:right="-90"/>
        <w:jc w:val="both"/>
        <w:rPr>
          <w:rFonts w:ascii="Times New Roman" w:hAnsi="Times New Roman"/>
          <w:b/>
          <w:color w:val="1F497D"/>
          <w:sz w:val="24"/>
          <w:szCs w:val="24"/>
        </w:rPr>
      </w:pPr>
    </w:p>
    <w:p w14:paraId="7EC9B922" w14:textId="77777777" w:rsidR="00B61CFB" w:rsidRDefault="00B61CFB" w:rsidP="00B50095">
      <w:pPr>
        <w:suppressAutoHyphens/>
        <w:spacing w:after="0" w:line="360" w:lineRule="auto"/>
        <w:ind w:left="360" w:right="-90"/>
        <w:jc w:val="both"/>
        <w:rPr>
          <w:rFonts w:ascii="Times New Roman" w:hAnsi="Times New Roman"/>
          <w:b/>
          <w:color w:val="1F497D"/>
          <w:sz w:val="24"/>
          <w:szCs w:val="24"/>
        </w:rPr>
      </w:pPr>
    </w:p>
    <w:p w14:paraId="1BD0385A" w14:textId="77777777" w:rsidR="00B61CFB" w:rsidRDefault="00B61CFB" w:rsidP="00B50095">
      <w:pPr>
        <w:suppressAutoHyphens/>
        <w:spacing w:after="0" w:line="360" w:lineRule="auto"/>
        <w:ind w:left="360" w:right="-90"/>
        <w:jc w:val="both"/>
        <w:rPr>
          <w:rFonts w:ascii="Times New Roman" w:hAnsi="Times New Roman"/>
          <w:b/>
          <w:color w:val="1F497D"/>
          <w:sz w:val="24"/>
          <w:szCs w:val="24"/>
        </w:rPr>
      </w:pPr>
    </w:p>
    <w:p w14:paraId="1E0E96DC" w14:textId="14F97D37" w:rsidR="0098668F" w:rsidRPr="00032A09" w:rsidRDefault="0092590F" w:rsidP="00B50095">
      <w:pPr>
        <w:suppressAutoHyphens/>
        <w:spacing w:after="0" w:line="360" w:lineRule="auto"/>
        <w:ind w:left="360" w:right="-90"/>
        <w:jc w:val="both"/>
        <w:rPr>
          <w:rFonts w:ascii="Times New Roman" w:hAnsi="Times New Roman"/>
          <w:b/>
          <w:color w:val="1F497D"/>
          <w:sz w:val="24"/>
          <w:szCs w:val="24"/>
        </w:rPr>
      </w:pPr>
      <w:r>
        <w:rPr>
          <w:rFonts w:ascii="Times New Roman" w:hAnsi="Times New Roman"/>
          <w:b/>
          <w:color w:val="1F497D"/>
          <w:sz w:val="24"/>
          <w:szCs w:val="24"/>
          <w:lang w:val="mk-MK"/>
        </w:rPr>
        <w:lastRenderedPageBreak/>
        <w:t>3</w:t>
      </w:r>
      <w:r w:rsidR="0098668F" w:rsidRPr="00032A09">
        <w:rPr>
          <w:rFonts w:ascii="Times New Roman" w:hAnsi="Times New Roman"/>
          <w:b/>
          <w:color w:val="1F497D"/>
          <w:sz w:val="24"/>
          <w:szCs w:val="24"/>
        </w:rPr>
        <w:t>.5 Vlerësimi i programit të punës së shkollës</w:t>
      </w:r>
    </w:p>
    <w:p w14:paraId="30BE384F" w14:textId="77777777" w:rsidR="0098668F" w:rsidRDefault="0098668F" w:rsidP="00B50095">
      <w:pPr>
        <w:suppressAutoHyphens/>
        <w:spacing w:after="0" w:line="360" w:lineRule="auto"/>
        <w:ind w:left="360" w:right="-90"/>
        <w:jc w:val="both"/>
        <w:rPr>
          <w:rFonts w:ascii="Times New Roman" w:hAnsi="Times New Roman"/>
          <w:color w:val="000000"/>
          <w:sz w:val="24"/>
          <w:szCs w:val="24"/>
        </w:rPr>
      </w:pPr>
    </w:p>
    <w:p w14:paraId="0C8305FF" w14:textId="77777777" w:rsidR="0098668F" w:rsidRDefault="0098668F" w:rsidP="00B50095">
      <w:pPr>
        <w:suppressAutoHyphens/>
        <w:spacing w:after="0" w:line="360" w:lineRule="auto"/>
        <w:ind w:left="360" w:right="-90"/>
        <w:jc w:val="both"/>
        <w:rPr>
          <w:rFonts w:ascii="Times New Roman" w:hAnsi="Times New Roman"/>
          <w:color w:val="000000"/>
          <w:sz w:val="24"/>
          <w:szCs w:val="24"/>
        </w:rPr>
      </w:pPr>
      <w:r>
        <w:rPr>
          <w:rFonts w:ascii="Times New Roman" w:hAnsi="Times New Roman"/>
          <w:color w:val="000000"/>
          <w:sz w:val="24"/>
          <w:szCs w:val="24"/>
        </w:rPr>
        <w:t>Realizimi i programit për punën e shkollës e përcjellë përmes këtyre formave evoluese:</w:t>
      </w:r>
    </w:p>
    <w:p w14:paraId="1989AC34" w14:textId="77777777" w:rsidR="0098668F" w:rsidRDefault="0098668F" w:rsidP="00AB3C0B">
      <w:pPr>
        <w:numPr>
          <w:ilvl w:val="0"/>
          <w:numId w:val="21"/>
        </w:numPr>
        <w:suppressAutoHyphens/>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përcjelljen e planifikimeve të arsimtarëve</w:t>
      </w:r>
    </w:p>
    <w:p w14:paraId="51A012F1" w14:textId="77777777" w:rsidR="00D72F6F" w:rsidRDefault="00D72F6F" w:rsidP="00AB3C0B">
      <w:pPr>
        <w:numPr>
          <w:ilvl w:val="0"/>
          <w:numId w:val="21"/>
        </w:numPr>
        <w:suppressAutoHyphens/>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 xml:space="preserve">realizim të aktiviteteve mësimore </w:t>
      </w:r>
      <w:r w:rsidR="00D33744">
        <w:rPr>
          <w:rFonts w:ascii="Times New Roman" w:hAnsi="Times New Roman"/>
          <w:color w:val="000000"/>
          <w:sz w:val="24"/>
          <w:szCs w:val="24"/>
        </w:rPr>
        <w:t>dhe</w:t>
      </w:r>
      <w:r w:rsidRPr="0098668F">
        <w:rPr>
          <w:rFonts w:ascii="Times New Roman" w:hAnsi="Times New Roman"/>
          <w:color w:val="000000"/>
          <w:sz w:val="24"/>
          <w:szCs w:val="24"/>
        </w:rPr>
        <w:t xml:space="preserve"> jashtamësimore.</w:t>
      </w:r>
    </w:p>
    <w:p w14:paraId="05038F68" w14:textId="77777777" w:rsidR="0098668F" w:rsidRPr="0098668F" w:rsidRDefault="00D72F6F" w:rsidP="00AB3C0B">
      <w:pPr>
        <w:numPr>
          <w:ilvl w:val="0"/>
          <w:numId w:val="21"/>
        </w:numPr>
        <w:suppressAutoHyphens/>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përcjelljen</w:t>
      </w:r>
      <w:r w:rsidR="0098668F">
        <w:rPr>
          <w:rFonts w:ascii="Times New Roman" w:hAnsi="Times New Roman"/>
          <w:color w:val="000000"/>
          <w:sz w:val="24"/>
          <w:szCs w:val="24"/>
        </w:rPr>
        <w:t xml:space="preserve"> e udhëheqjes së</w:t>
      </w:r>
      <w:r w:rsidR="00D33744">
        <w:rPr>
          <w:rFonts w:ascii="Times New Roman" w:hAnsi="Times New Roman"/>
          <w:color w:val="000000"/>
          <w:sz w:val="24"/>
          <w:szCs w:val="24"/>
        </w:rPr>
        <w:t xml:space="preserve"> punës</w:t>
      </w:r>
      <w:r w:rsidR="0098668F">
        <w:rPr>
          <w:rFonts w:ascii="Times New Roman" w:hAnsi="Times New Roman"/>
          <w:color w:val="000000"/>
          <w:sz w:val="24"/>
          <w:szCs w:val="24"/>
        </w:rPr>
        <w:t xml:space="preserve"> arsimtarëve</w:t>
      </w:r>
      <w:r w:rsidR="0098668F" w:rsidRPr="0098668F">
        <w:rPr>
          <w:rFonts w:ascii="Times New Roman" w:hAnsi="Times New Roman"/>
          <w:color w:val="000000"/>
          <w:sz w:val="24"/>
          <w:szCs w:val="24"/>
        </w:rPr>
        <w:t xml:space="preserve"> </w:t>
      </w:r>
      <w:r>
        <w:rPr>
          <w:rFonts w:ascii="Times New Roman" w:hAnsi="Times New Roman"/>
          <w:color w:val="000000"/>
          <w:sz w:val="24"/>
          <w:szCs w:val="24"/>
        </w:rPr>
        <w:t>dhe evidencës pedagogjike.</w:t>
      </w:r>
      <w:r w:rsidR="0098668F" w:rsidRPr="0098668F">
        <w:rPr>
          <w:rFonts w:ascii="Times New Roman" w:hAnsi="Times New Roman"/>
          <w:color w:val="000000"/>
          <w:sz w:val="24"/>
          <w:szCs w:val="24"/>
        </w:rPr>
        <w:t xml:space="preserve"> </w:t>
      </w:r>
    </w:p>
    <w:p w14:paraId="74A132D0" w14:textId="77777777" w:rsidR="006A2384" w:rsidRDefault="0098668F" w:rsidP="00AB3C0B">
      <w:pPr>
        <w:numPr>
          <w:ilvl w:val="0"/>
          <w:numId w:val="21"/>
        </w:numPr>
        <w:suppressAutoHyphens/>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 xml:space="preserve"> </w:t>
      </w:r>
      <w:r w:rsidR="00D72F6F">
        <w:rPr>
          <w:rFonts w:ascii="Times New Roman" w:hAnsi="Times New Roman"/>
          <w:color w:val="000000"/>
          <w:sz w:val="24"/>
          <w:szCs w:val="24"/>
        </w:rPr>
        <w:t>përgatitje të raporteve, analizave gjatë vitit shkollor, suksesin dhe sjelljen e nxënësve</w:t>
      </w:r>
    </w:p>
    <w:p w14:paraId="672751F1" w14:textId="77777777" w:rsidR="000E2330" w:rsidRPr="00A022D3" w:rsidRDefault="00D72F6F" w:rsidP="00AB3C0B">
      <w:pPr>
        <w:numPr>
          <w:ilvl w:val="0"/>
          <w:numId w:val="21"/>
        </w:numPr>
        <w:suppressAutoHyphens/>
        <w:spacing w:after="0" w:line="360" w:lineRule="auto"/>
        <w:ind w:right="-90"/>
        <w:jc w:val="both"/>
        <w:rPr>
          <w:rFonts w:ascii="Times New Roman" w:hAnsi="Times New Roman"/>
          <w:color w:val="000000"/>
          <w:sz w:val="24"/>
          <w:szCs w:val="24"/>
        </w:rPr>
      </w:pPr>
      <w:r>
        <w:rPr>
          <w:rFonts w:ascii="Times New Roman" w:hAnsi="Times New Roman"/>
          <w:color w:val="000000"/>
          <w:sz w:val="24"/>
          <w:szCs w:val="24"/>
        </w:rPr>
        <w:t>vetëevaluim të punës së arsimtarëve</w:t>
      </w:r>
    </w:p>
    <w:p w14:paraId="6A7F7878" w14:textId="77777777" w:rsidR="00D72F6F" w:rsidRDefault="00D72F6F" w:rsidP="00AB3C0B">
      <w:pPr>
        <w:numPr>
          <w:ilvl w:val="0"/>
          <w:numId w:val="37"/>
        </w:numPr>
        <w:tabs>
          <w:tab w:val="left" w:pos="450"/>
          <w:tab w:val="left" w:pos="1620"/>
        </w:tabs>
        <w:rPr>
          <w:rFonts w:ascii="Times New Roman" w:hAnsi="Times New Roman"/>
          <w:b/>
          <w:bCs/>
          <w:sz w:val="28"/>
          <w:szCs w:val="28"/>
        </w:rPr>
      </w:pPr>
      <w:r w:rsidRPr="00D72F6F">
        <w:rPr>
          <w:rFonts w:ascii="Times New Roman" w:hAnsi="Times New Roman"/>
          <w:b/>
          <w:bCs/>
          <w:sz w:val="28"/>
          <w:szCs w:val="28"/>
        </w:rPr>
        <w:t>Fushat për ndryshime, prioritetet dhe qëllimet</w:t>
      </w:r>
    </w:p>
    <w:p w14:paraId="373D7F57" w14:textId="77777777" w:rsidR="00307A5F" w:rsidRPr="00A022D3" w:rsidRDefault="00E42F88" w:rsidP="00E42F88">
      <w:pPr>
        <w:tabs>
          <w:tab w:val="left" w:pos="1620"/>
        </w:tabs>
        <w:ind w:left="360"/>
        <w:rPr>
          <w:rFonts w:ascii="Times New Roman" w:hAnsi="Times New Roman"/>
          <w:bCs/>
          <w:sz w:val="24"/>
          <w:szCs w:val="24"/>
        </w:rPr>
      </w:pPr>
      <w:r w:rsidRPr="00A022D3">
        <w:rPr>
          <w:rFonts w:ascii="Times New Roman" w:hAnsi="Times New Roman"/>
          <w:bCs/>
          <w:sz w:val="24"/>
          <w:szCs w:val="24"/>
        </w:rPr>
        <w:t>Në realizimin praktik dhe analizimin e proceve ,rezultateve</w:t>
      </w:r>
      <w:r w:rsidR="001E2458" w:rsidRPr="00A022D3">
        <w:rPr>
          <w:rFonts w:ascii="Times New Roman" w:hAnsi="Times New Roman"/>
          <w:bCs/>
          <w:sz w:val="24"/>
          <w:szCs w:val="24"/>
        </w:rPr>
        <w:t xml:space="preserve"> të vitit paraprak –të dhënat nga  puna e programit për punën e shkollës dhe procedurës së  vetevaluimit  </w:t>
      </w:r>
      <w:r w:rsidR="00307A5F" w:rsidRPr="00A022D3">
        <w:rPr>
          <w:rFonts w:ascii="Times New Roman" w:hAnsi="Times New Roman"/>
          <w:bCs/>
          <w:sz w:val="24"/>
          <w:szCs w:val="24"/>
        </w:rPr>
        <w:t>ku janë të përcaktuara dhe konstatuara anët pozitive dhe negative,me çka janë të identifikuara fushat e nevojshme  për ndryshime  dhe prioritetet të cilat shërbejnë në implementimin e vizionit shkollor dhe hartimin e planit për zhvillim katërvjeçar ,si nevojë për ndryshim në :</w:t>
      </w:r>
    </w:p>
    <w:p w14:paraId="4D4B0E16" w14:textId="77777777" w:rsidR="00307A5F" w:rsidRPr="00A022D3" w:rsidRDefault="00307A5F" w:rsidP="00E42F88">
      <w:pPr>
        <w:tabs>
          <w:tab w:val="left" w:pos="1620"/>
        </w:tabs>
        <w:ind w:left="360"/>
        <w:rPr>
          <w:rFonts w:ascii="Times New Roman" w:hAnsi="Times New Roman"/>
          <w:bCs/>
          <w:sz w:val="24"/>
          <w:szCs w:val="24"/>
        </w:rPr>
      </w:pPr>
      <w:r w:rsidRPr="00A022D3">
        <w:rPr>
          <w:rFonts w:ascii="Times New Roman" w:hAnsi="Times New Roman"/>
          <w:bCs/>
          <w:sz w:val="24"/>
          <w:szCs w:val="24"/>
        </w:rPr>
        <w:t>-Organizimin dhe realizimin e mësimit</w:t>
      </w:r>
    </w:p>
    <w:p w14:paraId="536847E5" w14:textId="77777777" w:rsidR="00307A5F" w:rsidRPr="00A022D3" w:rsidRDefault="00307A5F" w:rsidP="00E42F88">
      <w:pPr>
        <w:tabs>
          <w:tab w:val="left" w:pos="1620"/>
        </w:tabs>
        <w:ind w:left="360"/>
        <w:rPr>
          <w:rFonts w:ascii="Times New Roman" w:hAnsi="Times New Roman"/>
          <w:bCs/>
          <w:sz w:val="24"/>
          <w:szCs w:val="24"/>
        </w:rPr>
      </w:pPr>
      <w:r w:rsidRPr="00A022D3">
        <w:rPr>
          <w:rFonts w:ascii="Times New Roman" w:hAnsi="Times New Roman"/>
          <w:bCs/>
          <w:sz w:val="24"/>
          <w:szCs w:val="24"/>
        </w:rPr>
        <w:t xml:space="preserve">-klima shkollore </w:t>
      </w:r>
    </w:p>
    <w:p w14:paraId="629AF73A" w14:textId="77777777" w:rsidR="009B6C7E" w:rsidRPr="00A022D3" w:rsidRDefault="00307A5F" w:rsidP="00E42F88">
      <w:pPr>
        <w:tabs>
          <w:tab w:val="left" w:pos="1620"/>
        </w:tabs>
        <w:ind w:left="360"/>
        <w:rPr>
          <w:rFonts w:ascii="Times New Roman" w:hAnsi="Times New Roman"/>
          <w:bCs/>
          <w:sz w:val="24"/>
          <w:szCs w:val="24"/>
        </w:rPr>
      </w:pPr>
      <w:r w:rsidRPr="00A022D3">
        <w:rPr>
          <w:rFonts w:ascii="Times New Roman" w:hAnsi="Times New Roman"/>
          <w:bCs/>
          <w:sz w:val="24"/>
          <w:szCs w:val="24"/>
        </w:rPr>
        <w:t>-kultura shkollore</w:t>
      </w:r>
    </w:p>
    <w:p w14:paraId="6E0B6082" w14:textId="77777777" w:rsidR="009B6C7E" w:rsidRPr="00A022D3" w:rsidRDefault="009B6C7E" w:rsidP="00E42F88">
      <w:pPr>
        <w:tabs>
          <w:tab w:val="left" w:pos="1620"/>
        </w:tabs>
        <w:ind w:left="360"/>
        <w:rPr>
          <w:rFonts w:ascii="Times New Roman" w:hAnsi="Times New Roman"/>
          <w:bCs/>
          <w:sz w:val="24"/>
          <w:szCs w:val="24"/>
        </w:rPr>
      </w:pPr>
      <w:r w:rsidRPr="00A022D3">
        <w:rPr>
          <w:rFonts w:ascii="Times New Roman" w:hAnsi="Times New Roman"/>
          <w:bCs/>
          <w:sz w:val="24"/>
          <w:szCs w:val="24"/>
        </w:rPr>
        <w:t xml:space="preserve">-Ritja e aftësive dhe profesionalizimin e mësimdhënësëve </w:t>
      </w:r>
    </w:p>
    <w:p w14:paraId="45823F68" w14:textId="77777777" w:rsidR="00307A5F" w:rsidRPr="00A022D3" w:rsidRDefault="009B6C7E" w:rsidP="00E42F88">
      <w:pPr>
        <w:tabs>
          <w:tab w:val="left" w:pos="1620"/>
        </w:tabs>
        <w:ind w:left="360"/>
        <w:rPr>
          <w:rFonts w:ascii="Times New Roman" w:hAnsi="Times New Roman"/>
          <w:bCs/>
          <w:sz w:val="24"/>
          <w:szCs w:val="24"/>
        </w:rPr>
      </w:pPr>
      <w:r w:rsidRPr="00A022D3">
        <w:rPr>
          <w:rFonts w:ascii="Times New Roman" w:hAnsi="Times New Roman"/>
          <w:bCs/>
          <w:sz w:val="24"/>
          <w:szCs w:val="24"/>
        </w:rPr>
        <w:t>-Komunikimin dhe marëdhëniet me publikun</w:t>
      </w:r>
      <w:r w:rsidR="00307A5F" w:rsidRPr="00A022D3">
        <w:rPr>
          <w:rFonts w:ascii="Times New Roman" w:hAnsi="Times New Roman"/>
          <w:bCs/>
          <w:sz w:val="24"/>
          <w:szCs w:val="24"/>
        </w:rPr>
        <w:t xml:space="preserve"> </w:t>
      </w:r>
    </w:p>
    <w:p w14:paraId="30C74D14" w14:textId="77777777" w:rsidR="00E42F88" w:rsidRPr="00D72F6F" w:rsidRDefault="001E2458" w:rsidP="00E42F88">
      <w:pPr>
        <w:tabs>
          <w:tab w:val="left" w:pos="1620"/>
        </w:tabs>
        <w:ind w:left="360"/>
        <w:rPr>
          <w:rFonts w:ascii="Times New Roman" w:hAnsi="Times New Roman"/>
          <w:b/>
          <w:bCs/>
          <w:sz w:val="28"/>
          <w:szCs w:val="28"/>
        </w:rPr>
      </w:pPr>
      <w:r>
        <w:rPr>
          <w:rFonts w:ascii="Times New Roman" w:hAnsi="Times New Roman"/>
          <w:b/>
          <w:bCs/>
          <w:sz w:val="28"/>
          <w:szCs w:val="28"/>
        </w:rPr>
        <w:t xml:space="preserve"> </w:t>
      </w:r>
    </w:p>
    <w:p w14:paraId="68E4B900" w14:textId="77777777" w:rsidR="00D72F6F" w:rsidRDefault="00D72F6F" w:rsidP="00D72F6F">
      <w:pPr>
        <w:tabs>
          <w:tab w:val="left" w:pos="1620"/>
        </w:tabs>
        <w:rPr>
          <w:rFonts w:ascii="Times New Roman" w:hAnsi="Times New Roman"/>
          <w:b/>
          <w:bCs/>
          <w:sz w:val="24"/>
          <w:szCs w:val="24"/>
        </w:rPr>
      </w:pPr>
    </w:p>
    <w:p w14:paraId="299A32CE" w14:textId="77777777" w:rsidR="009A56DC" w:rsidRDefault="009A56DC" w:rsidP="00D72F6F">
      <w:pPr>
        <w:tabs>
          <w:tab w:val="left" w:pos="1620"/>
        </w:tabs>
        <w:rPr>
          <w:rFonts w:ascii="Times New Roman" w:hAnsi="Times New Roman"/>
          <w:b/>
          <w:bCs/>
          <w:sz w:val="24"/>
          <w:szCs w:val="24"/>
        </w:rPr>
      </w:pPr>
    </w:p>
    <w:p w14:paraId="1B9BE1B4" w14:textId="77777777" w:rsidR="009A56DC" w:rsidRDefault="009A56DC" w:rsidP="00D72F6F">
      <w:pPr>
        <w:tabs>
          <w:tab w:val="left" w:pos="1620"/>
        </w:tabs>
        <w:rPr>
          <w:rFonts w:ascii="Times New Roman" w:hAnsi="Times New Roman"/>
          <w:b/>
          <w:bCs/>
          <w:sz w:val="24"/>
          <w:szCs w:val="24"/>
        </w:rPr>
      </w:pPr>
    </w:p>
    <w:p w14:paraId="462E7A33" w14:textId="77777777" w:rsidR="009A56DC" w:rsidRDefault="009A56DC" w:rsidP="00D72F6F">
      <w:pPr>
        <w:tabs>
          <w:tab w:val="left" w:pos="1620"/>
        </w:tabs>
        <w:rPr>
          <w:rFonts w:ascii="Times New Roman" w:hAnsi="Times New Roman"/>
          <w:b/>
          <w:bCs/>
          <w:sz w:val="24"/>
          <w:szCs w:val="24"/>
        </w:rPr>
      </w:pPr>
    </w:p>
    <w:p w14:paraId="0012DF22" w14:textId="77777777" w:rsidR="0052464E" w:rsidRPr="00032A09" w:rsidRDefault="00032A09" w:rsidP="00D72F6F">
      <w:pPr>
        <w:tabs>
          <w:tab w:val="left" w:pos="1620"/>
        </w:tabs>
        <w:rPr>
          <w:rFonts w:ascii="Times New Roman" w:hAnsi="Times New Roman"/>
          <w:b/>
          <w:bCs/>
          <w:i/>
          <w:color w:val="1F497D"/>
          <w:sz w:val="28"/>
          <w:szCs w:val="28"/>
        </w:rPr>
      </w:pPr>
      <w:r w:rsidRPr="00032A09">
        <w:rPr>
          <w:rFonts w:ascii="Times New Roman" w:hAnsi="Times New Roman"/>
          <w:b/>
          <w:bCs/>
          <w:i/>
          <w:color w:val="1F497D"/>
          <w:sz w:val="28"/>
          <w:szCs w:val="28"/>
        </w:rPr>
        <w:t>Qëllimet e shkollës</w:t>
      </w:r>
    </w:p>
    <w:p w14:paraId="6F06BE57" w14:textId="77777777" w:rsidR="0052464E" w:rsidRPr="0052464E"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Përmirësimin e infrastrukturës në shkollë.</w:t>
      </w:r>
    </w:p>
    <w:p w14:paraId="70C10923" w14:textId="77777777" w:rsidR="0052464E" w:rsidRPr="0052464E"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 xml:space="preserve">Promovimin e vlerave dhe të arriturave të nxënësve. </w:t>
      </w:r>
    </w:p>
    <w:p w14:paraId="3888832B" w14:textId="77777777" w:rsidR="0052464E" w:rsidRPr="00390A72"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 xml:space="preserve">Rritjen e aktivitetit të procesit mësimor </w:t>
      </w:r>
      <w:r w:rsidR="00FC679C" w:rsidRPr="00390A72">
        <w:rPr>
          <w:rFonts w:ascii="Times New Roman" w:hAnsi="Times New Roman"/>
          <w:sz w:val="24"/>
          <w:szCs w:val="24"/>
        </w:rPr>
        <w:t>pë</w:t>
      </w:r>
      <w:r w:rsidRPr="00390A72">
        <w:rPr>
          <w:rFonts w:ascii="Times New Roman" w:hAnsi="Times New Roman"/>
          <w:sz w:val="24"/>
          <w:szCs w:val="24"/>
        </w:rPr>
        <w:t>rm</w:t>
      </w:r>
      <w:r w:rsidR="00FC679C" w:rsidRPr="00390A72">
        <w:rPr>
          <w:rFonts w:ascii="Times New Roman" w:hAnsi="Times New Roman"/>
          <w:sz w:val="24"/>
          <w:szCs w:val="24"/>
        </w:rPr>
        <w:t>e</w:t>
      </w:r>
      <w:r w:rsidRPr="00390A72">
        <w:rPr>
          <w:rFonts w:ascii="Times New Roman" w:hAnsi="Times New Roman"/>
          <w:sz w:val="24"/>
          <w:szCs w:val="24"/>
        </w:rPr>
        <w:t xml:space="preserve">s mësimdhënies </w:t>
      </w:r>
      <w:r w:rsidR="008A3DD5" w:rsidRPr="00390A72">
        <w:rPr>
          <w:rFonts w:ascii="Times New Roman" w:hAnsi="Times New Roman"/>
          <w:sz w:val="24"/>
          <w:szCs w:val="24"/>
        </w:rPr>
        <w:t>ak</w:t>
      </w:r>
      <w:r w:rsidR="00E972A5" w:rsidRPr="00390A72">
        <w:rPr>
          <w:rFonts w:ascii="Times New Roman" w:hAnsi="Times New Roman"/>
          <w:sz w:val="24"/>
          <w:szCs w:val="24"/>
        </w:rPr>
        <w:t>tive</w:t>
      </w:r>
    </w:p>
    <w:p w14:paraId="681CE169" w14:textId="77777777" w:rsidR="00E972A5" w:rsidRPr="00390A72" w:rsidRDefault="00E972A5" w:rsidP="00AB3C0B">
      <w:pPr>
        <w:numPr>
          <w:ilvl w:val="0"/>
          <w:numId w:val="19"/>
        </w:numPr>
        <w:tabs>
          <w:tab w:val="left" w:pos="360"/>
        </w:tabs>
        <w:ind w:left="360"/>
        <w:jc w:val="both"/>
        <w:rPr>
          <w:rFonts w:ascii="Times New Roman" w:hAnsi="Times New Roman"/>
          <w:sz w:val="24"/>
          <w:szCs w:val="24"/>
        </w:rPr>
      </w:pPr>
      <w:r w:rsidRPr="00390A72">
        <w:rPr>
          <w:rFonts w:ascii="Times New Roman" w:hAnsi="Times New Roman"/>
          <w:sz w:val="24"/>
          <w:szCs w:val="24"/>
        </w:rPr>
        <w:t>Ngritjen e cilësisë së procesit mësimor perms mësimdhënies aktive</w:t>
      </w:r>
    </w:p>
    <w:p w14:paraId="37005C5A" w14:textId="77777777" w:rsidR="0052464E" w:rsidRPr="0052464E"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Pajisjen e shkollës me mjete mësimore për realizim te mësimit efektiv dhe motivim të nxënësve</w:t>
      </w:r>
    </w:p>
    <w:p w14:paraId="23E3AF0E" w14:textId="77777777" w:rsidR="0052464E" w:rsidRPr="0052464E"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 xml:space="preserve">Përfshirjen më të madhe të nxënësve dhe prindërve në punën shkollore. </w:t>
      </w:r>
    </w:p>
    <w:p w14:paraId="70BF7510" w14:textId="77777777" w:rsidR="0052464E" w:rsidRPr="0052464E"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Udhëheqje dhe menaxhim bashkëkohor për realizim të aktiviteteve, qëllimeve dhe prioriteteve arsimore.</w:t>
      </w:r>
    </w:p>
    <w:p w14:paraId="7BFAE3DD" w14:textId="77777777" w:rsidR="0052464E" w:rsidRPr="0052464E"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Motivim dhe nxitje të kuadrit arsimor</w:t>
      </w:r>
      <w:r w:rsidR="00E972A5">
        <w:rPr>
          <w:rFonts w:ascii="Times New Roman" w:hAnsi="Times New Roman"/>
          <w:sz w:val="24"/>
          <w:szCs w:val="24"/>
        </w:rPr>
        <w:t xml:space="preserve"> për avancim,</w:t>
      </w:r>
      <w:r w:rsidRPr="0052464E">
        <w:rPr>
          <w:rFonts w:ascii="Times New Roman" w:hAnsi="Times New Roman"/>
          <w:sz w:val="24"/>
          <w:szCs w:val="24"/>
        </w:rPr>
        <w:t xml:space="preserve"> në zhvillim të karrierës dhe ngritjes profesionale.</w:t>
      </w:r>
    </w:p>
    <w:p w14:paraId="63049BA1" w14:textId="77777777" w:rsidR="0052464E" w:rsidRPr="0052464E"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Përfshirjen e arsimtarëve në realizimin e projekteve të ndryshme përmes punës ekipore.</w:t>
      </w:r>
    </w:p>
    <w:p w14:paraId="42D3638D" w14:textId="5F782B9B" w:rsidR="00E972A5" w:rsidRDefault="0052464E" w:rsidP="00AB3C0B">
      <w:pPr>
        <w:numPr>
          <w:ilvl w:val="0"/>
          <w:numId w:val="19"/>
        </w:numPr>
        <w:tabs>
          <w:tab w:val="left" w:pos="360"/>
        </w:tabs>
        <w:ind w:left="360"/>
        <w:jc w:val="both"/>
        <w:rPr>
          <w:rFonts w:ascii="Times New Roman" w:hAnsi="Times New Roman"/>
          <w:sz w:val="24"/>
          <w:szCs w:val="24"/>
        </w:rPr>
      </w:pPr>
      <w:r w:rsidRPr="0052464E">
        <w:rPr>
          <w:rFonts w:ascii="Times New Roman" w:hAnsi="Times New Roman"/>
          <w:sz w:val="24"/>
          <w:szCs w:val="24"/>
        </w:rPr>
        <w:t>Ndërtimin e klimës dhe ambientit pozitiv për mësim në të cilën do të vijnë në shprehje aftësitë dhe afinitetet e ndryshme</w:t>
      </w:r>
    </w:p>
    <w:p w14:paraId="429EFFEC" w14:textId="77777777" w:rsidR="00E972A5" w:rsidRDefault="006330CA" w:rsidP="00AB3C0B">
      <w:pPr>
        <w:numPr>
          <w:ilvl w:val="0"/>
          <w:numId w:val="19"/>
        </w:numPr>
        <w:tabs>
          <w:tab w:val="left" w:pos="360"/>
        </w:tabs>
        <w:ind w:left="360"/>
        <w:jc w:val="both"/>
        <w:rPr>
          <w:rFonts w:ascii="Times New Roman" w:hAnsi="Times New Roman"/>
          <w:sz w:val="24"/>
          <w:szCs w:val="24"/>
        </w:rPr>
      </w:pPr>
      <w:r>
        <w:rPr>
          <w:rFonts w:ascii="Times New Roman" w:hAnsi="Times New Roman"/>
          <w:sz w:val="24"/>
          <w:szCs w:val="24"/>
        </w:rPr>
        <w:t xml:space="preserve">Ruatjen e imazhit dhe </w:t>
      </w:r>
      <w:r w:rsidR="00E972A5">
        <w:rPr>
          <w:rFonts w:ascii="Times New Roman" w:hAnsi="Times New Roman"/>
          <w:sz w:val="24"/>
          <w:szCs w:val="24"/>
        </w:rPr>
        <w:t>prestigjit shkollor</w:t>
      </w:r>
    </w:p>
    <w:p w14:paraId="68CCE98F" w14:textId="77777777" w:rsidR="00E972A5" w:rsidRDefault="00E972A5" w:rsidP="00AB3C0B">
      <w:pPr>
        <w:numPr>
          <w:ilvl w:val="0"/>
          <w:numId w:val="19"/>
        </w:numPr>
        <w:tabs>
          <w:tab w:val="left" w:pos="360"/>
        </w:tabs>
        <w:ind w:left="360"/>
        <w:jc w:val="both"/>
        <w:rPr>
          <w:rFonts w:ascii="Times New Roman" w:hAnsi="Times New Roman"/>
          <w:sz w:val="24"/>
          <w:szCs w:val="24"/>
        </w:rPr>
      </w:pPr>
      <w:r>
        <w:rPr>
          <w:rFonts w:ascii="Times New Roman" w:hAnsi="Times New Roman"/>
          <w:sz w:val="24"/>
          <w:szCs w:val="24"/>
        </w:rPr>
        <w:t>Rregullimin estetik të shkollës,oborrit dhe kopshtit shkollor</w:t>
      </w:r>
    </w:p>
    <w:p w14:paraId="1828F136" w14:textId="77777777" w:rsidR="004A3107" w:rsidRDefault="004A3107" w:rsidP="00AB3C0B">
      <w:pPr>
        <w:numPr>
          <w:ilvl w:val="0"/>
          <w:numId w:val="19"/>
        </w:numPr>
        <w:tabs>
          <w:tab w:val="left" w:pos="360"/>
        </w:tabs>
        <w:ind w:left="360"/>
        <w:jc w:val="both"/>
        <w:rPr>
          <w:rFonts w:ascii="Times New Roman" w:hAnsi="Times New Roman"/>
          <w:sz w:val="24"/>
          <w:szCs w:val="24"/>
        </w:rPr>
      </w:pPr>
      <w:r>
        <w:rPr>
          <w:rFonts w:ascii="Times New Roman" w:hAnsi="Times New Roman"/>
          <w:sz w:val="24"/>
          <w:szCs w:val="24"/>
        </w:rPr>
        <w:t>Përmirsimin dhe avancimin e klimës demokkratike në shkollë</w:t>
      </w:r>
    </w:p>
    <w:p w14:paraId="75BA6B6C" w14:textId="77777777" w:rsidR="0052464E" w:rsidRPr="0052464E" w:rsidRDefault="0052464E" w:rsidP="00751AC1">
      <w:pPr>
        <w:tabs>
          <w:tab w:val="left" w:pos="360"/>
        </w:tabs>
        <w:jc w:val="both"/>
        <w:rPr>
          <w:rFonts w:ascii="Times New Roman" w:hAnsi="Times New Roman"/>
          <w:sz w:val="24"/>
          <w:szCs w:val="24"/>
        </w:rPr>
      </w:pPr>
    </w:p>
    <w:tbl>
      <w:tblPr>
        <w:tblpPr w:leftFromText="180" w:rightFromText="180" w:vertAnchor="text" w:horzAnchor="margin" w:tblpY="-46"/>
        <w:tblW w:w="12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61"/>
        <w:gridCol w:w="10044"/>
        <w:gridCol w:w="1362"/>
        <w:gridCol w:w="1003"/>
      </w:tblGrid>
      <w:tr w:rsidR="0052464E" w:rsidRPr="000D4313" w14:paraId="46548862" w14:textId="77777777" w:rsidTr="00651C9D">
        <w:tc>
          <w:tcPr>
            <w:tcW w:w="461" w:type="dxa"/>
            <w:shd w:val="clear" w:color="auto" w:fill="FFFFFF"/>
          </w:tcPr>
          <w:p w14:paraId="0BB80107" w14:textId="77777777" w:rsidR="0052464E" w:rsidRPr="000D4313" w:rsidRDefault="0052464E" w:rsidP="00651C9D">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lastRenderedPageBreak/>
              <w:t>II</w:t>
            </w:r>
          </w:p>
        </w:tc>
        <w:tc>
          <w:tcPr>
            <w:tcW w:w="12409" w:type="dxa"/>
            <w:gridSpan w:val="3"/>
            <w:shd w:val="clear" w:color="auto" w:fill="FFFFFF"/>
          </w:tcPr>
          <w:p w14:paraId="2D0C2783" w14:textId="77777777" w:rsidR="0052464E" w:rsidRPr="00CF5B6F" w:rsidRDefault="0052464E" w:rsidP="00651C9D">
            <w:pPr>
              <w:pStyle w:val="ListParagraph"/>
              <w:spacing w:after="0" w:line="240" w:lineRule="auto"/>
              <w:ind w:left="0"/>
              <w:jc w:val="both"/>
              <w:rPr>
                <w:rFonts w:ascii="Times New Roman" w:hAnsi="Times New Roman" w:cs="Times New Roman"/>
                <w:sz w:val="24"/>
                <w:szCs w:val="24"/>
              </w:rPr>
            </w:pPr>
            <w:r w:rsidRPr="00CF5B6F">
              <w:rPr>
                <w:rFonts w:ascii="Times New Roman" w:hAnsi="Times New Roman" w:cs="Times New Roman"/>
                <w:b/>
                <w:sz w:val="24"/>
                <w:szCs w:val="24"/>
              </w:rPr>
              <w:t xml:space="preserve">PRIORITETET NGA VETË EVOULIMI DHE EVAULIMI INTEGRAL </w:t>
            </w:r>
          </w:p>
        </w:tc>
      </w:tr>
      <w:tr w:rsidR="00651C9D" w:rsidRPr="000D4313" w14:paraId="4888035C" w14:textId="77777777" w:rsidTr="00651C9D">
        <w:tc>
          <w:tcPr>
            <w:tcW w:w="461" w:type="dxa"/>
            <w:shd w:val="clear" w:color="auto" w:fill="FFFFFF"/>
          </w:tcPr>
          <w:p w14:paraId="3400EF7E"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w:t>
            </w:r>
          </w:p>
        </w:tc>
        <w:tc>
          <w:tcPr>
            <w:tcW w:w="10249" w:type="dxa"/>
            <w:tcBorders>
              <w:right w:val="single" w:sz="4" w:space="0" w:color="auto"/>
            </w:tcBorders>
            <w:shd w:val="clear" w:color="auto" w:fill="FFFFFF"/>
          </w:tcPr>
          <w:p w14:paraId="22F09116"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Duhet të bëhen përpjekje për furnizimin e shkollës me literaturë profesionale,lektyra ,mjete mësimore dhe ndihmëse</w:t>
            </w:r>
          </w:p>
        </w:tc>
        <w:tc>
          <w:tcPr>
            <w:tcW w:w="1384" w:type="dxa"/>
            <w:tcBorders>
              <w:left w:val="single" w:sz="4" w:space="0" w:color="auto"/>
              <w:right w:val="single" w:sz="4" w:space="0" w:color="auto"/>
            </w:tcBorders>
            <w:shd w:val="clear" w:color="auto" w:fill="FFFFFF"/>
          </w:tcPr>
          <w:p w14:paraId="01FACA71"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E I </w:t>
            </w:r>
          </w:p>
        </w:tc>
        <w:tc>
          <w:tcPr>
            <w:tcW w:w="776" w:type="dxa"/>
            <w:tcBorders>
              <w:left w:val="single" w:sz="4" w:space="0" w:color="auto"/>
            </w:tcBorders>
            <w:shd w:val="clear" w:color="auto" w:fill="FFFFFF"/>
          </w:tcPr>
          <w:p w14:paraId="0D35158A" w14:textId="77777777" w:rsidR="00651C9D" w:rsidRPr="00CF5B6F" w:rsidRDefault="00931D39"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2025/26</w:t>
            </w:r>
          </w:p>
        </w:tc>
      </w:tr>
      <w:tr w:rsidR="00651C9D" w:rsidRPr="000D4313" w14:paraId="3C0930C7" w14:textId="77777777" w:rsidTr="00651C9D">
        <w:tc>
          <w:tcPr>
            <w:tcW w:w="461" w:type="dxa"/>
            <w:shd w:val="clear" w:color="auto" w:fill="FFFFFF"/>
          </w:tcPr>
          <w:p w14:paraId="24F5C20C"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02</w:t>
            </w:r>
          </w:p>
        </w:tc>
        <w:tc>
          <w:tcPr>
            <w:tcW w:w="10249" w:type="dxa"/>
            <w:tcBorders>
              <w:right w:val="single" w:sz="4" w:space="0" w:color="auto"/>
            </w:tcBorders>
            <w:shd w:val="clear" w:color="auto" w:fill="FFFFFF"/>
          </w:tcPr>
          <w:p w14:paraId="0322048E"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Udhëheqësia e shkollës të siguroji objektin shkollor</w:t>
            </w:r>
          </w:p>
        </w:tc>
        <w:tc>
          <w:tcPr>
            <w:tcW w:w="1384" w:type="dxa"/>
            <w:tcBorders>
              <w:left w:val="single" w:sz="4" w:space="0" w:color="auto"/>
              <w:right w:val="single" w:sz="4" w:space="0" w:color="auto"/>
            </w:tcBorders>
            <w:shd w:val="clear" w:color="auto" w:fill="FFFFFF"/>
          </w:tcPr>
          <w:p w14:paraId="4B1565EC"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E I</w:t>
            </w:r>
          </w:p>
        </w:tc>
        <w:tc>
          <w:tcPr>
            <w:tcW w:w="776" w:type="dxa"/>
            <w:tcBorders>
              <w:left w:val="single" w:sz="4" w:space="0" w:color="auto"/>
            </w:tcBorders>
            <w:shd w:val="clear" w:color="auto" w:fill="FFFFFF"/>
          </w:tcPr>
          <w:p w14:paraId="0EF3DA45"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45220D61" w14:textId="77777777" w:rsidTr="00651C9D">
        <w:tc>
          <w:tcPr>
            <w:tcW w:w="461" w:type="dxa"/>
            <w:shd w:val="clear" w:color="auto" w:fill="FFFFFF"/>
          </w:tcPr>
          <w:p w14:paraId="47A12679"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03</w:t>
            </w:r>
          </w:p>
        </w:tc>
        <w:tc>
          <w:tcPr>
            <w:tcW w:w="10249" w:type="dxa"/>
            <w:tcBorders>
              <w:right w:val="single" w:sz="4" w:space="0" w:color="auto"/>
            </w:tcBorders>
            <w:shd w:val="clear" w:color="auto" w:fill="FFFFFF"/>
          </w:tcPr>
          <w:p w14:paraId="0C4DC42E" w14:textId="77777777" w:rsidR="00651C9D" w:rsidRPr="00CF5B6F" w:rsidRDefault="00422D04" w:rsidP="00651C9D">
            <w:pPr>
              <w:pStyle w:val="ListParagraph"/>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rPr>
              <w:t>Shkolla të parashtroji kërkesë deri te organet kompetente me qëllim të rregullimit në aspekt vertikal dhe horizontal të sinjalizimit të komunikacionit</w:t>
            </w:r>
          </w:p>
        </w:tc>
        <w:tc>
          <w:tcPr>
            <w:tcW w:w="1384" w:type="dxa"/>
            <w:tcBorders>
              <w:left w:val="single" w:sz="4" w:space="0" w:color="auto"/>
              <w:right w:val="single" w:sz="4" w:space="0" w:color="auto"/>
            </w:tcBorders>
            <w:shd w:val="clear" w:color="auto" w:fill="FFFFFF"/>
          </w:tcPr>
          <w:p w14:paraId="1E6BD27C"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E I</w:t>
            </w:r>
          </w:p>
        </w:tc>
        <w:tc>
          <w:tcPr>
            <w:tcW w:w="776" w:type="dxa"/>
            <w:tcBorders>
              <w:left w:val="single" w:sz="4" w:space="0" w:color="auto"/>
            </w:tcBorders>
            <w:shd w:val="clear" w:color="auto" w:fill="FFFFFF"/>
          </w:tcPr>
          <w:p w14:paraId="2976943F"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05EF7AF6" w14:textId="77777777" w:rsidTr="00651C9D">
        <w:tc>
          <w:tcPr>
            <w:tcW w:w="461" w:type="dxa"/>
            <w:shd w:val="clear" w:color="auto" w:fill="FFFFFF"/>
          </w:tcPr>
          <w:p w14:paraId="46680992"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04</w:t>
            </w:r>
          </w:p>
        </w:tc>
        <w:tc>
          <w:tcPr>
            <w:tcW w:w="10249" w:type="dxa"/>
            <w:tcBorders>
              <w:right w:val="single" w:sz="4" w:space="0" w:color="auto"/>
            </w:tcBorders>
            <w:shd w:val="clear" w:color="auto" w:fill="FFFFFF"/>
          </w:tcPr>
          <w:p w14:paraId="2043FCE2"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Të ndërmeren aktivitete për pjesmarjen më të madhe të nxënësëve në gara</w:t>
            </w:r>
            <w:r w:rsidRPr="00CF5B6F">
              <w:rPr>
                <w:rFonts w:ascii="Times New Roman" w:hAnsi="Times New Roman" w:cs="Times New Roman"/>
                <w:sz w:val="24"/>
                <w:szCs w:val="24"/>
              </w:rPr>
              <w:t xml:space="preserve"> </w:t>
            </w:r>
          </w:p>
        </w:tc>
        <w:tc>
          <w:tcPr>
            <w:tcW w:w="1384" w:type="dxa"/>
            <w:tcBorders>
              <w:left w:val="single" w:sz="4" w:space="0" w:color="auto"/>
              <w:right w:val="single" w:sz="4" w:space="0" w:color="auto"/>
            </w:tcBorders>
            <w:shd w:val="clear" w:color="auto" w:fill="FFFFFF"/>
          </w:tcPr>
          <w:p w14:paraId="6B493195"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E I</w:t>
            </w:r>
          </w:p>
        </w:tc>
        <w:tc>
          <w:tcPr>
            <w:tcW w:w="776" w:type="dxa"/>
            <w:tcBorders>
              <w:left w:val="single" w:sz="4" w:space="0" w:color="auto"/>
            </w:tcBorders>
            <w:shd w:val="clear" w:color="auto" w:fill="FFFFFF"/>
          </w:tcPr>
          <w:p w14:paraId="720005E8"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4D70BB4A" w14:textId="77777777" w:rsidTr="00651C9D">
        <w:tc>
          <w:tcPr>
            <w:tcW w:w="461" w:type="dxa"/>
            <w:shd w:val="clear" w:color="auto" w:fill="FFFFFF"/>
          </w:tcPr>
          <w:p w14:paraId="4F4CF593"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10249" w:type="dxa"/>
            <w:tcBorders>
              <w:right w:val="single" w:sz="4" w:space="0" w:color="auto"/>
            </w:tcBorders>
            <w:shd w:val="clear" w:color="auto" w:fill="FFFFFF"/>
          </w:tcPr>
          <w:p w14:paraId="5675E9CF"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Furnizimin dhe pajisjen e shkollës me mjete mësimore ,mjete ndihmëse dhe rekuizita sportive </w:t>
            </w:r>
          </w:p>
        </w:tc>
        <w:tc>
          <w:tcPr>
            <w:tcW w:w="1384" w:type="dxa"/>
            <w:tcBorders>
              <w:left w:val="single" w:sz="4" w:space="0" w:color="auto"/>
              <w:right w:val="single" w:sz="4" w:space="0" w:color="auto"/>
            </w:tcBorders>
            <w:shd w:val="clear" w:color="auto" w:fill="FFFFFF"/>
          </w:tcPr>
          <w:p w14:paraId="04978923"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4474BC83"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798D70E2" w14:textId="77777777" w:rsidTr="00651C9D">
        <w:tc>
          <w:tcPr>
            <w:tcW w:w="461" w:type="dxa"/>
            <w:shd w:val="clear" w:color="auto" w:fill="FFFFFF"/>
          </w:tcPr>
          <w:p w14:paraId="78CDED95"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10249" w:type="dxa"/>
            <w:tcBorders>
              <w:right w:val="single" w:sz="4" w:space="0" w:color="auto"/>
            </w:tcBorders>
            <w:shd w:val="clear" w:color="auto" w:fill="FFFFFF"/>
          </w:tcPr>
          <w:p w14:paraId="0F2055F5"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Trajnim të arsimtarëve për “punë ekipore “ dhe aktivite projekt -menaxhment</w:t>
            </w:r>
          </w:p>
        </w:tc>
        <w:tc>
          <w:tcPr>
            <w:tcW w:w="1384" w:type="dxa"/>
            <w:tcBorders>
              <w:left w:val="single" w:sz="4" w:space="0" w:color="auto"/>
              <w:right w:val="single" w:sz="4" w:space="0" w:color="auto"/>
            </w:tcBorders>
            <w:shd w:val="clear" w:color="auto" w:fill="FFFFFF"/>
          </w:tcPr>
          <w:p w14:paraId="668E4FF9"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7C9EF798" w14:textId="77777777" w:rsidR="00651C9D" w:rsidRPr="00CF5B6F" w:rsidRDefault="00791883"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3F010274" w14:textId="77777777" w:rsidTr="00651C9D">
        <w:tc>
          <w:tcPr>
            <w:tcW w:w="461" w:type="dxa"/>
            <w:shd w:val="clear" w:color="auto" w:fill="FFFFFF"/>
          </w:tcPr>
          <w:p w14:paraId="4230993E"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07</w:t>
            </w:r>
          </w:p>
        </w:tc>
        <w:tc>
          <w:tcPr>
            <w:tcW w:w="10249" w:type="dxa"/>
            <w:tcBorders>
              <w:right w:val="single" w:sz="4" w:space="0" w:color="auto"/>
            </w:tcBorders>
            <w:shd w:val="clear" w:color="auto" w:fill="FFFFFF"/>
          </w:tcPr>
          <w:p w14:paraId="5D73C533"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Trajnimin e arsitarëve për punë me nxënës me nevoja të veçanta arsimore</w:t>
            </w:r>
          </w:p>
        </w:tc>
        <w:tc>
          <w:tcPr>
            <w:tcW w:w="1384" w:type="dxa"/>
            <w:tcBorders>
              <w:left w:val="single" w:sz="4" w:space="0" w:color="auto"/>
              <w:right w:val="single" w:sz="4" w:space="0" w:color="auto"/>
            </w:tcBorders>
            <w:shd w:val="clear" w:color="auto" w:fill="FFFFFF"/>
          </w:tcPr>
          <w:p w14:paraId="3D612206"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52631A9E" w14:textId="77777777" w:rsidR="00651C9D" w:rsidRPr="00CF5B6F" w:rsidRDefault="00791883"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15E3A3F9" w14:textId="77777777" w:rsidTr="00651C9D">
        <w:tc>
          <w:tcPr>
            <w:tcW w:w="461" w:type="dxa"/>
            <w:shd w:val="clear" w:color="auto" w:fill="FFFFFF"/>
          </w:tcPr>
          <w:p w14:paraId="24C7FAED"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08</w:t>
            </w:r>
          </w:p>
        </w:tc>
        <w:tc>
          <w:tcPr>
            <w:tcW w:w="10249" w:type="dxa"/>
            <w:tcBorders>
              <w:right w:val="single" w:sz="4" w:space="0" w:color="auto"/>
            </w:tcBorders>
            <w:shd w:val="clear" w:color="auto" w:fill="FFFFFF"/>
          </w:tcPr>
          <w:p w14:paraId="26F22752" w14:textId="77777777" w:rsidR="00651C9D" w:rsidRPr="00CF5B6F" w:rsidRDefault="0064520F" w:rsidP="00651C9D">
            <w:pPr>
              <w:tabs>
                <w:tab w:val="left" w:pos="1080"/>
                <w:tab w:val="left" w:pos="1620"/>
              </w:tabs>
              <w:spacing w:after="0" w:line="240" w:lineRule="auto"/>
              <w:jc w:val="both"/>
              <w:rPr>
                <w:rFonts w:ascii="Times New Roman" w:eastAsia="Calibri" w:hAnsi="Times New Roman"/>
                <w:sz w:val="24"/>
                <w:szCs w:val="24"/>
              </w:rPr>
            </w:pPr>
            <w:r>
              <w:rPr>
                <w:rFonts w:ascii="Times New Roman" w:hAnsi="Times New Roman"/>
                <w:color w:val="000000"/>
                <w:sz w:val="24"/>
                <w:szCs w:val="24"/>
              </w:rPr>
              <w:t>Shkolla të përgadit program me qëllim të furnizimit me mjete dhe mjete ndihmëse mësimore,numër të pamjaftueshëm të lektyrave shkollore dhe literaturës profesionale në bibliotekën shkollore</w:t>
            </w:r>
          </w:p>
        </w:tc>
        <w:tc>
          <w:tcPr>
            <w:tcW w:w="1384" w:type="dxa"/>
            <w:tcBorders>
              <w:left w:val="single" w:sz="4" w:space="0" w:color="auto"/>
              <w:right w:val="single" w:sz="4" w:space="0" w:color="auto"/>
            </w:tcBorders>
            <w:shd w:val="clear" w:color="auto" w:fill="FFFFFF"/>
          </w:tcPr>
          <w:p w14:paraId="32DB4ABC" w14:textId="77777777" w:rsidR="00651C9D" w:rsidRPr="00CF5B6F" w:rsidRDefault="00651C9D" w:rsidP="00651C9D">
            <w:pPr>
              <w:tabs>
                <w:tab w:val="left" w:pos="1080"/>
                <w:tab w:val="left" w:pos="1620"/>
              </w:tabs>
              <w:spacing w:after="0" w:line="240" w:lineRule="auto"/>
              <w:jc w:val="both"/>
              <w:rPr>
                <w:rFonts w:ascii="Times New Roman" w:eastAsia="Calibri" w:hAnsi="Times New Roman"/>
                <w:sz w:val="24"/>
                <w:szCs w:val="24"/>
              </w:rPr>
            </w:pPr>
            <w:r>
              <w:rPr>
                <w:rFonts w:ascii="Times New Roman" w:eastAsia="Calibri" w:hAnsi="Times New Roman"/>
                <w:sz w:val="24"/>
                <w:szCs w:val="24"/>
              </w:rPr>
              <w:t>V</w:t>
            </w:r>
          </w:p>
        </w:tc>
        <w:tc>
          <w:tcPr>
            <w:tcW w:w="776" w:type="dxa"/>
            <w:tcBorders>
              <w:left w:val="single" w:sz="4" w:space="0" w:color="auto"/>
            </w:tcBorders>
            <w:shd w:val="clear" w:color="auto" w:fill="FFFFFF"/>
          </w:tcPr>
          <w:p w14:paraId="21CECEE3" w14:textId="77777777" w:rsidR="00651C9D" w:rsidRPr="00CF5B6F" w:rsidRDefault="00651C9D" w:rsidP="00651C9D">
            <w:pPr>
              <w:tabs>
                <w:tab w:val="left" w:pos="1080"/>
                <w:tab w:val="left" w:pos="1620"/>
              </w:tabs>
              <w:spacing w:after="0" w:line="240" w:lineRule="auto"/>
              <w:jc w:val="both"/>
              <w:rPr>
                <w:rFonts w:ascii="Times New Roman" w:eastAsia="Calibri" w:hAnsi="Times New Roman"/>
                <w:sz w:val="24"/>
                <w:szCs w:val="24"/>
              </w:rPr>
            </w:pPr>
            <w:r>
              <w:rPr>
                <w:rFonts w:ascii="Times New Roman" w:eastAsia="Calibri" w:hAnsi="Times New Roman"/>
                <w:sz w:val="24"/>
                <w:szCs w:val="24"/>
              </w:rPr>
              <w:t>-</w:t>
            </w:r>
          </w:p>
        </w:tc>
      </w:tr>
      <w:tr w:rsidR="00651C9D" w:rsidRPr="000D4313" w14:paraId="0D822F9D" w14:textId="77777777" w:rsidTr="00651C9D">
        <w:tc>
          <w:tcPr>
            <w:tcW w:w="461" w:type="dxa"/>
            <w:shd w:val="clear" w:color="auto" w:fill="FFFFFF"/>
          </w:tcPr>
          <w:p w14:paraId="59164233"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09</w:t>
            </w:r>
          </w:p>
        </w:tc>
        <w:tc>
          <w:tcPr>
            <w:tcW w:w="10249" w:type="dxa"/>
            <w:tcBorders>
              <w:right w:val="single" w:sz="4" w:space="0" w:color="auto"/>
            </w:tcBorders>
            <w:shd w:val="clear" w:color="auto" w:fill="FFFFFF"/>
          </w:tcPr>
          <w:p w14:paraId="45F687F4"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sidRPr="00CF5B6F">
              <w:rPr>
                <w:rFonts w:ascii="Times New Roman" w:hAnsi="Times New Roman" w:cs="Times New Roman"/>
                <w:sz w:val="24"/>
                <w:szCs w:val="24"/>
              </w:rPr>
              <w:t xml:space="preserve"> </w:t>
            </w:r>
            <w:r>
              <w:rPr>
                <w:rFonts w:ascii="Times New Roman" w:hAnsi="Times New Roman" w:cs="Times New Roman"/>
                <w:sz w:val="24"/>
                <w:szCs w:val="24"/>
              </w:rPr>
              <w:t>Zgjerimin e hapsirës shkollore për ndërtimin e tre mësojtoreve për nx.e klasave të para I</w:t>
            </w:r>
          </w:p>
        </w:tc>
        <w:tc>
          <w:tcPr>
            <w:tcW w:w="1384" w:type="dxa"/>
            <w:tcBorders>
              <w:left w:val="single" w:sz="4" w:space="0" w:color="auto"/>
              <w:right w:val="single" w:sz="4" w:space="0" w:color="auto"/>
            </w:tcBorders>
            <w:shd w:val="clear" w:color="auto" w:fill="FFFFFF"/>
          </w:tcPr>
          <w:p w14:paraId="1DCA64EC"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788E7DEF"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69C47D7D" w14:textId="77777777" w:rsidTr="00651C9D">
        <w:tc>
          <w:tcPr>
            <w:tcW w:w="461" w:type="dxa"/>
            <w:shd w:val="clear" w:color="auto" w:fill="FFFFFF"/>
          </w:tcPr>
          <w:p w14:paraId="56696231"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10</w:t>
            </w:r>
          </w:p>
        </w:tc>
        <w:tc>
          <w:tcPr>
            <w:tcW w:w="10249" w:type="dxa"/>
            <w:tcBorders>
              <w:right w:val="single" w:sz="4" w:space="0" w:color="auto"/>
            </w:tcBorders>
            <w:shd w:val="clear" w:color="auto" w:fill="FFFFFF"/>
          </w:tcPr>
          <w:p w14:paraId="23E8C892"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Rregullimin e kabinetit për realizim të mësimit kabinetik</w:t>
            </w:r>
          </w:p>
        </w:tc>
        <w:tc>
          <w:tcPr>
            <w:tcW w:w="1384" w:type="dxa"/>
            <w:tcBorders>
              <w:left w:val="single" w:sz="4" w:space="0" w:color="auto"/>
              <w:right w:val="single" w:sz="4" w:space="0" w:color="auto"/>
            </w:tcBorders>
            <w:shd w:val="clear" w:color="auto" w:fill="FFFFFF"/>
          </w:tcPr>
          <w:p w14:paraId="3463498E"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60098F1F"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306868DB" w14:textId="77777777" w:rsidTr="00651C9D">
        <w:tc>
          <w:tcPr>
            <w:tcW w:w="461" w:type="dxa"/>
            <w:shd w:val="clear" w:color="auto" w:fill="FFFFFF"/>
          </w:tcPr>
          <w:p w14:paraId="320F0D76"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11</w:t>
            </w:r>
          </w:p>
        </w:tc>
        <w:tc>
          <w:tcPr>
            <w:tcW w:w="10249" w:type="dxa"/>
            <w:tcBorders>
              <w:right w:val="single" w:sz="4" w:space="0" w:color="auto"/>
            </w:tcBorders>
            <w:shd w:val="clear" w:color="auto" w:fill="FFFFFF"/>
          </w:tcPr>
          <w:p w14:paraId="068434AC"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Furnizimin e klasave me mjete të nevojshme didaktike</w:t>
            </w:r>
          </w:p>
        </w:tc>
        <w:tc>
          <w:tcPr>
            <w:tcW w:w="1384" w:type="dxa"/>
            <w:tcBorders>
              <w:left w:val="single" w:sz="4" w:space="0" w:color="auto"/>
              <w:right w:val="single" w:sz="4" w:space="0" w:color="auto"/>
            </w:tcBorders>
            <w:shd w:val="clear" w:color="auto" w:fill="FFFFFF"/>
          </w:tcPr>
          <w:p w14:paraId="18E564EE"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335DCC03"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52747E61" w14:textId="77777777" w:rsidTr="00651C9D">
        <w:trPr>
          <w:trHeight w:val="236"/>
        </w:trPr>
        <w:tc>
          <w:tcPr>
            <w:tcW w:w="461" w:type="dxa"/>
            <w:shd w:val="clear" w:color="auto" w:fill="FFFFFF"/>
          </w:tcPr>
          <w:p w14:paraId="308B6443"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12</w:t>
            </w:r>
          </w:p>
        </w:tc>
        <w:tc>
          <w:tcPr>
            <w:tcW w:w="10249" w:type="dxa"/>
            <w:tcBorders>
              <w:right w:val="single" w:sz="4" w:space="0" w:color="auto"/>
            </w:tcBorders>
            <w:shd w:val="clear" w:color="auto" w:fill="FFFFFF"/>
          </w:tcPr>
          <w:p w14:paraId="6E923BD9"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Plan për realizimin e garave shkollore ,motivim,nxitje dhe promovim të vlerave të nxënësve</w:t>
            </w:r>
          </w:p>
        </w:tc>
        <w:tc>
          <w:tcPr>
            <w:tcW w:w="1384" w:type="dxa"/>
            <w:tcBorders>
              <w:left w:val="single" w:sz="4" w:space="0" w:color="auto"/>
              <w:right w:val="single" w:sz="4" w:space="0" w:color="auto"/>
            </w:tcBorders>
            <w:shd w:val="clear" w:color="auto" w:fill="FFFFFF"/>
          </w:tcPr>
          <w:p w14:paraId="7B0EE80B"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05E8E3B6"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5EA7E882" w14:textId="77777777" w:rsidTr="00651C9D">
        <w:tc>
          <w:tcPr>
            <w:tcW w:w="461" w:type="dxa"/>
            <w:shd w:val="clear" w:color="auto" w:fill="FFFFFF"/>
          </w:tcPr>
          <w:p w14:paraId="5A213118"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13</w:t>
            </w:r>
          </w:p>
        </w:tc>
        <w:tc>
          <w:tcPr>
            <w:tcW w:w="10249" w:type="dxa"/>
            <w:tcBorders>
              <w:right w:val="single" w:sz="4" w:space="0" w:color="auto"/>
            </w:tcBorders>
            <w:shd w:val="clear" w:color="auto" w:fill="FFFFFF"/>
          </w:tcPr>
          <w:p w14:paraId="46654819"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sidRPr="00CF5B6F">
              <w:rPr>
                <w:rFonts w:ascii="Times New Roman" w:hAnsi="Times New Roman" w:cs="Times New Roman"/>
                <w:sz w:val="24"/>
                <w:szCs w:val="24"/>
              </w:rPr>
              <w:t xml:space="preserve"> </w:t>
            </w:r>
            <w:r>
              <w:rPr>
                <w:rFonts w:ascii="Times New Roman" w:hAnsi="Times New Roman" w:cs="Times New Roman"/>
                <w:sz w:val="24"/>
                <w:szCs w:val="24"/>
              </w:rPr>
              <w:t>Rregulimin e “Panosë shkollore”</w:t>
            </w:r>
          </w:p>
        </w:tc>
        <w:tc>
          <w:tcPr>
            <w:tcW w:w="1384" w:type="dxa"/>
            <w:tcBorders>
              <w:left w:val="single" w:sz="4" w:space="0" w:color="auto"/>
              <w:right w:val="single" w:sz="4" w:space="0" w:color="auto"/>
            </w:tcBorders>
            <w:shd w:val="clear" w:color="auto" w:fill="FFFFFF"/>
          </w:tcPr>
          <w:p w14:paraId="368BD3E1"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2D4C2EB0"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646DBA4F" w14:textId="77777777" w:rsidTr="00651C9D">
        <w:tc>
          <w:tcPr>
            <w:tcW w:w="461" w:type="dxa"/>
            <w:shd w:val="clear" w:color="auto" w:fill="FFFFFF"/>
          </w:tcPr>
          <w:p w14:paraId="6A8FA382"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14</w:t>
            </w:r>
          </w:p>
        </w:tc>
        <w:tc>
          <w:tcPr>
            <w:tcW w:w="10249" w:type="dxa"/>
            <w:tcBorders>
              <w:right w:val="single" w:sz="4" w:space="0" w:color="auto"/>
            </w:tcBorders>
            <w:shd w:val="clear" w:color="auto" w:fill="FFFFFF"/>
          </w:tcPr>
          <w:p w14:paraId="23809BBA"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Plan për punë me nxënës të talentuar ,prirje</w:t>
            </w:r>
          </w:p>
        </w:tc>
        <w:tc>
          <w:tcPr>
            <w:tcW w:w="1384" w:type="dxa"/>
            <w:tcBorders>
              <w:left w:val="single" w:sz="4" w:space="0" w:color="auto"/>
              <w:right w:val="single" w:sz="4" w:space="0" w:color="auto"/>
            </w:tcBorders>
            <w:shd w:val="clear" w:color="auto" w:fill="FFFFFF"/>
          </w:tcPr>
          <w:p w14:paraId="17E2FED2"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7A56865E" w14:textId="77777777" w:rsidR="00651C9D" w:rsidRPr="00CF5B6F" w:rsidRDefault="00B61CFB"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6372A63B" w14:textId="77777777" w:rsidTr="00651C9D">
        <w:tc>
          <w:tcPr>
            <w:tcW w:w="461" w:type="dxa"/>
            <w:shd w:val="clear" w:color="auto" w:fill="FFFFFF"/>
          </w:tcPr>
          <w:p w14:paraId="609153C5"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15</w:t>
            </w:r>
          </w:p>
        </w:tc>
        <w:tc>
          <w:tcPr>
            <w:tcW w:w="10249" w:type="dxa"/>
            <w:tcBorders>
              <w:right w:val="single" w:sz="4" w:space="0" w:color="auto"/>
            </w:tcBorders>
            <w:shd w:val="clear" w:color="auto" w:fill="FFFFFF"/>
          </w:tcPr>
          <w:p w14:paraId="42479C0F"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Përpjekje si dhe trajnim për avancimin e “Edukimit ekologjik në sistemin arsimor si dhe implementimin përmes lëndëve mësimore “</w:t>
            </w:r>
          </w:p>
        </w:tc>
        <w:tc>
          <w:tcPr>
            <w:tcW w:w="1384" w:type="dxa"/>
            <w:tcBorders>
              <w:left w:val="single" w:sz="4" w:space="0" w:color="auto"/>
              <w:right w:val="single" w:sz="4" w:space="0" w:color="auto"/>
            </w:tcBorders>
            <w:shd w:val="clear" w:color="auto" w:fill="FFFFFF"/>
          </w:tcPr>
          <w:p w14:paraId="503AD014"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7B4D66EE" w14:textId="77777777" w:rsidR="00651C9D" w:rsidRPr="00CF5B6F" w:rsidRDefault="00B61CFB"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50164EC5" w14:textId="77777777" w:rsidTr="00651C9D">
        <w:tc>
          <w:tcPr>
            <w:tcW w:w="461" w:type="dxa"/>
            <w:shd w:val="clear" w:color="auto" w:fill="FFFFFF"/>
          </w:tcPr>
          <w:p w14:paraId="40600352" w14:textId="77777777" w:rsidR="00651C9D" w:rsidRPr="000D4313"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0249" w:type="dxa"/>
            <w:tcBorders>
              <w:right w:val="single" w:sz="4" w:space="0" w:color="auto"/>
            </w:tcBorders>
            <w:shd w:val="clear" w:color="auto" w:fill="FFFFFF"/>
          </w:tcPr>
          <w:p w14:paraId="3E6C2B1E"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Duhet të bëhet përpjekje si dhe kërkesa ligjore deri te organet profesionale për interesim të cilësisë së ushqimit që përdorin nxënësit gjatë qëndrimit në shkollë</w:t>
            </w:r>
          </w:p>
        </w:tc>
        <w:tc>
          <w:tcPr>
            <w:tcW w:w="1384" w:type="dxa"/>
            <w:tcBorders>
              <w:left w:val="single" w:sz="4" w:space="0" w:color="auto"/>
              <w:right w:val="single" w:sz="4" w:space="0" w:color="auto"/>
            </w:tcBorders>
            <w:shd w:val="clear" w:color="auto" w:fill="FFFFFF"/>
          </w:tcPr>
          <w:p w14:paraId="56BEFEEE"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7846D2EA"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3981FB32" w14:textId="77777777" w:rsidTr="00651C9D">
        <w:tc>
          <w:tcPr>
            <w:tcW w:w="461" w:type="dxa"/>
            <w:shd w:val="clear" w:color="auto" w:fill="FFFFFF"/>
          </w:tcPr>
          <w:p w14:paraId="02D8CDD6" w14:textId="77777777" w:rsidR="00651C9D" w:rsidRPr="000D4313"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0249" w:type="dxa"/>
            <w:tcBorders>
              <w:right w:val="single" w:sz="4" w:space="0" w:color="auto"/>
            </w:tcBorders>
            <w:shd w:val="clear" w:color="auto" w:fill="FFFFFF"/>
          </w:tcPr>
          <w:p w14:paraId="525D3E4B"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Shkolla duhet të bëjë përpjekje dhe bashkëpunim për “Planin për evakuim”sipas procedurës dhe kërkesave ligjore;udhëheqësia –komuna-drejtorin për menxhim të krizës</w:t>
            </w:r>
          </w:p>
        </w:tc>
        <w:tc>
          <w:tcPr>
            <w:tcW w:w="1384" w:type="dxa"/>
            <w:tcBorders>
              <w:left w:val="single" w:sz="4" w:space="0" w:color="auto"/>
              <w:right w:val="single" w:sz="4" w:space="0" w:color="auto"/>
            </w:tcBorders>
            <w:shd w:val="clear" w:color="auto" w:fill="FFFFFF"/>
          </w:tcPr>
          <w:p w14:paraId="5E2B9BE3"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4A083FBC" w14:textId="77777777" w:rsidR="00651C9D" w:rsidRPr="00CF5B6F" w:rsidRDefault="00B61CFB"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02E57ADD" w14:textId="77777777" w:rsidTr="00651C9D">
        <w:tc>
          <w:tcPr>
            <w:tcW w:w="461" w:type="dxa"/>
            <w:shd w:val="clear" w:color="auto" w:fill="FFFFFF"/>
          </w:tcPr>
          <w:p w14:paraId="4A8E7638" w14:textId="77777777" w:rsidR="00651C9D" w:rsidRPr="000D4313"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0249" w:type="dxa"/>
            <w:tcBorders>
              <w:right w:val="single" w:sz="4" w:space="0" w:color="auto"/>
            </w:tcBorders>
            <w:shd w:val="clear" w:color="auto" w:fill="FFFFFF"/>
          </w:tcPr>
          <w:p w14:paraId="565A2001"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Shkolla duhet të bëje përpjekje ,analiza konkrete për zvogëlimin e mungesave të nxënësve</w:t>
            </w:r>
          </w:p>
        </w:tc>
        <w:tc>
          <w:tcPr>
            <w:tcW w:w="1384" w:type="dxa"/>
            <w:tcBorders>
              <w:left w:val="single" w:sz="4" w:space="0" w:color="auto"/>
              <w:right w:val="single" w:sz="4" w:space="0" w:color="auto"/>
            </w:tcBorders>
            <w:shd w:val="clear" w:color="auto" w:fill="FFFFFF"/>
          </w:tcPr>
          <w:p w14:paraId="5A8AA226"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137B7934" w14:textId="77777777" w:rsidR="00651C9D" w:rsidRPr="00CF5B6F" w:rsidRDefault="00791883"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5ACACA0D" w14:textId="77777777" w:rsidTr="00651C9D">
        <w:tc>
          <w:tcPr>
            <w:tcW w:w="461" w:type="dxa"/>
            <w:shd w:val="clear" w:color="auto" w:fill="FFFFFF"/>
          </w:tcPr>
          <w:p w14:paraId="38A721E3" w14:textId="77777777" w:rsidR="00651C9D" w:rsidRPr="000D4313"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0249" w:type="dxa"/>
            <w:tcBorders>
              <w:right w:val="single" w:sz="4" w:space="0" w:color="auto"/>
            </w:tcBorders>
            <w:shd w:val="clear" w:color="auto" w:fill="FFFFFF"/>
          </w:tcPr>
          <w:p w14:paraId="7ECBE4BE"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Procedurë për angazhim më të madhë të nxënësve dhe të prindërve në jetën dhe punën shkollore</w:t>
            </w:r>
          </w:p>
        </w:tc>
        <w:tc>
          <w:tcPr>
            <w:tcW w:w="1384" w:type="dxa"/>
            <w:tcBorders>
              <w:left w:val="single" w:sz="4" w:space="0" w:color="auto"/>
              <w:right w:val="single" w:sz="4" w:space="0" w:color="auto"/>
            </w:tcBorders>
            <w:shd w:val="clear" w:color="auto" w:fill="FFFFFF"/>
          </w:tcPr>
          <w:p w14:paraId="6F1357B7"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w:t>
            </w:r>
          </w:p>
        </w:tc>
        <w:tc>
          <w:tcPr>
            <w:tcW w:w="776" w:type="dxa"/>
            <w:tcBorders>
              <w:left w:val="single" w:sz="4" w:space="0" w:color="auto"/>
            </w:tcBorders>
            <w:shd w:val="clear" w:color="auto" w:fill="FFFFFF"/>
          </w:tcPr>
          <w:p w14:paraId="5418E9B6" w14:textId="77777777" w:rsidR="00651C9D" w:rsidRPr="00CF5B6F" w:rsidRDefault="00791883"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651C9D" w:rsidRPr="000D4313" w14:paraId="2267FD76" w14:textId="77777777" w:rsidTr="00651C9D">
        <w:tc>
          <w:tcPr>
            <w:tcW w:w="461" w:type="dxa"/>
            <w:shd w:val="clear" w:color="auto" w:fill="FFFFFF"/>
          </w:tcPr>
          <w:p w14:paraId="30B633E2" w14:textId="77777777" w:rsidR="00651C9D" w:rsidRPr="000D4313"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0249" w:type="dxa"/>
            <w:tcBorders>
              <w:right w:val="single" w:sz="4" w:space="0" w:color="auto"/>
            </w:tcBorders>
            <w:shd w:val="clear" w:color="auto" w:fill="FFFFFF"/>
          </w:tcPr>
          <w:p w14:paraId="58F132CD"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Kërkesë për vendet e punës në aspekt profesional</w:t>
            </w:r>
          </w:p>
        </w:tc>
        <w:tc>
          <w:tcPr>
            <w:tcW w:w="1384" w:type="dxa"/>
            <w:tcBorders>
              <w:left w:val="single" w:sz="4" w:space="0" w:color="auto"/>
              <w:right w:val="single" w:sz="4" w:space="0" w:color="auto"/>
            </w:tcBorders>
            <w:shd w:val="clear" w:color="auto" w:fill="FFFFFF"/>
          </w:tcPr>
          <w:p w14:paraId="3836CA2D" w14:textId="77777777" w:rsidR="00651C9D" w:rsidRDefault="00651C9D" w:rsidP="00651C9D">
            <w:r w:rsidRPr="00FF14BC">
              <w:rPr>
                <w:rFonts w:ascii="Times New Roman" w:hAnsi="Times New Roman"/>
                <w:sz w:val="24"/>
                <w:szCs w:val="24"/>
              </w:rPr>
              <w:t>V</w:t>
            </w:r>
          </w:p>
        </w:tc>
        <w:tc>
          <w:tcPr>
            <w:tcW w:w="776" w:type="dxa"/>
            <w:tcBorders>
              <w:left w:val="single" w:sz="4" w:space="0" w:color="auto"/>
            </w:tcBorders>
            <w:shd w:val="clear" w:color="auto" w:fill="FFFFFF"/>
          </w:tcPr>
          <w:p w14:paraId="28F6E2D0" w14:textId="77777777" w:rsidR="00651C9D" w:rsidRDefault="00791883" w:rsidP="00651C9D">
            <w:r>
              <w:t>+</w:t>
            </w:r>
          </w:p>
        </w:tc>
      </w:tr>
      <w:tr w:rsidR="00651C9D" w:rsidRPr="000D4313" w14:paraId="10DE46BF" w14:textId="77777777" w:rsidTr="00651C9D">
        <w:tc>
          <w:tcPr>
            <w:tcW w:w="461" w:type="dxa"/>
            <w:shd w:val="clear" w:color="auto" w:fill="FFFFFF"/>
          </w:tcPr>
          <w:p w14:paraId="0A735EAE" w14:textId="77777777" w:rsidR="00651C9D" w:rsidRPr="000D4313"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0249" w:type="dxa"/>
            <w:tcBorders>
              <w:right w:val="single" w:sz="4" w:space="0" w:color="auto"/>
            </w:tcBorders>
            <w:shd w:val="clear" w:color="auto" w:fill="FFFFFF"/>
          </w:tcPr>
          <w:p w14:paraId="0703DF47" w14:textId="77777777" w:rsidR="00276B78" w:rsidRPr="00CF5B6F" w:rsidRDefault="00651C9D" w:rsidP="00651C9D">
            <w:pPr>
              <w:pStyle w:val="ListParagraph"/>
              <w:spacing w:after="0" w:line="240" w:lineRule="auto"/>
              <w:ind w:left="0"/>
              <w:jc w:val="both"/>
              <w:rPr>
                <w:rFonts w:ascii="Times New Roman" w:hAnsi="Times New Roman" w:cs="Times New Roman"/>
                <w:sz w:val="24"/>
                <w:szCs w:val="24"/>
              </w:rPr>
            </w:pPr>
            <w:r w:rsidRPr="00CF5B6F">
              <w:rPr>
                <w:rFonts w:ascii="Times New Roman" w:hAnsi="Times New Roman" w:cs="Times New Roman"/>
                <w:sz w:val="24"/>
                <w:szCs w:val="24"/>
              </w:rPr>
              <w:t xml:space="preserve"> </w:t>
            </w:r>
            <w:r>
              <w:rPr>
                <w:rFonts w:ascii="Times New Roman" w:hAnsi="Times New Roman" w:cs="Times New Roman"/>
                <w:sz w:val="24"/>
                <w:szCs w:val="24"/>
              </w:rPr>
              <w:t>Furnizimin e shkollës me aparate të nevojshme –rezistencë ndaj fatëkeqësive elementar</w:t>
            </w:r>
          </w:p>
        </w:tc>
        <w:tc>
          <w:tcPr>
            <w:tcW w:w="1384" w:type="dxa"/>
            <w:tcBorders>
              <w:left w:val="single" w:sz="4" w:space="0" w:color="auto"/>
              <w:right w:val="single" w:sz="4" w:space="0" w:color="auto"/>
            </w:tcBorders>
            <w:shd w:val="clear" w:color="auto" w:fill="FFFFFF"/>
          </w:tcPr>
          <w:p w14:paraId="3A9964C2" w14:textId="77777777" w:rsidR="00651C9D" w:rsidRDefault="00651C9D" w:rsidP="00651C9D">
            <w:r w:rsidRPr="00FF14BC">
              <w:rPr>
                <w:rFonts w:ascii="Times New Roman" w:hAnsi="Times New Roman"/>
                <w:sz w:val="24"/>
                <w:szCs w:val="24"/>
              </w:rPr>
              <w:t>V</w:t>
            </w:r>
          </w:p>
        </w:tc>
        <w:tc>
          <w:tcPr>
            <w:tcW w:w="776" w:type="dxa"/>
            <w:tcBorders>
              <w:left w:val="single" w:sz="4" w:space="0" w:color="auto"/>
            </w:tcBorders>
            <w:shd w:val="clear" w:color="auto" w:fill="FFFFFF"/>
          </w:tcPr>
          <w:p w14:paraId="29BB48A2" w14:textId="77777777" w:rsidR="00651C9D" w:rsidRDefault="00791883" w:rsidP="00651C9D">
            <w:r>
              <w:t>-</w:t>
            </w:r>
          </w:p>
        </w:tc>
      </w:tr>
      <w:tr w:rsidR="00651C9D" w:rsidRPr="000D4313" w14:paraId="3772714D" w14:textId="77777777" w:rsidTr="00651C9D">
        <w:tc>
          <w:tcPr>
            <w:tcW w:w="461" w:type="dxa"/>
            <w:shd w:val="clear" w:color="auto" w:fill="FFFFFF"/>
          </w:tcPr>
          <w:p w14:paraId="3A4CC356" w14:textId="77777777" w:rsidR="00651C9D" w:rsidRPr="000D4313" w:rsidRDefault="00651C9D"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91883">
              <w:rPr>
                <w:rFonts w:ascii="Times New Roman" w:hAnsi="Times New Roman" w:cs="Times New Roman"/>
                <w:color w:val="000000"/>
                <w:sz w:val="24"/>
                <w:szCs w:val="24"/>
              </w:rPr>
              <w:t>2</w:t>
            </w:r>
          </w:p>
        </w:tc>
        <w:tc>
          <w:tcPr>
            <w:tcW w:w="10249" w:type="dxa"/>
            <w:tcBorders>
              <w:right w:val="single" w:sz="4" w:space="0" w:color="auto"/>
            </w:tcBorders>
            <w:shd w:val="clear" w:color="auto" w:fill="FFFFFF"/>
          </w:tcPr>
          <w:p w14:paraId="2DEE8BB1" w14:textId="77777777" w:rsidR="00651C9D" w:rsidRPr="00CF5B6F"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Planifikim të planit –trajnim të arsimtarëve për ngritjen e kompetencave për zhvillim dhe avancim profesional bazuar në nevojat e reformave arsimore</w:t>
            </w:r>
          </w:p>
        </w:tc>
        <w:tc>
          <w:tcPr>
            <w:tcW w:w="1384" w:type="dxa"/>
            <w:tcBorders>
              <w:left w:val="single" w:sz="4" w:space="0" w:color="auto"/>
              <w:right w:val="single" w:sz="4" w:space="0" w:color="auto"/>
            </w:tcBorders>
            <w:shd w:val="clear" w:color="auto" w:fill="FFFFFF"/>
          </w:tcPr>
          <w:p w14:paraId="3371C9C9" w14:textId="77777777" w:rsidR="00651C9D" w:rsidRDefault="00651C9D" w:rsidP="00651C9D">
            <w:r w:rsidRPr="00FF14BC">
              <w:rPr>
                <w:rFonts w:ascii="Times New Roman" w:hAnsi="Times New Roman"/>
                <w:sz w:val="24"/>
                <w:szCs w:val="24"/>
              </w:rPr>
              <w:t>V</w:t>
            </w:r>
          </w:p>
        </w:tc>
        <w:tc>
          <w:tcPr>
            <w:tcW w:w="776" w:type="dxa"/>
            <w:tcBorders>
              <w:left w:val="single" w:sz="4" w:space="0" w:color="auto"/>
            </w:tcBorders>
            <w:shd w:val="clear" w:color="auto" w:fill="FFFFFF"/>
          </w:tcPr>
          <w:p w14:paraId="2F56FE9C" w14:textId="77777777" w:rsidR="00651C9D" w:rsidRDefault="00791883" w:rsidP="00651C9D">
            <w:r>
              <w:t>+</w:t>
            </w:r>
          </w:p>
        </w:tc>
      </w:tr>
      <w:tr w:rsidR="00651C9D" w:rsidRPr="000D4313" w14:paraId="7BB01445" w14:textId="77777777" w:rsidTr="00651C9D">
        <w:tc>
          <w:tcPr>
            <w:tcW w:w="461" w:type="dxa"/>
            <w:shd w:val="clear" w:color="auto" w:fill="FFFFFF"/>
          </w:tcPr>
          <w:p w14:paraId="3C716D84" w14:textId="77777777" w:rsidR="00651C9D"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0249" w:type="dxa"/>
            <w:tcBorders>
              <w:right w:val="single" w:sz="4" w:space="0" w:color="auto"/>
            </w:tcBorders>
            <w:shd w:val="clear" w:color="auto" w:fill="FFFFFF"/>
          </w:tcPr>
          <w:p w14:paraId="668332EC" w14:textId="77777777" w:rsidR="00651C9D"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Përpjekje për rritjen e buxhetit shkollor për realizimin e prioriteteve dhe kërkesave ligjore</w:t>
            </w:r>
          </w:p>
        </w:tc>
        <w:tc>
          <w:tcPr>
            <w:tcW w:w="1384" w:type="dxa"/>
            <w:tcBorders>
              <w:left w:val="single" w:sz="4" w:space="0" w:color="auto"/>
              <w:right w:val="single" w:sz="4" w:space="0" w:color="auto"/>
            </w:tcBorders>
            <w:shd w:val="clear" w:color="auto" w:fill="FFFFFF"/>
          </w:tcPr>
          <w:p w14:paraId="52457CFF" w14:textId="77777777" w:rsidR="00651C9D" w:rsidRDefault="00651C9D" w:rsidP="00651C9D">
            <w:r w:rsidRPr="00FF14BC">
              <w:rPr>
                <w:rFonts w:ascii="Times New Roman" w:hAnsi="Times New Roman"/>
                <w:sz w:val="24"/>
                <w:szCs w:val="24"/>
              </w:rPr>
              <w:t>V</w:t>
            </w:r>
          </w:p>
        </w:tc>
        <w:tc>
          <w:tcPr>
            <w:tcW w:w="776" w:type="dxa"/>
            <w:tcBorders>
              <w:left w:val="single" w:sz="4" w:space="0" w:color="auto"/>
            </w:tcBorders>
            <w:shd w:val="clear" w:color="auto" w:fill="FFFFFF"/>
          </w:tcPr>
          <w:p w14:paraId="4ED926BE" w14:textId="77777777" w:rsidR="00651C9D" w:rsidRDefault="00791883" w:rsidP="00651C9D">
            <w:r>
              <w:t>+</w:t>
            </w:r>
          </w:p>
        </w:tc>
      </w:tr>
      <w:tr w:rsidR="00651C9D" w:rsidRPr="000D4313" w14:paraId="2E452578" w14:textId="77777777" w:rsidTr="00651C9D">
        <w:tc>
          <w:tcPr>
            <w:tcW w:w="461" w:type="dxa"/>
            <w:shd w:val="clear" w:color="auto" w:fill="FFFFFF"/>
          </w:tcPr>
          <w:p w14:paraId="2D06A5AF" w14:textId="77777777" w:rsidR="00651C9D" w:rsidRDefault="00791883" w:rsidP="00651C9D">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0249" w:type="dxa"/>
            <w:tcBorders>
              <w:right w:val="single" w:sz="4" w:space="0" w:color="auto"/>
            </w:tcBorders>
            <w:shd w:val="clear" w:color="auto" w:fill="FFFFFF"/>
          </w:tcPr>
          <w:p w14:paraId="730F05E9" w14:textId="77777777" w:rsidR="00651C9D" w:rsidRDefault="00651C9D" w:rsidP="00651C9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Iniciativë te arsimtarët dhe nxënësit për përmirësimin ekomponentës së klimës demokratike në shkollë</w:t>
            </w:r>
          </w:p>
        </w:tc>
        <w:tc>
          <w:tcPr>
            <w:tcW w:w="1384" w:type="dxa"/>
            <w:tcBorders>
              <w:left w:val="single" w:sz="4" w:space="0" w:color="auto"/>
              <w:right w:val="single" w:sz="4" w:space="0" w:color="auto"/>
            </w:tcBorders>
            <w:shd w:val="clear" w:color="auto" w:fill="FFFFFF"/>
          </w:tcPr>
          <w:p w14:paraId="2262A598" w14:textId="77777777" w:rsidR="00651C9D" w:rsidRPr="00FF14BC" w:rsidRDefault="00651C9D" w:rsidP="00651C9D">
            <w:pPr>
              <w:rPr>
                <w:rFonts w:ascii="Times New Roman" w:hAnsi="Times New Roman"/>
                <w:sz w:val="24"/>
                <w:szCs w:val="24"/>
              </w:rPr>
            </w:pPr>
            <w:r>
              <w:rPr>
                <w:rFonts w:ascii="Times New Roman" w:hAnsi="Times New Roman"/>
                <w:sz w:val="24"/>
                <w:szCs w:val="24"/>
              </w:rPr>
              <w:t>PA</w:t>
            </w:r>
          </w:p>
        </w:tc>
        <w:tc>
          <w:tcPr>
            <w:tcW w:w="776" w:type="dxa"/>
            <w:tcBorders>
              <w:left w:val="single" w:sz="4" w:space="0" w:color="auto"/>
            </w:tcBorders>
            <w:shd w:val="clear" w:color="auto" w:fill="FFFFFF"/>
          </w:tcPr>
          <w:p w14:paraId="3D778C10" w14:textId="77777777" w:rsidR="00651C9D" w:rsidRPr="00FF14BC" w:rsidRDefault="00791883" w:rsidP="00651C9D">
            <w:pPr>
              <w:rPr>
                <w:rFonts w:ascii="Times New Roman" w:hAnsi="Times New Roman"/>
                <w:sz w:val="24"/>
                <w:szCs w:val="24"/>
              </w:rPr>
            </w:pPr>
            <w:r>
              <w:rPr>
                <w:rFonts w:ascii="Times New Roman" w:hAnsi="Times New Roman"/>
                <w:sz w:val="24"/>
                <w:szCs w:val="24"/>
              </w:rPr>
              <w:t>+</w:t>
            </w:r>
          </w:p>
        </w:tc>
      </w:tr>
    </w:tbl>
    <w:p w14:paraId="2DBB3666" w14:textId="77777777" w:rsidR="00797753" w:rsidRDefault="00797753" w:rsidP="009A56DC">
      <w:pPr>
        <w:pStyle w:val="ListParagraph"/>
        <w:ind w:left="0" w:right="-90"/>
        <w:rPr>
          <w:rFonts w:ascii="Times New Roman" w:hAnsi="Times New Roman" w:cs="Times New Roman"/>
          <w:b/>
          <w:sz w:val="24"/>
          <w:szCs w:val="24"/>
        </w:rPr>
      </w:pPr>
    </w:p>
    <w:p w14:paraId="0222BDAD" w14:textId="77777777" w:rsidR="00951E88" w:rsidRDefault="00951E88" w:rsidP="009A56DC">
      <w:pPr>
        <w:pStyle w:val="ListParagraph"/>
        <w:ind w:left="0" w:right="-90"/>
        <w:rPr>
          <w:rFonts w:ascii="Times New Roman" w:hAnsi="Times New Roman" w:cs="Times New Roman"/>
          <w:b/>
          <w:sz w:val="24"/>
          <w:szCs w:val="24"/>
        </w:rPr>
      </w:pPr>
    </w:p>
    <w:p w14:paraId="09D3486E" w14:textId="77777777" w:rsidR="00951E88" w:rsidRPr="00951E88" w:rsidRDefault="00951E88" w:rsidP="00951E88">
      <w:pPr>
        <w:pBdr>
          <w:top w:val="nil"/>
          <w:left w:val="nil"/>
          <w:bottom w:val="nil"/>
          <w:right w:val="nil"/>
          <w:between w:val="nil"/>
        </w:pBdr>
        <w:ind w:right="-90"/>
        <w:rPr>
          <w:rFonts w:ascii="Times New Roman" w:hAnsi="Times New Roman"/>
          <w:color w:val="000000"/>
          <w:sz w:val="24"/>
          <w:szCs w:val="24"/>
        </w:rPr>
      </w:pPr>
      <w:r>
        <w:rPr>
          <w:rFonts w:ascii="Times New Roman" w:hAnsi="Times New Roman"/>
          <w:color w:val="000000"/>
          <w:sz w:val="24"/>
          <w:szCs w:val="24"/>
        </w:rPr>
        <w:t>Sugjerim: Rekomandimet nga evaluimi integral do të realizohen si aktivitete nga plani aksionar ndërsa prioritetet e mëposhtme janë pjesë e vetëevaluimit shkollor të reviduara nga plani zhvillimor i shkollës</w:t>
      </w:r>
    </w:p>
    <w:p w14:paraId="098E4862" w14:textId="77777777" w:rsidR="00D72F6F" w:rsidRPr="00F87A32" w:rsidRDefault="00D72F6F" w:rsidP="00F87A32">
      <w:pPr>
        <w:pBdr>
          <w:top w:val="nil"/>
          <w:left w:val="nil"/>
          <w:bottom w:val="nil"/>
          <w:right w:val="nil"/>
          <w:between w:val="nil"/>
        </w:pBdr>
        <w:ind w:left="720" w:right="-90"/>
        <w:rPr>
          <w:rFonts w:ascii="Times New Roman" w:hAnsi="Times New Roman"/>
          <w:color w:val="000000"/>
          <w:sz w:val="24"/>
          <w:szCs w:val="24"/>
        </w:rPr>
      </w:pPr>
      <w:r w:rsidRPr="00D72F6F">
        <w:rPr>
          <w:rFonts w:ascii="Times New Roman" w:hAnsi="Times New Roman"/>
          <w:sz w:val="24"/>
          <w:szCs w:val="24"/>
        </w:rPr>
        <w:t>Kjo fushë përfshinë</w:t>
      </w:r>
      <w:r w:rsidR="00F87A32">
        <w:rPr>
          <w:rFonts w:ascii="Times New Roman" w:hAnsi="Times New Roman"/>
          <w:color w:val="000000"/>
          <w:sz w:val="24"/>
          <w:szCs w:val="24"/>
        </w:rPr>
        <w:t xml:space="preserve"> këto qëllime strategjike : </w:t>
      </w:r>
    </w:p>
    <w:p w14:paraId="327B8659" w14:textId="77777777" w:rsidR="00B55E3B" w:rsidRPr="00D72F6F" w:rsidRDefault="002C4031" w:rsidP="00AB3C0B">
      <w:pPr>
        <w:pStyle w:val="ListParagraph"/>
        <w:numPr>
          <w:ilvl w:val="0"/>
          <w:numId w:val="26"/>
        </w:numPr>
        <w:ind w:right="-90"/>
        <w:rPr>
          <w:rFonts w:ascii="Times New Roman" w:hAnsi="Times New Roman" w:cs="Times New Roman"/>
          <w:sz w:val="24"/>
          <w:szCs w:val="24"/>
        </w:rPr>
      </w:pPr>
      <w:r>
        <w:rPr>
          <w:rFonts w:ascii="Times New Roman" w:hAnsi="Times New Roman" w:cs="Times New Roman"/>
          <w:sz w:val="24"/>
          <w:szCs w:val="24"/>
        </w:rPr>
        <w:t xml:space="preserve">Përmirsimin e kushteve materijalo-hapsinore për punë </w:t>
      </w:r>
    </w:p>
    <w:p w14:paraId="47DDDC1A" w14:textId="77777777" w:rsidR="00D72F6F" w:rsidRPr="00B55E3B" w:rsidRDefault="002C4031" w:rsidP="00AB3C0B">
      <w:pPr>
        <w:pStyle w:val="ListParagraph"/>
        <w:numPr>
          <w:ilvl w:val="0"/>
          <w:numId w:val="26"/>
        </w:numPr>
        <w:ind w:right="-90"/>
        <w:rPr>
          <w:rFonts w:ascii="Times New Roman" w:hAnsi="Times New Roman" w:cs="Times New Roman"/>
          <w:sz w:val="24"/>
          <w:szCs w:val="24"/>
        </w:rPr>
      </w:pPr>
      <w:r>
        <w:rPr>
          <w:rFonts w:ascii="Times New Roman" w:hAnsi="Times New Roman" w:cs="Times New Roman"/>
          <w:sz w:val="24"/>
          <w:szCs w:val="24"/>
        </w:rPr>
        <w:t xml:space="preserve">Përparim dhe avancim të kompetencave profesionale të kuadrit arsimor </w:t>
      </w:r>
    </w:p>
    <w:p w14:paraId="2551A73D" w14:textId="77777777" w:rsidR="00D72F6F" w:rsidRDefault="002C4031" w:rsidP="00AB3C0B">
      <w:pPr>
        <w:pStyle w:val="ListParagraph"/>
        <w:numPr>
          <w:ilvl w:val="0"/>
          <w:numId w:val="26"/>
        </w:numPr>
        <w:ind w:right="-90"/>
        <w:rPr>
          <w:rFonts w:ascii="Times New Roman" w:hAnsi="Times New Roman" w:cs="Times New Roman"/>
          <w:sz w:val="24"/>
          <w:szCs w:val="24"/>
        </w:rPr>
      </w:pPr>
      <w:r>
        <w:rPr>
          <w:rFonts w:ascii="Times New Roman" w:hAnsi="Times New Roman" w:cs="Times New Roman"/>
          <w:sz w:val="24"/>
          <w:szCs w:val="24"/>
        </w:rPr>
        <w:t>Rregullimin dhe adaptimin e kushteve estetike-shëndetësore dhe sigurim të ambientit të sigurtë në procesin edukativo -arsimor</w:t>
      </w:r>
      <w:r w:rsidR="00B55E3B">
        <w:rPr>
          <w:rFonts w:ascii="Times New Roman" w:hAnsi="Times New Roman" w:cs="Times New Roman"/>
          <w:sz w:val="24"/>
          <w:szCs w:val="24"/>
        </w:rPr>
        <w:t xml:space="preserve"> </w:t>
      </w:r>
    </w:p>
    <w:p w14:paraId="4889A82D" w14:textId="77777777" w:rsidR="00B55E3B" w:rsidRDefault="00B55E3B" w:rsidP="00BD05B2">
      <w:pPr>
        <w:pStyle w:val="ListParagraph"/>
        <w:ind w:right="-90"/>
        <w:rPr>
          <w:rFonts w:ascii="Times New Roman" w:hAnsi="Times New Roman" w:cs="Times New Roman"/>
          <w:sz w:val="24"/>
          <w:szCs w:val="24"/>
        </w:rPr>
      </w:pPr>
    </w:p>
    <w:p w14:paraId="64059818" w14:textId="77777777" w:rsidR="003F0FF1" w:rsidRDefault="003F0FF1" w:rsidP="00BD05B2">
      <w:pPr>
        <w:pStyle w:val="ListParagraph"/>
        <w:ind w:right="-90"/>
        <w:rPr>
          <w:rFonts w:ascii="Times New Roman" w:hAnsi="Times New Roman" w:cs="Times New Roman"/>
          <w:sz w:val="24"/>
          <w:szCs w:val="24"/>
        </w:rPr>
      </w:pPr>
    </w:p>
    <w:p w14:paraId="45A8B114" w14:textId="77777777" w:rsidR="003D4B7E" w:rsidRDefault="003D4B7E" w:rsidP="00BD05B2">
      <w:pPr>
        <w:pStyle w:val="ListParagraph"/>
        <w:ind w:right="-90"/>
        <w:rPr>
          <w:rFonts w:ascii="Times New Roman" w:hAnsi="Times New Roman" w:cs="Times New Roman"/>
          <w:sz w:val="24"/>
          <w:szCs w:val="24"/>
        </w:rPr>
      </w:pPr>
    </w:p>
    <w:p w14:paraId="739E165E" w14:textId="77777777" w:rsidR="003D4B7E" w:rsidRDefault="003D4B7E" w:rsidP="00BD05B2">
      <w:pPr>
        <w:pStyle w:val="ListParagraph"/>
        <w:ind w:right="-90"/>
        <w:rPr>
          <w:rFonts w:ascii="Times New Roman" w:hAnsi="Times New Roman" w:cs="Times New Roman"/>
          <w:sz w:val="24"/>
          <w:szCs w:val="24"/>
        </w:rPr>
      </w:pPr>
    </w:p>
    <w:p w14:paraId="12CD06A4" w14:textId="77777777" w:rsidR="003D4B7E" w:rsidRDefault="003D4B7E" w:rsidP="00BD05B2">
      <w:pPr>
        <w:pStyle w:val="ListParagraph"/>
        <w:ind w:right="-90"/>
        <w:rPr>
          <w:rFonts w:ascii="Times New Roman" w:hAnsi="Times New Roman" w:cs="Times New Roman"/>
          <w:sz w:val="24"/>
          <w:szCs w:val="24"/>
        </w:rPr>
      </w:pPr>
    </w:p>
    <w:p w14:paraId="5E848A08" w14:textId="77777777" w:rsidR="003D4B7E" w:rsidRDefault="003D4B7E" w:rsidP="00BD05B2">
      <w:pPr>
        <w:pStyle w:val="ListParagraph"/>
        <w:ind w:right="-90"/>
        <w:rPr>
          <w:rFonts w:ascii="Times New Roman" w:hAnsi="Times New Roman" w:cs="Times New Roman"/>
          <w:sz w:val="24"/>
          <w:szCs w:val="24"/>
        </w:rPr>
      </w:pPr>
    </w:p>
    <w:p w14:paraId="1DB0478D" w14:textId="77777777" w:rsidR="003D4B7E" w:rsidRDefault="003D4B7E" w:rsidP="00BD05B2">
      <w:pPr>
        <w:pStyle w:val="ListParagraph"/>
        <w:ind w:right="-90"/>
        <w:rPr>
          <w:rFonts w:ascii="Times New Roman" w:hAnsi="Times New Roman" w:cs="Times New Roman"/>
          <w:sz w:val="24"/>
          <w:szCs w:val="24"/>
        </w:rPr>
      </w:pPr>
    </w:p>
    <w:p w14:paraId="0EB59C41" w14:textId="77777777" w:rsidR="003D4B7E" w:rsidRDefault="003D4B7E" w:rsidP="00BD05B2">
      <w:pPr>
        <w:pStyle w:val="ListParagraph"/>
        <w:ind w:right="-90"/>
        <w:rPr>
          <w:rFonts w:ascii="Times New Roman" w:hAnsi="Times New Roman" w:cs="Times New Roman"/>
          <w:sz w:val="24"/>
          <w:szCs w:val="24"/>
        </w:rPr>
      </w:pPr>
    </w:p>
    <w:p w14:paraId="68382DA5" w14:textId="77777777" w:rsidR="003D4B7E" w:rsidRDefault="003D4B7E" w:rsidP="00BD05B2">
      <w:pPr>
        <w:pStyle w:val="ListParagraph"/>
        <w:ind w:right="-90"/>
        <w:rPr>
          <w:rFonts w:ascii="Times New Roman" w:hAnsi="Times New Roman" w:cs="Times New Roman"/>
          <w:sz w:val="24"/>
          <w:szCs w:val="24"/>
        </w:rPr>
      </w:pPr>
    </w:p>
    <w:p w14:paraId="4E3C1072" w14:textId="77777777" w:rsidR="00A022D3" w:rsidRDefault="00A022D3" w:rsidP="00BD05B2">
      <w:pPr>
        <w:pStyle w:val="ListParagraph"/>
        <w:ind w:right="-90"/>
        <w:rPr>
          <w:rFonts w:ascii="Times New Roman" w:hAnsi="Times New Roman" w:cs="Times New Roman"/>
          <w:sz w:val="24"/>
          <w:szCs w:val="24"/>
        </w:rPr>
      </w:pPr>
    </w:p>
    <w:p w14:paraId="714FC8C4" w14:textId="77777777" w:rsidR="00A022D3" w:rsidRDefault="00A022D3" w:rsidP="00BD05B2">
      <w:pPr>
        <w:pStyle w:val="ListParagraph"/>
        <w:ind w:right="-90"/>
        <w:rPr>
          <w:rFonts w:ascii="Times New Roman" w:hAnsi="Times New Roman" w:cs="Times New Roman"/>
          <w:sz w:val="24"/>
          <w:szCs w:val="24"/>
        </w:rPr>
      </w:pPr>
    </w:p>
    <w:p w14:paraId="1CD601DD" w14:textId="77777777" w:rsidR="00852160" w:rsidRDefault="00852160" w:rsidP="00AB3C0B">
      <w:pPr>
        <w:numPr>
          <w:ilvl w:val="0"/>
          <w:numId w:val="42"/>
        </w:numPr>
        <w:pBdr>
          <w:top w:val="nil"/>
          <w:left w:val="nil"/>
          <w:bottom w:val="nil"/>
          <w:right w:val="nil"/>
          <w:between w:val="nil"/>
        </w:pBdr>
        <w:ind w:right="-90"/>
        <w:rPr>
          <w:rFonts w:ascii="Times New Roman" w:hAnsi="Times New Roman"/>
          <w:color w:val="000000"/>
          <w:sz w:val="28"/>
          <w:szCs w:val="28"/>
        </w:rPr>
      </w:pPr>
      <w:r>
        <w:rPr>
          <w:rFonts w:ascii="Times New Roman" w:hAnsi="Times New Roman"/>
          <w:b/>
          <w:color w:val="000000"/>
          <w:sz w:val="28"/>
          <w:szCs w:val="28"/>
        </w:rPr>
        <w:lastRenderedPageBreak/>
        <w:t xml:space="preserve">Planet  aksionare </w:t>
      </w:r>
    </w:p>
    <w:tbl>
      <w:tblPr>
        <w:tblW w:w="13988"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440"/>
        <w:gridCol w:w="270"/>
        <w:gridCol w:w="270"/>
        <w:gridCol w:w="270"/>
        <w:gridCol w:w="270"/>
        <w:gridCol w:w="270"/>
        <w:gridCol w:w="270"/>
        <w:gridCol w:w="270"/>
        <w:gridCol w:w="270"/>
        <w:gridCol w:w="270"/>
        <w:gridCol w:w="270"/>
        <w:gridCol w:w="270"/>
        <w:gridCol w:w="360"/>
        <w:gridCol w:w="1152"/>
        <w:gridCol w:w="990"/>
        <w:gridCol w:w="1530"/>
        <w:gridCol w:w="2340"/>
        <w:gridCol w:w="1458"/>
        <w:gridCol w:w="308"/>
      </w:tblGrid>
      <w:tr w:rsidR="00852160" w14:paraId="46B2B094" w14:textId="77777777" w:rsidTr="00EB358C">
        <w:trPr>
          <w:trHeight w:val="247"/>
        </w:trPr>
        <w:tc>
          <w:tcPr>
            <w:tcW w:w="1440" w:type="dxa"/>
          </w:tcPr>
          <w:p w14:paraId="59123C19" w14:textId="77777777" w:rsidR="00852160" w:rsidRDefault="00852160">
            <w:pPr>
              <w:spacing w:line="240" w:lineRule="auto"/>
              <w:rPr>
                <w:rFonts w:ascii="Times New Roman" w:hAnsi="Times New Roman"/>
                <w:sz w:val="24"/>
                <w:szCs w:val="24"/>
              </w:rPr>
            </w:pPr>
          </w:p>
        </w:tc>
        <w:tc>
          <w:tcPr>
            <w:tcW w:w="10782" w:type="dxa"/>
            <w:gridSpan w:val="17"/>
          </w:tcPr>
          <w:p w14:paraId="2B98697E" w14:textId="77777777" w:rsidR="00852160" w:rsidRDefault="00852160">
            <w:pPr>
              <w:spacing w:line="240" w:lineRule="auto"/>
              <w:jc w:val="center"/>
              <w:rPr>
                <w:rFonts w:ascii="Times New Roman" w:hAnsi="Times New Roman"/>
                <w:sz w:val="24"/>
                <w:szCs w:val="24"/>
              </w:rPr>
            </w:pPr>
            <w:r>
              <w:rPr>
                <w:rFonts w:ascii="Times New Roman" w:hAnsi="Times New Roman"/>
                <w:b/>
                <w:sz w:val="24"/>
                <w:szCs w:val="24"/>
              </w:rPr>
              <w:t>Viti 202</w:t>
            </w:r>
            <w:r w:rsidR="00F54525">
              <w:rPr>
                <w:rFonts w:ascii="Times New Roman" w:hAnsi="Times New Roman"/>
                <w:b/>
                <w:sz w:val="24"/>
                <w:szCs w:val="24"/>
              </w:rPr>
              <w:t>5</w:t>
            </w:r>
            <w:r>
              <w:rPr>
                <w:rFonts w:ascii="Times New Roman" w:hAnsi="Times New Roman"/>
                <w:b/>
                <w:sz w:val="24"/>
                <w:szCs w:val="24"/>
              </w:rPr>
              <w:t>/202</w:t>
            </w:r>
            <w:r w:rsidR="00F54525">
              <w:rPr>
                <w:rFonts w:ascii="Times New Roman" w:hAnsi="Times New Roman"/>
                <w:b/>
                <w:sz w:val="24"/>
                <w:szCs w:val="24"/>
              </w:rPr>
              <w:t>6</w:t>
            </w:r>
          </w:p>
        </w:tc>
        <w:tc>
          <w:tcPr>
            <w:tcW w:w="1458" w:type="dxa"/>
          </w:tcPr>
          <w:p w14:paraId="1113DB85" w14:textId="77777777" w:rsidR="00852160" w:rsidRDefault="00852160">
            <w:pPr>
              <w:spacing w:line="240" w:lineRule="auto"/>
              <w:rPr>
                <w:rFonts w:ascii="Times New Roman" w:hAnsi="Times New Roman"/>
                <w:sz w:val="24"/>
                <w:szCs w:val="24"/>
              </w:rPr>
            </w:pPr>
          </w:p>
        </w:tc>
        <w:tc>
          <w:tcPr>
            <w:tcW w:w="308" w:type="dxa"/>
          </w:tcPr>
          <w:p w14:paraId="41D94180" w14:textId="77777777" w:rsidR="00852160" w:rsidRDefault="00852160">
            <w:pPr>
              <w:spacing w:line="240" w:lineRule="auto"/>
              <w:rPr>
                <w:rFonts w:ascii="Times New Roman" w:hAnsi="Times New Roman"/>
                <w:sz w:val="24"/>
                <w:szCs w:val="24"/>
              </w:rPr>
            </w:pPr>
          </w:p>
        </w:tc>
      </w:tr>
      <w:tr w:rsidR="00852160" w14:paraId="4398D771" w14:textId="77777777" w:rsidTr="00EB358C">
        <w:trPr>
          <w:trHeight w:val="259"/>
        </w:trPr>
        <w:tc>
          <w:tcPr>
            <w:tcW w:w="1440" w:type="dxa"/>
          </w:tcPr>
          <w:p w14:paraId="502CF8E1" w14:textId="77777777" w:rsidR="00852160" w:rsidRDefault="00852160">
            <w:pPr>
              <w:spacing w:line="240" w:lineRule="auto"/>
              <w:rPr>
                <w:rFonts w:ascii="Times New Roman" w:hAnsi="Times New Roman"/>
                <w:sz w:val="24"/>
                <w:szCs w:val="24"/>
              </w:rPr>
            </w:pPr>
          </w:p>
        </w:tc>
        <w:tc>
          <w:tcPr>
            <w:tcW w:w="1440" w:type="dxa"/>
          </w:tcPr>
          <w:p w14:paraId="6854A4C8" w14:textId="77777777" w:rsidR="00852160" w:rsidRDefault="00852160">
            <w:pPr>
              <w:spacing w:line="240" w:lineRule="auto"/>
              <w:rPr>
                <w:rFonts w:ascii="Times New Roman" w:hAnsi="Times New Roman"/>
                <w:sz w:val="24"/>
                <w:szCs w:val="24"/>
              </w:rPr>
            </w:pPr>
          </w:p>
        </w:tc>
        <w:tc>
          <w:tcPr>
            <w:tcW w:w="3330" w:type="dxa"/>
            <w:gridSpan w:val="12"/>
          </w:tcPr>
          <w:p w14:paraId="12426CB8" w14:textId="77777777" w:rsidR="00852160" w:rsidRDefault="00852160">
            <w:pPr>
              <w:spacing w:line="240" w:lineRule="auto"/>
              <w:rPr>
                <w:rFonts w:ascii="Times New Roman" w:hAnsi="Times New Roman"/>
                <w:sz w:val="24"/>
                <w:szCs w:val="24"/>
              </w:rPr>
            </w:pPr>
            <w:r>
              <w:rPr>
                <w:rFonts w:ascii="Times New Roman" w:hAnsi="Times New Roman"/>
                <w:b/>
                <w:sz w:val="24"/>
                <w:szCs w:val="24"/>
              </w:rPr>
              <w:t>Korniza kohore (muaji)</w:t>
            </w:r>
          </w:p>
        </w:tc>
        <w:tc>
          <w:tcPr>
            <w:tcW w:w="1152" w:type="dxa"/>
          </w:tcPr>
          <w:p w14:paraId="19517D14" w14:textId="77777777" w:rsidR="00852160" w:rsidRDefault="00852160">
            <w:pPr>
              <w:spacing w:line="240" w:lineRule="auto"/>
              <w:rPr>
                <w:rFonts w:ascii="Times New Roman" w:hAnsi="Times New Roman"/>
                <w:sz w:val="24"/>
                <w:szCs w:val="24"/>
              </w:rPr>
            </w:pPr>
          </w:p>
        </w:tc>
        <w:tc>
          <w:tcPr>
            <w:tcW w:w="990" w:type="dxa"/>
          </w:tcPr>
          <w:p w14:paraId="66381E83" w14:textId="77777777" w:rsidR="00852160" w:rsidRDefault="00852160">
            <w:pPr>
              <w:spacing w:after="0" w:line="240" w:lineRule="auto"/>
              <w:rPr>
                <w:rFonts w:ascii="Times New Roman" w:hAnsi="Times New Roman"/>
                <w:sz w:val="24"/>
                <w:szCs w:val="24"/>
              </w:rPr>
            </w:pPr>
          </w:p>
        </w:tc>
        <w:tc>
          <w:tcPr>
            <w:tcW w:w="1530" w:type="dxa"/>
          </w:tcPr>
          <w:p w14:paraId="11F774EA" w14:textId="77777777" w:rsidR="00852160" w:rsidRDefault="00852160">
            <w:pPr>
              <w:spacing w:line="240" w:lineRule="auto"/>
              <w:rPr>
                <w:rFonts w:ascii="Times New Roman" w:hAnsi="Times New Roman"/>
                <w:sz w:val="24"/>
                <w:szCs w:val="24"/>
              </w:rPr>
            </w:pPr>
          </w:p>
        </w:tc>
        <w:tc>
          <w:tcPr>
            <w:tcW w:w="2340" w:type="dxa"/>
          </w:tcPr>
          <w:p w14:paraId="5D4CE902" w14:textId="77777777" w:rsidR="00852160" w:rsidRDefault="00852160">
            <w:pPr>
              <w:spacing w:line="240" w:lineRule="auto"/>
              <w:rPr>
                <w:rFonts w:ascii="Times New Roman" w:hAnsi="Times New Roman"/>
                <w:sz w:val="24"/>
                <w:szCs w:val="24"/>
              </w:rPr>
            </w:pPr>
          </w:p>
        </w:tc>
        <w:tc>
          <w:tcPr>
            <w:tcW w:w="1458" w:type="dxa"/>
          </w:tcPr>
          <w:p w14:paraId="6A93CDD0" w14:textId="77777777" w:rsidR="00852160" w:rsidRDefault="00852160">
            <w:pPr>
              <w:spacing w:line="240" w:lineRule="auto"/>
              <w:rPr>
                <w:rFonts w:ascii="Times New Roman" w:hAnsi="Times New Roman"/>
                <w:sz w:val="20"/>
                <w:szCs w:val="20"/>
              </w:rPr>
            </w:pPr>
            <w:r>
              <w:rPr>
                <w:rFonts w:ascii="Times New Roman" w:hAnsi="Times New Roman"/>
                <w:b/>
                <w:sz w:val="20"/>
                <w:szCs w:val="20"/>
              </w:rPr>
              <w:t>Përcjellje</w:t>
            </w:r>
          </w:p>
        </w:tc>
        <w:tc>
          <w:tcPr>
            <w:tcW w:w="308" w:type="dxa"/>
          </w:tcPr>
          <w:p w14:paraId="434B8778" w14:textId="77777777" w:rsidR="00852160" w:rsidRDefault="00852160">
            <w:pPr>
              <w:spacing w:line="240" w:lineRule="auto"/>
              <w:rPr>
                <w:rFonts w:ascii="Times New Roman" w:hAnsi="Times New Roman"/>
                <w:sz w:val="24"/>
                <w:szCs w:val="24"/>
              </w:rPr>
            </w:pPr>
          </w:p>
        </w:tc>
      </w:tr>
      <w:tr w:rsidR="00182A42" w14:paraId="74828E04" w14:textId="77777777" w:rsidTr="00EB358C">
        <w:trPr>
          <w:trHeight w:val="1412"/>
        </w:trPr>
        <w:tc>
          <w:tcPr>
            <w:tcW w:w="1440" w:type="dxa"/>
          </w:tcPr>
          <w:p w14:paraId="598DE384" w14:textId="77777777" w:rsidR="00852160" w:rsidRDefault="00852160">
            <w:pPr>
              <w:spacing w:line="240" w:lineRule="auto"/>
              <w:rPr>
                <w:rFonts w:ascii="Times New Roman" w:hAnsi="Times New Roman"/>
                <w:sz w:val="18"/>
                <w:szCs w:val="18"/>
              </w:rPr>
            </w:pPr>
            <w:r>
              <w:rPr>
                <w:rFonts w:ascii="Times New Roman" w:hAnsi="Times New Roman"/>
                <w:b/>
                <w:sz w:val="18"/>
                <w:szCs w:val="18"/>
              </w:rPr>
              <w:t>Detyrat</w:t>
            </w:r>
          </w:p>
        </w:tc>
        <w:tc>
          <w:tcPr>
            <w:tcW w:w="1440" w:type="dxa"/>
          </w:tcPr>
          <w:p w14:paraId="335E1426" w14:textId="77777777" w:rsidR="00852160" w:rsidRDefault="00852160">
            <w:pPr>
              <w:spacing w:line="240" w:lineRule="auto"/>
              <w:rPr>
                <w:rFonts w:ascii="Times New Roman" w:hAnsi="Times New Roman"/>
                <w:sz w:val="18"/>
                <w:szCs w:val="18"/>
              </w:rPr>
            </w:pPr>
            <w:r>
              <w:rPr>
                <w:rFonts w:ascii="Times New Roman" w:hAnsi="Times New Roman"/>
                <w:b/>
                <w:sz w:val="18"/>
                <w:szCs w:val="18"/>
              </w:rPr>
              <w:t>Aktivitetet</w:t>
            </w:r>
          </w:p>
        </w:tc>
        <w:tc>
          <w:tcPr>
            <w:tcW w:w="270" w:type="dxa"/>
          </w:tcPr>
          <w:p w14:paraId="3B37BD70" w14:textId="77777777" w:rsidR="00852160" w:rsidRDefault="00852160">
            <w:pPr>
              <w:spacing w:line="240" w:lineRule="auto"/>
              <w:rPr>
                <w:rFonts w:ascii="Times New Roman" w:hAnsi="Times New Roman"/>
                <w:sz w:val="20"/>
                <w:szCs w:val="20"/>
              </w:rPr>
            </w:pPr>
            <w:r>
              <w:rPr>
                <w:rFonts w:ascii="Times New Roman" w:hAnsi="Times New Roman"/>
                <w:b/>
                <w:sz w:val="20"/>
                <w:szCs w:val="20"/>
              </w:rPr>
              <w:t>9</w:t>
            </w:r>
          </w:p>
        </w:tc>
        <w:tc>
          <w:tcPr>
            <w:tcW w:w="270" w:type="dxa"/>
          </w:tcPr>
          <w:p w14:paraId="646B3E0A" w14:textId="77777777" w:rsidR="00852160" w:rsidRDefault="00852160">
            <w:pPr>
              <w:spacing w:line="240" w:lineRule="auto"/>
              <w:rPr>
                <w:rFonts w:ascii="Times New Roman" w:hAnsi="Times New Roman"/>
                <w:sz w:val="20"/>
                <w:szCs w:val="20"/>
              </w:rPr>
            </w:pPr>
            <w:r>
              <w:rPr>
                <w:rFonts w:ascii="Times New Roman" w:hAnsi="Times New Roman"/>
                <w:b/>
                <w:sz w:val="20"/>
                <w:szCs w:val="20"/>
              </w:rPr>
              <w:t>10</w:t>
            </w:r>
          </w:p>
        </w:tc>
        <w:tc>
          <w:tcPr>
            <w:tcW w:w="270" w:type="dxa"/>
          </w:tcPr>
          <w:p w14:paraId="0137E2FF" w14:textId="77777777" w:rsidR="00852160" w:rsidRDefault="00852160">
            <w:pPr>
              <w:spacing w:line="240" w:lineRule="auto"/>
              <w:rPr>
                <w:rFonts w:ascii="Times New Roman" w:hAnsi="Times New Roman"/>
                <w:sz w:val="20"/>
                <w:szCs w:val="20"/>
              </w:rPr>
            </w:pPr>
            <w:r>
              <w:rPr>
                <w:rFonts w:ascii="Times New Roman" w:hAnsi="Times New Roman"/>
                <w:b/>
                <w:sz w:val="20"/>
                <w:szCs w:val="20"/>
              </w:rPr>
              <w:t>11</w:t>
            </w:r>
          </w:p>
        </w:tc>
        <w:tc>
          <w:tcPr>
            <w:tcW w:w="270" w:type="dxa"/>
          </w:tcPr>
          <w:p w14:paraId="580C108D" w14:textId="77777777" w:rsidR="00852160" w:rsidRDefault="00852160">
            <w:pPr>
              <w:spacing w:line="240" w:lineRule="auto"/>
              <w:rPr>
                <w:rFonts w:ascii="Times New Roman" w:hAnsi="Times New Roman"/>
                <w:sz w:val="20"/>
                <w:szCs w:val="20"/>
              </w:rPr>
            </w:pPr>
            <w:r>
              <w:rPr>
                <w:rFonts w:ascii="Times New Roman" w:hAnsi="Times New Roman"/>
                <w:b/>
                <w:sz w:val="20"/>
                <w:szCs w:val="20"/>
              </w:rPr>
              <w:t>12</w:t>
            </w:r>
          </w:p>
        </w:tc>
        <w:tc>
          <w:tcPr>
            <w:tcW w:w="270" w:type="dxa"/>
          </w:tcPr>
          <w:p w14:paraId="61E3C8BD" w14:textId="77777777" w:rsidR="00852160" w:rsidRDefault="00852160">
            <w:pPr>
              <w:spacing w:line="240" w:lineRule="auto"/>
              <w:rPr>
                <w:rFonts w:ascii="Times New Roman" w:hAnsi="Times New Roman"/>
                <w:sz w:val="20"/>
                <w:szCs w:val="20"/>
              </w:rPr>
            </w:pPr>
            <w:r>
              <w:rPr>
                <w:rFonts w:ascii="Times New Roman" w:hAnsi="Times New Roman"/>
                <w:b/>
                <w:sz w:val="20"/>
                <w:szCs w:val="20"/>
              </w:rPr>
              <w:t>1</w:t>
            </w:r>
          </w:p>
        </w:tc>
        <w:tc>
          <w:tcPr>
            <w:tcW w:w="270" w:type="dxa"/>
          </w:tcPr>
          <w:p w14:paraId="7A98E5F4" w14:textId="77777777" w:rsidR="00852160" w:rsidRDefault="00852160">
            <w:pPr>
              <w:spacing w:line="240" w:lineRule="auto"/>
              <w:rPr>
                <w:rFonts w:ascii="Times New Roman" w:hAnsi="Times New Roman"/>
                <w:sz w:val="20"/>
                <w:szCs w:val="20"/>
              </w:rPr>
            </w:pPr>
            <w:r>
              <w:rPr>
                <w:rFonts w:ascii="Times New Roman" w:hAnsi="Times New Roman"/>
                <w:b/>
                <w:sz w:val="20"/>
                <w:szCs w:val="20"/>
              </w:rPr>
              <w:t>2</w:t>
            </w:r>
          </w:p>
        </w:tc>
        <w:tc>
          <w:tcPr>
            <w:tcW w:w="270" w:type="dxa"/>
          </w:tcPr>
          <w:p w14:paraId="56BAC60A" w14:textId="77777777" w:rsidR="00852160" w:rsidRDefault="00852160">
            <w:pPr>
              <w:spacing w:line="240" w:lineRule="auto"/>
              <w:rPr>
                <w:rFonts w:ascii="Times New Roman" w:hAnsi="Times New Roman"/>
                <w:sz w:val="20"/>
                <w:szCs w:val="20"/>
              </w:rPr>
            </w:pPr>
            <w:r>
              <w:rPr>
                <w:rFonts w:ascii="Times New Roman" w:hAnsi="Times New Roman"/>
                <w:b/>
                <w:sz w:val="20"/>
                <w:szCs w:val="20"/>
              </w:rPr>
              <w:t>3</w:t>
            </w:r>
          </w:p>
        </w:tc>
        <w:tc>
          <w:tcPr>
            <w:tcW w:w="270" w:type="dxa"/>
          </w:tcPr>
          <w:p w14:paraId="564C45F9" w14:textId="77777777" w:rsidR="00852160" w:rsidRDefault="00852160">
            <w:pPr>
              <w:spacing w:line="240" w:lineRule="auto"/>
              <w:rPr>
                <w:rFonts w:ascii="Times New Roman" w:hAnsi="Times New Roman"/>
                <w:sz w:val="20"/>
                <w:szCs w:val="20"/>
              </w:rPr>
            </w:pPr>
            <w:r>
              <w:rPr>
                <w:rFonts w:ascii="Times New Roman" w:hAnsi="Times New Roman"/>
                <w:b/>
                <w:sz w:val="20"/>
                <w:szCs w:val="20"/>
              </w:rPr>
              <w:t>4</w:t>
            </w:r>
          </w:p>
        </w:tc>
        <w:tc>
          <w:tcPr>
            <w:tcW w:w="270" w:type="dxa"/>
          </w:tcPr>
          <w:p w14:paraId="47254137" w14:textId="77777777" w:rsidR="00852160" w:rsidRDefault="00852160">
            <w:pPr>
              <w:spacing w:line="240" w:lineRule="auto"/>
              <w:rPr>
                <w:rFonts w:ascii="Times New Roman" w:hAnsi="Times New Roman"/>
                <w:sz w:val="20"/>
                <w:szCs w:val="20"/>
              </w:rPr>
            </w:pPr>
            <w:r>
              <w:rPr>
                <w:rFonts w:ascii="Times New Roman" w:hAnsi="Times New Roman"/>
                <w:b/>
                <w:sz w:val="20"/>
                <w:szCs w:val="20"/>
              </w:rPr>
              <w:t>5</w:t>
            </w:r>
          </w:p>
        </w:tc>
        <w:tc>
          <w:tcPr>
            <w:tcW w:w="270" w:type="dxa"/>
          </w:tcPr>
          <w:p w14:paraId="7B43BA10" w14:textId="77777777" w:rsidR="00852160" w:rsidRDefault="00852160">
            <w:pPr>
              <w:spacing w:line="240" w:lineRule="auto"/>
              <w:rPr>
                <w:rFonts w:ascii="Times New Roman" w:hAnsi="Times New Roman"/>
                <w:sz w:val="20"/>
                <w:szCs w:val="20"/>
              </w:rPr>
            </w:pPr>
            <w:r>
              <w:rPr>
                <w:rFonts w:ascii="Times New Roman" w:hAnsi="Times New Roman"/>
                <w:b/>
                <w:sz w:val="20"/>
                <w:szCs w:val="20"/>
              </w:rPr>
              <w:t>6</w:t>
            </w:r>
          </w:p>
        </w:tc>
        <w:tc>
          <w:tcPr>
            <w:tcW w:w="270" w:type="dxa"/>
          </w:tcPr>
          <w:p w14:paraId="7045E4E8" w14:textId="77777777" w:rsidR="00852160" w:rsidRDefault="00852160">
            <w:pPr>
              <w:spacing w:line="240" w:lineRule="auto"/>
              <w:rPr>
                <w:rFonts w:ascii="Times New Roman" w:hAnsi="Times New Roman"/>
                <w:sz w:val="20"/>
                <w:szCs w:val="20"/>
              </w:rPr>
            </w:pPr>
            <w:r>
              <w:rPr>
                <w:rFonts w:ascii="Times New Roman" w:hAnsi="Times New Roman"/>
                <w:b/>
                <w:sz w:val="20"/>
                <w:szCs w:val="20"/>
              </w:rPr>
              <w:t>7</w:t>
            </w:r>
          </w:p>
        </w:tc>
        <w:tc>
          <w:tcPr>
            <w:tcW w:w="360" w:type="dxa"/>
          </w:tcPr>
          <w:p w14:paraId="446B841A" w14:textId="77777777" w:rsidR="00852160" w:rsidRDefault="00852160">
            <w:pPr>
              <w:spacing w:line="240" w:lineRule="auto"/>
              <w:rPr>
                <w:rFonts w:ascii="Times New Roman" w:hAnsi="Times New Roman"/>
                <w:sz w:val="20"/>
                <w:szCs w:val="20"/>
              </w:rPr>
            </w:pPr>
            <w:r>
              <w:rPr>
                <w:rFonts w:ascii="Times New Roman" w:hAnsi="Times New Roman"/>
                <w:b/>
                <w:sz w:val="20"/>
                <w:szCs w:val="20"/>
              </w:rPr>
              <w:t>8</w:t>
            </w:r>
          </w:p>
        </w:tc>
        <w:tc>
          <w:tcPr>
            <w:tcW w:w="1152" w:type="dxa"/>
          </w:tcPr>
          <w:p w14:paraId="6BB7C1F8" w14:textId="77777777" w:rsidR="00852160" w:rsidRDefault="00852160">
            <w:pPr>
              <w:spacing w:line="240" w:lineRule="auto"/>
              <w:rPr>
                <w:rFonts w:ascii="Times New Roman" w:hAnsi="Times New Roman"/>
                <w:sz w:val="16"/>
                <w:szCs w:val="16"/>
              </w:rPr>
            </w:pPr>
            <w:r>
              <w:rPr>
                <w:rFonts w:ascii="Times New Roman" w:hAnsi="Times New Roman"/>
                <w:b/>
                <w:sz w:val="16"/>
                <w:szCs w:val="16"/>
              </w:rPr>
              <w:t>Bartësi i aktivitetit</w:t>
            </w:r>
          </w:p>
        </w:tc>
        <w:tc>
          <w:tcPr>
            <w:tcW w:w="990" w:type="dxa"/>
          </w:tcPr>
          <w:p w14:paraId="03992FD9" w14:textId="77777777" w:rsidR="00852160" w:rsidRDefault="00852160">
            <w:pPr>
              <w:spacing w:after="0" w:line="240" w:lineRule="auto"/>
              <w:rPr>
                <w:rFonts w:ascii="Times New Roman" w:hAnsi="Times New Roman"/>
                <w:sz w:val="16"/>
                <w:szCs w:val="16"/>
              </w:rPr>
            </w:pPr>
            <w:r>
              <w:rPr>
                <w:rFonts w:ascii="Times New Roman" w:hAnsi="Times New Roman"/>
                <w:b/>
                <w:sz w:val="16"/>
                <w:szCs w:val="16"/>
              </w:rPr>
              <w:t>Mënyra e zbatimit (resurset)</w:t>
            </w:r>
          </w:p>
        </w:tc>
        <w:tc>
          <w:tcPr>
            <w:tcW w:w="1530" w:type="dxa"/>
          </w:tcPr>
          <w:p w14:paraId="26CD48E9" w14:textId="77777777" w:rsidR="00852160" w:rsidRDefault="00852160">
            <w:pPr>
              <w:spacing w:line="240" w:lineRule="auto"/>
              <w:rPr>
                <w:rFonts w:ascii="Times New Roman" w:hAnsi="Times New Roman"/>
                <w:sz w:val="16"/>
                <w:szCs w:val="16"/>
              </w:rPr>
            </w:pPr>
            <w:r>
              <w:rPr>
                <w:rFonts w:ascii="Times New Roman" w:hAnsi="Times New Roman"/>
                <w:b/>
                <w:sz w:val="16"/>
                <w:szCs w:val="16"/>
              </w:rPr>
              <w:t>Metodat dhe instruentet</w:t>
            </w:r>
          </w:p>
        </w:tc>
        <w:tc>
          <w:tcPr>
            <w:tcW w:w="2340" w:type="dxa"/>
          </w:tcPr>
          <w:p w14:paraId="2C72EB83" w14:textId="77777777" w:rsidR="00852160" w:rsidRDefault="00852160">
            <w:pPr>
              <w:spacing w:line="240" w:lineRule="auto"/>
              <w:rPr>
                <w:rFonts w:ascii="Times New Roman" w:hAnsi="Times New Roman"/>
                <w:sz w:val="16"/>
                <w:szCs w:val="16"/>
              </w:rPr>
            </w:pPr>
            <w:r>
              <w:rPr>
                <w:rFonts w:ascii="Times New Roman" w:hAnsi="Times New Roman"/>
                <w:b/>
                <w:sz w:val="16"/>
                <w:szCs w:val="16"/>
              </w:rPr>
              <w:t>Rezultatet e pritura</w:t>
            </w:r>
          </w:p>
        </w:tc>
        <w:tc>
          <w:tcPr>
            <w:tcW w:w="1458" w:type="dxa"/>
          </w:tcPr>
          <w:p w14:paraId="4FC1C466" w14:textId="77777777" w:rsidR="00852160" w:rsidRDefault="00852160">
            <w:pPr>
              <w:spacing w:line="240" w:lineRule="auto"/>
              <w:rPr>
                <w:rFonts w:ascii="Times New Roman" w:hAnsi="Times New Roman"/>
                <w:sz w:val="16"/>
                <w:szCs w:val="16"/>
              </w:rPr>
            </w:pPr>
            <w:r>
              <w:rPr>
                <w:rFonts w:ascii="Times New Roman" w:hAnsi="Times New Roman"/>
                <w:b/>
                <w:sz w:val="16"/>
                <w:szCs w:val="16"/>
              </w:rPr>
              <w:t>Personat përgjegjës</w:t>
            </w:r>
          </w:p>
        </w:tc>
        <w:tc>
          <w:tcPr>
            <w:tcW w:w="308" w:type="dxa"/>
          </w:tcPr>
          <w:p w14:paraId="579865A7" w14:textId="77777777" w:rsidR="00852160" w:rsidRDefault="00852160">
            <w:pPr>
              <w:rPr>
                <w:rFonts w:ascii="Times New Roman" w:hAnsi="Times New Roman"/>
                <w:sz w:val="16"/>
                <w:szCs w:val="16"/>
              </w:rPr>
            </w:pPr>
            <w:r>
              <w:rPr>
                <w:rFonts w:ascii="Times New Roman" w:hAnsi="Times New Roman"/>
                <w:b/>
                <w:sz w:val="16"/>
                <w:szCs w:val="16"/>
              </w:rPr>
              <w:t>Buxheti</w:t>
            </w:r>
          </w:p>
          <w:p w14:paraId="0C80A764" w14:textId="77777777" w:rsidR="00852160" w:rsidRDefault="00852160">
            <w:pPr>
              <w:rPr>
                <w:rFonts w:ascii="Times New Roman" w:hAnsi="Times New Roman"/>
                <w:sz w:val="16"/>
                <w:szCs w:val="16"/>
              </w:rPr>
            </w:pPr>
            <w:r>
              <w:rPr>
                <w:rFonts w:ascii="Times New Roman" w:hAnsi="Times New Roman"/>
                <w:b/>
                <w:sz w:val="16"/>
                <w:szCs w:val="16"/>
              </w:rPr>
              <w:t xml:space="preserve"> i nevojshëm</w:t>
            </w:r>
          </w:p>
          <w:p w14:paraId="3EA25423" w14:textId="77777777" w:rsidR="00852160" w:rsidRDefault="00852160">
            <w:pPr>
              <w:spacing w:line="240" w:lineRule="auto"/>
              <w:rPr>
                <w:rFonts w:ascii="Times New Roman" w:hAnsi="Times New Roman"/>
                <w:sz w:val="16"/>
                <w:szCs w:val="16"/>
              </w:rPr>
            </w:pPr>
            <w:r>
              <w:rPr>
                <w:rFonts w:ascii="Times New Roman" w:hAnsi="Times New Roman"/>
                <w:b/>
                <w:sz w:val="16"/>
                <w:szCs w:val="16"/>
              </w:rPr>
              <w:t xml:space="preserve">     </w:t>
            </w:r>
          </w:p>
        </w:tc>
      </w:tr>
      <w:tr w:rsidR="00182A42" w14:paraId="3E1C83F8" w14:textId="77777777" w:rsidTr="00EB358C">
        <w:trPr>
          <w:trHeight w:val="2176"/>
        </w:trPr>
        <w:tc>
          <w:tcPr>
            <w:tcW w:w="1440" w:type="dxa"/>
          </w:tcPr>
          <w:p w14:paraId="4F8F1E59" w14:textId="77777777" w:rsidR="00852160" w:rsidRDefault="00852160">
            <w:pPr>
              <w:pBdr>
                <w:top w:val="nil"/>
                <w:left w:val="nil"/>
                <w:bottom w:val="nil"/>
                <w:right w:val="nil"/>
                <w:between w:val="nil"/>
              </w:pBdr>
              <w:spacing w:after="0"/>
              <w:ind w:right="-90"/>
              <w:rPr>
                <w:rFonts w:ascii="Times New Roman" w:hAnsi="Times New Roman"/>
                <w:color w:val="000000"/>
                <w:sz w:val="20"/>
                <w:szCs w:val="20"/>
              </w:rPr>
            </w:pPr>
            <w:r>
              <w:rPr>
                <w:rFonts w:ascii="Times New Roman" w:hAnsi="Times New Roman"/>
                <w:color w:val="000000"/>
                <w:sz w:val="20"/>
                <w:szCs w:val="20"/>
              </w:rPr>
              <w:t>I.Përmirsimin  të kushteve materijalo-hapsinore për punë</w:t>
            </w:r>
          </w:p>
          <w:p w14:paraId="408C0F94" w14:textId="77777777" w:rsidR="00852160" w:rsidRDefault="00852160">
            <w:pPr>
              <w:spacing w:after="0" w:line="240" w:lineRule="auto"/>
              <w:rPr>
                <w:rFonts w:ascii="Times New Roman" w:hAnsi="Times New Roman"/>
                <w:sz w:val="18"/>
                <w:szCs w:val="18"/>
              </w:rPr>
            </w:pPr>
          </w:p>
        </w:tc>
        <w:tc>
          <w:tcPr>
            <w:tcW w:w="1440" w:type="dxa"/>
          </w:tcPr>
          <w:p w14:paraId="583E7309" w14:textId="77777777" w:rsidR="00852160" w:rsidRDefault="00852160">
            <w:pPr>
              <w:spacing w:after="0" w:line="240" w:lineRule="auto"/>
              <w:rPr>
                <w:rFonts w:ascii="Times New Roman" w:hAnsi="Times New Roman"/>
                <w:sz w:val="20"/>
                <w:szCs w:val="20"/>
              </w:rPr>
            </w:pPr>
            <w:r>
              <w:rPr>
                <w:rFonts w:ascii="Times New Roman" w:hAnsi="Times New Roman"/>
                <w:sz w:val="20"/>
                <w:szCs w:val="20"/>
              </w:rPr>
              <w:t>1.Zgjerimin e hapsirës shkollore për ndërtimin e tre mësojtoreve për nx. e klasave të para I</w:t>
            </w:r>
          </w:p>
        </w:tc>
        <w:tc>
          <w:tcPr>
            <w:tcW w:w="270" w:type="dxa"/>
          </w:tcPr>
          <w:p w14:paraId="6ED00B0A" w14:textId="77777777" w:rsidR="00852160" w:rsidRDefault="00852160">
            <w:pPr>
              <w:spacing w:after="0" w:line="240" w:lineRule="auto"/>
              <w:rPr>
                <w:rFonts w:ascii="Times New Roman" w:hAnsi="Times New Roman"/>
                <w:sz w:val="24"/>
                <w:szCs w:val="24"/>
              </w:rPr>
            </w:pPr>
          </w:p>
        </w:tc>
        <w:tc>
          <w:tcPr>
            <w:tcW w:w="270" w:type="dxa"/>
          </w:tcPr>
          <w:p w14:paraId="3E44789E" w14:textId="77777777" w:rsidR="00852160" w:rsidRDefault="00852160">
            <w:pPr>
              <w:spacing w:after="0" w:line="240" w:lineRule="auto"/>
              <w:rPr>
                <w:rFonts w:ascii="Times New Roman" w:hAnsi="Times New Roman"/>
                <w:sz w:val="24"/>
                <w:szCs w:val="24"/>
              </w:rPr>
            </w:pPr>
          </w:p>
        </w:tc>
        <w:tc>
          <w:tcPr>
            <w:tcW w:w="270" w:type="dxa"/>
          </w:tcPr>
          <w:p w14:paraId="63D41425" w14:textId="77777777" w:rsidR="00852160" w:rsidRDefault="00852160">
            <w:pPr>
              <w:spacing w:after="0" w:line="240" w:lineRule="auto"/>
              <w:rPr>
                <w:rFonts w:ascii="Times New Roman" w:hAnsi="Times New Roman"/>
                <w:sz w:val="24"/>
                <w:szCs w:val="24"/>
              </w:rPr>
            </w:pPr>
          </w:p>
        </w:tc>
        <w:tc>
          <w:tcPr>
            <w:tcW w:w="270" w:type="dxa"/>
          </w:tcPr>
          <w:p w14:paraId="5A15CBF9" w14:textId="77777777" w:rsidR="00852160" w:rsidRDefault="00852160">
            <w:pPr>
              <w:spacing w:after="0" w:line="240" w:lineRule="auto"/>
              <w:rPr>
                <w:rFonts w:ascii="Times New Roman" w:hAnsi="Times New Roman"/>
                <w:sz w:val="24"/>
                <w:szCs w:val="24"/>
              </w:rPr>
            </w:pPr>
          </w:p>
        </w:tc>
        <w:tc>
          <w:tcPr>
            <w:tcW w:w="270" w:type="dxa"/>
          </w:tcPr>
          <w:p w14:paraId="113EE4F4" w14:textId="77777777" w:rsidR="00852160" w:rsidRDefault="00852160">
            <w:pPr>
              <w:spacing w:after="0" w:line="240" w:lineRule="auto"/>
              <w:rPr>
                <w:rFonts w:ascii="Times New Roman" w:hAnsi="Times New Roman"/>
                <w:sz w:val="24"/>
                <w:szCs w:val="24"/>
              </w:rPr>
            </w:pPr>
          </w:p>
        </w:tc>
        <w:tc>
          <w:tcPr>
            <w:tcW w:w="270" w:type="dxa"/>
          </w:tcPr>
          <w:p w14:paraId="34E221C8" w14:textId="77777777" w:rsidR="00852160" w:rsidRDefault="00852160">
            <w:pPr>
              <w:spacing w:after="0" w:line="240" w:lineRule="auto"/>
              <w:rPr>
                <w:rFonts w:ascii="Times New Roman" w:hAnsi="Times New Roman"/>
                <w:sz w:val="24"/>
                <w:szCs w:val="24"/>
              </w:rPr>
            </w:pPr>
          </w:p>
        </w:tc>
        <w:tc>
          <w:tcPr>
            <w:tcW w:w="270" w:type="dxa"/>
          </w:tcPr>
          <w:p w14:paraId="6236D7E3" w14:textId="77777777" w:rsidR="00852160" w:rsidRDefault="00852160">
            <w:pPr>
              <w:spacing w:after="0" w:line="240" w:lineRule="auto"/>
              <w:rPr>
                <w:rFonts w:ascii="Times New Roman" w:hAnsi="Times New Roman"/>
                <w:sz w:val="24"/>
                <w:szCs w:val="24"/>
              </w:rPr>
            </w:pPr>
          </w:p>
        </w:tc>
        <w:tc>
          <w:tcPr>
            <w:tcW w:w="270" w:type="dxa"/>
          </w:tcPr>
          <w:p w14:paraId="6D04FE52" w14:textId="77777777" w:rsidR="00852160" w:rsidRDefault="00852160">
            <w:pPr>
              <w:spacing w:after="0" w:line="240" w:lineRule="auto"/>
              <w:rPr>
                <w:rFonts w:ascii="Times New Roman" w:hAnsi="Times New Roman"/>
                <w:sz w:val="24"/>
                <w:szCs w:val="24"/>
              </w:rPr>
            </w:pPr>
          </w:p>
        </w:tc>
        <w:tc>
          <w:tcPr>
            <w:tcW w:w="270" w:type="dxa"/>
          </w:tcPr>
          <w:p w14:paraId="739D8E57" w14:textId="77777777" w:rsidR="00852160" w:rsidRDefault="00852160">
            <w:pPr>
              <w:spacing w:after="0" w:line="240" w:lineRule="auto"/>
              <w:rPr>
                <w:rFonts w:ascii="Times New Roman" w:hAnsi="Times New Roman"/>
                <w:sz w:val="24"/>
                <w:szCs w:val="24"/>
              </w:rPr>
            </w:pPr>
            <w:r>
              <w:rPr>
                <w:rFonts w:ascii="Times New Roman" w:hAnsi="Times New Roman"/>
                <w:sz w:val="24"/>
                <w:szCs w:val="24"/>
              </w:rPr>
              <w:t>√</w:t>
            </w:r>
          </w:p>
        </w:tc>
        <w:tc>
          <w:tcPr>
            <w:tcW w:w="270" w:type="dxa"/>
          </w:tcPr>
          <w:p w14:paraId="7E6A97DD" w14:textId="77777777" w:rsidR="00852160" w:rsidRDefault="00852160">
            <w:pPr>
              <w:spacing w:after="0" w:line="240" w:lineRule="auto"/>
              <w:rPr>
                <w:rFonts w:ascii="Times New Roman" w:hAnsi="Times New Roman"/>
                <w:sz w:val="24"/>
                <w:szCs w:val="24"/>
              </w:rPr>
            </w:pPr>
          </w:p>
        </w:tc>
        <w:tc>
          <w:tcPr>
            <w:tcW w:w="270" w:type="dxa"/>
          </w:tcPr>
          <w:p w14:paraId="5A50E7A7" w14:textId="77777777" w:rsidR="00852160" w:rsidRDefault="00852160">
            <w:pPr>
              <w:spacing w:after="0" w:line="240" w:lineRule="auto"/>
              <w:rPr>
                <w:rFonts w:ascii="Times New Roman" w:hAnsi="Times New Roman"/>
                <w:sz w:val="24"/>
                <w:szCs w:val="24"/>
              </w:rPr>
            </w:pPr>
          </w:p>
        </w:tc>
        <w:tc>
          <w:tcPr>
            <w:tcW w:w="360" w:type="dxa"/>
          </w:tcPr>
          <w:p w14:paraId="6CD3E0EF" w14:textId="77777777" w:rsidR="00852160" w:rsidRDefault="00852160">
            <w:pPr>
              <w:spacing w:after="0" w:line="240" w:lineRule="auto"/>
              <w:rPr>
                <w:rFonts w:ascii="Times New Roman" w:hAnsi="Times New Roman"/>
                <w:sz w:val="24"/>
                <w:szCs w:val="24"/>
              </w:rPr>
            </w:pPr>
          </w:p>
        </w:tc>
        <w:tc>
          <w:tcPr>
            <w:tcW w:w="1152" w:type="dxa"/>
          </w:tcPr>
          <w:p w14:paraId="176926EA"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Komisioni për furnizime</w:t>
            </w:r>
          </w:p>
          <w:p w14:paraId="38069CAD" w14:textId="77777777" w:rsidR="00852160" w:rsidRDefault="00852160">
            <w:pPr>
              <w:spacing w:after="0" w:line="240" w:lineRule="auto"/>
              <w:ind w:right="-198"/>
              <w:rPr>
                <w:rFonts w:ascii="Times New Roman" w:hAnsi="Times New Roman"/>
                <w:sz w:val="20"/>
                <w:szCs w:val="20"/>
              </w:rPr>
            </w:pPr>
          </w:p>
          <w:p w14:paraId="70B55F21" w14:textId="77777777" w:rsidR="00852160" w:rsidRDefault="00852160">
            <w:pPr>
              <w:spacing w:after="0" w:line="240" w:lineRule="auto"/>
              <w:ind w:right="-198"/>
              <w:rPr>
                <w:rFonts w:ascii="Times New Roman" w:hAnsi="Times New Roman"/>
                <w:sz w:val="20"/>
                <w:szCs w:val="20"/>
              </w:rPr>
            </w:pPr>
          </w:p>
        </w:tc>
        <w:tc>
          <w:tcPr>
            <w:tcW w:w="990" w:type="dxa"/>
          </w:tcPr>
          <w:p w14:paraId="790F5D5C"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Njerëzore</w:t>
            </w:r>
          </w:p>
          <w:p w14:paraId="5D7D93AC" w14:textId="77777777" w:rsidR="00852160" w:rsidRDefault="00852160">
            <w:pPr>
              <w:spacing w:after="0" w:line="240" w:lineRule="auto"/>
              <w:ind w:right="-198"/>
              <w:rPr>
                <w:rFonts w:ascii="Times New Roman" w:hAnsi="Times New Roman"/>
                <w:sz w:val="20"/>
                <w:szCs w:val="20"/>
              </w:rPr>
            </w:pPr>
          </w:p>
          <w:p w14:paraId="35971410"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Financiare</w:t>
            </w:r>
          </w:p>
          <w:p w14:paraId="7FE976D6" w14:textId="77777777" w:rsidR="00852160" w:rsidRDefault="00852160">
            <w:pPr>
              <w:spacing w:after="0" w:line="240" w:lineRule="auto"/>
              <w:ind w:right="-198"/>
              <w:rPr>
                <w:rFonts w:ascii="Times New Roman" w:hAnsi="Times New Roman"/>
                <w:sz w:val="20"/>
                <w:szCs w:val="20"/>
              </w:rPr>
            </w:pPr>
          </w:p>
          <w:p w14:paraId="3A80E575" w14:textId="77777777" w:rsidR="00852160" w:rsidRDefault="00852160">
            <w:pPr>
              <w:spacing w:after="0" w:line="240" w:lineRule="auto"/>
              <w:ind w:right="-198"/>
              <w:rPr>
                <w:rFonts w:ascii="Times New Roman" w:hAnsi="Times New Roman"/>
                <w:sz w:val="20"/>
                <w:szCs w:val="20"/>
              </w:rPr>
            </w:pPr>
          </w:p>
        </w:tc>
        <w:tc>
          <w:tcPr>
            <w:tcW w:w="1530" w:type="dxa"/>
          </w:tcPr>
          <w:p w14:paraId="7DEF7AC3"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 xml:space="preserve">Plani </w:t>
            </w:r>
          </w:p>
          <w:p w14:paraId="6745930F" w14:textId="77777777" w:rsidR="00852160" w:rsidRDefault="00852160">
            <w:pPr>
              <w:spacing w:after="0" w:line="240" w:lineRule="auto"/>
              <w:ind w:left="72" w:right="-198"/>
              <w:rPr>
                <w:rFonts w:ascii="Times New Roman" w:hAnsi="Times New Roman"/>
                <w:sz w:val="20"/>
                <w:szCs w:val="20"/>
              </w:rPr>
            </w:pPr>
          </w:p>
          <w:p w14:paraId="732788FA"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Oferta- polisa</w:t>
            </w:r>
          </w:p>
        </w:tc>
        <w:tc>
          <w:tcPr>
            <w:tcW w:w="2340" w:type="dxa"/>
          </w:tcPr>
          <w:p w14:paraId="4EBED98D" w14:textId="77777777" w:rsidR="00852160" w:rsidRDefault="00852160">
            <w:pPr>
              <w:spacing w:after="0" w:line="240" w:lineRule="auto"/>
              <w:ind w:left="-56" w:right="-198"/>
              <w:rPr>
                <w:rFonts w:ascii="Times New Roman" w:hAnsi="Times New Roman"/>
                <w:sz w:val="20"/>
                <w:szCs w:val="20"/>
              </w:rPr>
            </w:pPr>
            <w:r>
              <w:rPr>
                <w:rFonts w:ascii="Times New Roman" w:hAnsi="Times New Roman"/>
                <w:sz w:val="20"/>
                <w:szCs w:val="20"/>
              </w:rPr>
              <w:t>-Përmirësimi i kushteve hapsniore</w:t>
            </w:r>
          </w:p>
          <w:p w14:paraId="0AACE472" w14:textId="77777777" w:rsidR="00852160" w:rsidRDefault="00852160">
            <w:pPr>
              <w:spacing w:after="0" w:line="240" w:lineRule="auto"/>
              <w:ind w:left="-56" w:right="-198"/>
              <w:rPr>
                <w:rFonts w:ascii="Times New Roman" w:hAnsi="Times New Roman"/>
                <w:sz w:val="20"/>
                <w:szCs w:val="20"/>
              </w:rPr>
            </w:pPr>
            <w:r>
              <w:rPr>
                <w:rFonts w:ascii="Times New Roman" w:hAnsi="Times New Roman"/>
                <w:sz w:val="20"/>
                <w:szCs w:val="20"/>
              </w:rPr>
              <w:t>- Ngritja e cilësisë së punës</w:t>
            </w:r>
          </w:p>
        </w:tc>
        <w:tc>
          <w:tcPr>
            <w:tcW w:w="1458" w:type="dxa"/>
          </w:tcPr>
          <w:p w14:paraId="25C4A44F" w14:textId="77777777" w:rsidR="00852160" w:rsidRDefault="00852160">
            <w:pPr>
              <w:spacing w:after="0" w:line="240" w:lineRule="auto"/>
              <w:ind w:right="-198"/>
              <w:rPr>
                <w:rFonts w:ascii="Times New Roman" w:hAnsi="Times New Roman"/>
                <w:sz w:val="20"/>
                <w:szCs w:val="20"/>
              </w:rPr>
            </w:pPr>
          </w:p>
          <w:p w14:paraId="03E03BB3" w14:textId="77777777" w:rsidR="00852160" w:rsidRDefault="00852160">
            <w:pPr>
              <w:spacing w:after="0" w:line="240" w:lineRule="auto"/>
              <w:ind w:left="-56" w:right="-198"/>
              <w:rPr>
                <w:rFonts w:ascii="Times New Roman" w:hAnsi="Times New Roman"/>
                <w:sz w:val="20"/>
                <w:szCs w:val="20"/>
              </w:rPr>
            </w:pPr>
            <w:r>
              <w:rPr>
                <w:rFonts w:ascii="Times New Roman" w:hAnsi="Times New Roman"/>
                <w:sz w:val="20"/>
                <w:szCs w:val="20"/>
              </w:rPr>
              <w:t xml:space="preserve">Komuna </w:t>
            </w:r>
          </w:p>
          <w:p w14:paraId="4C5F0311" w14:textId="77777777" w:rsidR="00852160" w:rsidRDefault="00852160">
            <w:pPr>
              <w:spacing w:after="0" w:line="240" w:lineRule="auto"/>
              <w:ind w:left="-56" w:right="-198"/>
              <w:rPr>
                <w:rFonts w:ascii="Times New Roman" w:hAnsi="Times New Roman"/>
                <w:sz w:val="20"/>
                <w:szCs w:val="20"/>
              </w:rPr>
            </w:pPr>
          </w:p>
          <w:p w14:paraId="74057020" w14:textId="77777777" w:rsidR="00852160" w:rsidRDefault="00852160">
            <w:pPr>
              <w:spacing w:after="0" w:line="240" w:lineRule="auto"/>
              <w:ind w:left="-56" w:right="-198"/>
              <w:rPr>
                <w:rFonts w:ascii="Times New Roman" w:hAnsi="Times New Roman"/>
                <w:sz w:val="20"/>
                <w:szCs w:val="20"/>
              </w:rPr>
            </w:pPr>
            <w:r>
              <w:rPr>
                <w:rFonts w:ascii="Times New Roman" w:hAnsi="Times New Roman"/>
                <w:sz w:val="20"/>
                <w:szCs w:val="20"/>
              </w:rPr>
              <w:t>MASH</w:t>
            </w:r>
          </w:p>
        </w:tc>
        <w:tc>
          <w:tcPr>
            <w:tcW w:w="308" w:type="dxa"/>
          </w:tcPr>
          <w:p w14:paraId="0FAB6A5F" w14:textId="77777777" w:rsidR="00852160" w:rsidRDefault="00852160">
            <w:pPr>
              <w:spacing w:after="0" w:line="240" w:lineRule="auto"/>
              <w:rPr>
                <w:rFonts w:ascii="Times New Roman" w:hAnsi="Times New Roman"/>
                <w:sz w:val="16"/>
                <w:szCs w:val="16"/>
              </w:rPr>
            </w:pPr>
          </w:p>
        </w:tc>
      </w:tr>
      <w:tr w:rsidR="00182A42" w14:paraId="69C166C0" w14:textId="77777777" w:rsidTr="00EB358C">
        <w:trPr>
          <w:trHeight w:val="247"/>
        </w:trPr>
        <w:tc>
          <w:tcPr>
            <w:tcW w:w="1440" w:type="dxa"/>
          </w:tcPr>
          <w:p w14:paraId="66FFA98B" w14:textId="77777777" w:rsidR="00852160" w:rsidRDefault="00852160">
            <w:pPr>
              <w:rPr>
                <w:rFonts w:ascii="Times New Roman" w:hAnsi="Times New Roman"/>
                <w:sz w:val="24"/>
                <w:szCs w:val="24"/>
              </w:rPr>
            </w:pPr>
          </w:p>
          <w:p w14:paraId="79181B46" w14:textId="77777777" w:rsidR="00852160" w:rsidRDefault="00852160">
            <w:pPr>
              <w:rPr>
                <w:rFonts w:ascii="Times New Roman" w:hAnsi="Times New Roman"/>
                <w:sz w:val="24"/>
                <w:szCs w:val="24"/>
              </w:rPr>
            </w:pPr>
          </w:p>
          <w:p w14:paraId="2CDB4E35" w14:textId="77777777" w:rsidR="00852160" w:rsidRDefault="00852160">
            <w:pPr>
              <w:rPr>
                <w:rFonts w:ascii="Times New Roman" w:hAnsi="Times New Roman"/>
                <w:sz w:val="24"/>
                <w:szCs w:val="24"/>
              </w:rPr>
            </w:pPr>
          </w:p>
          <w:p w14:paraId="745411CE" w14:textId="77777777" w:rsidR="00852160" w:rsidRDefault="00852160">
            <w:pPr>
              <w:rPr>
                <w:rFonts w:ascii="Times New Roman" w:hAnsi="Times New Roman"/>
                <w:sz w:val="24"/>
                <w:szCs w:val="24"/>
              </w:rPr>
            </w:pPr>
          </w:p>
          <w:p w14:paraId="583C01C6" w14:textId="77777777" w:rsidR="00852160" w:rsidRDefault="00852160">
            <w:pPr>
              <w:rPr>
                <w:rFonts w:ascii="Times New Roman" w:hAnsi="Times New Roman"/>
                <w:sz w:val="24"/>
                <w:szCs w:val="24"/>
              </w:rPr>
            </w:pPr>
          </w:p>
          <w:p w14:paraId="111CDF2D" w14:textId="77777777" w:rsidR="00852160" w:rsidRDefault="00852160">
            <w:pPr>
              <w:rPr>
                <w:rFonts w:ascii="Times New Roman" w:hAnsi="Times New Roman"/>
                <w:sz w:val="24"/>
                <w:szCs w:val="24"/>
              </w:rPr>
            </w:pPr>
          </w:p>
          <w:p w14:paraId="1BAA7773" w14:textId="77777777" w:rsidR="00852160" w:rsidRDefault="00852160">
            <w:pPr>
              <w:spacing w:line="240" w:lineRule="auto"/>
              <w:rPr>
                <w:rFonts w:ascii="Times New Roman" w:hAnsi="Times New Roman"/>
                <w:sz w:val="24"/>
                <w:szCs w:val="24"/>
              </w:rPr>
            </w:pPr>
          </w:p>
        </w:tc>
        <w:tc>
          <w:tcPr>
            <w:tcW w:w="1440" w:type="dxa"/>
          </w:tcPr>
          <w:p w14:paraId="75B52FCB" w14:textId="77777777" w:rsidR="00852160" w:rsidRDefault="00852160">
            <w:pPr>
              <w:rPr>
                <w:rFonts w:ascii="Times New Roman" w:hAnsi="Times New Roman"/>
                <w:sz w:val="20"/>
                <w:szCs w:val="20"/>
              </w:rPr>
            </w:pPr>
            <w:r>
              <w:rPr>
                <w:rFonts w:ascii="Times New Roman" w:hAnsi="Times New Roman"/>
                <w:sz w:val="20"/>
                <w:szCs w:val="20"/>
              </w:rPr>
              <w:lastRenderedPageBreak/>
              <w:t>2.Rregullimin e kabinetit për realizim të mësimit për lëndët shoqërore</w:t>
            </w:r>
          </w:p>
          <w:p w14:paraId="42F787B7" w14:textId="77777777" w:rsidR="00852160" w:rsidRDefault="00852160">
            <w:pPr>
              <w:rPr>
                <w:rFonts w:ascii="Times New Roman" w:hAnsi="Times New Roman"/>
                <w:sz w:val="20"/>
                <w:szCs w:val="20"/>
              </w:rPr>
            </w:pPr>
            <w:r>
              <w:rPr>
                <w:rFonts w:ascii="Times New Roman" w:hAnsi="Times New Roman"/>
                <w:sz w:val="20"/>
                <w:szCs w:val="20"/>
              </w:rPr>
              <w:lastRenderedPageBreak/>
              <w:t>3.Adaptimin dhe rregullimin e parkingut për nevojat shkollore</w:t>
            </w:r>
          </w:p>
        </w:tc>
        <w:tc>
          <w:tcPr>
            <w:tcW w:w="270" w:type="dxa"/>
          </w:tcPr>
          <w:p w14:paraId="2D1E52D2" w14:textId="77777777" w:rsidR="00852160" w:rsidRDefault="00852160">
            <w:pPr>
              <w:spacing w:line="240" w:lineRule="auto"/>
              <w:rPr>
                <w:rFonts w:ascii="Times New Roman" w:hAnsi="Times New Roman"/>
                <w:sz w:val="24"/>
                <w:szCs w:val="24"/>
              </w:rPr>
            </w:pPr>
          </w:p>
          <w:p w14:paraId="7F5C05DF" w14:textId="77777777" w:rsidR="00852160" w:rsidRDefault="00852160">
            <w:pPr>
              <w:spacing w:line="240" w:lineRule="auto"/>
              <w:rPr>
                <w:rFonts w:ascii="Times New Roman" w:hAnsi="Times New Roman"/>
                <w:sz w:val="24"/>
                <w:szCs w:val="24"/>
              </w:rPr>
            </w:pPr>
          </w:p>
          <w:p w14:paraId="085A3613" w14:textId="77777777" w:rsidR="00852160" w:rsidRDefault="00852160">
            <w:pPr>
              <w:spacing w:line="240" w:lineRule="auto"/>
              <w:rPr>
                <w:rFonts w:ascii="Times New Roman" w:hAnsi="Times New Roman"/>
                <w:sz w:val="24"/>
                <w:szCs w:val="24"/>
              </w:rPr>
            </w:pPr>
          </w:p>
          <w:p w14:paraId="07D92656" w14:textId="77777777" w:rsidR="00852160" w:rsidRDefault="00852160">
            <w:pPr>
              <w:spacing w:line="240" w:lineRule="auto"/>
              <w:rPr>
                <w:rFonts w:ascii="Times New Roman" w:hAnsi="Times New Roman"/>
                <w:sz w:val="24"/>
                <w:szCs w:val="24"/>
              </w:rPr>
            </w:pPr>
          </w:p>
          <w:p w14:paraId="30A063E5" w14:textId="77777777" w:rsidR="00852160" w:rsidRDefault="00852160">
            <w:pPr>
              <w:spacing w:line="240" w:lineRule="auto"/>
              <w:rPr>
                <w:rFonts w:ascii="Times New Roman" w:hAnsi="Times New Roman"/>
                <w:sz w:val="24"/>
                <w:szCs w:val="24"/>
              </w:rPr>
            </w:pPr>
          </w:p>
          <w:p w14:paraId="142519F1" w14:textId="77777777" w:rsidR="00852160" w:rsidRDefault="00852160">
            <w:pPr>
              <w:spacing w:line="240" w:lineRule="auto"/>
              <w:rPr>
                <w:rFonts w:ascii="Times New Roman" w:hAnsi="Times New Roman"/>
                <w:sz w:val="24"/>
                <w:szCs w:val="24"/>
              </w:rPr>
            </w:pPr>
          </w:p>
          <w:p w14:paraId="6E60EC8B" w14:textId="77777777" w:rsidR="00852160" w:rsidRDefault="00852160">
            <w:pPr>
              <w:spacing w:line="240" w:lineRule="auto"/>
              <w:rPr>
                <w:rFonts w:ascii="Times New Roman" w:hAnsi="Times New Roman"/>
                <w:sz w:val="24"/>
                <w:szCs w:val="24"/>
              </w:rPr>
            </w:pPr>
            <w:r>
              <w:rPr>
                <w:rFonts w:ascii="Times New Roman" w:hAnsi="Times New Roman"/>
                <w:sz w:val="24"/>
                <w:szCs w:val="24"/>
              </w:rPr>
              <w:t>√</w:t>
            </w:r>
          </w:p>
        </w:tc>
        <w:tc>
          <w:tcPr>
            <w:tcW w:w="270" w:type="dxa"/>
          </w:tcPr>
          <w:p w14:paraId="175F80F7" w14:textId="77777777" w:rsidR="00852160" w:rsidRDefault="00852160">
            <w:pPr>
              <w:spacing w:line="240" w:lineRule="auto"/>
              <w:rPr>
                <w:rFonts w:ascii="Times New Roman" w:hAnsi="Times New Roman"/>
                <w:sz w:val="20"/>
                <w:szCs w:val="20"/>
              </w:rPr>
            </w:pPr>
            <w:r>
              <w:rPr>
                <w:rFonts w:ascii="Times New Roman" w:hAnsi="Times New Roman"/>
                <w:sz w:val="24"/>
                <w:szCs w:val="24"/>
              </w:rPr>
              <w:lastRenderedPageBreak/>
              <w:t>√</w:t>
            </w:r>
          </w:p>
          <w:p w14:paraId="45E34FEF" w14:textId="77777777" w:rsidR="00852160" w:rsidRDefault="00852160">
            <w:pPr>
              <w:spacing w:line="240" w:lineRule="auto"/>
              <w:rPr>
                <w:rFonts w:ascii="Times New Roman" w:hAnsi="Times New Roman"/>
                <w:sz w:val="20"/>
                <w:szCs w:val="20"/>
              </w:rPr>
            </w:pPr>
          </w:p>
          <w:p w14:paraId="3C7E5340" w14:textId="77777777" w:rsidR="00852160" w:rsidRDefault="00852160">
            <w:pPr>
              <w:spacing w:line="240" w:lineRule="auto"/>
              <w:rPr>
                <w:rFonts w:ascii="Times New Roman" w:hAnsi="Times New Roman"/>
                <w:sz w:val="20"/>
                <w:szCs w:val="20"/>
              </w:rPr>
            </w:pPr>
          </w:p>
          <w:p w14:paraId="554C8668" w14:textId="77777777" w:rsidR="00852160" w:rsidRDefault="00852160">
            <w:pPr>
              <w:spacing w:line="240" w:lineRule="auto"/>
              <w:rPr>
                <w:rFonts w:ascii="Times New Roman" w:hAnsi="Times New Roman"/>
                <w:sz w:val="20"/>
                <w:szCs w:val="20"/>
              </w:rPr>
            </w:pPr>
          </w:p>
          <w:p w14:paraId="73CD1A8C" w14:textId="77777777" w:rsidR="00852160" w:rsidRDefault="00852160">
            <w:pPr>
              <w:spacing w:line="240" w:lineRule="auto"/>
              <w:rPr>
                <w:rFonts w:ascii="Times New Roman" w:hAnsi="Times New Roman"/>
                <w:sz w:val="20"/>
                <w:szCs w:val="20"/>
              </w:rPr>
            </w:pPr>
          </w:p>
          <w:p w14:paraId="1E8053BD" w14:textId="77777777" w:rsidR="00852160" w:rsidRDefault="00852160">
            <w:pPr>
              <w:spacing w:line="240" w:lineRule="auto"/>
              <w:rPr>
                <w:rFonts w:ascii="Times New Roman" w:hAnsi="Times New Roman"/>
                <w:sz w:val="20"/>
                <w:szCs w:val="20"/>
              </w:rPr>
            </w:pPr>
          </w:p>
          <w:p w14:paraId="3C193C46" w14:textId="77777777" w:rsidR="00852160" w:rsidRDefault="00852160">
            <w:pPr>
              <w:spacing w:line="240" w:lineRule="auto"/>
              <w:rPr>
                <w:rFonts w:ascii="Times New Roman" w:hAnsi="Times New Roman"/>
                <w:sz w:val="20"/>
                <w:szCs w:val="20"/>
              </w:rPr>
            </w:pPr>
          </w:p>
        </w:tc>
        <w:tc>
          <w:tcPr>
            <w:tcW w:w="270" w:type="dxa"/>
          </w:tcPr>
          <w:p w14:paraId="2F2A0F44" w14:textId="77777777" w:rsidR="00852160" w:rsidRDefault="00852160">
            <w:pPr>
              <w:spacing w:line="240" w:lineRule="auto"/>
              <w:rPr>
                <w:rFonts w:ascii="Times New Roman" w:hAnsi="Times New Roman"/>
                <w:sz w:val="24"/>
                <w:szCs w:val="24"/>
              </w:rPr>
            </w:pPr>
          </w:p>
        </w:tc>
        <w:tc>
          <w:tcPr>
            <w:tcW w:w="270" w:type="dxa"/>
          </w:tcPr>
          <w:p w14:paraId="7B986244" w14:textId="77777777" w:rsidR="00852160" w:rsidRDefault="00852160">
            <w:pPr>
              <w:spacing w:line="240" w:lineRule="auto"/>
              <w:rPr>
                <w:rFonts w:ascii="Times New Roman" w:hAnsi="Times New Roman"/>
                <w:sz w:val="24"/>
                <w:szCs w:val="24"/>
              </w:rPr>
            </w:pPr>
          </w:p>
        </w:tc>
        <w:tc>
          <w:tcPr>
            <w:tcW w:w="270" w:type="dxa"/>
          </w:tcPr>
          <w:p w14:paraId="1FFEBE3F" w14:textId="77777777" w:rsidR="00852160" w:rsidRDefault="00852160">
            <w:pPr>
              <w:spacing w:line="240" w:lineRule="auto"/>
              <w:rPr>
                <w:rFonts w:ascii="Times New Roman" w:hAnsi="Times New Roman"/>
                <w:sz w:val="24"/>
                <w:szCs w:val="24"/>
              </w:rPr>
            </w:pPr>
          </w:p>
        </w:tc>
        <w:tc>
          <w:tcPr>
            <w:tcW w:w="270" w:type="dxa"/>
          </w:tcPr>
          <w:p w14:paraId="0AD52DF6" w14:textId="77777777" w:rsidR="00852160" w:rsidRDefault="00852160">
            <w:pPr>
              <w:spacing w:line="240" w:lineRule="auto"/>
              <w:rPr>
                <w:rFonts w:ascii="Times New Roman" w:hAnsi="Times New Roman"/>
                <w:sz w:val="24"/>
                <w:szCs w:val="24"/>
              </w:rPr>
            </w:pPr>
          </w:p>
        </w:tc>
        <w:tc>
          <w:tcPr>
            <w:tcW w:w="270" w:type="dxa"/>
          </w:tcPr>
          <w:p w14:paraId="2F50FD40" w14:textId="77777777" w:rsidR="00852160" w:rsidRDefault="00852160">
            <w:pPr>
              <w:spacing w:line="240" w:lineRule="auto"/>
              <w:rPr>
                <w:rFonts w:ascii="Times New Roman" w:hAnsi="Times New Roman"/>
                <w:sz w:val="24"/>
                <w:szCs w:val="24"/>
              </w:rPr>
            </w:pPr>
          </w:p>
        </w:tc>
        <w:tc>
          <w:tcPr>
            <w:tcW w:w="270" w:type="dxa"/>
          </w:tcPr>
          <w:p w14:paraId="511053A5" w14:textId="77777777" w:rsidR="00852160" w:rsidRDefault="00852160">
            <w:pPr>
              <w:spacing w:line="240" w:lineRule="auto"/>
              <w:rPr>
                <w:rFonts w:ascii="Times New Roman" w:hAnsi="Times New Roman"/>
                <w:sz w:val="24"/>
                <w:szCs w:val="24"/>
              </w:rPr>
            </w:pPr>
          </w:p>
        </w:tc>
        <w:tc>
          <w:tcPr>
            <w:tcW w:w="270" w:type="dxa"/>
          </w:tcPr>
          <w:p w14:paraId="7A65C125" w14:textId="77777777" w:rsidR="00852160" w:rsidRDefault="00852160">
            <w:pPr>
              <w:spacing w:line="240" w:lineRule="auto"/>
              <w:rPr>
                <w:rFonts w:ascii="Times New Roman" w:hAnsi="Times New Roman"/>
                <w:sz w:val="24"/>
                <w:szCs w:val="24"/>
              </w:rPr>
            </w:pPr>
          </w:p>
        </w:tc>
        <w:tc>
          <w:tcPr>
            <w:tcW w:w="270" w:type="dxa"/>
          </w:tcPr>
          <w:p w14:paraId="2CAFB156" w14:textId="77777777" w:rsidR="00852160" w:rsidRDefault="00852160">
            <w:pPr>
              <w:spacing w:line="240" w:lineRule="auto"/>
              <w:rPr>
                <w:rFonts w:ascii="Times New Roman" w:hAnsi="Times New Roman"/>
                <w:sz w:val="24"/>
                <w:szCs w:val="24"/>
              </w:rPr>
            </w:pPr>
          </w:p>
        </w:tc>
        <w:tc>
          <w:tcPr>
            <w:tcW w:w="270" w:type="dxa"/>
          </w:tcPr>
          <w:p w14:paraId="6B3304AF" w14:textId="77777777" w:rsidR="00852160" w:rsidRDefault="00852160">
            <w:pPr>
              <w:spacing w:line="240" w:lineRule="auto"/>
              <w:rPr>
                <w:rFonts w:ascii="Times New Roman" w:hAnsi="Times New Roman"/>
                <w:sz w:val="24"/>
                <w:szCs w:val="24"/>
              </w:rPr>
            </w:pPr>
          </w:p>
        </w:tc>
        <w:tc>
          <w:tcPr>
            <w:tcW w:w="360" w:type="dxa"/>
          </w:tcPr>
          <w:p w14:paraId="1F47A29D" w14:textId="77777777" w:rsidR="00852160" w:rsidRDefault="00852160">
            <w:pPr>
              <w:spacing w:line="240" w:lineRule="auto"/>
              <w:rPr>
                <w:rFonts w:ascii="Times New Roman" w:hAnsi="Times New Roman"/>
                <w:sz w:val="24"/>
                <w:szCs w:val="24"/>
              </w:rPr>
            </w:pPr>
          </w:p>
        </w:tc>
        <w:tc>
          <w:tcPr>
            <w:tcW w:w="1152" w:type="dxa"/>
          </w:tcPr>
          <w:p w14:paraId="1A363063" w14:textId="77777777" w:rsidR="00852160" w:rsidRDefault="00852160">
            <w:pPr>
              <w:ind w:right="-198"/>
              <w:rPr>
                <w:rFonts w:ascii="Times New Roman" w:hAnsi="Times New Roman"/>
                <w:sz w:val="20"/>
                <w:szCs w:val="20"/>
              </w:rPr>
            </w:pPr>
            <w:r>
              <w:rPr>
                <w:rFonts w:ascii="Times New Roman" w:hAnsi="Times New Roman"/>
                <w:sz w:val="20"/>
                <w:szCs w:val="20"/>
              </w:rPr>
              <w:t xml:space="preserve">Drejtor </w:t>
            </w:r>
          </w:p>
          <w:p w14:paraId="2BEB0727" w14:textId="77777777" w:rsidR="00852160" w:rsidRDefault="00852160">
            <w:pPr>
              <w:ind w:right="-198"/>
              <w:rPr>
                <w:rFonts w:ascii="Times New Roman" w:hAnsi="Times New Roman"/>
                <w:sz w:val="20"/>
                <w:szCs w:val="20"/>
              </w:rPr>
            </w:pPr>
            <w:r>
              <w:rPr>
                <w:rFonts w:ascii="Times New Roman" w:hAnsi="Times New Roman"/>
                <w:sz w:val="20"/>
                <w:szCs w:val="20"/>
              </w:rPr>
              <w:t xml:space="preserve">Komisioni </w:t>
            </w:r>
          </w:p>
          <w:p w14:paraId="727E3E0E" w14:textId="77777777" w:rsidR="00852160" w:rsidRDefault="00852160">
            <w:pPr>
              <w:ind w:right="-198"/>
              <w:rPr>
                <w:rFonts w:ascii="Times New Roman" w:hAnsi="Times New Roman"/>
                <w:sz w:val="20"/>
                <w:szCs w:val="20"/>
              </w:rPr>
            </w:pPr>
            <w:r>
              <w:rPr>
                <w:rFonts w:ascii="Times New Roman" w:hAnsi="Times New Roman"/>
                <w:sz w:val="20"/>
                <w:szCs w:val="20"/>
              </w:rPr>
              <w:t>Komuna</w:t>
            </w:r>
          </w:p>
          <w:p w14:paraId="701F8596" w14:textId="77777777" w:rsidR="00852160" w:rsidRDefault="00852160">
            <w:pPr>
              <w:ind w:right="-198"/>
              <w:rPr>
                <w:rFonts w:ascii="Times New Roman" w:hAnsi="Times New Roman"/>
                <w:sz w:val="20"/>
                <w:szCs w:val="20"/>
              </w:rPr>
            </w:pPr>
          </w:p>
          <w:p w14:paraId="0454B7EB" w14:textId="77777777" w:rsidR="00852160" w:rsidRDefault="00852160">
            <w:pPr>
              <w:ind w:right="-198"/>
              <w:rPr>
                <w:rFonts w:ascii="Times New Roman" w:hAnsi="Times New Roman"/>
                <w:sz w:val="20"/>
                <w:szCs w:val="20"/>
              </w:rPr>
            </w:pPr>
          </w:p>
          <w:p w14:paraId="41205F8E" w14:textId="77777777" w:rsidR="00852160" w:rsidRDefault="00852160">
            <w:pPr>
              <w:ind w:right="-198"/>
              <w:rPr>
                <w:rFonts w:ascii="Times New Roman" w:hAnsi="Times New Roman"/>
                <w:sz w:val="20"/>
                <w:szCs w:val="20"/>
              </w:rPr>
            </w:pPr>
            <w:r>
              <w:rPr>
                <w:rFonts w:ascii="Times New Roman" w:hAnsi="Times New Roman"/>
                <w:sz w:val="20"/>
                <w:szCs w:val="20"/>
              </w:rPr>
              <w:t>Komuna</w:t>
            </w:r>
          </w:p>
        </w:tc>
        <w:tc>
          <w:tcPr>
            <w:tcW w:w="990" w:type="dxa"/>
          </w:tcPr>
          <w:p w14:paraId="11FE925F"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lastRenderedPageBreak/>
              <w:t>Njerëzore</w:t>
            </w:r>
          </w:p>
          <w:p w14:paraId="6E41FA6F" w14:textId="77777777" w:rsidR="00852160" w:rsidRDefault="00852160">
            <w:pPr>
              <w:spacing w:after="0" w:line="240" w:lineRule="auto"/>
              <w:ind w:right="-198"/>
              <w:rPr>
                <w:rFonts w:ascii="Times New Roman" w:hAnsi="Times New Roman"/>
                <w:sz w:val="20"/>
                <w:szCs w:val="20"/>
              </w:rPr>
            </w:pPr>
          </w:p>
          <w:p w14:paraId="74316FCE"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Financiare</w:t>
            </w:r>
          </w:p>
          <w:p w14:paraId="279B18DD" w14:textId="77777777" w:rsidR="00852160" w:rsidRDefault="00852160">
            <w:pPr>
              <w:spacing w:line="240" w:lineRule="auto"/>
              <w:ind w:right="-198"/>
              <w:rPr>
                <w:rFonts w:ascii="Times New Roman" w:hAnsi="Times New Roman"/>
                <w:sz w:val="20"/>
                <w:szCs w:val="20"/>
              </w:rPr>
            </w:pPr>
          </w:p>
          <w:p w14:paraId="0415A6D6" w14:textId="77777777" w:rsidR="00852160" w:rsidRDefault="00852160">
            <w:pPr>
              <w:spacing w:line="240" w:lineRule="auto"/>
              <w:ind w:right="-198"/>
              <w:rPr>
                <w:rFonts w:ascii="Times New Roman" w:hAnsi="Times New Roman"/>
                <w:sz w:val="20"/>
                <w:szCs w:val="20"/>
              </w:rPr>
            </w:pPr>
            <w:r>
              <w:rPr>
                <w:rFonts w:ascii="Times New Roman" w:hAnsi="Times New Roman"/>
                <w:sz w:val="20"/>
                <w:szCs w:val="20"/>
              </w:rPr>
              <w:t>Materiale</w:t>
            </w:r>
          </w:p>
          <w:p w14:paraId="4DAE1D55" w14:textId="77777777" w:rsidR="00852160" w:rsidRDefault="00852160">
            <w:pPr>
              <w:spacing w:line="240" w:lineRule="auto"/>
              <w:ind w:right="-198"/>
              <w:rPr>
                <w:rFonts w:ascii="Times New Roman" w:hAnsi="Times New Roman"/>
                <w:sz w:val="20"/>
                <w:szCs w:val="20"/>
              </w:rPr>
            </w:pPr>
          </w:p>
          <w:p w14:paraId="2BA82B8F" w14:textId="77777777" w:rsidR="00852160" w:rsidRDefault="00852160">
            <w:pPr>
              <w:spacing w:line="240" w:lineRule="auto"/>
              <w:ind w:right="-198"/>
              <w:rPr>
                <w:rFonts w:ascii="Times New Roman" w:hAnsi="Times New Roman"/>
                <w:sz w:val="20"/>
                <w:szCs w:val="20"/>
              </w:rPr>
            </w:pPr>
          </w:p>
          <w:p w14:paraId="6D9BD314"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Njerëzore</w:t>
            </w:r>
          </w:p>
          <w:p w14:paraId="0DFDA712" w14:textId="77777777" w:rsidR="00852160" w:rsidRDefault="00852160">
            <w:pPr>
              <w:spacing w:after="0" w:line="240" w:lineRule="auto"/>
              <w:ind w:right="-198"/>
              <w:rPr>
                <w:rFonts w:ascii="Times New Roman" w:hAnsi="Times New Roman"/>
                <w:sz w:val="20"/>
                <w:szCs w:val="20"/>
              </w:rPr>
            </w:pPr>
          </w:p>
          <w:p w14:paraId="56FF1A4E" w14:textId="77777777" w:rsidR="00852160" w:rsidRDefault="00852160">
            <w:pPr>
              <w:spacing w:after="0" w:line="240" w:lineRule="auto"/>
              <w:ind w:right="-198"/>
              <w:rPr>
                <w:rFonts w:ascii="Times New Roman" w:hAnsi="Times New Roman"/>
                <w:sz w:val="20"/>
                <w:szCs w:val="20"/>
              </w:rPr>
            </w:pPr>
            <w:r>
              <w:rPr>
                <w:rFonts w:ascii="Times New Roman" w:hAnsi="Times New Roman"/>
                <w:sz w:val="20"/>
                <w:szCs w:val="20"/>
              </w:rPr>
              <w:t>Financiare</w:t>
            </w:r>
          </w:p>
          <w:p w14:paraId="13A10817" w14:textId="77777777" w:rsidR="00852160" w:rsidRDefault="00852160">
            <w:pPr>
              <w:spacing w:after="0" w:line="240" w:lineRule="auto"/>
              <w:ind w:right="-198"/>
              <w:rPr>
                <w:rFonts w:ascii="Times New Roman" w:hAnsi="Times New Roman"/>
                <w:sz w:val="20"/>
                <w:szCs w:val="20"/>
              </w:rPr>
            </w:pPr>
          </w:p>
          <w:p w14:paraId="23C02775" w14:textId="77777777" w:rsidR="00852160" w:rsidRDefault="00852160">
            <w:pPr>
              <w:spacing w:line="240" w:lineRule="auto"/>
              <w:ind w:right="-198"/>
              <w:rPr>
                <w:rFonts w:ascii="Times New Roman" w:hAnsi="Times New Roman"/>
                <w:sz w:val="20"/>
                <w:szCs w:val="20"/>
              </w:rPr>
            </w:pPr>
            <w:r>
              <w:rPr>
                <w:rFonts w:ascii="Times New Roman" w:hAnsi="Times New Roman"/>
                <w:sz w:val="20"/>
                <w:szCs w:val="20"/>
              </w:rPr>
              <w:t>Materiale</w:t>
            </w:r>
          </w:p>
        </w:tc>
        <w:tc>
          <w:tcPr>
            <w:tcW w:w="1530" w:type="dxa"/>
          </w:tcPr>
          <w:p w14:paraId="1DB689D3" w14:textId="77777777" w:rsidR="00852160" w:rsidRDefault="00852160">
            <w:pPr>
              <w:ind w:right="-198"/>
              <w:rPr>
                <w:rFonts w:ascii="Times New Roman" w:hAnsi="Times New Roman"/>
                <w:sz w:val="20"/>
                <w:szCs w:val="20"/>
              </w:rPr>
            </w:pPr>
            <w:r>
              <w:rPr>
                <w:rFonts w:ascii="Times New Roman" w:hAnsi="Times New Roman"/>
                <w:sz w:val="20"/>
                <w:szCs w:val="20"/>
              </w:rPr>
              <w:lastRenderedPageBreak/>
              <w:t xml:space="preserve">Dokumentacioni </w:t>
            </w:r>
          </w:p>
          <w:p w14:paraId="7ED220B7" w14:textId="77777777" w:rsidR="00852160" w:rsidRDefault="00852160">
            <w:pPr>
              <w:ind w:right="-198"/>
              <w:rPr>
                <w:rFonts w:ascii="Times New Roman" w:hAnsi="Times New Roman"/>
                <w:sz w:val="20"/>
                <w:szCs w:val="20"/>
              </w:rPr>
            </w:pPr>
            <w:r>
              <w:rPr>
                <w:rFonts w:ascii="Times New Roman" w:hAnsi="Times New Roman"/>
                <w:sz w:val="20"/>
                <w:szCs w:val="20"/>
              </w:rPr>
              <w:t xml:space="preserve">Procesverbale </w:t>
            </w:r>
          </w:p>
        </w:tc>
        <w:tc>
          <w:tcPr>
            <w:tcW w:w="2340" w:type="dxa"/>
          </w:tcPr>
          <w:p w14:paraId="5E3E0E1B" w14:textId="77777777" w:rsidR="00852160" w:rsidRDefault="00852160">
            <w:pPr>
              <w:ind w:left="-56" w:right="-198"/>
              <w:rPr>
                <w:rFonts w:ascii="Times New Roman" w:hAnsi="Times New Roman"/>
                <w:sz w:val="20"/>
                <w:szCs w:val="20"/>
              </w:rPr>
            </w:pPr>
            <w:r>
              <w:rPr>
                <w:rFonts w:ascii="Times New Roman" w:hAnsi="Times New Roman"/>
                <w:sz w:val="20"/>
                <w:szCs w:val="20"/>
              </w:rPr>
              <w:t>Realizimin më efikas të përmbajtjeve programore si dhe aktivitete praktike të nxënësve gjatë mësimit</w:t>
            </w:r>
          </w:p>
          <w:p w14:paraId="0DB004F1" w14:textId="77777777" w:rsidR="00852160" w:rsidRDefault="00852160">
            <w:pPr>
              <w:ind w:left="-56" w:right="-198"/>
              <w:rPr>
                <w:rFonts w:ascii="Times New Roman" w:hAnsi="Times New Roman"/>
                <w:sz w:val="20"/>
                <w:szCs w:val="20"/>
              </w:rPr>
            </w:pPr>
          </w:p>
          <w:p w14:paraId="34BA50F1" w14:textId="77777777" w:rsidR="00852160" w:rsidRDefault="00852160">
            <w:pPr>
              <w:ind w:right="-198"/>
              <w:rPr>
                <w:rFonts w:ascii="Times New Roman" w:hAnsi="Times New Roman"/>
                <w:sz w:val="20"/>
                <w:szCs w:val="20"/>
              </w:rPr>
            </w:pPr>
          </w:p>
          <w:p w14:paraId="6ABFFAA6" w14:textId="77777777" w:rsidR="00852160" w:rsidRDefault="00852160">
            <w:pPr>
              <w:ind w:left="-56" w:right="-198"/>
              <w:rPr>
                <w:rFonts w:ascii="Times New Roman" w:hAnsi="Times New Roman"/>
                <w:sz w:val="20"/>
                <w:szCs w:val="20"/>
              </w:rPr>
            </w:pPr>
            <w:r>
              <w:rPr>
                <w:rFonts w:ascii="Times New Roman" w:hAnsi="Times New Roman"/>
                <w:sz w:val="20"/>
                <w:szCs w:val="20"/>
              </w:rPr>
              <w:t>Siguri më të madhe gjatë qëndrimit në punë si dhe pamje estetike të oborrit shkollor</w:t>
            </w:r>
          </w:p>
        </w:tc>
        <w:tc>
          <w:tcPr>
            <w:tcW w:w="1458" w:type="dxa"/>
          </w:tcPr>
          <w:p w14:paraId="61FFAEFC" w14:textId="77777777" w:rsidR="00852160" w:rsidRDefault="00852160">
            <w:pPr>
              <w:ind w:left="-56" w:right="-198"/>
              <w:rPr>
                <w:rFonts w:ascii="Times New Roman" w:hAnsi="Times New Roman"/>
                <w:sz w:val="20"/>
                <w:szCs w:val="20"/>
              </w:rPr>
            </w:pPr>
            <w:r>
              <w:rPr>
                <w:rFonts w:ascii="Times New Roman" w:hAnsi="Times New Roman"/>
                <w:sz w:val="20"/>
                <w:szCs w:val="20"/>
              </w:rPr>
              <w:lastRenderedPageBreak/>
              <w:t>Drejtor</w:t>
            </w:r>
          </w:p>
          <w:p w14:paraId="28E8DCFA" w14:textId="77777777" w:rsidR="00852160" w:rsidRDefault="00852160">
            <w:pPr>
              <w:ind w:left="-56" w:right="-198"/>
              <w:rPr>
                <w:rFonts w:ascii="Times New Roman" w:hAnsi="Times New Roman"/>
                <w:sz w:val="20"/>
                <w:szCs w:val="20"/>
              </w:rPr>
            </w:pPr>
            <w:r>
              <w:rPr>
                <w:rFonts w:ascii="Times New Roman" w:hAnsi="Times New Roman"/>
                <w:sz w:val="20"/>
                <w:szCs w:val="20"/>
              </w:rPr>
              <w:t>Komisioni i shkollës</w:t>
            </w:r>
          </w:p>
          <w:p w14:paraId="08723E16" w14:textId="77777777" w:rsidR="00852160" w:rsidRDefault="00852160">
            <w:pPr>
              <w:ind w:right="-198"/>
              <w:rPr>
                <w:rFonts w:ascii="Times New Roman" w:hAnsi="Times New Roman"/>
                <w:sz w:val="20"/>
                <w:szCs w:val="20"/>
              </w:rPr>
            </w:pPr>
            <w:r>
              <w:rPr>
                <w:rFonts w:ascii="Times New Roman" w:hAnsi="Times New Roman"/>
                <w:sz w:val="20"/>
                <w:szCs w:val="20"/>
              </w:rPr>
              <w:t>Themeluesi</w:t>
            </w:r>
          </w:p>
          <w:p w14:paraId="21C48E9D" w14:textId="77777777" w:rsidR="00852160" w:rsidRDefault="00852160">
            <w:pPr>
              <w:ind w:right="-198"/>
              <w:rPr>
                <w:rFonts w:ascii="Times New Roman" w:hAnsi="Times New Roman"/>
                <w:sz w:val="20"/>
                <w:szCs w:val="20"/>
              </w:rPr>
            </w:pPr>
          </w:p>
        </w:tc>
        <w:tc>
          <w:tcPr>
            <w:tcW w:w="308" w:type="dxa"/>
          </w:tcPr>
          <w:p w14:paraId="0C9FCE7E" w14:textId="77777777" w:rsidR="00852160" w:rsidRDefault="00852160">
            <w:pPr>
              <w:spacing w:line="240" w:lineRule="auto"/>
              <w:rPr>
                <w:rFonts w:ascii="Times New Roman" w:hAnsi="Times New Roman"/>
                <w:sz w:val="24"/>
                <w:szCs w:val="24"/>
              </w:rPr>
            </w:pPr>
          </w:p>
        </w:tc>
      </w:tr>
      <w:tr w:rsidR="00182A42" w14:paraId="72CE0A4E" w14:textId="77777777" w:rsidTr="00EB358C">
        <w:trPr>
          <w:cantSplit/>
          <w:trHeight w:val="2672"/>
        </w:trPr>
        <w:tc>
          <w:tcPr>
            <w:tcW w:w="1440" w:type="dxa"/>
            <w:vMerge w:val="restart"/>
          </w:tcPr>
          <w:p w14:paraId="3B8FCFAF" w14:textId="77777777" w:rsidR="00852160" w:rsidRDefault="00852160">
            <w:pPr>
              <w:ind w:left="-108"/>
              <w:rPr>
                <w:rFonts w:ascii="Times New Roman" w:hAnsi="Times New Roman"/>
                <w:sz w:val="20"/>
                <w:szCs w:val="20"/>
              </w:rPr>
            </w:pPr>
            <w:r>
              <w:rPr>
                <w:rFonts w:ascii="Times New Roman" w:hAnsi="Times New Roman"/>
                <w:sz w:val="20"/>
                <w:szCs w:val="20"/>
              </w:rPr>
              <w:t>II. Përparim dhe avancim të kompetencave profesionale të kuadrit arsimor</w:t>
            </w:r>
          </w:p>
          <w:p w14:paraId="171F30B0" w14:textId="77777777" w:rsidR="00852160" w:rsidRDefault="00852160">
            <w:pPr>
              <w:spacing w:line="240" w:lineRule="auto"/>
              <w:rPr>
                <w:rFonts w:ascii="Times New Roman" w:hAnsi="Times New Roman"/>
                <w:sz w:val="24"/>
                <w:szCs w:val="24"/>
              </w:rPr>
            </w:pPr>
          </w:p>
        </w:tc>
        <w:tc>
          <w:tcPr>
            <w:tcW w:w="1440" w:type="dxa"/>
          </w:tcPr>
          <w:p w14:paraId="229B87B0" w14:textId="77777777" w:rsidR="00852160" w:rsidRDefault="00852160">
            <w:pPr>
              <w:pBdr>
                <w:top w:val="nil"/>
                <w:left w:val="nil"/>
                <w:bottom w:val="nil"/>
                <w:right w:val="nil"/>
                <w:between w:val="nil"/>
              </w:pBdr>
              <w:spacing w:after="0" w:line="240" w:lineRule="auto"/>
              <w:rPr>
                <w:rFonts w:ascii="Times New Roman" w:hAnsi="Times New Roman"/>
                <w:color w:val="000000"/>
                <w:sz w:val="20"/>
                <w:szCs w:val="20"/>
              </w:rPr>
            </w:pPr>
            <w:r>
              <w:rPr>
                <w:rFonts w:ascii="Times New Roman" w:hAnsi="Times New Roman"/>
                <w:color w:val="000000"/>
                <w:sz w:val="20"/>
                <w:szCs w:val="20"/>
              </w:rPr>
              <w:t>1. Trajnimin e arsimtarëve për punë me nxënës me nevoja të veçanta arsimore.</w:t>
            </w:r>
          </w:p>
          <w:p w14:paraId="43B123CF" w14:textId="77777777" w:rsidR="00852160" w:rsidRDefault="00852160">
            <w:pPr>
              <w:rPr>
                <w:rFonts w:ascii="Times New Roman" w:hAnsi="Times New Roman"/>
                <w:sz w:val="20"/>
                <w:szCs w:val="20"/>
              </w:rPr>
            </w:pPr>
          </w:p>
          <w:p w14:paraId="7DB790DD" w14:textId="77777777" w:rsidR="00852160" w:rsidRDefault="00852160">
            <w:pPr>
              <w:spacing w:line="240" w:lineRule="auto"/>
              <w:rPr>
                <w:rFonts w:ascii="Times New Roman" w:hAnsi="Times New Roman"/>
                <w:sz w:val="24"/>
                <w:szCs w:val="24"/>
              </w:rPr>
            </w:pPr>
            <w:r>
              <w:rPr>
                <w:rFonts w:ascii="Times New Roman" w:hAnsi="Times New Roman"/>
                <w:sz w:val="20"/>
                <w:szCs w:val="20"/>
              </w:rPr>
              <w:t>2. Inkluzioni në praktikë</w:t>
            </w:r>
          </w:p>
        </w:tc>
        <w:tc>
          <w:tcPr>
            <w:tcW w:w="270" w:type="dxa"/>
          </w:tcPr>
          <w:p w14:paraId="063D783B" w14:textId="77777777" w:rsidR="00852160" w:rsidRDefault="00852160">
            <w:pPr>
              <w:spacing w:line="240" w:lineRule="auto"/>
              <w:rPr>
                <w:rFonts w:ascii="Times New Roman" w:hAnsi="Times New Roman"/>
                <w:sz w:val="24"/>
                <w:szCs w:val="24"/>
              </w:rPr>
            </w:pPr>
          </w:p>
        </w:tc>
        <w:tc>
          <w:tcPr>
            <w:tcW w:w="270" w:type="dxa"/>
          </w:tcPr>
          <w:p w14:paraId="7F3A3257" w14:textId="77777777" w:rsidR="00852160" w:rsidRDefault="00852160">
            <w:pPr>
              <w:spacing w:line="240" w:lineRule="auto"/>
              <w:rPr>
                <w:rFonts w:ascii="Times New Roman" w:hAnsi="Times New Roman"/>
                <w:sz w:val="24"/>
                <w:szCs w:val="24"/>
              </w:rPr>
            </w:pPr>
          </w:p>
        </w:tc>
        <w:tc>
          <w:tcPr>
            <w:tcW w:w="270" w:type="dxa"/>
          </w:tcPr>
          <w:p w14:paraId="76AA3BAC" w14:textId="77777777" w:rsidR="00852160" w:rsidRDefault="00852160">
            <w:pPr>
              <w:spacing w:line="240" w:lineRule="auto"/>
              <w:rPr>
                <w:rFonts w:ascii="Times New Roman" w:hAnsi="Times New Roman"/>
                <w:sz w:val="24"/>
                <w:szCs w:val="24"/>
              </w:rPr>
            </w:pPr>
          </w:p>
        </w:tc>
        <w:tc>
          <w:tcPr>
            <w:tcW w:w="270" w:type="dxa"/>
          </w:tcPr>
          <w:p w14:paraId="7BC0304A" w14:textId="77777777" w:rsidR="00852160" w:rsidRDefault="00852160">
            <w:pPr>
              <w:spacing w:line="240" w:lineRule="auto"/>
              <w:rPr>
                <w:rFonts w:ascii="Times New Roman" w:hAnsi="Times New Roman"/>
                <w:sz w:val="24"/>
                <w:szCs w:val="24"/>
              </w:rPr>
            </w:pPr>
          </w:p>
        </w:tc>
        <w:tc>
          <w:tcPr>
            <w:tcW w:w="270" w:type="dxa"/>
          </w:tcPr>
          <w:p w14:paraId="17097C00" w14:textId="77777777" w:rsidR="00852160" w:rsidRDefault="00852160">
            <w:pPr>
              <w:spacing w:line="240" w:lineRule="auto"/>
              <w:rPr>
                <w:rFonts w:ascii="Times New Roman" w:hAnsi="Times New Roman"/>
                <w:sz w:val="24"/>
                <w:szCs w:val="24"/>
              </w:rPr>
            </w:pPr>
          </w:p>
        </w:tc>
        <w:tc>
          <w:tcPr>
            <w:tcW w:w="270" w:type="dxa"/>
          </w:tcPr>
          <w:p w14:paraId="61E6BBE1" w14:textId="77777777" w:rsidR="00852160" w:rsidRDefault="00852160">
            <w:pPr>
              <w:spacing w:line="240" w:lineRule="auto"/>
              <w:rPr>
                <w:rFonts w:ascii="Times New Roman" w:hAnsi="Times New Roman"/>
                <w:sz w:val="24"/>
                <w:szCs w:val="24"/>
              </w:rPr>
            </w:pPr>
          </w:p>
        </w:tc>
        <w:tc>
          <w:tcPr>
            <w:tcW w:w="270" w:type="dxa"/>
          </w:tcPr>
          <w:p w14:paraId="6BC28333" w14:textId="77777777" w:rsidR="00852160" w:rsidRDefault="00852160">
            <w:pPr>
              <w:spacing w:line="240" w:lineRule="auto"/>
              <w:rPr>
                <w:rFonts w:ascii="Times New Roman" w:hAnsi="Times New Roman"/>
                <w:sz w:val="24"/>
                <w:szCs w:val="24"/>
              </w:rPr>
            </w:pPr>
          </w:p>
        </w:tc>
        <w:tc>
          <w:tcPr>
            <w:tcW w:w="270" w:type="dxa"/>
          </w:tcPr>
          <w:p w14:paraId="20301AEA" w14:textId="77777777" w:rsidR="00852160" w:rsidRDefault="00852160">
            <w:pPr>
              <w:spacing w:line="240" w:lineRule="auto"/>
              <w:rPr>
                <w:rFonts w:ascii="Times New Roman" w:hAnsi="Times New Roman"/>
                <w:sz w:val="24"/>
                <w:szCs w:val="24"/>
              </w:rPr>
            </w:pPr>
            <w:r>
              <w:rPr>
                <w:rFonts w:ascii="Times New Roman" w:hAnsi="Times New Roman"/>
                <w:sz w:val="24"/>
                <w:szCs w:val="24"/>
              </w:rPr>
              <w:t>√</w:t>
            </w:r>
          </w:p>
        </w:tc>
        <w:tc>
          <w:tcPr>
            <w:tcW w:w="270" w:type="dxa"/>
          </w:tcPr>
          <w:p w14:paraId="70853F53" w14:textId="77777777" w:rsidR="00852160" w:rsidRDefault="00852160">
            <w:pPr>
              <w:spacing w:line="240" w:lineRule="auto"/>
              <w:rPr>
                <w:rFonts w:ascii="Times New Roman" w:hAnsi="Times New Roman"/>
                <w:sz w:val="24"/>
                <w:szCs w:val="24"/>
              </w:rPr>
            </w:pPr>
          </w:p>
        </w:tc>
        <w:tc>
          <w:tcPr>
            <w:tcW w:w="270" w:type="dxa"/>
          </w:tcPr>
          <w:p w14:paraId="42DB3575" w14:textId="77777777" w:rsidR="00852160" w:rsidRDefault="00852160">
            <w:pPr>
              <w:spacing w:line="240" w:lineRule="auto"/>
              <w:rPr>
                <w:rFonts w:ascii="Times New Roman" w:hAnsi="Times New Roman"/>
                <w:sz w:val="24"/>
                <w:szCs w:val="24"/>
              </w:rPr>
            </w:pPr>
          </w:p>
          <w:p w14:paraId="6E9EAF54" w14:textId="77777777" w:rsidR="00852160" w:rsidRDefault="00852160">
            <w:pPr>
              <w:spacing w:line="240" w:lineRule="auto"/>
              <w:rPr>
                <w:rFonts w:ascii="Times New Roman" w:hAnsi="Times New Roman"/>
                <w:sz w:val="24"/>
                <w:szCs w:val="24"/>
              </w:rPr>
            </w:pPr>
          </w:p>
          <w:p w14:paraId="58B923F3" w14:textId="77777777" w:rsidR="00852160" w:rsidRDefault="00852160">
            <w:pPr>
              <w:spacing w:line="240" w:lineRule="auto"/>
              <w:rPr>
                <w:rFonts w:ascii="Times New Roman" w:hAnsi="Times New Roman"/>
                <w:sz w:val="24"/>
                <w:szCs w:val="24"/>
              </w:rPr>
            </w:pPr>
          </w:p>
          <w:p w14:paraId="51A4F39F" w14:textId="77777777" w:rsidR="00852160" w:rsidRDefault="00852160">
            <w:pPr>
              <w:spacing w:line="240" w:lineRule="auto"/>
              <w:rPr>
                <w:rFonts w:ascii="Times New Roman" w:hAnsi="Times New Roman"/>
                <w:sz w:val="24"/>
                <w:szCs w:val="24"/>
              </w:rPr>
            </w:pPr>
          </w:p>
          <w:p w14:paraId="40230C81" w14:textId="77777777" w:rsidR="00852160" w:rsidRDefault="00852160">
            <w:pPr>
              <w:spacing w:line="240" w:lineRule="auto"/>
              <w:rPr>
                <w:rFonts w:ascii="Times New Roman" w:hAnsi="Times New Roman"/>
                <w:sz w:val="24"/>
                <w:szCs w:val="24"/>
              </w:rPr>
            </w:pPr>
            <w:r>
              <w:rPr>
                <w:rFonts w:ascii="Times New Roman" w:hAnsi="Times New Roman"/>
                <w:sz w:val="24"/>
                <w:szCs w:val="24"/>
              </w:rPr>
              <w:t>√</w:t>
            </w:r>
          </w:p>
        </w:tc>
        <w:tc>
          <w:tcPr>
            <w:tcW w:w="270" w:type="dxa"/>
          </w:tcPr>
          <w:p w14:paraId="1BA3805D" w14:textId="77777777" w:rsidR="00852160" w:rsidRDefault="00852160">
            <w:pPr>
              <w:spacing w:line="240" w:lineRule="auto"/>
              <w:rPr>
                <w:rFonts w:ascii="Times New Roman" w:hAnsi="Times New Roman"/>
                <w:sz w:val="24"/>
                <w:szCs w:val="24"/>
              </w:rPr>
            </w:pPr>
          </w:p>
        </w:tc>
        <w:tc>
          <w:tcPr>
            <w:tcW w:w="360" w:type="dxa"/>
          </w:tcPr>
          <w:p w14:paraId="6A803EE8" w14:textId="77777777" w:rsidR="00852160" w:rsidRDefault="00852160">
            <w:pPr>
              <w:spacing w:line="240" w:lineRule="auto"/>
              <w:rPr>
                <w:rFonts w:ascii="Times New Roman" w:hAnsi="Times New Roman"/>
                <w:sz w:val="24"/>
                <w:szCs w:val="24"/>
              </w:rPr>
            </w:pPr>
          </w:p>
        </w:tc>
        <w:tc>
          <w:tcPr>
            <w:tcW w:w="1152" w:type="dxa"/>
          </w:tcPr>
          <w:p w14:paraId="54FA434A" w14:textId="77777777" w:rsidR="00852160" w:rsidRDefault="00852160">
            <w:pPr>
              <w:ind w:left="72" w:right="-198"/>
              <w:rPr>
                <w:rFonts w:ascii="Times New Roman" w:hAnsi="Times New Roman"/>
                <w:sz w:val="20"/>
                <w:szCs w:val="20"/>
              </w:rPr>
            </w:pPr>
            <w:r>
              <w:rPr>
                <w:rFonts w:ascii="Times New Roman" w:hAnsi="Times New Roman"/>
                <w:sz w:val="20"/>
                <w:szCs w:val="20"/>
              </w:rPr>
              <w:t>Drejtor</w:t>
            </w:r>
          </w:p>
          <w:p w14:paraId="1FF45523" w14:textId="77777777" w:rsidR="00852160" w:rsidRDefault="00852160">
            <w:pPr>
              <w:ind w:left="72" w:right="-198"/>
              <w:rPr>
                <w:rFonts w:ascii="Times New Roman" w:hAnsi="Times New Roman"/>
                <w:sz w:val="20"/>
                <w:szCs w:val="20"/>
              </w:rPr>
            </w:pPr>
            <w:r>
              <w:rPr>
                <w:rFonts w:ascii="Times New Roman" w:hAnsi="Times New Roman"/>
                <w:sz w:val="20"/>
                <w:szCs w:val="20"/>
              </w:rPr>
              <w:t>Mësimdhënës</w:t>
            </w:r>
          </w:p>
          <w:p w14:paraId="7B72DEBA" w14:textId="77777777" w:rsidR="00852160" w:rsidRDefault="00852160">
            <w:pPr>
              <w:ind w:left="72" w:right="-198"/>
              <w:rPr>
                <w:rFonts w:ascii="Times New Roman" w:hAnsi="Times New Roman"/>
                <w:sz w:val="20"/>
                <w:szCs w:val="20"/>
              </w:rPr>
            </w:pPr>
            <w:r>
              <w:rPr>
                <w:rFonts w:ascii="Times New Roman" w:hAnsi="Times New Roman"/>
                <w:sz w:val="20"/>
                <w:szCs w:val="20"/>
              </w:rPr>
              <w:t xml:space="preserve">Pedagog </w:t>
            </w:r>
          </w:p>
          <w:p w14:paraId="00D77C90" w14:textId="77777777" w:rsidR="00852160" w:rsidRDefault="00852160">
            <w:pPr>
              <w:ind w:left="72" w:right="-198"/>
              <w:rPr>
                <w:rFonts w:ascii="Times New Roman" w:hAnsi="Times New Roman"/>
                <w:sz w:val="20"/>
                <w:szCs w:val="20"/>
              </w:rPr>
            </w:pPr>
            <w:r>
              <w:rPr>
                <w:rFonts w:ascii="Times New Roman" w:hAnsi="Times New Roman"/>
                <w:sz w:val="20"/>
                <w:szCs w:val="20"/>
              </w:rPr>
              <w:t>E.ZH.SH</w:t>
            </w:r>
          </w:p>
          <w:p w14:paraId="65D23E82" w14:textId="77777777" w:rsidR="00852160" w:rsidRDefault="00852160">
            <w:pPr>
              <w:ind w:left="72" w:right="-198"/>
              <w:rPr>
                <w:rFonts w:ascii="Times New Roman" w:hAnsi="Times New Roman"/>
                <w:sz w:val="20"/>
                <w:szCs w:val="20"/>
              </w:rPr>
            </w:pPr>
            <w:r>
              <w:rPr>
                <w:rFonts w:ascii="Times New Roman" w:hAnsi="Times New Roman"/>
                <w:sz w:val="20"/>
                <w:szCs w:val="20"/>
              </w:rPr>
              <w:t>Ekipi inkluziv</w:t>
            </w:r>
          </w:p>
          <w:p w14:paraId="4DB4E2C9" w14:textId="77777777" w:rsidR="00852160" w:rsidRDefault="00852160">
            <w:pPr>
              <w:ind w:left="72" w:right="-198"/>
              <w:rPr>
                <w:rFonts w:ascii="Times New Roman" w:hAnsi="Times New Roman"/>
                <w:sz w:val="20"/>
                <w:szCs w:val="20"/>
              </w:rPr>
            </w:pPr>
          </w:p>
        </w:tc>
        <w:tc>
          <w:tcPr>
            <w:tcW w:w="990" w:type="dxa"/>
          </w:tcPr>
          <w:p w14:paraId="2F6D0AFE" w14:textId="77777777" w:rsidR="00852160" w:rsidRDefault="00852160">
            <w:pPr>
              <w:ind w:right="-198"/>
              <w:rPr>
                <w:rFonts w:ascii="Times New Roman" w:hAnsi="Times New Roman"/>
                <w:sz w:val="20"/>
                <w:szCs w:val="20"/>
              </w:rPr>
            </w:pPr>
            <w:r>
              <w:rPr>
                <w:rFonts w:ascii="Times New Roman" w:hAnsi="Times New Roman"/>
                <w:sz w:val="20"/>
                <w:szCs w:val="20"/>
              </w:rPr>
              <w:t>Njerëzore</w:t>
            </w:r>
          </w:p>
          <w:p w14:paraId="054B812D" w14:textId="77777777" w:rsidR="00852160" w:rsidRDefault="00852160">
            <w:pPr>
              <w:ind w:right="-198"/>
              <w:rPr>
                <w:rFonts w:ascii="Times New Roman" w:hAnsi="Times New Roman"/>
                <w:sz w:val="20"/>
                <w:szCs w:val="20"/>
              </w:rPr>
            </w:pPr>
          </w:p>
        </w:tc>
        <w:tc>
          <w:tcPr>
            <w:tcW w:w="1530" w:type="dxa"/>
          </w:tcPr>
          <w:p w14:paraId="3CA75917" w14:textId="77777777" w:rsidR="00852160" w:rsidRDefault="00852160">
            <w:pPr>
              <w:ind w:left="72" w:right="-198"/>
              <w:rPr>
                <w:rFonts w:ascii="Times New Roman" w:hAnsi="Times New Roman"/>
                <w:sz w:val="20"/>
                <w:szCs w:val="20"/>
              </w:rPr>
            </w:pPr>
            <w:r>
              <w:rPr>
                <w:rFonts w:ascii="Times New Roman" w:hAnsi="Times New Roman"/>
                <w:sz w:val="20"/>
                <w:szCs w:val="20"/>
              </w:rPr>
              <w:t>/</w:t>
            </w:r>
          </w:p>
        </w:tc>
        <w:tc>
          <w:tcPr>
            <w:tcW w:w="2340" w:type="dxa"/>
          </w:tcPr>
          <w:p w14:paraId="7B11949A" w14:textId="77777777" w:rsidR="00852160" w:rsidRDefault="00852160">
            <w:pPr>
              <w:spacing w:after="0" w:line="240" w:lineRule="auto"/>
              <w:ind w:left="-56" w:right="-198"/>
              <w:rPr>
                <w:rFonts w:ascii="Times New Roman" w:hAnsi="Times New Roman"/>
                <w:sz w:val="20"/>
                <w:szCs w:val="20"/>
              </w:rPr>
            </w:pPr>
            <w:r>
              <w:rPr>
                <w:rFonts w:ascii="Times New Roman" w:hAnsi="Times New Roman"/>
                <w:sz w:val="20"/>
                <w:szCs w:val="20"/>
              </w:rPr>
              <w:t>Ngitja profesionale e mësimdhënësve  për punë me nxënës të kësaj kategorie</w:t>
            </w:r>
          </w:p>
        </w:tc>
        <w:tc>
          <w:tcPr>
            <w:tcW w:w="1458" w:type="dxa"/>
            <w:tcBorders>
              <w:bottom w:val="single" w:sz="4" w:space="0" w:color="000000"/>
            </w:tcBorders>
          </w:tcPr>
          <w:p w14:paraId="6C7EE28F" w14:textId="77777777" w:rsidR="00852160" w:rsidRDefault="00852160">
            <w:pPr>
              <w:ind w:left="-56" w:right="-198"/>
              <w:rPr>
                <w:rFonts w:ascii="Times New Roman" w:hAnsi="Times New Roman"/>
                <w:sz w:val="20"/>
                <w:szCs w:val="20"/>
              </w:rPr>
            </w:pPr>
            <w:r>
              <w:rPr>
                <w:rFonts w:ascii="Times New Roman" w:hAnsi="Times New Roman"/>
                <w:sz w:val="20"/>
                <w:szCs w:val="20"/>
              </w:rPr>
              <w:t>Drejtor</w:t>
            </w:r>
          </w:p>
          <w:p w14:paraId="5AC689A6" w14:textId="77777777" w:rsidR="00852160" w:rsidRDefault="00852160">
            <w:pPr>
              <w:ind w:left="-56" w:right="-198"/>
              <w:rPr>
                <w:rFonts w:ascii="Times New Roman" w:hAnsi="Times New Roman"/>
                <w:sz w:val="20"/>
                <w:szCs w:val="20"/>
              </w:rPr>
            </w:pPr>
            <w:r>
              <w:rPr>
                <w:rFonts w:ascii="Times New Roman" w:hAnsi="Times New Roman"/>
                <w:sz w:val="20"/>
                <w:szCs w:val="20"/>
              </w:rPr>
              <w:t xml:space="preserve">Ekipi </w:t>
            </w:r>
          </w:p>
          <w:p w14:paraId="0D9B8F55" w14:textId="77777777" w:rsidR="00852160" w:rsidRDefault="00852160">
            <w:pPr>
              <w:ind w:left="-56" w:right="-198"/>
              <w:rPr>
                <w:rFonts w:ascii="Times New Roman" w:hAnsi="Times New Roman"/>
                <w:sz w:val="20"/>
                <w:szCs w:val="20"/>
              </w:rPr>
            </w:pPr>
            <w:r>
              <w:rPr>
                <w:rFonts w:ascii="Times New Roman" w:hAnsi="Times New Roman"/>
                <w:sz w:val="20"/>
                <w:szCs w:val="20"/>
              </w:rPr>
              <w:t xml:space="preserve"> </w:t>
            </w:r>
          </w:p>
        </w:tc>
        <w:tc>
          <w:tcPr>
            <w:tcW w:w="308" w:type="dxa"/>
          </w:tcPr>
          <w:p w14:paraId="23D6642E" w14:textId="77777777" w:rsidR="00852160" w:rsidRDefault="00852160">
            <w:pPr>
              <w:spacing w:line="240" w:lineRule="auto"/>
              <w:rPr>
                <w:rFonts w:ascii="Times New Roman" w:hAnsi="Times New Roman"/>
                <w:sz w:val="24"/>
                <w:szCs w:val="24"/>
              </w:rPr>
            </w:pPr>
          </w:p>
        </w:tc>
      </w:tr>
      <w:tr w:rsidR="00182A42" w14:paraId="1E9714E9" w14:textId="77777777" w:rsidTr="00EB358C">
        <w:trPr>
          <w:cantSplit/>
          <w:trHeight w:val="3500"/>
        </w:trPr>
        <w:tc>
          <w:tcPr>
            <w:tcW w:w="1440" w:type="dxa"/>
            <w:vMerge/>
          </w:tcPr>
          <w:p w14:paraId="656E4B1E" w14:textId="77777777" w:rsidR="00852160" w:rsidRDefault="00852160">
            <w:pPr>
              <w:widowControl w:val="0"/>
              <w:pBdr>
                <w:top w:val="nil"/>
                <w:left w:val="nil"/>
                <w:bottom w:val="nil"/>
                <w:right w:val="nil"/>
                <w:between w:val="nil"/>
              </w:pBdr>
              <w:spacing w:after="0"/>
              <w:rPr>
                <w:rFonts w:ascii="Times New Roman" w:hAnsi="Times New Roman"/>
                <w:sz w:val="24"/>
                <w:szCs w:val="24"/>
              </w:rPr>
            </w:pPr>
          </w:p>
        </w:tc>
        <w:tc>
          <w:tcPr>
            <w:tcW w:w="1440" w:type="dxa"/>
          </w:tcPr>
          <w:p w14:paraId="5344B69B" w14:textId="77777777" w:rsidR="00852160" w:rsidRDefault="00852160">
            <w:pPr>
              <w:rPr>
                <w:rFonts w:ascii="Times New Roman" w:hAnsi="Times New Roman"/>
                <w:sz w:val="20"/>
                <w:szCs w:val="20"/>
              </w:rPr>
            </w:pPr>
            <w:r>
              <w:rPr>
                <w:rFonts w:ascii="Times New Roman" w:hAnsi="Times New Roman"/>
                <w:sz w:val="20"/>
                <w:szCs w:val="20"/>
              </w:rPr>
              <w:t>3.Trajnim të kuadrit arsimor për planifikim dhe realizim të mësimit për nxënës të talentuar</w:t>
            </w:r>
          </w:p>
          <w:p w14:paraId="0E1E4A0E" w14:textId="77777777" w:rsidR="00852160" w:rsidRDefault="00852160">
            <w:pPr>
              <w:rPr>
                <w:rFonts w:ascii="Times New Roman" w:hAnsi="Times New Roman"/>
                <w:sz w:val="20"/>
                <w:szCs w:val="20"/>
              </w:rPr>
            </w:pPr>
            <w:r>
              <w:rPr>
                <w:rFonts w:ascii="Times New Roman" w:hAnsi="Times New Roman"/>
                <w:sz w:val="20"/>
                <w:szCs w:val="20"/>
              </w:rPr>
              <w:t>4.Procedurë për hapjen e vendit të punës psikolog</w:t>
            </w:r>
          </w:p>
        </w:tc>
        <w:tc>
          <w:tcPr>
            <w:tcW w:w="270" w:type="dxa"/>
          </w:tcPr>
          <w:p w14:paraId="3B0BA439" w14:textId="77777777" w:rsidR="00852160" w:rsidRDefault="00852160">
            <w:pPr>
              <w:spacing w:line="240" w:lineRule="auto"/>
              <w:rPr>
                <w:rFonts w:ascii="Times New Roman" w:hAnsi="Times New Roman"/>
                <w:sz w:val="24"/>
                <w:szCs w:val="24"/>
              </w:rPr>
            </w:pPr>
          </w:p>
        </w:tc>
        <w:tc>
          <w:tcPr>
            <w:tcW w:w="270" w:type="dxa"/>
          </w:tcPr>
          <w:p w14:paraId="48A7EDD5" w14:textId="77777777" w:rsidR="00852160" w:rsidRDefault="00852160">
            <w:pPr>
              <w:spacing w:line="240" w:lineRule="auto"/>
              <w:rPr>
                <w:rFonts w:ascii="Times New Roman" w:hAnsi="Times New Roman"/>
                <w:sz w:val="24"/>
                <w:szCs w:val="24"/>
              </w:rPr>
            </w:pPr>
          </w:p>
        </w:tc>
        <w:tc>
          <w:tcPr>
            <w:tcW w:w="270" w:type="dxa"/>
          </w:tcPr>
          <w:p w14:paraId="6D5BD706" w14:textId="77777777" w:rsidR="00852160" w:rsidRDefault="00852160">
            <w:pPr>
              <w:spacing w:line="240" w:lineRule="auto"/>
              <w:rPr>
                <w:rFonts w:ascii="Times New Roman" w:hAnsi="Times New Roman"/>
                <w:sz w:val="24"/>
                <w:szCs w:val="24"/>
              </w:rPr>
            </w:pPr>
          </w:p>
        </w:tc>
        <w:tc>
          <w:tcPr>
            <w:tcW w:w="270" w:type="dxa"/>
          </w:tcPr>
          <w:p w14:paraId="7754E86E" w14:textId="77777777" w:rsidR="00852160" w:rsidRDefault="00852160">
            <w:pPr>
              <w:spacing w:line="240" w:lineRule="auto"/>
              <w:rPr>
                <w:rFonts w:ascii="Times New Roman" w:hAnsi="Times New Roman"/>
                <w:sz w:val="24"/>
                <w:szCs w:val="24"/>
              </w:rPr>
            </w:pPr>
          </w:p>
        </w:tc>
        <w:tc>
          <w:tcPr>
            <w:tcW w:w="270" w:type="dxa"/>
          </w:tcPr>
          <w:p w14:paraId="0F65A97E" w14:textId="77777777" w:rsidR="00852160" w:rsidRDefault="00852160">
            <w:pPr>
              <w:spacing w:line="240" w:lineRule="auto"/>
              <w:rPr>
                <w:rFonts w:ascii="Times New Roman" w:hAnsi="Times New Roman"/>
                <w:sz w:val="24"/>
                <w:szCs w:val="24"/>
              </w:rPr>
            </w:pPr>
          </w:p>
        </w:tc>
        <w:tc>
          <w:tcPr>
            <w:tcW w:w="270" w:type="dxa"/>
          </w:tcPr>
          <w:p w14:paraId="4A23FF0B" w14:textId="77777777" w:rsidR="00852160" w:rsidRDefault="00852160">
            <w:pPr>
              <w:spacing w:line="240" w:lineRule="auto"/>
              <w:rPr>
                <w:rFonts w:ascii="Times New Roman" w:hAnsi="Times New Roman"/>
                <w:sz w:val="24"/>
                <w:szCs w:val="24"/>
              </w:rPr>
            </w:pPr>
          </w:p>
        </w:tc>
        <w:tc>
          <w:tcPr>
            <w:tcW w:w="270" w:type="dxa"/>
          </w:tcPr>
          <w:p w14:paraId="61FC32A5" w14:textId="77777777" w:rsidR="00852160" w:rsidRDefault="00852160">
            <w:pPr>
              <w:spacing w:line="240" w:lineRule="auto"/>
              <w:rPr>
                <w:rFonts w:ascii="Times New Roman" w:hAnsi="Times New Roman"/>
                <w:sz w:val="24"/>
                <w:szCs w:val="24"/>
              </w:rPr>
            </w:pPr>
          </w:p>
        </w:tc>
        <w:tc>
          <w:tcPr>
            <w:tcW w:w="270" w:type="dxa"/>
          </w:tcPr>
          <w:p w14:paraId="232FC221" w14:textId="77777777" w:rsidR="00852160" w:rsidRDefault="00852160">
            <w:pPr>
              <w:spacing w:line="240" w:lineRule="auto"/>
              <w:rPr>
                <w:rFonts w:ascii="Times New Roman" w:hAnsi="Times New Roman"/>
                <w:sz w:val="24"/>
                <w:szCs w:val="24"/>
              </w:rPr>
            </w:pPr>
          </w:p>
        </w:tc>
        <w:tc>
          <w:tcPr>
            <w:tcW w:w="270" w:type="dxa"/>
          </w:tcPr>
          <w:p w14:paraId="7A372BD3" w14:textId="77777777" w:rsidR="00852160" w:rsidRDefault="00852160">
            <w:pPr>
              <w:spacing w:line="240" w:lineRule="auto"/>
              <w:rPr>
                <w:rFonts w:ascii="Times New Roman" w:hAnsi="Times New Roman"/>
                <w:sz w:val="24"/>
                <w:szCs w:val="24"/>
              </w:rPr>
            </w:pPr>
          </w:p>
        </w:tc>
        <w:tc>
          <w:tcPr>
            <w:tcW w:w="270" w:type="dxa"/>
          </w:tcPr>
          <w:p w14:paraId="31993491" w14:textId="77777777" w:rsidR="00852160" w:rsidRDefault="00852160">
            <w:pPr>
              <w:spacing w:line="240" w:lineRule="auto"/>
              <w:rPr>
                <w:rFonts w:ascii="Times New Roman" w:hAnsi="Times New Roman"/>
                <w:sz w:val="24"/>
                <w:szCs w:val="24"/>
              </w:rPr>
            </w:pPr>
            <w:r>
              <w:rPr>
                <w:rFonts w:ascii="Times New Roman" w:hAnsi="Times New Roman"/>
                <w:sz w:val="24"/>
                <w:szCs w:val="24"/>
              </w:rPr>
              <w:t>√</w:t>
            </w:r>
          </w:p>
        </w:tc>
        <w:tc>
          <w:tcPr>
            <w:tcW w:w="270" w:type="dxa"/>
          </w:tcPr>
          <w:p w14:paraId="5D825C57" w14:textId="77777777" w:rsidR="00852160" w:rsidRDefault="00852160">
            <w:pPr>
              <w:spacing w:line="240" w:lineRule="auto"/>
              <w:rPr>
                <w:rFonts w:ascii="Times New Roman" w:hAnsi="Times New Roman"/>
                <w:sz w:val="24"/>
                <w:szCs w:val="24"/>
              </w:rPr>
            </w:pPr>
          </w:p>
          <w:p w14:paraId="6D1D6240" w14:textId="77777777" w:rsidR="00852160" w:rsidRDefault="00852160">
            <w:pPr>
              <w:spacing w:line="240" w:lineRule="auto"/>
              <w:rPr>
                <w:rFonts w:ascii="Times New Roman" w:hAnsi="Times New Roman"/>
                <w:sz w:val="24"/>
                <w:szCs w:val="24"/>
              </w:rPr>
            </w:pPr>
          </w:p>
          <w:p w14:paraId="1B4F19A1" w14:textId="77777777" w:rsidR="00852160" w:rsidRDefault="00852160">
            <w:pPr>
              <w:spacing w:line="240" w:lineRule="auto"/>
              <w:rPr>
                <w:rFonts w:ascii="Times New Roman" w:hAnsi="Times New Roman"/>
                <w:sz w:val="24"/>
                <w:szCs w:val="24"/>
              </w:rPr>
            </w:pPr>
          </w:p>
          <w:p w14:paraId="4496EA03" w14:textId="77777777" w:rsidR="00852160" w:rsidRDefault="00852160">
            <w:pPr>
              <w:spacing w:line="240" w:lineRule="auto"/>
              <w:rPr>
                <w:rFonts w:ascii="Times New Roman" w:hAnsi="Times New Roman"/>
                <w:sz w:val="24"/>
                <w:szCs w:val="24"/>
              </w:rPr>
            </w:pPr>
          </w:p>
          <w:p w14:paraId="6C9C5B97" w14:textId="77777777" w:rsidR="00852160" w:rsidRDefault="00852160">
            <w:pPr>
              <w:spacing w:line="240" w:lineRule="auto"/>
              <w:rPr>
                <w:rFonts w:ascii="Times New Roman" w:hAnsi="Times New Roman"/>
                <w:sz w:val="24"/>
                <w:szCs w:val="24"/>
              </w:rPr>
            </w:pPr>
          </w:p>
          <w:p w14:paraId="45729C47" w14:textId="77777777" w:rsidR="00852160" w:rsidRDefault="00852160">
            <w:pPr>
              <w:spacing w:line="240" w:lineRule="auto"/>
              <w:rPr>
                <w:rFonts w:ascii="Times New Roman" w:hAnsi="Times New Roman"/>
                <w:sz w:val="24"/>
                <w:szCs w:val="24"/>
              </w:rPr>
            </w:pPr>
          </w:p>
          <w:p w14:paraId="58E22356" w14:textId="77777777" w:rsidR="00852160" w:rsidRDefault="00852160">
            <w:pPr>
              <w:spacing w:line="240" w:lineRule="auto"/>
              <w:rPr>
                <w:rFonts w:ascii="Times New Roman" w:hAnsi="Times New Roman"/>
                <w:sz w:val="24"/>
                <w:szCs w:val="24"/>
              </w:rPr>
            </w:pPr>
            <w:r>
              <w:rPr>
                <w:rFonts w:ascii="Times New Roman" w:hAnsi="Times New Roman"/>
                <w:sz w:val="24"/>
                <w:szCs w:val="24"/>
              </w:rPr>
              <w:t>√</w:t>
            </w:r>
          </w:p>
        </w:tc>
        <w:tc>
          <w:tcPr>
            <w:tcW w:w="360" w:type="dxa"/>
          </w:tcPr>
          <w:p w14:paraId="76728862" w14:textId="77777777" w:rsidR="00852160" w:rsidRDefault="00852160">
            <w:pPr>
              <w:spacing w:line="240" w:lineRule="auto"/>
              <w:rPr>
                <w:rFonts w:ascii="Times New Roman" w:hAnsi="Times New Roman"/>
                <w:sz w:val="24"/>
                <w:szCs w:val="24"/>
              </w:rPr>
            </w:pPr>
          </w:p>
        </w:tc>
        <w:tc>
          <w:tcPr>
            <w:tcW w:w="1152" w:type="dxa"/>
          </w:tcPr>
          <w:p w14:paraId="22E71841" w14:textId="77777777" w:rsidR="00852160" w:rsidRDefault="00852160">
            <w:pPr>
              <w:rPr>
                <w:rFonts w:ascii="Times New Roman" w:hAnsi="Times New Roman"/>
                <w:sz w:val="20"/>
                <w:szCs w:val="20"/>
              </w:rPr>
            </w:pPr>
            <w:r>
              <w:rPr>
                <w:rFonts w:ascii="Times New Roman" w:hAnsi="Times New Roman"/>
                <w:sz w:val="20"/>
                <w:szCs w:val="20"/>
              </w:rPr>
              <w:t xml:space="preserve">Drejtor </w:t>
            </w:r>
          </w:p>
          <w:p w14:paraId="169A4ACF" w14:textId="77777777" w:rsidR="00852160" w:rsidRDefault="00852160">
            <w:pPr>
              <w:spacing w:line="240" w:lineRule="auto"/>
              <w:rPr>
                <w:rFonts w:ascii="Times New Roman" w:hAnsi="Times New Roman"/>
                <w:sz w:val="24"/>
                <w:szCs w:val="24"/>
              </w:rPr>
            </w:pPr>
            <w:r>
              <w:rPr>
                <w:rFonts w:ascii="Times New Roman" w:hAnsi="Times New Roman"/>
                <w:sz w:val="20"/>
                <w:szCs w:val="20"/>
              </w:rPr>
              <w:t>Pedagog</w:t>
            </w:r>
            <w:r>
              <w:rPr>
                <w:rFonts w:ascii="Times New Roman" w:hAnsi="Times New Roman"/>
                <w:sz w:val="24"/>
                <w:szCs w:val="24"/>
              </w:rPr>
              <w:t xml:space="preserve"> </w:t>
            </w:r>
          </w:p>
          <w:p w14:paraId="3834AED5" w14:textId="77777777" w:rsidR="00852160" w:rsidRDefault="00852160">
            <w:pPr>
              <w:spacing w:line="240" w:lineRule="auto"/>
              <w:rPr>
                <w:rFonts w:ascii="Times New Roman" w:hAnsi="Times New Roman"/>
                <w:sz w:val="24"/>
                <w:szCs w:val="24"/>
              </w:rPr>
            </w:pPr>
          </w:p>
          <w:p w14:paraId="5823EDBB" w14:textId="77777777" w:rsidR="00852160" w:rsidRDefault="00852160">
            <w:pPr>
              <w:spacing w:line="240" w:lineRule="auto"/>
              <w:rPr>
                <w:rFonts w:ascii="Times New Roman" w:hAnsi="Times New Roman"/>
                <w:sz w:val="24"/>
                <w:szCs w:val="24"/>
              </w:rPr>
            </w:pPr>
          </w:p>
          <w:p w14:paraId="7563FC4B" w14:textId="77777777" w:rsidR="00852160" w:rsidRDefault="00852160">
            <w:pPr>
              <w:spacing w:line="240" w:lineRule="auto"/>
              <w:rPr>
                <w:rFonts w:ascii="Times New Roman" w:hAnsi="Times New Roman"/>
                <w:sz w:val="24"/>
                <w:szCs w:val="24"/>
              </w:rPr>
            </w:pPr>
          </w:p>
          <w:p w14:paraId="17D2AF87" w14:textId="77777777" w:rsidR="00852160" w:rsidRDefault="00852160">
            <w:pPr>
              <w:spacing w:line="240" w:lineRule="auto"/>
              <w:rPr>
                <w:rFonts w:ascii="Times New Roman" w:hAnsi="Times New Roman"/>
                <w:sz w:val="24"/>
                <w:szCs w:val="24"/>
              </w:rPr>
            </w:pPr>
          </w:p>
          <w:p w14:paraId="08A47F46" w14:textId="77777777" w:rsidR="00852160" w:rsidRDefault="00852160">
            <w:pPr>
              <w:spacing w:line="240" w:lineRule="auto"/>
              <w:rPr>
                <w:rFonts w:ascii="Times New Roman" w:hAnsi="Times New Roman"/>
                <w:sz w:val="24"/>
                <w:szCs w:val="24"/>
              </w:rPr>
            </w:pPr>
            <w:r>
              <w:rPr>
                <w:rFonts w:ascii="Times New Roman" w:hAnsi="Times New Roman"/>
                <w:sz w:val="24"/>
                <w:szCs w:val="24"/>
              </w:rPr>
              <w:t>Drejtor</w:t>
            </w:r>
          </w:p>
          <w:p w14:paraId="29B360DF" w14:textId="77777777" w:rsidR="00852160" w:rsidRDefault="00852160">
            <w:pPr>
              <w:spacing w:line="240" w:lineRule="auto"/>
              <w:rPr>
                <w:rFonts w:ascii="Times New Roman" w:hAnsi="Times New Roman"/>
                <w:sz w:val="24"/>
                <w:szCs w:val="24"/>
              </w:rPr>
            </w:pPr>
            <w:r>
              <w:rPr>
                <w:rFonts w:ascii="Times New Roman" w:hAnsi="Times New Roman"/>
                <w:sz w:val="24"/>
                <w:szCs w:val="24"/>
              </w:rPr>
              <w:t>K.Sh.</w:t>
            </w:r>
          </w:p>
        </w:tc>
        <w:tc>
          <w:tcPr>
            <w:tcW w:w="990" w:type="dxa"/>
          </w:tcPr>
          <w:p w14:paraId="61980694" w14:textId="77777777" w:rsidR="00852160" w:rsidRDefault="00852160">
            <w:pPr>
              <w:ind w:right="-198"/>
              <w:rPr>
                <w:rFonts w:ascii="Times New Roman" w:hAnsi="Times New Roman"/>
                <w:sz w:val="20"/>
                <w:szCs w:val="20"/>
              </w:rPr>
            </w:pPr>
            <w:r>
              <w:rPr>
                <w:rFonts w:ascii="Times New Roman" w:hAnsi="Times New Roman"/>
                <w:sz w:val="20"/>
                <w:szCs w:val="20"/>
              </w:rPr>
              <w:t>Njerzore</w:t>
            </w:r>
          </w:p>
          <w:p w14:paraId="2041451E" w14:textId="77777777" w:rsidR="00852160" w:rsidRDefault="00852160">
            <w:pPr>
              <w:ind w:right="-198"/>
              <w:rPr>
                <w:rFonts w:ascii="Times New Roman" w:hAnsi="Times New Roman"/>
                <w:sz w:val="20"/>
                <w:szCs w:val="20"/>
              </w:rPr>
            </w:pPr>
          </w:p>
          <w:p w14:paraId="03055237" w14:textId="77777777" w:rsidR="00852160" w:rsidRDefault="00852160">
            <w:pPr>
              <w:ind w:right="-198"/>
              <w:rPr>
                <w:rFonts w:ascii="Times New Roman" w:hAnsi="Times New Roman"/>
                <w:sz w:val="20"/>
                <w:szCs w:val="20"/>
              </w:rPr>
            </w:pPr>
          </w:p>
          <w:p w14:paraId="7E2FB1F0" w14:textId="77777777" w:rsidR="00852160" w:rsidRDefault="00852160">
            <w:pPr>
              <w:ind w:right="-198"/>
              <w:rPr>
                <w:rFonts w:ascii="Times New Roman" w:hAnsi="Times New Roman"/>
                <w:sz w:val="20"/>
                <w:szCs w:val="20"/>
              </w:rPr>
            </w:pPr>
          </w:p>
          <w:p w14:paraId="06CA399B" w14:textId="77777777" w:rsidR="00852160" w:rsidRDefault="00852160">
            <w:pPr>
              <w:ind w:right="-198"/>
              <w:rPr>
                <w:rFonts w:ascii="Times New Roman" w:hAnsi="Times New Roman"/>
                <w:sz w:val="20"/>
                <w:szCs w:val="20"/>
              </w:rPr>
            </w:pPr>
          </w:p>
          <w:p w14:paraId="1710ABA1" w14:textId="77777777" w:rsidR="00852160" w:rsidRDefault="00852160">
            <w:pPr>
              <w:ind w:right="-198"/>
              <w:rPr>
                <w:rFonts w:ascii="Times New Roman" w:hAnsi="Times New Roman"/>
                <w:sz w:val="20"/>
                <w:szCs w:val="20"/>
              </w:rPr>
            </w:pPr>
          </w:p>
          <w:p w14:paraId="7594FB6E" w14:textId="77777777" w:rsidR="00852160" w:rsidRDefault="00852160">
            <w:pPr>
              <w:ind w:right="-198"/>
              <w:rPr>
                <w:rFonts w:ascii="Times New Roman" w:hAnsi="Times New Roman"/>
                <w:sz w:val="20"/>
                <w:szCs w:val="20"/>
              </w:rPr>
            </w:pPr>
          </w:p>
          <w:p w14:paraId="6F7E90C9" w14:textId="77777777" w:rsidR="00852160" w:rsidRDefault="00852160">
            <w:pPr>
              <w:ind w:right="-198"/>
              <w:rPr>
                <w:rFonts w:ascii="Times New Roman" w:hAnsi="Times New Roman"/>
                <w:sz w:val="20"/>
                <w:szCs w:val="20"/>
              </w:rPr>
            </w:pPr>
          </w:p>
        </w:tc>
        <w:tc>
          <w:tcPr>
            <w:tcW w:w="1530" w:type="dxa"/>
          </w:tcPr>
          <w:p w14:paraId="65856986" w14:textId="77777777" w:rsidR="00852160" w:rsidRDefault="00852160">
            <w:pPr>
              <w:ind w:left="72" w:right="-198"/>
              <w:rPr>
                <w:rFonts w:ascii="Times New Roman" w:hAnsi="Times New Roman"/>
                <w:sz w:val="20"/>
                <w:szCs w:val="20"/>
              </w:rPr>
            </w:pPr>
            <w:r>
              <w:rPr>
                <w:rFonts w:ascii="Times New Roman" w:hAnsi="Times New Roman"/>
                <w:sz w:val="20"/>
                <w:szCs w:val="20"/>
              </w:rPr>
              <w:t xml:space="preserve">Prezantime </w:t>
            </w:r>
          </w:p>
          <w:p w14:paraId="4A2E3948" w14:textId="77777777" w:rsidR="00852160" w:rsidRDefault="00852160">
            <w:pPr>
              <w:ind w:left="72" w:right="-198"/>
              <w:rPr>
                <w:rFonts w:ascii="Times New Roman" w:hAnsi="Times New Roman"/>
                <w:sz w:val="20"/>
                <w:szCs w:val="20"/>
              </w:rPr>
            </w:pPr>
          </w:p>
          <w:p w14:paraId="6A5865CE" w14:textId="77777777" w:rsidR="00852160" w:rsidRDefault="00852160">
            <w:pPr>
              <w:ind w:left="72" w:right="-198"/>
              <w:rPr>
                <w:rFonts w:ascii="Times New Roman" w:hAnsi="Times New Roman"/>
                <w:sz w:val="20"/>
                <w:szCs w:val="20"/>
              </w:rPr>
            </w:pPr>
          </w:p>
          <w:p w14:paraId="5C468A31" w14:textId="77777777" w:rsidR="00852160" w:rsidRDefault="00852160">
            <w:pPr>
              <w:ind w:left="72" w:right="-198"/>
              <w:rPr>
                <w:rFonts w:ascii="Times New Roman" w:hAnsi="Times New Roman"/>
                <w:sz w:val="20"/>
                <w:szCs w:val="20"/>
              </w:rPr>
            </w:pPr>
          </w:p>
          <w:p w14:paraId="19306B65" w14:textId="77777777" w:rsidR="00852160" w:rsidRDefault="00852160">
            <w:pPr>
              <w:ind w:left="72" w:right="-198"/>
              <w:rPr>
                <w:rFonts w:ascii="Times New Roman" w:hAnsi="Times New Roman"/>
                <w:sz w:val="20"/>
                <w:szCs w:val="20"/>
              </w:rPr>
            </w:pPr>
          </w:p>
          <w:p w14:paraId="7194C340" w14:textId="77777777" w:rsidR="00852160" w:rsidRDefault="00852160">
            <w:pPr>
              <w:ind w:right="-198"/>
              <w:rPr>
                <w:rFonts w:ascii="Times New Roman" w:hAnsi="Times New Roman"/>
                <w:sz w:val="20"/>
                <w:szCs w:val="20"/>
              </w:rPr>
            </w:pPr>
          </w:p>
          <w:p w14:paraId="73136BFA" w14:textId="77777777" w:rsidR="00852160" w:rsidRDefault="00852160">
            <w:pPr>
              <w:ind w:right="-198"/>
              <w:rPr>
                <w:rFonts w:ascii="Times New Roman" w:hAnsi="Times New Roman"/>
                <w:sz w:val="20"/>
                <w:szCs w:val="20"/>
              </w:rPr>
            </w:pPr>
            <w:r>
              <w:rPr>
                <w:rFonts w:ascii="Times New Roman" w:hAnsi="Times New Roman"/>
                <w:sz w:val="20"/>
                <w:szCs w:val="20"/>
              </w:rPr>
              <w:t>Procedurë ligjore</w:t>
            </w:r>
          </w:p>
          <w:p w14:paraId="4B224E3B" w14:textId="77777777" w:rsidR="00852160" w:rsidRDefault="00852160">
            <w:pPr>
              <w:ind w:right="-198"/>
              <w:rPr>
                <w:rFonts w:ascii="Times New Roman" w:hAnsi="Times New Roman"/>
                <w:sz w:val="20"/>
                <w:szCs w:val="20"/>
              </w:rPr>
            </w:pPr>
          </w:p>
        </w:tc>
        <w:tc>
          <w:tcPr>
            <w:tcW w:w="2340" w:type="dxa"/>
          </w:tcPr>
          <w:p w14:paraId="7E20035F" w14:textId="77777777" w:rsidR="00852160" w:rsidRDefault="00852160">
            <w:pPr>
              <w:ind w:left="-56" w:right="-198"/>
              <w:rPr>
                <w:rFonts w:ascii="Times New Roman" w:hAnsi="Times New Roman"/>
                <w:sz w:val="20"/>
                <w:szCs w:val="20"/>
              </w:rPr>
            </w:pPr>
            <w:r>
              <w:rPr>
                <w:rFonts w:ascii="Times New Roman" w:hAnsi="Times New Roman"/>
                <w:sz w:val="20"/>
                <w:szCs w:val="20"/>
              </w:rPr>
              <w:t>Ngritjen e cilësisë së punës përmes promovimit të të arriturave të mxënësve individuale dhe shkollore</w:t>
            </w:r>
          </w:p>
          <w:p w14:paraId="2D2E60D4" w14:textId="77777777" w:rsidR="00852160" w:rsidRDefault="00852160">
            <w:pPr>
              <w:ind w:left="-56" w:right="-198"/>
              <w:rPr>
                <w:rFonts w:ascii="Times New Roman" w:hAnsi="Times New Roman"/>
                <w:sz w:val="20"/>
                <w:szCs w:val="20"/>
              </w:rPr>
            </w:pPr>
          </w:p>
          <w:p w14:paraId="67456EAB" w14:textId="77777777" w:rsidR="00852160" w:rsidRDefault="00852160">
            <w:pPr>
              <w:ind w:left="-56" w:right="-198"/>
              <w:rPr>
                <w:rFonts w:ascii="Times New Roman" w:hAnsi="Times New Roman"/>
                <w:sz w:val="20"/>
                <w:szCs w:val="20"/>
              </w:rPr>
            </w:pPr>
          </w:p>
          <w:p w14:paraId="6DB3852A" w14:textId="77777777" w:rsidR="00852160" w:rsidRDefault="00852160">
            <w:pPr>
              <w:ind w:right="-198"/>
              <w:rPr>
                <w:rFonts w:ascii="Times New Roman" w:hAnsi="Times New Roman"/>
                <w:sz w:val="20"/>
                <w:szCs w:val="20"/>
              </w:rPr>
            </w:pPr>
          </w:p>
          <w:p w14:paraId="1B087D71" w14:textId="77777777" w:rsidR="00852160" w:rsidRDefault="00852160">
            <w:pPr>
              <w:ind w:right="-198"/>
              <w:rPr>
                <w:rFonts w:ascii="Times New Roman" w:hAnsi="Times New Roman"/>
                <w:sz w:val="20"/>
                <w:szCs w:val="20"/>
              </w:rPr>
            </w:pPr>
            <w:r>
              <w:rPr>
                <w:rFonts w:ascii="Times New Roman" w:hAnsi="Times New Roman"/>
                <w:sz w:val="20"/>
                <w:szCs w:val="20"/>
              </w:rPr>
              <w:t>Avancimin e mësimit inkluziv, këshillime</w:t>
            </w:r>
          </w:p>
        </w:tc>
        <w:tc>
          <w:tcPr>
            <w:tcW w:w="1458" w:type="dxa"/>
            <w:tcBorders>
              <w:bottom w:val="single" w:sz="4" w:space="0" w:color="000000"/>
            </w:tcBorders>
          </w:tcPr>
          <w:p w14:paraId="2FC12228" w14:textId="77777777" w:rsidR="00852160" w:rsidRDefault="00852160">
            <w:pPr>
              <w:ind w:left="-56" w:right="-198"/>
              <w:rPr>
                <w:rFonts w:ascii="Times New Roman" w:hAnsi="Times New Roman"/>
                <w:sz w:val="20"/>
                <w:szCs w:val="20"/>
              </w:rPr>
            </w:pPr>
            <w:r>
              <w:rPr>
                <w:rFonts w:ascii="Times New Roman" w:hAnsi="Times New Roman"/>
                <w:sz w:val="20"/>
                <w:szCs w:val="20"/>
              </w:rPr>
              <w:t xml:space="preserve">Drejtor </w:t>
            </w:r>
          </w:p>
          <w:p w14:paraId="1F4824A9" w14:textId="77777777" w:rsidR="00852160" w:rsidRDefault="00852160">
            <w:pPr>
              <w:ind w:left="-56" w:right="-198"/>
              <w:rPr>
                <w:rFonts w:ascii="Times New Roman" w:hAnsi="Times New Roman"/>
                <w:sz w:val="20"/>
                <w:szCs w:val="20"/>
              </w:rPr>
            </w:pPr>
            <w:r>
              <w:rPr>
                <w:rFonts w:ascii="Times New Roman" w:hAnsi="Times New Roman"/>
                <w:sz w:val="20"/>
                <w:szCs w:val="20"/>
              </w:rPr>
              <w:t>Bashkëpunëtor profesional</w:t>
            </w:r>
          </w:p>
          <w:p w14:paraId="2DB32FDA" w14:textId="77777777" w:rsidR="00852160" w:rsidRDefault="00852160">
            <w:pPr>
              <w:ind w:left="-56" w:right="-198"/>
              <w:rPr>
                <w:rFonts w:ascii="Times New Roman" w:hAnsi="Times New Roman"/>
                <w:sz w:val="20"/>
                <w:szCs w:val="20"/>
              </w:rPr>
            </w:pPr>
            <w:r>
              <w:rPr>
                <w:rFonts w:ascii="Times New Roman" w:hAnsi="Times New Roman"/>
                <w:sz w:val="20"/>
                <w:szCs w:val="20"/>
              </w:rPr>
              <w:t>Ekipi( EZHP)</w:t>
            </w:r>
          </w:p>
          <w:p w14:paraId="4E3F8A79" w14:textId="77777777" w:rsidR="00852160" w:rsidRDefault="00852160">
            <w:pPr>
              <w:ind w:left="-56" w:right="-198"/>
              <w:rPr>
                <w:rFonts w:ascii="Times New Roman" w:hAnsi="Times New Roman"/>
                <w:sz w:val="20"/>
                <w:szCs w:val="20"/>
              </w:rPr>
            </w:pPr>
          </w:p>
          <w:p w14:paraId="76B01A59" w14:textId="77777777" w:rsidR="00852160" w:rsidRDefault="00852160">
            <w:pPr>
              <w:ind w:right="-198"/>
              <w:rPr>
                <w:rFonts w:ascii="Times New Roman" w:hAnsi="Times New Roman"/>
                <w:sz w:val="20"/>
                <w:szCs w:val="20"/>
              </w:rPr>
            </w:pPr>
          </w:p>
          <w:p w14:paraId="5CEFB2BB" w14:textId="77777777" w:rsidR="00852160" w:rsidRDefault="00852160">
            <w:pPr>
              <w:ind w:right="-198"/>
              <w:rPr>
                <w:rFonts w:ascii="Times New Roman" w:hAnsi="Times New Roman"/>
                <w:sz w:val="20"/>
                <w:szCs w:val="20"/>
              </w:rPr>
            </w:pPr>
            <w:r>
              <w:rPr>
                <w:rFonts w:ascii="Times New Roman" w:hAnsi="Times New Roman"/>
                <w:sz w:val="20"/>
                <w:szCs w:val="20"/>
              </w:rPr>
              <w:t>Drejtor</w:t>
            </w:r>
          </w:p>
          <w:p w14:paraId="72A88713" w14:textId="77777777" w:rsidR="00852160" w:rsidRDefault="00852160">
            <w:pPr>
              <w:ind w:right="-198"/>
              <w:rPr>
                <w:rFonts w:ascii="Times New Roman" w:hAnsi="Times New Roman"/>
                <w:sz w:val="20"/>
                <w:szCs w:val="20"/>
              </w:rPr>
            </w:pPr>
            <w:r>
              <w:rPr>
                <w:rFonts w:ascii="Times New Roman" w:hAnsi="Times New Roman"/>
                <w:sz w:val="20"/>
                <w:szCs w:val="20"/>
              </w:rPr>
              <w:t xml:space="preserve"> Komuna</w:t>
            </w:r>
          </w:p>
          <w:p w14:paraId="4652C742" w14:textId="77777777" w:rsidR="00852160" w:rsidRDefault="00852160">
            <w:pPr>
              <w:ind w:right="-198"/>
              <w:rPr>
                <w:rFonts w:ascii="Times New Roman" w:hAnsi="Times New Roman"/>
                <w:sz w:val="20"/>
                <w:szCs w:val="20"/>
              </w:rPr>
            </w:pPr>
          </w:p>
        </w:tc>
        <w:tc>
          <w:tcPr>
            <w:tcW w:w="308" w:type="dxa"/>
          </w:tcPr>
          <w:p w14:paraId="70B3036B" w14:textId="77777777" w:rsidR="00852160" w:rsidRDefault="00852160">
            <w:pPr>
              <w:spacing w:line="240" w:lineRule="auto"/>
              <w:rPr>
                <w:rFonts w:ascii="Times New Roman" w:hAnsi="Times New Roman"/>
                <w:sz w:val="24"/>
                <w:szCs w:val="24"/>
              </w:rPr>
            </w:pPr>
          </w:p>
        </w:tc>
      </w:tr>
      <w:tr w:rsidR="00182A42" w14:paraId="243A5A33" w14:textId="77777777" w:rsidTr="00EB358C">
        <w:trPr>
          <w:trHeight w:val="530"/>
        </w:trPr>
        <w:tc>
          <w:tcPr>
            <w:tcW w:w="1440" w:type="dxa"/>
          </w:tcPr>
          <w:p w14:paraId="2509FDFF" w14:textId="77777777" w:rsidR="00852160" w:rsidRDefault="00852160">
            <w:pPr>
              <w:rPr>
                <w:rFonts w:ascii="Times New Roman" w:hAnsi="Times New Roman"/>
                <w:sz w:val="20"/>
                <w:szCs w:val="20"/>
              </w:rPr>
            </w:pPr>
            <w:r>
              <w:rPr>
                <w:rFonts w:ascii="Times New Roman" w:hAnsi="Times New Roman"/>
                <w:sz w:val="20"/>
                <w:szCs w:val="20"/>
              </w:rPr>
              <w:t>III. Regullimin dhe adaptimin e kushteve estetiko-</w:t>
            </w:r>
            <w:r>
              <w:rPr>
                <w:rFonts w:ascii="Times New Roman" w:hAnsi="Times New Roman"/>
                <w:sz w:val="20"/>
                <w:szCs w:val="20"/>
              </w:rPr>
              <w:lastRenderedPageBreak/>
              <w:t>shëndetsore dhe sigurim të ambientit të sigurt në procesin ed.-ars.</w:t>
            </w:r>
          </w:p>
        </w:tc>
        <w:tc>
          <w:tcPr>
            <w:tcW w:w="1440" w:type="dxa"/>
          </w:tcPr>
          <w:p w14:paraId="0B61E0D4" w14:textId="77777777" w:rsidR="00852160" w:rsidRDefault="00852160">
            <w:pPr>
              <w:rPr>
                <w:rFonts w:ascii="Times New Roman" w:hAnsi="Times New Roman"/>
                <w:sz w:val="20"/>
                <w:szCs w:val="20"/>
              </w:rPr>
            </w:pPr>
            <w:r>
              <w:rPr>
                <w:rFonts w:ascii="Times New Roman" w:hAnsi="Times New Roman"/>
                <w:sz w:val="20"/>
                <w:szCs w:val="20"/>
              </w:rPr>
              <w:lastRenderedPageBreak/>
              <w:t xml:space="preserve">1.Rregullimin e panosë së shkollës dhe </w:t>
            </w:r>
            <w:r>
              <w:rPr>
                <w:rFonts w:ascii="Times New Roman" w:hAnsi="Times New Roman"/>
                <w:sz w:val="20"/>
                <w:szCs w:val="20"/>
              </w:rPr>
              <w:lastRenderedPageBreak/>
              <w:t>këndeve për nxënës</w:t>
            </w:r>
          </w:p>
        </w:tc>
        <w:tc>
          <w:tcPr>
            <w:tcW w:w="270" w:type="dxa"/>
          </w:tcPr>
          <w:p w14:paraId="44FAD98A" w14:textId="77777777" w:rsidR="00852160" w:rsidRDefault="00852160">
            <w:pPr>
              <w:spacing w:line="240" w:lineRule="auto"/>
              <w:rPr>
                <w:rFonts w:ascii="Times New Roman" w:hAnsi="Times New Roman"/>
                <w:sz w:val="24"/>
                <w:szCs w:val="24"/>
              </w:rPr>
            </w:pPr>
            <w:r>
              <w:rPr>
                <w:rFonts w:ascii="Times New Roman" w:hAnsi="Times New Roman"/>
                <w:sz w:val="24"/>
                <w:szCs w:val="24"/>
              </w:rPr>
              <w:lastRenderedPageBreak/>
              <w:t>√</w:t>
            </w:r>
          </w:p>
        </w:tc>
        <w:tc>
          <w:tcPr>
            <w:tcW w:w="270" w:type="dxa"/>
          </w:tcPr>
          <w:p w14:paraId="667869A2" w14:textId="77777777" w:rsidR="00852160" w:rsidRDefault="00852160">
            <w:pPr>
              <w:spacing w:line="240" w:lineRule="auto"/>
              <w:rPr>
                <w:rFonts w:ascii="Times New Roman" w:hAnsi="Times New Roman"/>
                <w:sz w:val="24"/>
                <w:szCs w:val="24"/>
              </w:rPr>
            </w:pPr>
          </w:p>
        </w:tc>
        <w:tc>
          <w:tcPr>
            <w:tcW w:w="270" w:type="dxa"/>
          </w:tcPr>
          <w:p w14:paraId="34795846" w14:textId="77777777" w:rsidR="00852160" w:rsidRDefault="00852160">
            <w:pPr>
              <w:spacing w:line="240" w:lineRule="auto"/>
              <w:rPr>
                <w:rFonts w:ascii="Times New Roman" w:hAnsi="Times New Roman"/>
                <w:sz w:val="24"/>
                <w:szCs w:val="24"/>
              </w:rPr>
            </w:pPr>
          </w:p>
        </w:tc>
        <w:tc>
          <w:tcPr>
            <w:tcW w:w="270" w:type="dxa"/>
          </w:tcPr>
          <w:p w14:paraId="2E3C48E7" w14:textId="77777777" w:rsidR="00852160" w:rsidRDefault="00852160">
            <w:pPr>
              <w:spacing w:line="240" w:lineRule="auto"/>
              <w:rPr>
                <w:rFonts w:ascii="Times New Roman" w:hAnsi="Times New Roman"/>
                <w:sz w:val="24"/>
                <w:szCs w:val="24"/>
              </w:rPr>
            </w:pPr>
          </w:p>
        </w:tc>
        <w:tc>
          <w:tcPr>
            <w:tcW w:w="270" w:type="dxa"/>
          </w:tcPr>
          <w:p w14:paraId="59C586BB" w14:textId="77777777" w:rsidR="00852160" w:rsidRDefault="00852160">
            <w:pPr>
              <w:spacing w:line="240" w:lineRule="auto"/>
              <w:rPr>
                <w:rFonts w:ascii="Times New Roman" w:hAnsi="Times New Roman"/>
                <w:sz w:val="24"/>
                <w:szCs w:val="24"/>
              </w:rPr>
            </w:pPr>
          </w:p>
        </w:tc>
        <w:tc>
          <w:tcPr>
            <w:tcW w:w="270" w:type="dxa"/>
          </w:tcPr>
          <w:p w14:paraId="09CE9259" w14:textId="77777777" w:rsidR="00852160" w:rsidRDefault="00852160">
            <w:pPr>
              <w:spacing w:line="240" w:lineRule="auto"/>
              <w:rPr>
                <w:rFonts w:ascii="Times New Roman" w:hAnsi="Times New Roman"/>
                <w:sz w:val="24"/>
                <w:szCs w:val="24"/>
              </w:rPr>
            </w:pPr>
          </w:p>
        </w:tc>
        <w:tc>
          <w:tcPr>
            <w:tcW w:w="270" w:type="dxa"/>
          </w:tcPr>
          <w:p w14:paraId="54D10EB6" w14:textId="77777777" w:rsidR="00852160" w:rsidRDefault="00852160">
            <w:pPr>
              <w:spacing w:line="240" w:lineRule="auto"/>
              <w:rPr>
                <w:rFonts w:ascii="Times New Roman" w:hAnsi="Times New Roman"/>
                <w:sz w:val="24"/>
                <w:szCs w:val="24"/>
              </w:rPr>
            </w:pPr>
          </w:p>
        </w:tc>
        <w:tc>
          <w:tcPr>
            <w:tcW w:w="270" w:type="dxa"/>
          </w:tcPr>
          <w:p w14:paraId="732E46AA" w14:textId="77777777" w:rsidR="00852160" w:rsidRDefault="00852160">
            <w:pPr>
              <w:spacing w:line="240" w:lineRule="auto"/>
              <w:rPr>
                <w:rFonts w:ascii="Times New Roman" w:hAnsi="Times New Roman"/>
                <w:sz w:val="24"/>
                <w:szCs w:val="24"/>
              </w:rPr>
            </w:pPr>
          </w:p>
        </w:tc>
        <w:tc>
          <w:tcPr>
            <w:tcW w:w="270" w:type="dxa"/>
          </w:tcPr>
          <w:p w14:paraId="5159CCD6" w14:textId="77777777" w:rsidR="00852160" w:rsidRDefault="00852160">
            <w:pPr>
              <w:spacing w:line="240" w:lineRule="auto"/>
              <w:rPr>
                <w:rFonts w:ascii="Times New Roman" w:hAnsi="Times New Roman"/>
                <w:sz w:val="24"/>
                <w:szCs w:val="24"/>
              </w:rPr>
            </w:pPr>
          </w:p>
        </w:tc>
        <w:tc>
          <w:tcPr>
            <w:tcW w:w="270" w:type="dxa"/>
          </w:tcPr>
          <w:p w14:paraId="7D1408ED" w14:textId="77777777" w:rsidR="00852160" w:rsidRDefault="00852160">
            <w:pPr>
              <w:spacing w:line="240" w:lineRule="auto"/>
              <w:rPr>
                <w:rFonts w:ascii="Times New Roman" w:hAnsi="Times New Roman"/>
                <w:sz w:val="24"/>
                <w:szCs w:val="24"/>
              </w:rPr>
            </w:pPr>
          </w:p>
        </w:tc>
        <w:tc>
          <w:tcPr>
            <w:tcW w:w="270" w:type="dxa"/>
          </w:tcPr>
          <w:p w14:paraId="04A76E7A" w14:textId="77777777" w:rsidR="00852160" w:rsidRDefault="00852160">
            <w:pPr>
              <w:spacing w:line="240" w:lineRule="auto"/>
              <w:rPr>
                <w:rFonts w:ascii="Times New Roman" w:hAnsi="Times New Roman"/>
                <w:sz w:val="24"/>
                <w:szCs w:val="24"/>
              </w:rPr>
            </w:pPr>
          </w:p>
        </w:tc>
        <w:tc>
          <w:tcPr>
            <w:tcW w:w="360" w:type="dxa"/>
          </w:tcPr>
          <w:p w14:paraId="2645F3E5" w14:textId="77777777" w:rsidR="00852160" w:rsidRDefault="00852160">
            <w:pPr>
              <w:spacing w:line="240" w:lineRule="auto"/>
              <w:rPr>
                <w:rFonts w:ascii="Times New Roman" w:hAnsi="Times New Roman"/>
                <w:sz w:val="24"/>
                <w:szCs w:val="24"/>
              </w:rPr>
            </w:pPr>
          </w:p>
        </w:tc>
        <w:tc>
          <w:tcPr>
            <w:tcW w:w="1152" w:type="dxa"/>
          </w:tcPr>
          <w:p w14:paraId="64AA6D28" w14:textId="77777777" w:rsidR="00852160" w:rsidRDefault="00852160">
            <w:pPr>
              <w:ind w:right="-198"/>
              <w:rPr>
                <w:rFonts w:ascii="Times New Roman" w:hAnsi="Times New Roman"/>
                <w:sz w:val="20"/>
                <w:szCs w:val="20"/>
              </w:rPr>
            </w:pPr>
            <w:r>
              <w:rPr>
                <w:rFonts w:ascii="Times New Roman" w:hAnsi="Times New Roman"/>
                <w:sz w:val="20"/>
                <w:szCs w:val="20"/>
              </w:rPr>
              <w:t>Drejtor</w:t>
            </w:r>
          </w:p>
          <w:p w14:paraId="792A96FB" w14:textId="77777777" w:rsidR="00852160" w:rsidRDefault="00852160">
            <w:pPr>
              <w:ind w:right="-198"/>
              <w:rPr>
                <w:rFonts w:ascii="Times New Roman" w:hAnsi="Times New Roman"/>
                <w:sz w:val="20"/>
                <w:szCs w:val="20"/>
              </w:rPr>
            </w:pPr>
            <w:r>
              <w:rPr>
                <w:rFonts w:ascii="Times New Roman" w:hAnsi="Times New Roman"/>
                <w:sz w:val="20"/>
                <w:szCs w:val="20"/>
              </w:rPr>
              <w:t xml:space="preserve">Mësimdhënës </w:t>
            </w:r>
          </w:p>
          <w:p w14:paraId="71EF1A42" w14:textId="77777777" w:rsidR="00852160" w:rsidRDefault="00852160">
            <w:pPr>
              <w:ind w:right="-198"/>
              <w:rPr>
                <w:rFonts w:ascii="Times New Roman" w:hAnsi="Times New Roman"/>
                <w:sz w:val="20"/>
                <w:szCs w:val="20"/>
              </w:rPr>
            </w:pPr>
            <w:r>
              <w:rPr>
                <w:rFonts w:ascii="Times New Roman" w:hAnsi="Times New Roman"/>
                <w:sz w:val="20"/>
                <w:szCs w:val="20"/>
              </w:rPr>
              <w:lastRenderedPageBreak/>
              <w:t xml:space="preserve">Timi profesional </w:t>
            </w:r>
          </w:p>
          <w:p w14:paraId="7CCF5893" w14:textId="77777777" w:rsidR="00852160" w:rsidRDefault="00852160">
            <w:pPr>
              <w:ind w:right="-198"/>
              <w:rPr>
                <w:rFonts w:ascii="Times New Roman" w:hAnsi="Times New Roman"/>
                <w:sz w:val="20"/>
                <w:szCs w:val="20"/>
              </w:rPr>
            </w:pPr>
          </w:p>
          <w:p w14:paraId="3985F052" w14:textId="77777777" w:rsidR="00852160" w:rsidRDefault="00852160">
            <w:pPr>
              <w:ind w:right="-198"/>
              <w:rPr>
                <w:rFonts w:ascii="Times New Roman" w:hAnsi="Times New Roman"/>
                <w:sz w:val="20"/>
                <w:szCs w:val="20"/>
              </w:rPr>
            </w:pPr>
          </w:p>
          <w:p w14:paraId="62614970" w14:textId="77777777" w:rsidR="00852160" w:rsidRDefault="00852160">
            <w:pPr>
              <w:ind w:right="-198"/>
              <w:rPr>
                <w:rFonts w:ascii="Times New Roman" w:hAnsi="Times New Roman"/>
                <w:sz w:val="20"/>
                <w:szCs w:val="20"/>
              </w:rPr>
            </w:pPr>
          </w:p>
        </w:tc>
        <w:tc>
          <w:tcPr>
            <w:tcW w:w="990" w:type="dxa"/>
          </w:tcPr>
          <w:p w14:paraId="494B2AC0" w14:textId="77777777" w:rsidR="00852160" w:rsidRDefault="00852160">
            <w:pPr>
              <w:ind w:right="-198"/>
              <w:rPr>
                <w:rFonts w:ascii="Times New Roman" w:hAnsi="Times New Roman"/>
                <w:sz w:val="20"/>
                <w:szCs w:val="20"/>
              </w:rPr>
            </w:pPr>
            <w:r>
              <w:rPr>
                <w:rFonts w:ascii="Times New Roman" w:hAnsi="Times New Roman"/>
                <w:sz w:val="20"/>
                <w:szCs w:val="20"/>
              </w:rPr>
              <w:lastRenderedPageBreak/>
              <w:t xml:space="preserve">Njerëzore </w:t>
            </w:r>
          </w:p>
          <w:p w14:paraId="63B3D227" w14:textId="77777777" w:rsidR="00852160" w:rsidRDefault="00852160">
            <w:pPr>
              <w:ind w:right="-198"/>
              <w:rPr>
                <w:rFonts w:ascii="Times New Roman" w:hAnsi="Times New Roman"/>
                <w:sz w:val="20"/>
                <w:szCs w:val="20"/>
              </w:rPr>
            </w:pPr>
            <w:r>
              <w:rPr>
                <w:rFonts w:ascii="Times New Roman" w:hAnsi="Times New Roman"/>
                <w:sz w:val="20"/>
                <w:szCs w:val="20"/>
              </w:rPr>
              <w:t>Materiale</w:t>
            </w:r>
          </w:p>
          <w:p w14:paraId="04920A2C" w14:textId="77777777" w:rsidR="00852160" w:rsidRDefault="00852160">
            <w:pPr>
              <w:ind w:right="-198"/>
              <w:rPr>
                <w:rFonts w:ascii="Times New Roman" w:hAnsi="Times New Roman"/>
                <w:sz w:val="20"/>
                <w:szCs w:val="20"/>
              </w:rPr>
            </w:pPr>
            <w:r>
              <w:rPr>
                <w:rFonts w:ascii="Times New Roman" w:hAnsi="Times New Roman"/>
                <w:sz w:val="20"/>
                <w:szCs w:val="20"/>
              </w:rPr>
              <w:lastRenderedPageBreak/>
              <w:t>Financiare</w:t>
            </w:r>
          </w:p>
          <w:p w14:paraId="719CF1F4" w14:textId="77777777" w:rsidR="00852160" w:rsidRDefault="00852160">
            <w:pPr>
              <w:ind w:right="-198"/>
              <w:rPr>
                <w:rFonts w:ascii="Times New Roman" w:hAnsi="Times New Roman"/>
                <w:sz w:val="20"/>
                <w:szCs w:val="20"/>
              </w:rPr>
            </w:pPr>
            <w:r>
              <w:rPr>
                <w:rFonts w:ascii="Times New Roman" w:hAnsi="Times New Roman"/>
                <w:sz w:val="20"/>
                <w:szCs w:val="20"/>
              </w:rPr>
              <w:t xml:space="preserve"> </w:t>
            </w:r>
          </w:p>
          <w:p w14:paraId="2CFB11C8" w14:textId="77777777" w:rsidR="00852160" w:rsidRDefault="00852160">
            <w:pPr>
              <w:ind w:right="-198"/>
              <w:rPr>
                <w:rFonts w:ascii="Times New Roman" w:hAnsi="Times New Roman"/>
                <w:sz w:val="20"/>
                <w:szCs w:val="20"/>
              </w:rPr>
            </w:pPr>
          </w:p>
          <w:p w14:paraId="36E5EE1D" w14:textId="77777777" w:rsidR="00852160" w:rsidRDefault="00852160">
            <w:pPr>
              <w:ind w:right="-198"/>
              <w:rPr>
                <w:rFonts w:ascii="Times New Roman" w:hAnsi="Times New Roman"/>
                <w:sz w:val="20"/>
                <w:szCs w:val="20"/>
              </w:rPr>
            </w:pPr>
          </w:p>
          <w:p w14:paraId="2DEC9AD0" w14:textId="77777777" w:rsidR="00852160" w:rsidRDefault="00852160">
            <w:pPr>
              <w:ind w:right="-198"/>
              <w:rPr>
                <w:rFonts w:ascii="Times New Roman" w:hAnsi="Times New Roman"/>
                <w:sz w:val="20"/>
                <w:szCs w:val="20"/>
              </w:rPr>
            </w:pPr>
          </w:p>
        </w:tc>
        <w:tc>
          <w:tcPr>
            <w:tcW w:w="1530" w:type="dxa"/>
          </w:tcPr>
          <w:p w14:paraId="68FBF3F4" w14:textId="77777777" w:rsidR="00852160" w:rsidRDefault="00852160">
            <w:pPr>
              <w:ind w:left="72" w:right="-198"/>
              <w:rPr>
                <w:rFonts w:ascii="Times New Roman" w:hAnsi="Times New Roman"/>
                <w:sz w:val="20"/>
                <w:szCs w:val="20"/>
              </w:rPr>
            </w:pPr>
            <w:r>
              <w:rPr>
                <w:rFonts w:ascii="Times New Roman" w:hAnsi="Times New Roman"/>
                <w:sz w:val="20"/>
                <w:szCs w:val="20"/>
              </w:rPr>
              <w:lastRenderedPageBreak/>
              <w:t>Punimet e nxënësve</w:t>
            </w:r>
          </w:p>
          <w:p w14:paraId="24CAC20A" w14:textId="77777777" w:rsidR="00852160" w:rsidRDefault="00852160">
            <w:pPr>
              <w:ind w:left="72" w:right="-198"/>
              <w:rPr>
                <w:rFonts w:ascii="Times New Roman" w:hAnsi="Times New Roman"/>
                <w:sz w:val="20"/>
                <w:szCs w:val="20"/>
              </w:rPr>
            </w:pPr>
          </w:p>
        </w:tc>
        <w:tc>
          <w:tcPr>
            <w:tcW w:w="2340" w:type="dxa"/>
          </w:tcPr>
          <w:p w14:paraId="1182D0C7" w14:textId="77777777" w:rsidR="00852160" w:rsidRDefault="00852160">
            <w:pPr>
              <w:ind w:right="-198"/>
              <w:rPr>
                <w:rFonts w:ascii="Times New Roman" w:hAnsi="Times New Roman"/>
                <w:sz w:val="20"/>
                <w:szCs w:val="20"/>
              </w:rPr>
            </w:pPr>
            <w:r>
              <w:rPr>
                <w:rFonts w:ascii="Times New Roman" w:hAnsi="Times New Roman"/>
                <w:sz w:val="20"/>
                <w:szCs w:val="20"/>
              </w:rPr>
              <w:lastRenderedPageBreak/>
              <w:t>Promovimi i të arriturave të nxënësve individuale dhe shkollore</w:t>
            </w:r>
          </w:p>
        </w:tc>
        <w:tc>
          <w:tcPr>
            <w:tcW w:w="1458" w:type="dxa"/>
            <w:tcBorders>
              <w:top w:val="single" w:sz="4" w:space="0" w:color="000000"/>
              <w:bottom w:val="single" w:sz="4" w:space="0" w:color="000000"/>
            </w:tcBorders>
          </w:tcPr>
          <w:p w14:paraId="62901F48" w14:textId="77777777" w:rsidR="00852160" w:rsidRDefault="00852160">
            <w:pPr>
              <w:ind w:left="-47" w:right="-198"/>
              <w:rPr>
                <w:rFonts w:ascii="Times New Roman" w:hAnsi="Times New Roman"/>
                <w:sz w:val="20"/>
                <w:szCs w:val="20"/>
              </w:rPr>
            </w:pPr>
            <w:r>
              <w:rPr>
                <w:rFonts w:ascii="Times New Roman" w:hAnsi="Times New Roman"/>
                <w:sz w:val="20"/>
                <w:szCs w:val="20"/>
              </w:rPr>
              <w:t xml:space="preserve">Drejtor </w:t>
            </w:r>
          </w:p>
          <w:p w14:paraId="4E0D07D0" w14:textId="77777777" w:rsidR="00852160" w:rsidRDefault="00852160">
            <w:pPr>
              <w:ind w:left="-47" w:right="-198"/>
              <w:rPr>
                <w:rFonts w:ascii="Times New Roman" w:hAnsi="Times New Roman"/>
                <w:sz w:val="20"/>
                <w:szCs w:val="20"/>
              </w:rPr>
            </w:pPr>
            <w:r>
              <w:rPr>
                <w:rFonts w:ascii="Times New Roman" w:hAnsi="Times New Roman"/>
                <w:sz w:val="20"/>
                <w:szCs w:val="20"/>
              </w:rPr>
              <w:t xml:space="preserve">Timi profesinal  </w:t>
            </w:r>
          </w:p>
        </w:tc>
        <w:tc>
          <w:tcPr>
            <w:tcW w:w="308" w:type="dxa"/>
          </w:tcPr>
          <w:p w14:paraId="64F19DA9" w14:textId="77777777" w:rsidR="00852160" w:rsidRDefault="00852160">
            <w:pPr>
              <w:spacing w:line="240" w:lineRule="auto"/>
              <w:rPr>
                <w:rFonts w:ascii="Times New Roman" w:hAnsi="Times New Roman"/>
                <w:sz w:val="24"/>
                <w:szCs w:val="24"/>
              </w:rPr>
            </w:pPr>
          </w:p>
        </w:tc>
      </w:tr>
      <w:tr w:rsidR="005114B4" w14:paraId="3BDA29C1" w14:textId="77777777" w:rsidTr="00EB358C">
        <w:trPr>
          <w:trHeight w:val="530"/>
        </w:trPr>
        <w:tc>
          <w:tcPr>
            <w:tcW w:w="1440" w:type="dxa"/>
          </w:tcPr>
          <w:p w14:paraId="6DA32F64" w14:textId="77777777" w:rsidR="005114B4" w:rsidRDefault="005114B4">
            <w:pPr>
              <w:rPr>
                <w:rFonts w:ascii="Times New Roman" w:hAnsi="Times New Roman"/>
                <w:sz w:val="20"/>
                <w:szCs w:val="20"/>
              </w:rPr>
            </w:pPr>
          </w:p>
        </w:tc>
        <w:tc>
          <w:tcPr>
            <w:tcW w:w="1440" w:type="dxa"/>
          </w:tcPr>
          <w:p w14:paraId="285DF981" w14:textId="77777777" w:rsidR="005114B4" w:rsidRDefault="005114B4">
            <w:pPr>
              <w:rPr>
                <w:rFonts w:ascii="Times New Roman" w:hAnsi="Times New Roman"/>
                <w:sz w:val="20"/>
                <w:szCs w:val="20"/>
              </w:rPr>
            </w:pPr>
          </w:p>
        </w:tc>
        <w:tc>
          <w:tcPr>
            <w:tcW w:w="270" w:type="dxa"/>
          </w:tcPr>
          <w:p w14:paraId="38398C2D" w14:textId="77777777" w:rsidR="005114B4" w:rsidRDefault="005114B4">
            <w:pPr>
              <w:spacing w:line="240" w:lineRule="auto"/>
              <w:rPr>
                <w:rFonts w:ascii="Times New Roman" w:hAnsi="Times New Roman"/>
                <w:sz w:val="24"/>
                <w:szCs w:val="24"/>
              </w:rPr>
            </w:pPr>
          </w:p>
        </w:tc>
        <w:tc>
          <w:tcPr>
            <w:tcW w:w="270" w:type="dxa"/>
          </w:tcPr>
          <w:p w14:paraId="12C36AAD" w14:textId="77777777" w:rsidR="005114B4" w:rsidRDefault="005114B4">
            <w:pPr>
              <w:spacing w:line="240" w:lineRule="auto"/>
              <w:rPr>
                <w:rFonts w:ascii="Times New Roman" w:hAnsi="Times New Roman"/>
                <w:sz w:val="24"/>
                <w:szCs w:val="24"/>
              </w:rPr>
            </w:pPr>
          </w:p>
        </w:tc>
        <w:tc>
          <w:tcPr>
            <w:tcW w:w="270" w:type="dxa"/>
          </w:tcPr>
          <w:p w14:paraId="6DE01788" w14:textId="77777777" w:rsidR="005114B4" w:rsidRDefault="005114B4">
            <w:pPr>
              <w:spacing w:line="240" w:lineRule="auto"/>
              <w:rPr>
                <w:rFonts w:ascii="Times New Roman" w:hAnsi="Times New Roman"/>
                <w:sz w:val="24"/>
                <w:szCs w:val="24"/>
              </w:rPr>
            </w:pPr>
          </w:p>
        </w:tc>
        <w:tc>
          <w:tcPr>
            <w:tcW w:w="270" w:type="dxa"/>
          </w:tcPr>
          <w:p w14:paraId="48F3AE72" w14:textId="77777777" w:rsidR="005114B4" w:rsidRDefault="005114B4">
            <w:pPr>
              <w:spacing w:line="240" w:lineRule="auto"/>
              <w:rPr>
                <w:rFonts w:ascii="Times New Roman" w:hAnsi="Times New Roman"/>
                <w:sz w:val="24"/>
                <w:szCs w:val="24"/>
              </w:rPr>
            </w:pPr>
          </w:p>
        </w:tc>
        <w:tc>
          <w:tcPr>
            <w:tcW w:w="270" w:type="dxa"/>
          </w:tcPr>
          <w:p w14:paraId="477836F0" w14:textId="77777777" w:rsidR="005114B4" w:rsidRDefault="005114B4">
            <w:pPr>
              <w:spacing w:line="240" w:lineRule="auto"/>
              <w:rPr>
                <w:rFonts w:ascii="Times New Roman" w:hAnsi="Times New Roman"/>
                <w:sz w:val="24"/>
                <w:szCs w:val="24"/>
              </w:rPr>
            </w:pPr>
          </w:p>
        </w:tc>
        <w:tc>
          <w:tcPr>
            <w:tcW w:w="270" w:type="dxa"/>
          </w:tcPr>
          <w:p w14:paraId="69E061C3" w14:textId="77777777" w:rsidR="005114B4" w:rsidRDefault="005114B4">
            <w:pPr>
              <w:spacing w:line="240" w:lineRule="auto"/>
              <w:rPr>
                <w:rFonts w:ascii="Times New Roman" w:hAnsi="Times New Roman"/>
                <w:sz w:val="24"/>
                <w:szCs w:val="24"/>
              </w:rPr>
            </w:pPr>
          </w:p>
        </w:tc>
        <w:tc>
          <w:tcPr>
            <w:tcW w:w="270" w:type="dxa"/>
          </w:tcPr>
          <w:p w14:paraId="6013681B" w14:textId="77777777" w:rsidR="005114B4" w:rsidRDefault="005114B4">
            <w:pPr>
              <w:spacing w:line="240" w:lineRule="auto"/>
              <w:rPr>
                <w:rFonts w:ascii="Times New Roman" w:hAnsi="Times New Roman"/>
                <w:sz w:val="24"/>
                <w:szCs w:val="24"/>
              </w:rPr>
            </w:pPr>
          </w:p>
        </w:tc>
        <w:tc>
          <w:tcPr>
            <w:tcW w:w="270" w:type="dxa"/>
          </w:tcPr>
          <w:p w14:paraId="638DADB8" w14:textId="77777777" w:rsidR="005114B4" w:rsidRDefault="005114B4">
            <w:pPr>
              <w:spacing w:line="240" w:lineRule="auto"/>
              <w:rPr>
                <w:rFonts w:ascii="Times New Roman" w:hAnsi="Times New Roman"/>
                <w:sz w:val="24"/>
                <w:szCs w:val="24"/>
              </w:rPr>
            </w:pPr>
          </w:p>
        </w:tc>
        <w:tc>
          <w:tcPr>
            <w:tcW w:w="270" w:type="dxa"/>
          </w:tcPr>
          <w:p w14:paraId="4D4E6AD9" w14:textId="77777777" w:rsidR="005114B4" w:rsidRDefault="005114B4">
            <w:pPr>
              <w:spacing w:line="240" w:lineRule="auto"/>
              <w:rPr>
                <w:rFonts w:ascii="Times New Roman" w:hAnsi="Times New Roman"/>
                <w:sz w:val="24"/>
                <w:szCs w:val="24"/>
              </w:rPr>
            </w:pPr>
          </w:p>
        </w:tc>
        <w:tc>
          <w:tcPr>
            <w:tcW w:w="270" w:type="dxa"/>
          </w:tcPr>
          <w:p w14:paraId="5465DC19" w14:textId="77777777" w:rsidR="005114B4" w:rsidRDefault="005114B4">
            <w:pPr>
              <w:spacing w:line="240" w:lineRule="auto"/>
              <w:rPr>
                <w:rFonts w:ascii="Times New Roman" w:hAnsi="Times New Roman"/>
                <w:sz w:val="24"/>
                <w:szCs w:val="24"/>
              </w:rPr>
            </w:pPr>
          </w:p>
        </w:tc>
        <w:tc>
          <w:tcPr>
            <w:tcW w:w="270" w:type="dxa"/>
          </w:tcPr>
          <w:p w14:paraId="62B9A00B" w14:textId="77777777" w:rsidR="005114B4" w:rsidRDefault="005114B4">
            <w:pPr>
              <w:spacing w:line="240" w:lineRule="auto"/>
              <w:rPr>
                <w:rFonts w:ascii="Times New Roman" w:hAnsi="Times New Roman"/>
                <w:sz w:val="24"/>
                <w:szCs w:val="24"/>
              </w:rPr>
            </w:pPr>
          </w:p>
        </w:tc>
        <w:tc>
          <w:tcPr>
            <w:tcW w:w="360" w:type="dxa"/>
          </w:tcPr>
          <w:p w14:paraId="063DB498" w14:textId="77777777" w:rsidR="005114B4" w:rsidRDefault="005114B4">
            <w:pPr>
              <w:spacing w:line="240" w:lineRule="auto"/>
              <w:rPr>
                <w:rFonts w:ascii="Times New Roman" w:hAnsi="Times New Roman"/>
                <w:sz w:val="24"/>
                <w:szCs w:val="24"/>
              </w:rPr>
            </w:pPr>
          </w:p>
        </w:tc>
        <w:tc>
          <w:tcPr>
            <w:tcW w:w="1152" w:type="dxa"/>
          </w:tcPr>
          <w:p w14:paraId="0845E298" w14:textId="77777777" w:rsidR="005114B4" w:rsidRDefault="005114B4">
            <w:pPr>
              <w:ind w:right="-198"/>
              <w:rPr>
                <w:rFonts w:ascii="Times New Roman" w:hAnsi="Times New Roman"/>
                <w:sz w:val="20"/>
                <w:szCs w:val="20"/>
              </w:rPr>
            </w:pPr>
          </w:p>
        </w:tc>
        <w:tc>
          <w:tcPr>
            <w:tcW w:w="990" w:type="dxa"/>
          </w:tcPr>
          <w:p w14:paraId="7C129D9C" w14:textId="77777777" w:rsidR="005114B4" w:rsidRDefault="005114B4">
            <w:pPr>
              <w:ind w:right="-198"/>
              <w:rPr>
                <w:rFonts w:ascii="Times New Roman" w:hAnsi="Times New Roman"/>
                <w:sz w:val="20"/>
                <w:szCs w:val="20"/>
              </w:rPr>
            </w:pPr>
          </w:p>
        </w:tc>
        <w:tc>
          <w:tcPr>
            <w:tcW w:w="1530" w:type="dxa"/>
          </w:tcPr>
          <w:p w14:paraId="713552F2" w14:textId="77777777" w:rsidR="005114B4" w:rsidRDefault="005114B4">
            <w:pPr>
              <w:ind w:left="72" w:right="-198"/>
              <w:rPr>
                <w:rFonts w:ascii="Times New Roman" w:hAnsi="Times New Roman"/>
                <w:sz w:val="20"/>
                <w:szCs w:val="20"/>
              </w:rPr>
            </w:pPr>
          </w:p>
        </w:tc>
        <w:tc>
          <w:tcPr>
            <w:tcW w:w="2340" w:type="dxa"/>
          </w:tcPr>
          <w:p w14:paraId="25BBEFB3" w14:textId="77777777" w:rsidR="005114B4" w:rsidRDefault="005114B4">
            <w:pPr>
              <w:ind w:right="-198"/>
              <w:rPr>
                <w:rFonts w:ascii="Times New Roman" w:hAnsi="Times New Roman"/>
                <w:sz w:val="20"/>
                <w:szCs w:val="20"/>
              </w:rPr>
            </w:pPr>
          </w:p>
        </w:tc>
        <w:tc>
          <w:tcPr>
            <w:tcW w:w="1458" w:type="dxa"/>
            <w:tcBorders>
              <w:top w:val="single" w:sz="4" w:space="0" w:color="000000"/>
            </w:tcBorders>
          </w:tcPr>
          <w:p w14:paraId="35E75B27" w14:textId="77777777" w:rsidR="005114B4" w:rsidRDefault="005114B4">
            <w:pPr>
              <w:ind w:left="-47" w:right="-198"/>
              <w:rPr>
                <w:rFonts w:ascii="Times New Roman" w:hAnsi="Times New Roman"/>
                <w:sz w:val="20"/>
                <w:szCs w:val="20"/>
              </w:rPr>
            </w:pPr>
          </w:p>
        </w:tc>
        <w:tc>
          <w:tcPr>
            <w:tcW w:w="308" w:type="dxa"/>
          </w:tcPr>
          <w:p w14:paraId="07A0B8B2" w14:textId="77777777" w:rsidR="005114B4" w:rsidRDefault="005114B4">
            <w:pPr>
              <w:spacing w:line="240" w:lineRule="auto"/>
              <w:rPr>
                <w:rFonts w:ascii="Times New Roman" w:hAnsi="Times New Roman"/>
                <w:sz w:val="24"/>
                <w:szCs w:val="24"/>
              </w:rPr>
            </w:pPr>
          </w:p>
        </w:tc>
      </w:tr>
    </w:tbl>
    <w:p w14:paraId="3B80A795" w14:textId="77777777" w:rsidR="005114B4" w:rsidRDefault="005114B4" w:rsidP="00852160">
      <w:pPr>
        <w:pBdr>
          <w:top w:val="nil"/>
          <w:left w:val="nil"/>
          <w:bottom w:val="nil"/>
          <w:right w:val="nil"/>
          <w:between w:val="nil"/>
        </w:pBdr>
        <w:spacing w:after="0" w:line="240" w:lineRule="auto"/>
        <w:rPr>
          <w:rFonts w:ascii="Times New Roman" w:hAnsi="Times New Roman"/>
          <w:color w:val="000000"/>
          <w:sz w:val="24"/>
          <w:szCs w:val="24"/>
        </w:rPr>
      </w:pPr>
    </w:p>
    <w:p w14:paraId="51A9CA22" w14:textId="77777777" w:rsidR="00A022D3" w:rsidRDefault="00A022D3" w:rsidP="00BD05B2">
      <w:pPr>
        <w:pStyle w:val="ListParagraph"/>
        <w:ind w:right="-90"/>
        <w:rPr>
          <w:rFonts w:ascii="Times New Roman" w:hAnsi="Times New Roman" w:cs="Times New Roman"/>
          <w:sz w:val="24"/>
          <w:szCs w:val="24"/>
        </w:rPr>
      </w:pPr>
    </w:p>
    <w:p w14:paraId="79BC4D5E" w14:textId="77777777" w:rsidR="00A022D3" w:rsidRDefault="00A022D3" w:rsidP="00BD05B2">
      <w:pPr>
        <w:pStyle w:val="ListParagraph"/>
        <w:ind w:right="-90"/>
        <w:rPr>
          <w:rFonts w:ascii="Times New Roman" w:hAnsi="Times New Roman" w:cs="Times New Roman"/>
          <w:sz w:val="24"/>
          <w:szCs w:val="24"/>
        </w:rPr>
      </w:pPr>
    </w:p>
    <w:p w14:paraId="47F1193E" w14:textId="77777777" w:rsidR="007E6491" w:rsidRDefault="007E6491" w:rsidP="00BD05B2">
      <w:pPr>
        <w:pStyle w:val="ListParagraph"/>
        <w:ind w:right="-90"/>
        <w:rPr>
          <w:rFonts w:ascii="Times New Roman" w:hAnsi="Times New Roman" w:cs="Times New Roman"/>
          <w:sz w:val="24"/>
          <w:szCs w:val="24"/>
        </w:rPr>
      </w:pPr>
    </w:p>
    <w:p w14:paraId="07623060" w14:textId="77777777" w:rsidR="007E6491" w:rsidRDefault="007E6491" w:rsidP="00BD05B2">
      <w:pPr>
        <w:pStyle w:val="ListParagraph"/>
        <w:ind w:right="-90"/>
        <w:rPr>
          <w:rFonts w:ascii="Times New Roman" w:hAnsi="Times New Roman" w:cs="Times New Roman"/>
          <w:sz w:val="24"/>
          <w:szCs w:val="24"/>
        </w:rPr>
      </w:pPr>
    </w:p>
    <w:p w14:paraId="5CE685FA" w14:textId="77777777" w:rsidR="00A022D3" w:rsidRDefault="00A022D3" w:rsidP="00BD05B2">
      <w:pPr>
        <w:pStyle w:val="ListParagraph"/>
        <w:ind w:right="-90"/>
        <w:rPr>
          <w:rFonts w:ascii="Times New Roman" w:hAnsi="Times New Roman" w:cs="Times New Roman"/>
          <w:sz w:val="24"/>
          <w:szCs w:val="24"/>
        </w:rPr>
      </w:pPr>
    </w:p>
    <w:p w14:paraId="12AE9D04" w14:textId="77777777" w:rsidR="00A022D3" w:rsidRDefault="00A022D3" w:rsidP="00BD05B2">
      <w:pPr>
        <w:pStyle w:val="ListParagraph"/>
        <w:ind w:right="-90"/>
        <w:rPr>
          <w:rFonts w:ascii="Times New Roman" w:hAnsi="Times New Roman" w:cs="Times New Roman"/>
          <w:sz w:val="24"/>
          <w:szCs w:val="24"/>
        </w:rPr>
      </w:pPr>
    </w:p>
    <w:p w14:paraId="4FCA6A15" w14:textId="77777777" w:rsidR="00A022D3" w:rsidRDefault="00A022D3" w:rsidP="00BD05B2">
      <w:pPr>
        <w:pStyle w:val="ListParagraph"/>
        <w:ind w:right="-90"/>
        <w:rPr>
          <w:rFonts w:ascii="Times New Roman" w:hAnsi="Times New Roman" w:cs="Times New Roman"/>
          <w:sz w:val="24"/>
          <w:szCs w:val="24"/>
        </w:rPr>
      </w:pPr>
    </w:p>
    <w:p w14:paraId="23549A59" w14:textId="77777777" w:rsidR="00A022D3" w:rsidRDefault="00A022D3" w:rsidP="00BD05B2">
      <w:pPr>
        <w:pStyle w:val="ListParagraph"/>
        <w:ind w:right="-90"/>
        <w:rPr>
          <w:rFonts w:ascii="Times New Roman" w:hAnsi="Times New Roman" w:cs="Times New Roman"/>
          <w:sz w:val="24"/>
          <w:szCs w:val="24"/>
        </w:rPr>
      </w:pPr>
    </w:p>
    <w:p w14:paraId="7FB1FF53" w14:textId="77777777" w:rsidR="00A022D3" w:rsidRDefault="00A022D3" w:rsidP="00BD05B2">
      <w:pPr>
        <w:pStyle w:val="ListParagraph"/>
        <w:ind w:right="-90"/>
        <w:rPr>
          <w:rFonts w:ascii="Times New Roman" w:hAnsi="Times New Roman" w:cs="Times New Roman"/>
          <w:sz w:val="24"/>
          <w:szCs w:val="24"/>
        </w:rPr>
      </w:pPr>
    </w:p>
    <w:tbl>
      <w:tblPr>
        <w:tblW w:w="14103" w:type="dxa"/>
        <w:tblInd w:w="-522" w:type="dxa"/>
        <w:shd w:val="clear" w:color="auto" w:fill="FFFFFF"/>
        <w:tblLayout w:type="fixed"/>
        <w:tblLook w:val="0000" w:firstRow="0" w:lastRow="0" w:firstColumn="0" w:lastColumn="0" w:noHBand="0" w:noVBand="0"/>
      </w:tblPr>
      <w:tblGrid>
        <w:gridCol w:w="1438"/>
        <w:gridCol w:w="1438"/>
        <w:gridCol w:w="449"/>
        <w:gridCol w:w="359"/>
        <w:gridCol w:w="359"/>
        <w:gridCol w:w="359"/>
        <w:gridCol w:w="359"/>
        <w:gridCol w:w="359"/>
        <w:gridCol w:w="359"/>
        <w:gridCol w:w="359"/>
        <w:gridCol w:w="359"/>
        <w:gridCol w:w="359"/>
        <w:gridCol w:w="359"/>
        <w:gridCol w:w="449"/>
        <w:gridCol w:w="988"/>
        <w:gridCol w:w="1078"/>
        <w:gridCol w:w="988"/>
        <w:gridCol w:w="1528"/>
        <w:gridCol w:w="1258"/>
        <w:gridCol w:w="899"/>
      </w:tblGrid>
      <w:tr w:rsidR="00B8525A" w:rsidRPr="000D4313" w14:paraId="787A354A" w14:textId="77777777" w:rsidTr="005114B4">
        <w:trPr>
          <w:cantSplit/>
          <w:trHeight w:val="2870"/>
        </w:trPr>
        <w:tc>
          <w:tcPr>
            <w:tcW w:w="1438" w:type="dxa"/>
            <w:tcBorders>
              <w:left w:val="single" w:sz="4" w:space="0" w:color="000000"/>
              <w:bottom w:val="single" w:sz="4" w:space="0" w:color="000000"/>
            </w:tcBorders>
            <w:shd w:val="clear" w:color="auto" w:fill="FFFFFF"/>
          </w:tcPr>
          <w:p w14:paraId="6A9D1FCA" w14:textId="77777777" w:rsidR="00791883" w:rsidRDefault="00791883" w:rsidP="007E6491">
            <w:pPr>
              <w:spacing w:after="0" w:line="240" w:lineRule="auto"/>
              <w:rPr>
                <w:rFonts w:ascii="Times New Roman" w:hAnsi="Times New Roman"/>
                <w:sz w:val="24"/>
                <w:szCs w:val="24"/>
              </w:rPr>
            </w:pPr>
          </w:p>
          <w:p w14:paraId="28D98657" w14:textId="77777777" w:rsidR="007E6491" w:rsidRDefault="007E6491" w:rsidP="007E6491">
            <w:pPr>
              <w:spacing w:after="0" w:line="240" w:lineRule="auto"/>
              <w:rPr>
                <w:rFonts w:ascii="Times New Roman" w:hAnsi="Times New Roman"/>
                <w:sz w:val="24"/>
                <w:szCs w:val="24"/>
              </w:rPr>
            </w:pPr>
          </w:p>
          <w:p w14:paraId="3C03780B" w14:textId="77777777" w:rsidR="007E6491" w:rsidRDefault="007E6491" w:rsidP="007E6491">
            <w:pPr>
              <w:spacing w:after="0" w:line="240" w:lineRule="auto"/>
              <w:rPr>
                <w:rFonts w:ascii="Times New Roman" w:hAnsi="Times New Roman"/>
                <w:sz w:val="24"/>
                <w:szCs w:val="24"/>
              </w:rPr>
            </w:pPr>
          </w:p>
          <w:p w14:paraId="6C211FED" w14:textId="77777777" w:rsidR="007E6491" w:rsidRDefault="007E6491" w:rsidP="007E6491">
            <w:pPr>
              <w:spacing w:after="0" w:line="240" w:lineRule="auto"/>
              <w:rPr>
                <w:rFonts w:ascii="Times New Roman" w:hAnsi="Times New Roman"/>
                <w:sz w:val="24"/>
                <w:szCs w:val="24"/>
              </w:rPr>
            </w:pPr>
          </w:p>
        </w:tc>
        <w:tc>
          <w:tcPr>
            <w:tcW w:w="1438" w:type="dxa"/>
            <w:tcBorders>
              <w:top w:val="single" w:sz="4" w:space="0" w:color="auto"/>
              <w:left w:val="single" w:sz="4" w:space="0" w:color="000000"/>
              <w:bottom w:val="single" w:sz="4" w:space="0" w:color="000000"/>
            </w:tcBorders>
            <w:shd w:val="clear" w:color="auto" w:fill="FFFFFF"/>
          </w:tcPr>
          <w:p w14:paraId="4DD2B072" w14:textId="77777777" w:rsidR="00791883" w:rsidRDefault="00791883" w:rsidP="00AB3C0B">
            <w:pPr>
              <w:numPr>
                <w:ilvl w:val="0"/>
                <w:numId w:val="37"/>
              </w:numPr>
              <w:ind w:left="78" w:hanging="732"/>
              <w:rPr>
                <w:rFonts w:ascii="Times New Roman" w:hAnsi="Times New Roman"/>
                <w:color w:val="000000"/>
                <w:sz w:val="24"/>
                <w:szCs w:val="24"/>
              </w:rPr>
            </w:pPr>
            <w:r>
              <w:rPr>
                <w:rFonts w:ascii="Times New Roman" w:hAnsi="Times New Roman"/>
                <w:color w:val="000000"/>
                <w:sz w:val="24"/>
                <w:szCs w:val="24"/>
              </w:rPr>
              <w:t>4.</w:t>
            </w:r>
          </w:p>
          <w:p w14:paraId="26C7EE3E" w14:textId="77777777" w:rsidR="00791883" w:rsidRDefault="00791883" w:rsidP="00AB3C0B">
            <w:pPr>
              <w:numPr>
                <w:ilvl w:val="0"/>
                <w:numId w:val="37"/>
              </w:numPr>
              <w:ind w:left="78" w:hanging="732"/>
              <w:rPr>
                <w:rFonts w:ascii="Times New Roman" w:hAnsi="Times New Roman"/>
                <w:color w:val="000000"/>
                <w:sz w:val="24"/>
                <w:szCs w:val="24"/>
              </w:rPr>
            </w:pPr>
            <w:r>
              <w:rPr>
                <w:rFonts w:ascii="Times New Roman" w:hAnsi="Times New Roman"/>
                <w:color w:val="000000"/>
                <w:sz w:val="24"/>
                <w:szCs w:val="24"/>
              </w:rPr>
              <w:t>Rregullimin e oborit shollor në mënyrë hortikulturore</w:t>
            </w:r>
          </w:p>
          <w:p w14:paraId="5F0B786B" w14:textId="77777777" w:rsidR="00791883" w:rsidRDefault="00791883" w:rsidP="004C612E">
            <w:pPr>
              <w:rPr>
                <w:rFonts w:ascii="Times New Roman" w:hAnsi="Times New Roman"/>
                <w:color w:val="000000"/>
                <w:sz w:val="24"/>
                <w:szCs w:val="24"/>
              </w:rPr>
            </w:pPr>
          </w:p>
        </w:tc>
        <w:tc>
          <w:tcPr>
            <w:tcW w:w="449" w:type="dxa"/>
            <w:tcBorders>
              <w:top w:val="single" w:sz="4" w:space="0" w:color="auto"/>
              <w:left w:val="single" w:sz="4" w:space="0" w:color="000000"/>
              <w:bottom w:val="single" w:sz="4" w:space="0" w:color="000000"/>
            </w:tcBorders>
            <w:shd w:val="clear" w:color="auto" w:fill="FFFFFF"/>
            <w:textDirection w:val="tbRl"/>
          </w:tcPr>
          <w:p w14:paraId="56178E0A" w14:textId="77777777" w:rsidR="00791883" w:rsidRPr="000D4313" w:rsidRDefault="00791883" w:rsidP="005F5019">
            <w:pPr>
              <w:snapToGrid w:val="0"/>
              <w:spacing w:after="0" w:line="240" w:lineRule="auto"/>
              <w:ind w:left="90" w:right="113"/>
              <w:rPr>
                <w:rFonts w:ascii="Times New Roman" w:hAnsi="Times New Roman"/>
                <w:b/>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60B1086C"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029CFB91"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5B6BA578"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4BB7C47D"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63F9BC5C"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tcPr>
          <w:p w14:paraId="7EBC042A" w14:textId="77777777" w:rsidR="00791883" w:rsidRDefault="00791883"/>
        </w:tc>
        <w:tc>
          <w:tcPr>
            <w:tcW w:w="359" w:type="dxa"/>
            <w:tcBorders>
              <w:top w:val="single" w:sz="4" w:space="0" w:color="auto"/>
              <w:left w:val="single" w:sz="4" w:space="0" w:color="000000"/>
              <w:bottom w:val="single" w:sz="4" w:space="0" w:color="000000"/>
            </w:tcBorders>
            <w:shd w:val="clear" w:color="auto" w:fill="FFFFFF"/>
          </w:tcPr>
          <w:p w14:paraId="0DF8AAEF" w14:textId="77777777" w:rsidR="00791883" w:rsidRDefault="00791883"/>
        </w:tc>
        <w:tc>
          <w:tcPr>
            <w:tcW w:w="359" w:type="dxa"/>
            <w:tcBorders>
              <w:top w:val="single" w:sz="4" w:space="0" w:color="auto"/>
              <w:left w:val="single" w:sz="4" w:space="0" w:color="000000"/>
              <w:bottom w:val="single" w:sz="4" w:space="0" w:color="000000"/>
            </w:tcBorders>
            <w:shd w:val="clear" w:color="auto" w:fill="FFFFFF"/>
            <w:vAlign w:val="bottom"/>
          </w:tcPr>
          <w:p w14:paraId="17C2470D"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132C885B"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2E77BB3D"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449" w:type="dxa"/>
            <w:tcBorders>
              <w:top w:val="single" w:sz="4" w:space="0" w:color="auto"/>
              <w:left w:val="single" w:sz="4" w:space="0" w:color="000000"/>
              <w:bottom w:val="single" w:sz="4" w:space="0" w:color="000000"/>
            </w:tcBorders>
            <w:shd w:val="clear" w:color="auto" w:fill="FFFFFF"/>
            <w:vAlign w:val="bottom"/>
          </w:tcPr>
          <w:p w14:paraId="4256E522"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988" w:type="dxa"/>
            <w:tcBorders>
              <w:top w:val="single" w:sz="4" w:space="0" w:color="auto"/>
              <w:left w:val="single" w:sz="4" w:space="0" w:color="000000"/>
              <w:bottom w:val="single" w:sz="4" w:space="0" w:color="000000"/>
            </w:tcBorders>
            <w:shd w:val="clear" w:color="auto" w:fill="FFFFFF"/>
          </w:tcPr>
          <w:p w14:paraId="1AA11841" w14:textId="77777777" w:rsidR="00791883" w:rsidRDefault="00791883" w:rsidP="00416650">
            <w:pPr>
              <w:snapToGrid w:val="0"/>
              <w:ind w:right="-198"/>
              <w:rPr>
                <w:rFonts w:ascii="Times New Roman" w:hAnsi="Times New Roman"/>
                <w:color w:val="000000"/>
                <w:sz w:val="24"/>
                <w:szCs w:val="24"/>
              </w:rPr>
            </w:pPr>
            <w:r>
              <w:rPr>
                <w:rFonts w:ascii="Times New Roman" w:hAnsi="Times New Roman"/>
                <w:color w:val="000000"/>
                <w:sz w:val="24"/>
                <w:szCs w:val="24"/>
              </w:rPr>
              <w:t>Këshilli i shkolles</w:t>
            </w:r>
          </w:p>
          <w:p w14:paraId="312C335B" w14:textId="77777777" w:rsidR="00791883" w:rsidRDefault="00791883" w:rsidP="00416650">
            <w:pPr>
              <w:snapToGrid w:val="0"/>
              <w:ind w:right="-198"/>
              <w:rPr>
                <w:rFonts w:ascii="Times New Roman" w:hAnsi="Times New Roman"/>
                <w:color w:val="000000"/>
                <w:sz w:val="24"/>
                <w:szCs w:val="24"/>
              </w:rPr>
            </w:pPr>
          </w:p>
          <w:p w14:paraId="07BAF750" w14:textId="77777777" w:rsidR="00791883" w:rsidRDefault="00791883" w:rsidP="00416650">
            <w:pPr>
              <w:snapToGrid w:val="0"/>
              <w:ind w:right="-198"/>
              <w:rPr>
                <w:rFonts w:ascii="Times New Roman" w:hAnsi="Times New Roman"/>
                <w:color w:val="000000"/>
                <w:sz w:val="24"/>
                <w:szCs w:val="24"/>
              </w:rPr>
            </w:pPr>
            <w:r>
              <w:rPr>
                <w:rFonts w:ascii="Times New Roman" w:hAnsi="Times New Roman"/>
                <w:color w:val="000000"/>
                <w:sz w:val="24"/>
                <w:szCs w:val="24"/>
              </w:rPr>
              <w:t xml:space="preserve">Komuna </w:t>
            </w:r>
          </w:p>
          <w:p w14:paraId="2AAE75F4" w14:textId="77777777" w:rsidR="00791883" w:rsidRDefault="00791883" w:rsidP="00416650">
            <w:pPr>
              <w:snapToGrid w:val="0"/>
              <w:ind w:right="-198"/>
              <w:rPr>
                <w:rFonts w:ascii="Times New Roman" w:hAnsi="Times New Roman"/>
                <w:color w:val="000000"/>
                <w:sz w:val="24"/>
                <w:szCs w:val="24"/>
              </w:rPr>
            </w:pPr>
          </w:p>
          <w:p w14:paraId="01EFECD5" w14:textId="77777777" w:rsidR="00791883" w:rsidRDefault="00791883" w:rsidP="00416650">
            <w:pPr>
              <w:snapToGrid w:val="0"/>
              <w:ind w:right="-198"/>
              <w:rPr>
                <w:rFonts w:ascii="Times New Roman" w:hAnsi="Times New Roman"/>
                <w:color w:val="000000"/>
                <w:sz w:val="24"/>
                <w:szCs w:val="24"/>
              </w:rPr>
            </w:pPr>
            <w:r>
              <w:rPr>
                <w:rFonts w:ascii="Times New Roman" w:hAnsi="Times New Roman"/>
                <w:color w:val="000000"/>
                <w:sz w:val="24"/>
                <w:szCs w:val="24"/>
              </w:rPr>
              <w:t>Drejtor</w:t>
            </w:r>
          </w:p>
        </w:tc>
        <w:tc>
          <w:tcPr>
            <w:tcW w:w="1078" w:type="dxa"/>
            <w:tcBorders>
              <w:top w:val="single" w:sz="4" w:space="0" w:color="auto"/>
              <w:left w:val="single" w:sz="4" w:space="0" w:color="000000"/>
              <w:bottom w:val="single" w:sz="4" w:space="0" w:color="000000"/>
            </w:tcBorders>
            <w:shd w:val="clear" w:color="auto" w:fill="FFFFFF"/>
          </w:tcPr>
          <w:p w14:paraId="6C5D5D06" w14:textId="77777777" w:rsidR="00791883" w:rsidRDefault="00791883" w:rsidP="00320F78">
            <w:pPr>
              <w:snapToGrid w:val="0"/>
              <w:ind w:right="-198"/>
              <w:rPr>
                <w:rFonts w:ascii="Times New Roman" w:hAnsi="Times New Roman"/>
                <w:color w:val="000000"/>
                <w:sz w:val="24"/>
                <w:szCs w:val="24"/>
              </w:rPr>
            </w:pPr>
            <w:r>
              <w:rPr>
                <w:rFonts w:ascii="Times New Roman" w:hAnsi="Times New Roman"/>
                <w:color w:val="000000"/>
                <w:sz w:val="24"/>
                <w:szCs w:val="24"/>
              </w:rPr>
              <w:t xml:space="preserve">Plani </w:t>
            </w:r>
          </w:p>
          <w:p w14:paraId="54C6B17B" w14:textId="77777777" w:rsidR="00791883" w:rsidRDefault="00791883" w:rsidP="00320F78">
            <w:pPr>
              <w:snapToGrid w:val="0"/>
              <w:ind w:right="-198"/>
              <w:rPr>
                <w:rFonts w:ascii="Times New Roman" w:hAnsi="Times New Roman"/>
                <w:color w:val="000000"/>
                <w:sz w:val="24"/>
                <w:szCs w:val="24"/>
              </w:rPr>
            </w:pPr>
            <w:r>
              <w:rPr>
                <w:rFonts w:ascii="Times New Roman" w:hAnsi="Times New Roman"/>
                <w:color w:val="000000"/>
                <w:sz w:val="24"/>
                <w:szCs w:val="24"/>
              </w:rPr>
              <w:t>Projekti</w:t>
            </w:r>
          </w:p>
          <w:p w14:paraId="6593A7A7" w14:textId="77777777" w:rsidR="00791883" w:rsidRDefault="00791883" w:rsidP="00320F78">
            <w:pPr>
              <w:snapToGrid w:val="0"/>
              <w:ind w:right="-198"/>
              <w:rPr>
                <w:rFonts w:ascii="Times New Roman" w:hAnsi="Times New Roman"/>
                <w:color w:val="000000"/>
                <w:sz w:val="24"/>
                <w:szCs w:val="24"/>
              </w:rPr>
            </w:pPr>
          </w:p>
        </w:tc>
        <w:tc>
          <w:tcPr>
            <w:tcW w:w="988" w:type="dxa"/>
            <w:tcBorders>
              <w:top w:val="single" w:sz="4" w:space="0" w:color="auto"/>
              <w:left w:val="single" w:sz="4" w:space="0" w:color="000000"/>
              <w:bottom w:val="single" w:sz="4" w:space="0" w:color="000000"/>
            </w:tcBorders>
            <w:shd w:val="clear" w:color="auto" w:fill="FFFFFF"/>
          </w:tcPr>
          <w:p w14:paraId="6C93A80D" w14:textId="77777777" w:rsidR="00791883" w:rsidRDefault="00791883" w:rsidP="00416650">
            <w:pPr>
              <w:snapToGrid w:val="0"/>
              <w:ind w:left="72" w:right="-198"/>
              <w:rPr>
                <w:rFonts w:ascii="Times New Roman" w:hAnsi="Times New Roman"/>
                <w:color w:val="000000"/>
                <w:sz w:val="24"/>
                <w:szCs w:val="24"/>
              </w:rPr>
            </w:pPr>
            <w:r>
              <w:rPr>
                <w:rFonts w:ascii="Times New Roman" w:hAnsi="Times New Roman"/>
                <w:color w:val="000000"/>
                <w:sz w:val="24"/>
                <w:szCs w:val="24"/>
              </w:rPr>
              <w:t xml:space="preserve">Takime </w:t>
            </w:r>
          </w:p>
          <w:p w14:paraId="77A2FA9F" w14:textId="77777777" w:rsidR="00791883" w:rsidRDefault="00791883" w:rsidP="00416650">
            <w:pPr>
              <w:snapToGrid w:val="0"/>
              <w:ind w:left="72" w:right="-198"/>
              <w:rPr>
                <w:rFonts w:ascii="Times New Roman" w:hAnsi="Times New Roman"/>
                <w:color w:val="000000"/>
                <w:sz w:val="24"/>
                <w:szCs w:val="24"/>
              </w:rPr>
            </w:pPr>
            <w:r>
              <w:rPr>
                <w:rFonts w:ascii="Times New Roman" w:hAnsi="Times New Roman"/>
                <w:color w:val="000000"/>
                <w:sz w:val="24"/>
                <w:szCs w:val="24"/>
              </w:rPr>
              <w:t>Skica</w:t>
            </w:r>
          </w:p>
          <w:p w14:paraId="4275A85D" w14:textId="77777777" w:rsidR="00791883" w:rsidRDefault="00791883" w:rsidP="00416650">
            <w:pPr>
              <w:snapToGrid w:val="0"/>
              <w:ind w:left="72" w:right="-198"/>
              <w:rPr>
                <w:rFonts w:ascii="Times New Roman" w:hAnsi="Times New Roman"/>
                <w:color w:val="000000"/>
                <w:sz w:val="24"/>
                <w:szCs w:val="24"/>
              </w:rPr>
            </w:pPr>
          </w:p>
        </w:tc>
        <w:tc>
          <w:tcPr>
            <w:tcW w:w="1528" w:type="dxa"/>
            <w:tcBorders>
              <w:top w:val="single" w:sz="4" w:space="0" w:color="auto"/>
              <w:left w:val="single" w:sz="4" w:space="0" w:color="000000"/>
              <w:bottom w:val="single" w:sz="4" w:space="0" w:color="000000"/>
            </w:tcBorders>
            <w:shd w:val="clear" w:color="auto" w:fill="FFFFFF"/>
          </w:tcPr>
          <w:p w14:paraId="36C8C257" w14:textId="77777777" w:rsidR="00791883" w:rsidRDefault="00791883" w:rsidP="004C612E">
            <w:pPr>
              <w:snapToGrid w:val="0"/>
              <w:ind w:right="-198"/>
              <w:rPr>
                <w:rFonts w:ascii="Times New Roman" w:hAnsi="Times New Roman"/>
                <w:color w:val="000000"/>
                <w:sz w:val="24"/>
                <w:szCs w:val="24"/>
              </w:rPr>
            </w:pPr>
            <w:r>
              <w:rPr>
                <w:rFonts w:ascii="Times New Roman" w:hAnsi="Times New Roman"/>
                <w:color w:val="000000"/>
                <w:sz w:val="24"/>
                <w:szCs w:val="24"/>
              </w:rPr>
              <w:t>Pamje të  mirë dhe estetike</w:t>
            </w:r>
          </w:p>
        </w:tc>
        <w:tc>
          <w:tcPr>
            <w:tcW w:w="1258" w:type="dxa"/>
            <w:tcBorders>
              <w:top w:val="single" w:sz="4" w:space="0" w:color="auto"/>
              <w:left w:val="single" w:sz="4" w:space="0" w:color="000000"/>
              <w:bottom w:val="single" w:sz="4" w:space="0" w:color="000000"/>
              <w:right w:val="single" w:sz="4" w:space="0" w:color="auto"/>
            </w:tcBorders>
            <w:shd w:val="clear" w:color="auto" w:fill="FFFFFF"/>
          </w:tcPr>
          <w:p w14:paraId="4ED4532E" w14:textId="77777777" w:rsidR="00791883" w:rsidRDefault="00791883" w:rsidP="00416650">
            <w:pPr>
              <w:snapToGrid w:val="0"/>
              <w:ind w:left="-47" w:right="-198"/>
              <w:rPr>
                <w:rFonts w:ascii="Times New Roman" w:hAnsi="Times New Roman"/>
                <w:color w:val="000000"/>
                <w:sz w:val="24"/>
                <w:szCs w:val="24"/>
              </w:rPr>
            </w:pPr>
            <w:r>
              <w:rPr>
                <w:rFonts w:ascii="Times New Roman" w:hAnsi="Times New Roman"/>
                <w:color w:val="000000"/>
                <w:sz w:val="24"/>
                <w:szCs w:val="24"/>
              </w:rPr>
              <w:t>K.SH.</w:t>
            </w:r>
          </w:p>
          <w:p w14:paraId="4287E1CE" w14:textId="77777777" w:rsidR="00791883" w:rsidRDefault="00791883" w:rsidP="00416650">
            <w:pPr>
              <w:snapToGrid w:val="0"/>
              <w:ind w:left="-47" w:right="-198"/>
              <w:rPr>
                <w:rFonts w:ascii="Times New Roman" w:hAnsi="Times New Roman"/>
                <w:color w:val="000000"/>
                <w:sz w:val="24"/>
                <w:szCs w:val="24"/>
              </w:rPr>
            </w:pPr>
            <w:r>
              <w:rPr>
                <w:rFonts w:ascii="Times New Roman" w:hAnsi="Times New Roman"/>
                <w:color w:val="000000"/>
                <w:sz w:val="24"/>
                <w:szCs w:val="24"/>
              </w:rPr>
              <w:t>K.P</w:t>
            </w:r>
          </w:p>
          <w:p w14:paraId="71EE6A5C" w14:textId="77777777" w:rsidR="00791883" w:rsidRDefault="00791883" w:rsidP="00416650">
            <w:pPr>
              <w:snapToGrid w:val="0"/>
              <w:ind w:left="-47" w:right="-198"/>
              <w:rPr>
                <w:rFonts w:ascii="Times New Roman" w:hAnsi="Times New Roman"/>
                <w:color w:val="000000"/>
                <w:sz w:val="24"/>
                <w:szCs w:val="24"/>
              </w:rPr>
            </w:pPr>
            <w:r>
              <w:rPr>
                <w:rFonts w:ascii="Times New Roman" w:hAnsi="Times New Roman"/>
                <w:color w:val="000000"/>
                <w:sz w:val="24"/>
                <w:szCs w:val="24"/>
              </w:rPr>
              <w:t xml:space="preserve">Komuna </w:t>
            </w:r>
          </w:p>
        </w:tc>
        <w:tc>
          <w:tcPr>
            <w:tcW w:w="899" w:type="dxa"/>
            <w:tcBorders>
              <w:top w:val="single" w:sz="4" w:space="0" w:color="auto"/>
              <w:left w:val="single" w:sz="4" w:space="0" w:color="000000"/>
              <w:bottom w:val="single" w:sz="4" w:space="0" w:color="000000"/>
              <w:right w:val="single" w:sz="4" w:space="0" w:color="auto"/>
            </w:tcBorders>
            <w:shd w:val="clear" w:color="auto" w:fill="FFFFFF"/>
          </w:tcPr>
          <w:p w14:paraId="6273330C" w14:textId="77777777" w:rsidR="00791883" w:rsidRDefault="00791883" w:rsidP="00320F78">
            <w:pPr>
              <w:snapToGrid w:val="0"/>
              <w:spacing w:after="0" w:line="240" w:lineRule="auto"/>
              <w:ind w:left="72" w:right="-198"/>
              <w:rPr>
                <w:rFonts w:ascii="Times New Roman" w:hAnsi="Times New Roman"/>
                <w:color w:val="000000"/>
                <w:sz w:val="24"/>
                <w:szCs w:val="24"/>
              </w:rPr>
            </w:pPr>
          </w:p>
        </w:tc>
      </w:tr>
      <w:tr w:rsidR="00B8525A" w:rsidRPr="000D4313" w14:paraId="0BD5FCA8" w14:textId="77777777" w:rsidTr="005114B4">
        <w:trPr>
          <w:cantSplit/>
          <w:trHeight w:val="1506"/>
        </w:trPr>
        <w:tc>
          <w:tcPr>
            <w:tcW w:w="1438" w:type="dxa"/>
            <w:tcBorders>
              <w:left w:val="single" w:sz="4" w:space="0" w:color="000000"/>
            </w:tcBorders>
            <w:shd w:val="clear" w:color="auto" w:fill="FFFFFF"/>
          </w:tcPr>
          <w:p w14:paraId="035B413C" w14:textId="77777777" w:rsidR="00791883" w:rsidRDefault="00791883" w:rsidP="00B55E3B">
            <w:pPr>
              <w:pStyle w:val="ListParagraph"/>
              <w:ind w:left="0" w:right="-90"/>
              <w:rPr>
                <w:rFonts w:ascii="Times New Roman" w:hAnsi="Times New Roman" w:cs="Times New Roman"/>
                <w:sz w:val="24"/>
                <w:szCs w:val="24"/>
              </w:rPr>
            </w:pPr>
          </w:p>
        </w:tc>
        <w:tc>
          <w:tcPr>
            <w:tcW w:w="1438" w:type="dxa"/>
            <w:tcBorders>
              <w:top w:val="single" w:sz="4" w:space="0" w:color="auto"/>
              <w:left w:val="single" w:sz="4" w:space="0" w:color="000000"/>
              <w:bottom w:val="single" w:sz="4" w:space="0" w:color="auto"/>
            </w:tcBorders>
            <w:shd w:val="clear" w:color="auto" w:fill="FFFFFF"/>
          </w:tcPr>
          <w:p w14:paraId="5EE25D42" w14:textId="77777777" w:rsidR="00791883" w:rsidRDefault="00791883" w:rsidP="00AB3C0B">
            <w:pPr>
              <w:numPr>
                <w:ilvl w:val="0"/>
                <w:numId w:val="37"/>
              </w:numPr>
              <w:ind w:left="78" w:hanging="732"/>
              <w:rPr>
                <w:rFonts w:ascii="Times New Roman" w:hAnsi="Times New Roman"/>
                <w:color w:val="000000"/>
                <w:sz w:val="24"/>
                <w:szCs w:val="24"/>
              </w:rPr>
            </w:pPr>
            <w:r>
              <w:rPr>
                <w:rFonts w:ascii="Times New Roman" w:hAnsi="Times New Roman"/>
                <w:color w:val="000000"/>
                <w:sz w:val="24"/>
                <w:szCs w:val="24"/>
              </w:rPr>
              <w:t>5.</w:t>
            </w:r>
          </w:p>
          <w:p w14:paraId="2D208B3D" w14:textId="77777777" w:rsidR="00791883" w:rsidRDefault="00791883" w:rsidP="00AB3C0B">
            <w:pPr>
              <w:numPr>
                <w:ilvl w:val="0"/>
                <w:numId w:val="37"/>
              </w:numPr>
              <w:ind w:left="78" w:hanging="732"/>
              <w:rPr>
                <w:rFonts w:ascii="Times New Roman" w:hAnsi="Times New Roman"/>
                <w:color w:val="000000"/>
                <w:sz w:val="24"/>
                <w:szCs w:val="24"/>
              </w:rPr>
            </w:pPr>
            <w:r>
              <w:rPr>
                <w:rFonts w:ascii="Times New Roman" w:hAnsi="Times New Roman"/>
                <w:color w:val="000000"/>
                <w:sz w:val="24"/>
                <w:szCs w:val="24"/>
              </w:rPr>
              <w:t>Hartimin e planit për evakuim</w:t>
            </w:r>
          </w:p>
        </w:tc>
        <w:tc>
          <w:tcPr>
            <w:tcW w:w="449" w:type="dxa"/>
            <w:tcBorders>
              <w:top w:val="single" w:sz="4" w:space="0" w:color="auto"/>
              <w:left w:val="single" w:sz="4" w:space="0" w:color="000000"/>
              <w:bottom w:val="single" w:sz="4" w:space="0" w:color="auto"/>
            </w:tcBorders>
            <w:shd w:val="clear" w:color="auto" w:fill="FFFFFF"/>
            <w:textDirection w:val="tbRl"/>
          </w:tcPr>
          <w:p w14:paraId="548A69F7" w14:textId="77777777" w:rsidR="00791883" w:rsidRDefault="00791883" w:rsidP="005F5019">
            <w:pPr>
              <w:snapToGrid w:val="0"/>
              <w:spacing w:after="0" w:line="240" w:lineRule="auto"/>
              <w:ind w:left="90" w:right="113"/>
              <w:rPr>
                <w:rFonts w:ascii="Times New Roman" w:hAnsi="Times New Roman"/>
                <w:b/>
                <w:color w:val="000000"/>
                <w:sz w:val="24"/>
                <w:szCs w:val="24"/>
              </w:rPr>
            </w:pPr>
          </w:p>
        </w:tc>
        <w:tc>
          <w:tcPr>
            <w:tcW w:w="359" w:type="dxa"/>
            <w:tcBorders>
              <w:top w:val="single" w:sz="4" w:space="0" w:color="auto"/>
              <w:left w:val="single" w:sz="4" w:space="0" w:color="000000"/>
              <w:bottom w:val="single" w:sz="4" w:space="0" w:color="auto"/>
            </w:tcBorders>
            <w:shd w:val="clear" w:color="auto" w:fill="FFFFFF"/>
            <w:vAlign w:val="bottom"/>
          </w:tcPr>
          <w:p w14:paraId="5D101B85"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auto"/>
            </w:tcBorders>
            <w:shd w:val="clear" w:color="auto" w:fill="FFFFFF"/>
          </w:tcPr>
          <w:p w14:paraId="4DFCA1A5" w14:textId="77777777" w:rsidR="00791883" w:rsidRDefault="00791883"/>
        </w:tc>
        <w:tc>
          <w:tcPr>
            <w:tcW w:w="359" w:type="dxa"/>
            <w:tcBorders>
              <w:top w:val="single" w:sz="4" w:space="0" w:color="auto"/>
              <w:left w:val="single" w:sz="4" w:space="0" w:color="000000"/>
              <w:bottom w:val="single" w:sz="4" w:space="0" w:color="auto"/>
            </w:tcBorders>
            <w:shd w:val="clear" w:color="auto" w:fill="FFFFFF"/>
          </w:tcPr>
          <w:p w14:paraId="6FD21918" w14:textId="77777777" w:rsidR="00791883" w:rsidRDefault="00791883"/>
        </w:tc>
        <w:tc>
          <w:tcPr>
            <w:tcW w:w="359" w:type="dxa"/>
            <w:tcBorders>
              <w:top w:val="single" w:sz="4" w:space="0" w:color="auto"/>
              <w:left w:val="single" w:sz="4" w:space="0" w:color="000000"/>
              <w:bottom w:val="single" w:sz="4" w:space="0" w:color="auto"/>
            </w:tcBorders>
            <w:shd w:val="clear" w:color="auto" w:fill="FFFFFF"/>
            <w:vAlign w:val="bottom"/>
          </w:tcPr>
          <w:p w14:paraId="6A19ABF8"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auto"/>
            </w:tcBorders>
            <w:shd w:val="clear" w:color="auto" w:fill="FFFFFF"/>
            <w:vAlign w:val="bottom"/>
          </w:tcPr>
          <w:p w14:paraId="75E74BD7"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auto"/>
            </w:tcBorders>
            <w:shd w:val="clear" w:color="auto" w:fill="FFFFFF"/>
            <w:vAlign w:val="bottom"/>
          </w:tcPr>
          <w:p w14:paraId="455575E2"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auto"/>
            </w:tcBorders>
            <w:shd w:val="clear" w:color="auto" w:fill="FFFFFF"/>
            <w:vAlign w:val="bottom"/>
          </w:tcPr>
          <w:p w14:paraId="7A9845D3"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auto"/>
            </w:tcBorders>
            <w:shd w:val="clear" w:color="auto" w:fill="FFFFFF"/>
            <w:vAlign w:val="bottom"/>
          </w:tcPr>
          <w:p w14:paraId="3EBBB0FB"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auto"/>
            </w:tcBorders>
            <w:shd w:val="clear" w:color="auto" w:fill="FFFFFF"/>
            <w:vAlign w:val="bottom"/>
          </w:tcPr>
          <w:p w14:paraId="41815471"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auto"/>
            </w:tcBorders>
            <w:shd w:val="clear" w:color="auto" w:fill="FFFFFF"/>
            <w:vAlign w:val="bottom"/>
          </w:tcPr>
          <w:p w14:paraId="199142ED"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449" w:type="dxa"/>
            <w:tcBorders>
              <w:top w:val="single" w:sz="4" w:space="0" w:color="auto"/>
              <w:left w:val="single" w:sz="4" w:space="0" w:color="000000"/>
              <w:bottom w:val="single" w:sz="4" w:space="0" w:color="auto"/>
            </w:tcBorders>
            <w:shd w:val="clear" w:color="auto" w:fill="FFFFFF"/>
            <w:vAlign w:val="bottom"/>
          </w:tcPr>
          <w:p w14:paraId="74C149B3"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988" w:type="dxa"/>
            <w:tcBorders>
              <w:top w:val="single" w:sz="4" w:space="0" w:color="auto"/>
              <w:left w:val="single" w:sz="4" w:space="0" w:color="000000"/>
              <w:bottom w:val="single" w:sz="4" w:space="0" w:color="auto"/>
            </w:tcBorders>
            <w:shd w:val="clear" w:color="auto" w:fill="FFFFFF"/>
          </w:tcPr>
          <w:p w14:paraId="36353C6F" w14:textId="77777777" w:rsidR="00791883" w:rsidRDefault="00791883" w:rsidP="00320F78">
            <w:pPr>
              <w:snapToGrid w:val="0"/>
              <w:ind w:left="72" w:right="-198"/>
              <w:rPr>
                <w:rFonts w:ascii="Times New Roman" w:hAnsi="Times New Roman"/>
                <w:color w:val="000000"/>
                <w:sz w:val="24"/>
                <w:szCs w:val="24"/>
              </w:rPr>
            </w:pPr>
            <w:r>
              <w:rPr>
                <w:rFonts w:ascii="Times New Roman" w:hAnsi="Times New Roman"/>
                <w:color w:val="000000"/>
                <w:sz w:val="24"/>
                <w:szCs w:val="24"/>
              </w:rPr>
              <w:t>K.SH.</w:t>
            </w:r>
          </w:p>
        </w:tc>
        <w:tc>
          <w:tcPr>
            <w:tcW w:w="1078" w:type="dxa"/>
            <w:tcBorders>
              <w:top w:val="single" w:sz="4" w:space="0" w:color="auto"/>
              <w:left w:val="single" w:sz="4" w:space="0" w:color="000000"/>
              <w:bottom w:val="single" w:sz="4" w:space="0" w:color="auto"/>
            </w:tcBorders>
            <w:shd w:val="clear" w:color="auto" w:fill="FFFFFF"/>
          </w:tcPr>
          <w:p w14:paraId="335C3116" w14:textId="77777777" w:rsidR="00791883" w:rsidRDefault="00791883" w:rsidP="00320F78">
            <w:pPr>
              <w:snapToGrid w:val="0"/>
              <w:ind w:right="-198"/>
              <w:rPr>
                <w:rFonts w:ascii="Times New Roman" w:hAnsi="Times New Roman"/>
                <w:color w:val="000000"/>
                <w:sz w:val="24"/>
                <w:szCs w:val="24"/>
              </w:rPr>
            </w:pPr>
            <w:r>
              <w:rPr>
                <w:rFonts w:ascii="Times New Roman" w:hAnsi="Times New Roman"/>
                <w:color w:val="000000"/>
                <w:sz w:val="24"/>
                <w:szCs w:val="24"/>
              </w:rPr>
              <w:t xml:space="preserve">Prind </w:t>
            </w:r>
          </w:p>
          <w:p w14:paraId="72D3ECC2" w14:textId="77777777" w:rsidR="00791883" w:rsidRDefault="00791883" w:rsidP="00320F78">
            <w:pPr>
              <w:snapToGrid w:val="0"/>
              <w:ind w:right="-198"/>
              <w:rPr>
                <w:rFonts w:ascii="Times New Roman" w:hAnsi="Times New Roman"/>
                <w:color w:val="000000"/>
                <w:sz w:val="24"/>
                <w:szCs w:val="24"/>
              </w:rPr>
            </w:pPr>
            <w:r>
              <w:rPr>
                <w:rFonts w:ascii="Times New Roman" w:hAnsi="Times New Roman"/>
                <w:color w:val="000000"/>
                <w:sz w:val="24"/>
                <w:szCs w:val="24"/>
              </w:rPr>
              <w:t xml:space="preserve">Komuna </w:t>
            </w:r>
          </w:p>
          <w:p w14:paraId="472ED187" w14:textId="77777777" w:rsidR="00791883" w:rsidRDefault="00791883" w:rsidP="00320F78">
            <w:pPr>
              <w:snapToGrid w:val="0"/>
              <w:ind w:right="-198"/>
              <w:rPr>
                <w:rFonts w:ascii="Times New Roman" w:hAnsi="Times New Roman"/>
                <w:color w:val="000000"/>
                <w:sz w:val="24"/>
                <w:szCs w:val="24"/>
              </w:rPr>
            </w:pPr>
            <w:r>
              <w:rPr>
                <w:rFonts w:ascii="Times New Roman" w:hAnsi="Times New Roman"/>
                <w:color w:val="000000"/>
                <w:sz w:val="24"/>
                <w:szCs w:val="24"/>
              </w:rPr>
              <w:t xml:space="preserve"> </w:t>
            </w:r>
          </w:p>
        </w:tc>
        <w:tc>
          <w:tcPr>
            <w:tcW w:w="988" w:type="dxa"/>
            <w:tcBorders>
              <w:top w:val="single" w:sz="4" w:space="0" w:color="auto"/>
              <w:left w:val="single" w:sz="4" w:space="0" w:color="000000"/>
              <w:bottom w:val="single" w:sz="4" w:space="0" w:color="auto"/>
            </w:tcBorders>
            <w:shd w:val="clear" w:color="auto" w:fill="FFFFFF"/>
          </w:tcPr>
          <w:p w14:paraId="6A28F60B" w14:textId="77777777" w:rsidR="00791883" w:rsidRDefault="00791883" w:rsidP="00320F78">
            <w:pPr>
              <w:snapToGrid w:val="0"/>
              <w:ind w:left="72" w:right="-198"/>
              <w:rPr>
                <w:rFonts w:ascii="Times New Roman" w:hAnsi="Times New Roman"/>
                <w:color w:val="000000"/>
                <w:sz w:val="24"/>
                <w:szCs w:val="24"/>
              </w:rPr>
            </w:pPr>
            <w:r>
              <w:rPr>
                <w:rFonts w:ascii="Times New Roman" w:hAnsi="Times New Roman"/>
                <w:color w:val="000000"/>
                <w:sz w:val="24"/>
                <w:szCs w:val="24"/>
              </w:rPr>
              <w:t>Kërkesa</w:t>
            </w:r>
          </w:p>
          <w:p w14:paraId="4073E135" w14:textId="77777777" w:rsidR="00791883" w:rsidRDefault="00791883" w:rsidP="00320F78">
            <w:pPr>
              <w:snapToGrid w:val="0"/>
              <w:ind w:left="72" w:right="-198"/>
              <w:rPr>
                <w:rFonts w:ascii="Times New Roman" w:hAnsi="Times New Roman"/>
                <w:color w:val="000000"/>
                <w:sz w:val="24"/>
                <w:szCs w:val="24"/>
              </w:rPr>
            </w:pPr>
            <w:r>
              <w:rPr>
                <w:rFonts w:ascii="Times New Roman" w:hAnsi="Times New Roman"/>
                <w:color w:val="000000"/>
                <w:sz w:val="24"/>
                <w:szCs w:val="24"/>
              </w:rPr>
              <w:t>Propozim plani</w:t>
            </w:r>
          </w:p>
          <w:p w14:paraId="38938698" w14:textId="77777777" w:rsidR="00791883" w:rsidRDefault="00791883" w:rsidP="00320F78">
            <w:pPr>
              <w:snapToGrid w:val="0"/>
              <w:ind w:left="72" w:right="-198"/>
              <w:rPr>
                <w:rFonts w:ascii="Times New Roman" w:hAnsi="Times New Roman"/>
                <w:color w:val="000000"/>
                <w:sz w:val="24"/>
                <w:szCs w:val="24"/>
              </w:rPr>
            </w:pPr>
          </w:p>
        </w:tc>
        <w:tc>
          <w:tcPr>
            <w:tcW w:w="1528" w:type="dxa"/>
            <w:tcBorders>
              <w:top w:val="single" w:sz="4" w:space="0" w:color="auto"/>
              <w:left w:val="single" w:sz="4" w:space="0" w:color="000000"/>
              <w:bottom w:val="single" w:sz="4" w:space="0" w:color="auto"/>
            </w:tcBorders>
            <w:shd w:val="clear" w:color="auto" w:fill="FFFFFF"/>
          </w:tcPr>
          <w:p w14:paraId="0E9F54FB" w14:textId="77777777" w:rsidR="00791883" w:rsidRDefault="00791883" w:rsidP="004C612E">
            <w:pPr>
              <w:snapToGrid w:val="0"/>
              <w:ind w:right="-198"/>
              <w:rPr>
                <w:rFonts w:ascii="Times New Roman" w:hAnsi="Times New Roman"/>
                <w:color w:val="000000"/>
                <w:sz w:val="24"/>
                <w:szCs w:val="24"/>
              </w:rPr>
            </w:pPr>
            <w:r>
              <w:rPr>
                <w:rFonts w:ascii="Times New Roman" w:hAnsi="Times New Roman"/>
                <w:color w:val="000000"/>
                <w:sz w:val="24"/>
                <w:szCs w:val="24"/>
              </w:rPr>
              <w:t>Standardet e larta për institucion si dhe plotësimin e kërkesës ligjore</w:t>
            </w:r>
          </w:p>
        </w:tc>
        <w:tc>
          <w:tcPr>
            <w:tcW w:w="1258" w:type="dxa"/>
            <w:tcBorders>
              <w:top w:val="single" w:sz="4" w:space="0" w:color="auto"/>
              <w:left w:val="single" w:sz="4" w:space="0" w:color="000000"/>
              <w:bottom w:val="single" w:sz="4" w:space="0" w:color="auto"/>
              <w:right w:val="single" w:sz="4" w:space="0" w:color="auto"/>
            </w:tcBorders>
            <w:shd w:val="clear" w:color="auto" w:fill="FFFFFF"/>
          </w:tcPr>
          <w:p w14:paraId="118BD9E8" w14:textId="77777777" w:rsidR="00791883" w:rsidRDefault="00791883" w:rsidP="004C612E">
            <w:pPr>
              <w:snapToGrid w:val="0"/>
              <w:ind w:left="72" w:right="-198"/>
              <w:rPr>
                <w:rFonts w:ascii="Times New Roman" w:hAnsi="Times New Roman"/>
                <w:color w:val="000000"/>
                <w:sz w:val="24"/>
                <w:szCs w:val="24"/>
              </w:rPr>
            </w:pPr>
            <w:r>
              <w:rPr>
                <w:rFonts w:ascii="Times New Roman" w:hAnsi="Times New Roman"/>
                <w:color w:val="000000"/>
                <w:sz w:val="24"/>
                <w:szCs w:val="24"/>
              </w:rPr>
              <w:t>K.SH.</w:t>
            </w:r>
          </w:p>
          <w:p w14:paraId="3D336004" w14:textId="77777777" w:rsidR="00791883" w:rsidRDefault="00791883" w:rsidP="004C612E">
            <w:pPr>
              <w:snapToGrid w:val="0"/>
              <w:ind w:left="72" w:right="-198"/>
              <w:rPr>
                <w:rFonts w:ascii="Times New Roman" w:hAnsi="Times New Roman"/>
                <w:color w:val="000000"/>
                <w:sz w:val="24"/>
                <w:szCs w:val="24"/>
              </w:rPr>
            </w:pPr>
            <w:r>
              <w:rPr>
                <w:rFonts w:ascii="Times New Roman" w:hAnsi="Times New Roman"/>
                <w:color w:val="000000"/>
                <w:sz w:val="24"/>
                <w:szCs w:val="24"/>
              </w:rPr>
              <w:t>K.P.</w:t>
            </w:r>
          </w:p>
          <w:p w14:paraId="76F73EE9" w14:textId="77777777" w:rsidR="00791883" w:rsidRDefault="00791883" w:rsidP="004C612E">
            <w:pPr>
              <w:snapToGrid w:val="0"/>
              <w:ind w:left="72" w:right="-198"/>
              <w:rPr>
                <w:rFonts w:ascii="Times New Roman" w:hAnsi="Times New Roman"/>
                <w:color w:val="000000"/>
                <w:sz w:val="24"/>
                <w:szCs w:val="24"/>
              </w:rPr>
            </w:pPr>
            <w:r>
              <w:rPr>
                <w:rFonts w:ascii="Times New Roman" w:hAnsi="Times New Roman"/>
                <w:color w:val="000000"/>
                <w:sz w:val="24"/>
                <w:szCs w:val="24"/>
              </w:rPr>
              <w:t>Drejtor</w:t>
            </w:r>
          </w:p>
          <w:p w14:paraId="06355919" w14:textId="77777777" w:rsidR="00791883" w:rsidRDefault="00791883" w:rsidP="004C612E">
            <w:pPr>
              <w:snapToGrid w:val="0"/>
              <w:ind w:left="72" w:right="-198"/>
              <w:rPr>
                <w:rFonts w:ascii="Times New Roman" w:hAnsi="Times New Roman"/>
                <w:color w:val="000000"/>
                <w:sz w:val="24"/>
                <w:szCs w:val="24"/>
              </w:rPr>
            </w:pPr>
            <w:r>
              <w:rPr>
                <w:rFonts w:ascii="Times New Roman" w:hAnsi="Times New Roman"/>
                <w:color w:val="000000"/>
                <w:sz w:val="24"/>
                <w:szCs w:val="24"/>
              </w:rPr>
              <w:t xml:space="preserve">Komuna </w:t>
            </w:r>
          </w:p>
        </w:tc>
        <w:tc>
          <w:tcPr>
            <w:tcW w:w="899" w:type="dxa"/>
            <w:tcBorders>
              <w:top w:val="single" w:sz="4" w:space="0" w:color="auto"/>
              <w:left w:val="single" w:sz="4" w:space="0" w:color="000000"/>
              <w:bottom w:val="single" w:sz="4" w:space="0" w:color="auto"/>
              <w:right w:val="single" w:sz="4" w:space="0" w:color="auto"/>
            </w:tcBorders>
            <w:shd w:val="clear" w:color="auto" w:fill="FFFFFF"/>
          </w:tcPr>
          <w:p w14:paraId="47A7CFA6" w14:textId="77777777" w:rsidR="00791883" w:rsidRDefault="00791883" w:rsidP="00320F78">
            <w:pPr>
              <w:snapToGrid w:val="0"/>
              <w:spacing w:after="0" w:line="240" w:lineRule="auto"/>
              <w:ind w:left="72" w:right="-198"/>
              <w:rPr>
                <w:rFonts w:ascii="Times New Roman" w:hAnsi="Times New Roman"/>
                <w:color w:val="000000"/>
                <w:sz w:val="24"/>
                <w:szCs w:val="24"/>
              </w:rPr>
            </w:pPr>
          </w:p>
        </w:tc>
      </w:tr>
      <w:tr w:rsidR="00B8525A" w:rsidRPr="000D4313" w14:paraId="7A63E31B" w14:textId="77777777" w:rsidTr="005114B4">
        <w:trPr>
          <w:cantSplit/>
          <w:trHeight w:val="2914"/>
        </w:trPr>
        <w:tc>
          <w:tcPr>
            <w:tcW w:w="1438" w:type="dxa"/>
            <w:tcBorders>
              <w:left w:val="single" w:sz="4" w:space="0" w:color="000000"/>
              <w:bottom w:val="single" w:sz="4" w:space="0" w:color="000000"/>
            </w:tcBorders>
            <w:shd w:val="clear" w:color="auto" w:fill="FFFFFF"/>
          </w:tcPr>
          <w:p w14:paraId="2B4A7B58" w14:textId="77777777" w:rsidR="00791883" w:rsidRDefault="00791883" w:rsidP="00B55E3B">
            <w:pPr>
              <w:pStyle w:val="ListParagraph"/>
              <w:ind w:left="0" w:right="-90"/>
              <w:rPr>
                <w:rFonts w:ascii="Times New Roman" w:hAnsi="Times New Roman" w:cs="Times New Roman"/>
                <w:sz w:val="24"/>
                <w:szCs w:val="24"/>
              </w:rPr>
            </w:pPr>
            <w:r>
              <w:rPr>
                <w:rFonts w:ascii="Times New Roman" w:hAnsi="Times New Roman" w:cs="Times New Roman"/>
                <w:sz w:val="24"/>
                <w:szCs w:val="24"/>
              </w:rPr>
              <w:t>IV. Arsim qytetar</w:t>
            </w:r>
          </w:p>
        </w:tc>
        <w:tc>
          <w:tcPr>
            <w:tcW w:w="1438" w:type="dxa"/>
            <w:tcBorders>
              <w:top w:val="single" w:sz="4" w:space="0" w:color="auto"/>
              <w:left w:val="single" w:sz="4" w:space="0" w:color="000000"/>
              <w:bottom w:val="single" w:sz="4" w:space="0" w:color="000000"/>
            </w:tcBorders>
            <w:shd w:val="clear" w:color="auto" w:fill="FFFFFF"/>
          </w:tcPr>
          <w:p w14:paraId="636AAF4A" w14:textId="77777777" w:rsidR="00791883" w:rsidRDefault="00791883" w:rsidP="00AB3C0B">
            <w:pPr>
              <w:numPr>
                <w:ilvl w:val="0"/>
                <w:numId w:val="37"/>
              </w:numPr>
              <w:ind w:left="78" w:hanging="732"/>
              <w:rPr>
                <w:rFonts w:ascii="Times New Roman" w:hAnsi="Times New Roman"/>
                <w:color w:val="000000"/>
                <w:sz w:val="24"/>
                <w:szCs w:val="24"/>
              </w:rPr>
            </w:pPr>
            <w:r>
              <w:rPr>
                <w:rFonts w:ascii="Times New Roman" w:hAnsi="Times New Roman"/>
                <w:color w:val="000000"/>
                <w:sz w:val="24"/>
                <w:szCs w:val="24"/>
              </w:rPr>
              <w:t>6.Dita e hapur – Të gjithë për rrethin tonë</w:t>
            </w:r>
          </w:p>
        </w:tc>
        <w:tc>
          <w:tcPr>
            <w:tcW w:w="449" w:type="dxa"/>
            <w:tcBorders>
              <w:top w:val="single" w:sz="4" w:space="0" w:color="auto"/>
              <w:left w:val="single" w:sz="4" w:space="0" w:color="000000"/>
              <w:bottom w:val="single" w:sz="4" w:space="0" w:color="000000"/>
            </w:tcBorders>
            <w:shd w:val="clear" w:color="auto" w:fill="FFFFFF"/>
          </w:tcPr>
          <w:p w14:paraId="0ED39F4C" w14:textId="77777777" w:rsidR="00791883" w:rsidRPr="006E0278" w:rsidRDefault="00791883">
            <w:pPr>
              <w:rPr>
                <w:rFonts w:ascii="Times New Roman" w:hAnsi="Times New Roman"/>
                <w:b/>
                <w:color w:val="000000"/>
                <w:sz w:val="24"/>
                <w:szCs w:val="24"/>
              </w:rPr>
            </w:pPr>
          </w:p>
        </w:tc>
        <w:tc>
          <w:tcPr>
            <w:tcW w:w="359" w:type="dxa"/>
            <w:tcBorders>
              <w:top w:val="single" w:sz="4" w:space="0" w:color="auto"/>
              <w:left w:val="single" w:sz="4" w:space="0" w:color="000000"/>
              <w:bottom w:val="single" w:sz="4" w:space="0" w:color="000000"/>
            </w:tcBorders>
            <w:shd w:val="clear" w:color="auto" w:fill="FFFFFF"/>
          </w:tcPr>
          <w:p w14:paraId="6792F249" w14:textId="77777777" w:rsidR="00791883" w:rsidRDefault="00791883"/>
        </w:tc>
        <w:tc>
          <w:tcPr>
            <w:tcW w:w="359" w:type="dxa"/>
            <w:tcBorders>
              <w:top w:val="single" w:sz="4" w:space="0" w:color="auto"/>
              <w:left w:val="single" w:sz="4" w:space="0" w:color="000000"/>
              <w:bottom w:val="single" w:sz="4" w:space="0" w:color="000000"/>
            </w:tcBorders>
            <w:shd w:val="clear" w:color="auto" w:fill="FFFFFF"/>
          </w:tcPr>
          <w:p w14:paraId="0B65C5E5" w14:textId="77777777" w:rsidR="00791883" w:rsidRDefault="00791883"/>
        </w:tc>
        <w:tc>
          <w:tcPr>
            <w:tcW w:w="359" w:type="dxa"/>
            <w:tcBorders>
              <w:top w:val="single" w:sz="4" w:space="0" w:color="auto"/>
              <w:left w:val="single" w:sz="4" w:space="0" w:color="000000"/>
              <w:bottom w:val="single" w:sz="4" w:space="0" w:color="000000"/>
            </w:tcBorders>
            <w:shd w:val="clear" w:color="auto" w:fill="FFFFFF"/>
          </w:tcPr>
          <w:p w14:paraId="5A65A0D5" w14:textId="77777777" w:rsidR="00791883" w:rsidRDefault="00791883"/>
        </w:tc>
        <w:tc>
          <w:tcPr>
            <w:tcW w:w="359" w:type="dxa"/>
            <w:tcBorders>
              <w:top w:val="single" w:sz="4" w:space="0" w:color="auto"/>
              <w:left w:val="single" w:sz="4" w:space="0" w:color="000000"/>
              <w:bottom w:val="single" w:sz="4" w:space="0" w:color="000000"/>
            </w:tcBorders>
            <w:shd w:val="clear" w:color="auto" w:fill="FFFFFF"/>
            <w:vAlign w:val="bottom"/>
          </w:tcPr>
          <w:p w14:paraId="07D7DF87"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7FA6F0D7"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42726E27"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3AF8A65C"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7012E93E"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208AD6DA"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359" w:type="dxa"/>
            <w:tcBorders>
              <w:top w:val="single" w:sz="4" w:space="0" w:color="auto"/>
              <w:left w:val="single" w:sz="4" w:space="0" w:color="000000"/>
              <w:bottom w:val="single" w:sz="4" w:space="0" w:color="000000"/>
            </w:tcBorders>
            <w:shd w:val="clear" w:color="auto" w:fill="FFFFFF"/>
            <w:vAlign w:val="bottom"/>
          </w:tcPr>
          <w:p w14:paraId="09612F42"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449" w:type="dxa"/>
            <w:tcBorders>
              <w:top w:val="single" w:sz="4" w:space="0" w:color="auto"/>
              <w:left w:val="single" w:sz="4" w:space="0" w:color="000000"/>
              <w:bottom w:val="single" w:sz="4" w:space="0" w:color="000000"/>
            </w:tcBorders>
            <w:shd w:val="clear" w:color="auto" w:fill="FFFFFF"/>
            <w:vAlign w:val="bottom"/>
          </w:tcPr>
          <w:p w14:paraId="705EA415" w14:textId="77777777" w:rsidR="00791883" w:rsidRPr="000D4313" w:rsidRDefault="00791883" w:rsidP="00000169">
            <w:pPr>
              <w:snapToGrid w:val="0"/>
              <w:spacing w:after="0" w:line="240" w:lineRule="auto"/>
              <w:ind w:left="-270"/>
              <w:rPr>
                <w:rFonts w:ascii="Times New Roman" w:hAnsi="Times New Roman"/>
                <w:color w:val="000000"/>
                <w:sz w:val="24"/>
                <w:szCs w:val="24"/>
              </w:rPr>
            </w:pPr>
          </w:p>
        </w:tc>
        <w:tc>
          <w:tcPr>
            <w:tcW w:w="988" w:type="dxa"/>
            <w:tcBorders>
              <w:top w:val="single" w:sz="4" w:space="0" w:color="auto"/>
              <w:left w:val="single" w:sz="4" w:space="0" w:color="000000"/>
              <w:bottom w:val="single" w:sz="4" w:space="0" w:color="000000"/>
            </w:tcBorders>
            <w:shd w:val="clear" w:color="auto" w:fill="FFFFFF"/>
          </w:tcPr>
          <w:p w14:paraId="79C9A0CD" w14:textId="77777777" w:rsidR="00791883" w:rsidRDefault="00791883" w:rsidP="00320F78">
            <w:pPr>
              <w:snapToGrid w:val="0"/>
              <w:ind w:left="72" w:right="-198"/>
              <w:rPr>
                <w:rFonts w:ascii="Times New Roman" w:hAnsi="Times New Roman"/>
                <w:color w:val="000000"/>
                <w:sz w:val="24"/>
                <w:szCs w:val="24"/>
              </w:rPr>
            </w:pPr>
            <w:r>
              <w:rPr>
                <w:rFonts w:ascii="Times New Roman" w:hAnsi="Times New Roman"/>
                <w:color w:val="000000"/>
                <w:sz w:val="24"/>
                <w:szCs w:val="24"/>
              </w:rPr>
              <w:t>Arsimtar i arsimit qytetar</w:t>
            </w:r>
          </w:p>
          <w:p w14:paraId="472ADD52" w14:textId="77777777" w:rsidR="00791883" w:rsidRDefault="00791883" w:rsidP="00320F78">
            <w:pPr>
              <w:snapToGrid w:val="0"/>
              <w:ind w:left="72" w:right="-198"/>
              <w:rPr>
                <w:rFonts w:ascii="Times New Roman" w:hAnsi="Times New Roman"/>
                <w:color w:val="000000"/>
                <w:sz w:val="24"/>
                <w:szCs w:val="24"/>
              </w:rPr>
            </w:pPr>
            <w:r>
              <w:rPr>
                <w:rFonts w:ascii="Times New Roman" w:hAnsi="Times New Roman"/>
                <w:color w:val="000000"/>
                <w:sz w:val="24"/>
                <w:szCs w:val="24"/>
              </w:rPr>
              <w:t xml:space="preserve">Pedagog </w:t>
            </w:r>
          </w:p>
          <w:p w14:paraId="52796E93" w14:textId="77777777" w:rsidR="00791883" w:rsidRDefault="00791883" w:rsidP="00320F78">
            <w:pPr>
              <w:snapToGrid w:val="0"/>
              <w:ind w:left="72" w:right="-198"/>
              <w:rPr>
                <w:rFonts w:ascii="Times New Roman" w:hAnsi="Times New Roman"/>
                <w:color w:val="000000"/>
                <w:sz w:val="24"/>
                <w:szCs w:val="24"/>
              </w:rPr>
            </w:pPr>
            <w:r>
              <w:rPr>
                <w:rFonts w:ascii="Times New Roman" w:hAnsi="Times New Roman"/>
                <w:color w:val="000000"/>
                <w:sz w:val="24"/>
                <w:szCs w:val="24"/>
              </w:rPr>
              <w:t xml:space="preserve">Nëndrejtor </w:t>
            </w:r>
          </w:p>
          <w:p w14:paraId="1793EACD" w14:textId="77777777" w:rsidR="00791883" w:rsidRDefault="00791883" w:rsidP="00320F78">
            <w:pPr>
              <w:snapToGrid w:val="0"/>
              <w:ind w:left="72" w:right="-198"/>
              <w:rPr>
                <w:rFonts w:ascii="Times New Roman" w:hAnsi="Times New Roman"/>
                <w:color w:val="000000"/>
                <w:sz w:val="24"/>
                <w:szCs w:val="24"/>
              </w:rPr>
            </w:pPr>
            <w:r>
              <w:rPr>
                <w:rFonts w:ascii="Times New Roman" w:hAnsi="Times New Roman"/>
                <w:color w:val="000000"/>
                <w:sz w:val="24"/>
                <w:szCs w:val="24"/>
              </w:rPr>
              <w:t>Nxënësit e klasave VI-IX</w:t>
            </w:r>
          </w:p>
        </w:tc>
        <w:tc>
          <w:tcPr>
            <w:tcW w:w="1078" w:type="dxa"/>
            <w:tcBorders>
              <w:top w:val="single" w:sz="4" w:space="0" w:color="auto"/>
              <w:left w:val="single" w:sz="4" w:space="0" w:color="000000"/>
              <w:bottom w:val="single" w:sz="4" w:space="0" w:color="000000"/>
            </w:tcBorders>
            <w:shd w:val="clear" w:color="auto" w:fill="FFFFFF"/>
          </w:tcPr>
          <w:p w14:paraId="20A37572" w14:textId="77777777" w:rsidR="00791883" w:rsidRDefault="00791883" w:rsidP="00094139">
            <w:pPr>
              <w:snapToGrid w:val="0"/>
              <w:rPr>
                <w:rFonts w:ascii="Times New Roman" w:hAnsi="Times New Roman"/>
                <w:color w:val="000000"/>
                <w:sz w:val="24"/>
                <w:szCs w:val="24"/>
              </w:rPr>
            </w:pPr>
            <w:r>
              <w:rPr>
                <w:rFonts w:ascii="Times New Roman" w:hAnsi="Times New Roman"/>
                <w:color w:val="000000"/>
                <w:sz w:val="24"/>
                <w:szCs w:val="24"/>
              </w:rPr>
              <w:t xml:space="preserve">Prezentim </w:t>
            </w:r>
          </w:p>
          <w:p w14:paraId="39DD4804" w14:textId="77777777" w:rsidR="00791883" w:rsidRDefault="00791883" w:rsidP="00094139">
            <w:pPr>
              <w:snapToGrid w:val="0"/>
              <w:rPr>
                <w:rFonts w:ascii="Times New Roman" w:hAnsi="Times New Roman"/>
                <w:color w:val="000000"/>
                <w:sz w:val="24"/>
                <w:szCs w:val="24"/>
              </w:rPr>
            </w:pPr>
          </w:p>
        </w:tc>
        <w:tc>
          <w:tcPr>
            <w:tcW w:w="988" w:type="dxa"/>
            <w:tcBorders>
              <w:top w:val="single" w:sz="4" w:space="0" w:color="auto"/>
              <w:left w:val="single" w:sz="4" w:space="0" w:color="000000"/>
              <w:bottom w:val="single" w:sz="4" w:space="0" w:color="000000"/>
            </w:tcBorders>
            <w:shd w:val="clear" w:color="auto" w:fill="FFFFFF"/>
          </w:tcPr>
          <w:p w14:paraId="7920A4BB" w14:textId="77777777" w:rsidR="00791883" w:rsidRDefault="00791883" w:rsidP="00094139">
            <w:pPr>
              <w:snapToGrid w:val="0"/>
              <w:ind w:left="72"/>
              <w:rPr>
                <w:rFonts w:ascii="Times New Roman" w:hAnsi="Times New Roman"/>
                <w:color w:val="000000"/>
                <w:sz w:val="24"/>
                <w:szCs w:val="24"/>
              </w:rPr>
            </w:pPr>
            <w:r>
              <w:rPr>
                <w:rFonts w:ascii="Times New Roman" w:hAnsi="Times New Roman"/>
                <w:color w:val="000000"/>
                <w:sz w:val="24"/>
                <w:szCs w:val="24"/>
              </w:rPr>
              <w:t xml:space="preserve">Diskutimi </w:t>
            </w:r>
          </w:p>
          <w:p w14:paraId="745C8D9F" w14:textId="77777777" w:rsidR="00791883" w:rsidRDefault="00791883" w:rsidP="00094139">
            <w:pPr>
              <w:snapToGrid w:val="0"/>
              <w:ind w:left="72"/>
              <w:rPr>
                <w:rFonts w:ascii="Times New Roman" w:hAnsi="Times New Roman"/>
                <w:color w:val="000000"/>
                <w:sz w:val="24"/>
                <w:szCs w:val="24"/>
              </w:rPr>
            </w:pPr>
            <w:r>
              <w:rPr>
                <w:rFonts w:ascii="Times New Roman" w:hAnsi="Times New Roman"/>
                <w:color w:val="000000"/>
                <w:sz w:val="24"/>
                <w:szCs w:val="24"/>
              </w:rPr>
              <w:t>Power Point</w:t>
            </w:r>
          </w:p>
        </w:tc>
        <w:tc>
          <w:tcPr>
            <w:tcW w:w="1528" w:type="dxa"/>
            <w:tcBorders>
              <w:top w:val="single" w:sz="4" w:space="0" w:color="auto"/>
              <w:left w:val="single" w:sz="4" w:space="0" w:color="000000"/>
              <w:bottom w:val="single" w:sz="4" w:space="0" w:color="000000"/>
            </w:tcBorders>
            <w:shd w:val="clear" w:color="auto" w:fill="FFFFFF"/>
          </w:tcPr>
          <w:p w14:paraId="1DB1F7FD" w14:textId="77777777" w:rsidR="00791883" w:rsidRDefault="00791883" w:rsidP="004C612E">
            <w:pPr>
              <w:snapToGrid w:val="0"/>
              <w:ind w:right="-198"/>
              <w:rPr>
                <w:rFonts w:ascii="Times New Roman" w:hAnsi="Times New Roman"/>
                <w:color w:val="000000"/>
                <w:sz w:val="24"/>
                <w:szCs w:val="24"/>
              </w:rPr>
            </w:pPr>
            <w:r>
              <w:rPr>
                <w:rFonts w:ascii="Times New Roman" w:hAnsi="Times New Roman"/>
                <w:color w:val="000000"/>
                <w:sz w:val="24"/>
                <w:szCs w:val="24"/>
              </w:rPr>
              <w:t>Të zhvillohen ndjenja për rrethin jetësor</w:t>
            </w:r>
          </w:p>
        </w:tc>
        <w:tc>
          <w:tcPr>
            <w:tcW w:w="1258" w:type="dxa"/>
            <w:tcBorders>
              <w:top w:val="single" w:sz="4" w:space="0" w:color="auto"/>
              <w:left w:val="single" w:sz="4" w:space="0" w:color="000000"/>
              <w:bottom w:val="single" w:sz="4" w:space="0" w:color="000000"/>
              <w:right w:val="single" w:sz="4" w:space="0" w:color="auto"/>
            </w:tcBorders>
            <w:shd w:val="clear" w:color="auto" w:fill="FFFFFF"/>
          </w:tcPr>
          <w:p w14:paraId="4F8355B0" w14:textId="77777777" w:rsidR="00791883" w:rsidRDefault="00791883" w:rsidP="004C612E">
            <w:pPr>
              <w:snapToGrid w:val="0"/>
              <w:ind w:left="72" w:right="-198"/>
              <w:rPr>
                <w:rFonts w:ascii="Times New Roman" w:hAnsi="Times New Roman"/>
                <w:color w:val="000000"/>
                <w:sz w:val="24"/>
                <w:szCs w:val="24"/>
              </w:rPr>
            </w:pPr>
            <w:r>
              <w:rPr>
                <w:rFonts w:ascii="Times New Roman" w:hAnsi="Times New Roman"/>
                <w:color w:val="000000"/>
                <w:sz w:val="24"/>
                <w:szCs w:val="24"/>
              </w:rPr>
              <w:t>Arsimtar i mësimit lëndor</w:t>
            </w:r>
          </w:p>
          <w:p w14:paraId="7C7B244A" w14:textId="77777777" w:rsidR="00791883" w:rsidRDefault="00791883" w:rsidP="004C612E">
            <w:pPr>
              <w:snapToGrid w:val="0"/>
              <w:ind w:left="72" w:right="-198"/>
              <w:rPr>
                <w:rFonts w:ascii="Times New Roman" w:hAnsi="Times New Roman"/>
                <w:color w:val="000000"/>
                <w:sz w:val="24"/>
                <w:szCs w:val="24"/>
              </w:rPr>
            </w:pPr>
            <w:r>
              <w:rPr>
                <w:rFonts w:ascii="Times New Roman" w:hAnsi="Times New Roman"/>
                <w:color w:val="000000"/>
                <w:sz w:val="24"/>
                <w:szCs w:val="24"/>
              </w:rPr>
              <w:t xml:space="preserve">Nxënës </w:t>
            </w:r>
          </w:p>
          <w:p w14:paraId="1B2C258B" w14:textId="77777777" w:rsidR="00791883" w:rsidRDefault="00791883" w:rsidP="004C612E">
            <w:pPr>
              <w:snapToGrid w:val="0"/>
              <w:ind w:left="72" w:right="-198"/>
              <w:rPr>
                <w:rFonts w:ascii="Times New Roman" w:hAnsi="Times New Roman"/>
                <w:color w:val="000000"/>
                <w:sz w:val="24"/>
                <w:szCs w:val="24"/>
              </w:rPr>
            </w:pPr>
            <w:r>
              <w:rPr>
                <w:rFonts w:ascii="Times New Roman" w:hAnsi="Times New Roman"/>
                <w:color w:val="000000"/>
                <w:sz w:val="24"/>
                <w:szCs w:val="24"/>
              </w:rPr>
              <w:t xml:space="preserve">Prind </w:t>
            </w:r>
          </w:p>
        </w:tc>
        <w:tc>
          <w:tcPr>
            <w:tcW w:w="899" w:type="dxa"/>
            <w:tcBorders>
              <w:top w:val="single" w:sz="4" w:space="0" w:color="auto"/>
              <w:left w:val="single" w:sz="4" w:space="0" w:color="000000"/>
              <w:bottom w:val="single" w:sz="4" w:space="0" w:color="000000"/>
              <w:right w:val="single" w:sz="4" w:space="0" w:color="auto"/>
            </w:tcBorders>
            <w:shd w:val="clear" w:color="auto" w:fill="FFFFFF"/>
          </w:tcPr>
          <w:p w14:paraId="07A90650" w14:textId="77777777" w:rsidR="00791883" w:rsidRDefault="00791883" w:rsidP="00320F78">
            <w:pPr>
              <w:snapToGrid w:val="0"/>
              <w:spacing w:after="0" w:line="240" w:lineRule="auto"/>
              <w:ind w:left="72" w:right="-198"/>
              <w:rPr>
                <w:rFonts w:ascii="Times New Roman" w:hAnsi="Times New Roman"/>
                <w:color w:val="000000"/>
                <w:sz w:val="24"/>
                <w:szCs w:val="24"/>
              </w:rPr>
            </w:pPr>
          </w:p>
        </w:tc>
      </w:tr>
    </w:tbl>
    <w:p w14:paraId="650C7DEA" w14:textId="77777777" w:rsidR="003F0FF1" w:rsidRDefault="003F0FF1" w:rsidP="00A9399C">
      <w:pPr>
        <w:pStyle w:val="ListParagraph"/>
        <w:spacing w:after="0" w:line="240" w:lineRule="auto"/>
        <w:ind w:left="0"/>
        <w:rPr>
          <w:rFonts w:ascii="Times New Roman" w:hAnsi="Times New Roman" w:cs="Times New Roman"/>
          <w:b/>
          <w:color w:val="000000"/>
          <w:sz w:val="24"/>
          <w:szCs w:val="24"/>
        </w:rPr>
      </w:pPr>
    </w:p>
    <w:p w14:paraId="2B4764A2" w14:textId="77777777" w:rsidR="00F13695" w:rsidRDefault="00F13695" w:rsidP="00F13695">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Të gjitha aktivitetet të përfshira si prioritete bazuar në kushtet dhe resurset ekzistuese do të realizohen gjatë vitit shkollor 2025/2026</w:t>
      </w:r>
    </w:p>
    <w:p w14:paraId="6CEC6088" w14:textId="77777777" w:rsidR="00E678E1" w:rsidRDefault="00E678E1" w:rsidP="00A9399C">
      <w:pPr>
        <w:pStyle w:val="ListParagraph"/>
        <w:spacing w:after="0" w:line="240" w:lineRule="auto"/>
        <w:ind w:left="0"/>
        <w:rPr>
          <w:rFonts w:ascii="Times New Roman" w:hAnsi="Times New Roman" w:cs="Times New Roman"/>
          <w:b/>
          <w:color w:val="000000"/>
          <w:sz w:val="24"/>
          <w:szCs w:val="24"/>
        </w:rPr>
      </w:pPr>
    </w:p>
    <w:p w14:paraId="43403EC3" w14:textId="77777777" w:rsidR="00E678E1" w:rsidRDefault="00E678E1" w:rsidP="00A9399C">
      <w:pPr>
        <w:pStyle w:val="ListParagraph"/>
        <w:spacing w:after="0" w:line="240" w:lineRule="auto"/>
        <w:ind w:left="0"/>
        <w:rPr>
          <w:rFonts w:ascii="Times New Roman" w:hAnsi="Times New Roman" w:cs="Times New Roman"/>
          <w:b/>
          <w:color w:val="000000"/>
          <w:sz w:val="24"/>
          <w:szCs w:val="24"/>
        </w:rPr>
      </w:pPr>
    </w:p>
    <w:p w14:paraId="12B49456" w14:textId="77777777" w:rsidR="003F0FF1" w:rsidRDefault="003F0FF1" w:rsidP="00A9399C">
      <w:pPr>
        <w:pStyle w:val="ListParagraph"/>
        <w:spacing w:after="0" w:line="240" w:lineRule="auto"/>
        <w:ind w:left="0"/>
        <w:rPr>
          <w:rFonts w:ascii="Times New Roman" w:hAnsi="Times New Roman" w:cs="Times New Roman"/>
          <w:b/>
          <w:color w:val="000000"/>
          <w:sz w:val="24"/>
          <w:szCs w:val="24"/>
        </w:rPr>
      </w:pPr>
    </w:p>
    <w:p w14:paraId="34AB6462" w14:textId="77777777" w:rsidR="001254C1" w:rsidRDefault="001254C1" w:rsidP="00A9399C">
      <w:pPr>
        <w:pStyle w:val="ListParagraph"/>
        <w:spacing w:after="0" w:line="240" w:lineRule="auto"/>
        <w:ind w:left="0"/>
        <w:rPr>
          <w:rFonts w:ascii="Times New Roman" w:hAnsi="Times New Roman" w:cs="Times New Roman"/>
          <w:b/>
          <w:color w:val="000000"/>
          <w:sz w:val="24"/>
          <w:szCs w:val="24"/>
        </w:rPr>
      </w:pPr>
    </w:p>
    <w:p w14:paraId="2E36E5D5" w14:textId="77777777" w:rsidR="000F6436" w:rsidRDefault="000F6436" w:rsidP="00A9399C">
      <w:pPr>
        <w:pStyle w:val="ListParagraph"/>
        <w:spacing w:after="0" w:line="240" w:lineRule="auto"/>
        <w:ind w:left="0"/>
        <w:rPr>
          <w:rFonts w:ascii="Times New Roman" w:hAnsi="Times New Roman" w:cs="Times New Roman"/>
          <w:b/>
          <w:color w:val="000000"/>
          <w:sz w:val="24"/>
          <w:szCs w:val="24"/>
        </w:rPr>
      </w:pPr>
    </w:p>
    <w:p w14:paraId="0B1BFB3E" w14:textId="77777777" w:rsidR="000F6436" w:rsidRDefault="000F6436" w:rsidP="00A9399C">
      <w:pPr>
        <w:pStyle w:val="ListParagraph"/>
        <w:spacing w:after="0" w:line="240" w:lineRule="auto"/>
        <w:ind w:left="0"/>
        <w:rPr>
          <w:rFonts w:ascii="Times New Roman" w:hAnsi="Times New Roman" w:cs="Times New Roman"/>
          <w:b/>
          <w:color w:val="000000"/>
          <w:sz w:val="24"/>
          <w:szCs w:val="24"/>
        </w:rPr>
      </w:pPr>
    </w:p>
    <w:p w14:paraId="4B822B5A" w14:textId="77777777" w:rsidR="00CD1136" w:rsidRPr="00CD1136" w:rsidRDefault="00CD1136" w:rsidP="00AB3C0B">
      <w:pPr>
        <w:pStyle w:val="ListParagraph"/>
        <w:numPr>
          <w:ilvl w:val="0"/>
          <w:numId w:val="27"/>
        </w:numPr>
        <w:spacing w:after="0" w:line="240" w:lineRule="auto"/>
        <w:rPr>
          <w:rFonts w:ascii="Times New Roman" w:hAnsi="Times New Roman" w:cs="Times New Roman"/>
          <w:b/>
          <w:sz w:val="28"/>
          <w:szCs w:val="28"/>
        </w:rPr>
      </w:pPr>
      <w:r w:rsidRPr="00CD1136">
        <w:rPr>
          <w:rFonts w:ascii="Times New Roman" w:hAnsi="Times New Roman" w:cs="Times New Roman"/>
          <w:b/>
          <w:sz w:val="28"/>
          <w:szCs w:val="28"/>
        </w:rPr>
        <w:t>Plani për evoluim të planeve aksionare</w:t>
      </w:r>
      <w:r w:rsidR="00FB4B25">
        <w:rPr>
          <w:rFonts w:ascii="Times New Roman" w:hAnsi="Times New Roman" w:cs="Times New Roman"/>
          <w:b/>
          <w:sz w:val="28"/>
          <w:szCs w:val="28"/>
        </w:rPr>
        <w:t xml:space="preserve"> 202</w:t>
      </w:r>
      <w:r w:rsidR="000A32AC">
        <w:rPr>
          <w:rFonts w:ascii="Times New Roman" w:hAnsi="Times New Roman" w:cs="Times New Roman"/>
          <w:b/>
          <w:sz w:val="28"/>
          <w:szCs w:val="28"/>
        </w:rPr>
        <w:t>5</w:t>
      </w:r>
      <w:r w:rsidR="00FB4B25">
        <w:rPr>
          <w:rFonts w:ascii="Times New Roman" w:hAnsi="Times New Roman" w:cs="Times New Roman"/>
          <w:b/>
          <w:sz w:val="28"/>
          <w:szCs w:val="28"/>
        </w:rPr>
        <w:t>-202</w:t>
      </w:r>
      <w:r w:rsidR="000A32AC">
        <w:rPr>
          <w:rFonts w:ascii="Times New Roman" w:hAnsi="Times New Roman" w:cs="Times New Roman"/>
          <w:b/>
          <w:sz w:val="28"/>
          <w:szCs w:val="28"/>
        </w:rPr>
        <w:t>6</w:t>
      </w:r>
    </w:p>
    <w:p w14:paraId="5BC5ED84" w14:textId="77777777" w:rsidR="00E57F6A" w:rsidRDefault="00E57F6A" w:rsidP="00A9399C">
      <w:pPr>
        <w:pStyle w:val="ListParagraph"/>
        <w:spacing w:after="0" w:line="240" w:lineRule="auto"/>
        <w:ind w:left="0"/>
        <w:rPr>
          <w:rFonts w:ascii="Times New Roman" w:hAnsi="Times New Roman" w:cs="Times New Roman"/>
          <w:b/>
          <w:color w:val="000000"/>
          <w:sz w:val="24"/>
          <w:szCs w:val="24"/>
        </w:rPr>
      </w:pPr>
    </w:p>
    <w:p w14:paraId="5335C847" w14:textId="77777777" w:rsidR="00CD1136" w:rsidRDefault="00CD1136" w:rsidP="00A9399C">
      <w:pPr>
        <w:pStyle w:val="ListParagraph"/>
        <w:spacing w:after="0" w:line="240" w:lineRule="auto"/>
        <w:ind w:left="0"/>
        <w:rPr>
          <w:rFonts w:ascii="Times New Roman" w:hAnsi="Times New Roman" w:cs="Times New Roman"/>
          <w:b/>
          <w:color w:val="000000"/>
          <w:sz w:val="24"/>
          <w:szCs w:val="24"/>
        </w:rPr>
      </w:pPr>
    </w:p>
    <w:p w14:paraId="51513823" w14:textId="77777777" w:rsidR="0063585F" w:rsidRDefault="0063585F" w:rsidP="00A9399C">
      <w:pPr>
        <w:pStyle w:val="ListParagraph"/>
        <w:spacing w:after="0" w:line="240" w:lineRule="auto"/>
        <w:ind w:left="0"/>
        <w:rPr>
          <w:rFonts w:ascii="Times New Roman" w:hAnsi="Times New Roman" w:cs="Times New Roman"/>
          <w:b/>
          <w:color w:val="000000"/>
          <w:sz w:val="24"/>
          <w:szCs w:val="24"/>
        </w:rPr>
      </w:pPr>
    </w:p>
    <w:p w14:paraId="33E38995" w14:textId="77777777" w:rsidR="002655B9" w:rsidRDefault="002655B9" w:rsidP="00A9399C">
      <w:pPr>
        <w:pStyle w:val="ListParagraph"/>
        <w:spacing w:after="0" w:line="240" w:lineRule="auto"/>
        <w:ind w:left="0"/>
        <w:rPr>
          <w:rFonts w:ascii="Times New Roman" w:hAnsi="Times New Roman" w:cs="Times New Roman"/>
          <w:b/>
          <w:color w:val="000000"/>
          <w:sz w:val="24"/>
          <w:szCs w:val="24"/>
        </w:rPr>
      </w:pPr>
    </w:p>
    <w:p w14:paraId="3B21DE10" w14:textId="77777777" w:rsidR="00846480" w:rsidRDefault="00846480" w:rsidP="00A9399C">
      <w:pPr>
        <w:pStyle w:val="ListParagraph"/>
        <w:spacing w:after="0" w:line="240" w:lineRule="auto"/>
        <w:ind w:left="0"/>
        <w:rPr>
          <w:rFonts w:ascii="Times New Roman" w:hAnsi="Times New Roman" w:cs="Times New Roman"/>
          <w:b/>
          <w:color w:val="000000"/>
          <w:sz w:val="24"/>
          <w:szCs w:val="24"/>
        </w:rPr>
      </w:pPr>
    </w:p>
    <w:p w14:paraId="1D50E9DA" w14:textId="77777777" w:rsidR="00846480" w:rsidRDefault="00846480" w:rsidP="00A9399C">
      <w:pPr>
        <w:pStyle w:val="ListParagraph"/>
        <w:spacing w:after="0" w:line="240" w:lineRule="auto"/>
        <w:ind w:left="0"/>
        <w:rPr>
          <w:rFonts w:ascii="Times New Roman" w:hAnsi="Times New Roman" w:cs="Times New Roman"/>
          <w:b/>
          <w:color w:val="000000"/>
          <w:sz w:val="24"/>
          <w:szCs w:val="24"/>
        </w:rPr>
      </w:pPr>
    </w:p>
    <w:p w14:paraId="44280219" w14:textId="77777777" w:rsidR="00846480" w:rsidRDefault="00846480" w:rsidP="00A9399C">
      <w:pPr>
        <w:pStyle w:val="ListParagraph"/>
        <w:spacing w:after="0" w:line="240" w:lineRule="auto"/>
        <w:ind w:left="0"/>
        <w:rPr>
          <w:rFonts w:ascii="Times New Roman" w:hAnsi="Times New Roman" w:cs="Times New Roman"/>
          <w:b/>
          <w:color w:val="000000"/>
          <w:sz w:val="24"/>
          <w:szCs w:val="24"/>
        </w:rPr>
      </w:pPr>
    </w:p>
    <w:p w14:paraId="4DE551DF" w14:textId="77777777" w:rsidR="00846480" w:rsidRDefault="00846480" w:rsidP="00A9399C">
      <w:pPr>
        <w:pStyle w:val="ListParagraph"/>
        <w:spacing w:after="0" w:line="240" w:lineRule="auto"/>
        <w:ind w:left="0"/>
        <w:rPr>
          <w:rFonts w:ascii="Times New Roman" w:hAnsi="Times New Roman" w:cs="Times New Roman"/>
          <w:b/>
          <w:color w:val="000000"/>
          <w:sz w:val="24"/>
          <w:szCs w:val="24"/>
        </w:rPr>
      </w:pPr>
    </w:p>
    <w:tbl>
      <w:tblPr>
        <w:tblpPr w:leftFromText="180" w:rightFromText="180" w:vertAnchor="text" w:horzAnchor="page" w:tblpX="2007" w:tblpY="-449"/>
        <w:tblOverlap w:val="never"/>
        <w:tblW w:w="0" w:type="auto"/>
        <w:shd w:val="clear" w:color="auto" w:fill="FFFFFF"/>
        <w:tblLook w:val="0000" w:firstRow="0" w:lastRow="0" w:firstColumn="0" w:lastColumn="0" w:noHBand="0" w:noVBand="0"/>
      </w:tblPr>
      <w:tblGrid>
        <w:gridCol w:w="3107"/>
        <w:gridCol w:w="1626"/>
        <w:gridCol w:w="957"/>
        <w:gridCol w:w="2273"/>
        <w:gridCol w:w="1622"/>
        <w:gridCol w:w="1659"/>
        <w:gridCol w:w="1528"/>
      </w:tblGrid>
      <w:tr w:rsidR="000E2330" w:rsidRPr="00EF5E81" w14:paraId="3EC7D772" w14:textId="77777777" w:rsidTr="000E2330">
        <w:trPr>
          <w:gridAfter w:val="5"/>
          <w:wAfter w:w="8162" w:type="dxa"/>
          <w:cantSplit/>
          <w:trHeight w:val="316"/>
        </w:trPr>
        <w:tc>
          <w:tcPr>
            <w:tcW w:w="3183" w:type="dxa"/>
            <w:tcBorders>
              <w:bottom w:val="single" w:sz="4" w:space="0" w:color="000000"/>
            </w:tcBorders>
            <w:shd w:val="clear" w:color="auto" w:fill="FFFFFF"/>
          </w:tcPr>
          <w:p w14:paraId="7182BB37" w14:textId="77777777" w:rsidR="000E2330" w:rsidRPr="00EF5E81" w:rsidRDefault="000E2330" w:rsidP="002655B9">
            <w:pPr>
              <w:snapToGrid w:val="0"/>
              <w:spacing w:after="0" w:line="240" w:lineRule="auto"/>
              <w:jc w:val="both"/>
              <w:rPr>
                <w:rFonts w:ascii="Times New Roman" w:hAnsi="Times New Roman"/>
                <w:b/>
                <w:sz w:val="24"/>
                <w:szCs w:val="24"/>
              </w:rPr>
            </w:pPr>
          </w:p>
        </w:tc>
        <w:tc>
          <w:tcPr>
            <w:tcW w:w="1651" w:type="dxa"/>
            <w:tcBorders>
              <w:bottom w:val="single" w:sz="4" w:space="0" w:color="000000"/>
            </w:tcBorders>
            <w:shd w:val="clear" w:color="auto" w:fill="FFFFFF"/>
          </w:tcPr>
          <w:p w14:paraId="3F5519B4" w14:textId="77777777" w:rsidR="000E2330" w:rsidRPr="00EF5E81" w:rsidRDefault="000E2330" w:rsidP="00E57F6A">
            <w:pPr>
              <w:snapToGrid w:val="0"/>
              <w:spacing w:after="0" w:line="240" w:lineRule="auto"/>
              <w:ind w:left="-270"/>
              <w:jc w:val="both"/>
              <w:rPr>
                <w:rFonts w:ascii="Times New Roman" w:hAnsi="Times New Roman"/>
                <w:b/>
                <w:sz w:val="24"/>
                <w:szCs w:val="24"/>
              </w:rPr>
            </w:pPr>
          </w:p>
        </w:tc>
      </w:tr>
      <w:tr w:rsidR="000E2330" w:rsidRPr="00EF5E81" w14:paraId="25EF86D1" w14:textId="77777777" w:rsidTr="000E2330">
        <w:trPr>
          <w:cantSplit/>
          <w:trHeight w:val="676"/>
        </w:trPr>
        <w:tc>
          <w:tcPr>
            <w:tcW w:w="3183" w:type="dxa"/>
            <w:tcBorders>
              <w:top w:val="single" w:sz="4" w:space="0" w:color="auto"/>
              <w:left w:val="single" w:sz="4" w:space="0" w:color="auto"/>
              <w:bottom w:val="single" w:sz="4" w:space="0" w:color="auto"/>
              <w:right w:val="single" w:sz="4" w:space="0" w:color="auto"/>
            </w:tcBorders>
            <w:shd w:val="clear" w:color="auto" w:fill="FFFFFF"/>
            <w:vAlign w:val="center"/>
          </w:tcPr>
          <w:p w14:paraId="13A10E14" w14:textId="77777777" w:rsidR="000E2330" w:rsidRPr="00EF5E81" w:rsidRDefault="000E2330" w:rsidP="00E57F6A">
            <w:pPr>
              <w:snapToGrid w:val="0"/>
              <w:spacing w:after="0" w:line="240" w:lineRule="auto"/>
              <w:ind w:left="-270"/>
              <w:jc w:val="center"/>
              <w:rPr>
                <w:rFonts w:ascii="Times New Roman" w:hAnsi="Times New Roman"/>
                <w:b/>
                <w:sz w:val="24"/>
                <w:szCs w:val="24"/>
              </w:rPr>
            </w:pPr>
          </w:p>
          <w:p w14:paraId="24A5CAB1" w14:textId="77777777" w:rsidR="000E2330" w:rsidRPr="00EF5E81" w:rsidRDefault="000E2330" w:rsidP="00E57F6A">
            <w:pPr>
              <w:snapToGrid w:val="0"/>
              <w:spacing w:after="0" w:line="240" w:lineRule="auto"/>
              <w:ind w:left="-270"/>
              <w:jc w:val="center"/>
              <w:rPr>
                <w:rFonts w:ascii="Times New Roman" w:hAnsi="Times New Roman"/>
                <w:b/>
                <w:sz w:val="24"/>
                <w:szCs w:val="24"/>
              </w:rPr>
            </w:pPr>
            <w:r>
              <w:rPr>
                <w:rFonts w:ascii="Times New Roman" w:hAnsi="Times New Roman"/>
                <w:b/>
                <w:sz w:val="24"/>
                <w:szCs w:val="24"/>
              </w:rPr>
              <w:t>Detyrat</w:t>
            </w:r>
          </w:p>
        </w:tc>
        <w:tc>
          <w:tcPr>
            <w:tcW w:w="26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5DAF56" w14:textId="77777777" w:rsidR="000E2330" w:rsidRPr="00EF5E81" w:rsidRDefault="000E2330" w:rsidP="00E57F6A">
            <w:pPr>
              <w:snapToGrid w:val="0"/>
              <w:spacing w:after="0" w:line="240" w:lineRule="auto"/>
              <w:ind w:left="-270"/>
              <w:jc w:val="center"/>
              <w:rPr>
                <w:rFonts w:ascii="Times New Roman" w:hAnsi="Times New Roman"/>
                <w:b/>
                <w:sz w:val="24"/>
                <w:szCs w:val="24"/>
              </w:rPr>
            </w:pPr>
            <w:r>
              <w:rPr>
                <w:rFonts w:ascii="Times New Roman" w:hAnsi="Times New Roman"/>
                <w:b/>
                <w:sz w:val="24"/>
                <w:szCs w:val="24"/>
              </w:rPr>
              <w:t>Kriteret për sukses</w:t>
            </w: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14:paraId="301C3136" w14:textId="77777777" w:rsidR="000E2330" w:rsidRPr="00EF5E81" w:rsidRDefault="000E2330" w:rsidP="00E57F6A">
            <w:pPr>
              <w:snapToGrid w:val="0"/>
              <w:spacing w:after="0" w:line="240" w:lineRule="auto"/>
              <w:ind w:left="-108" w:right="-198"/>
              <w:jc w:val="center"/>
              <w:rPr>
                <w:rFonts w:ascii="Times New Roman" w:hAnsi="Times New Roman"/>
                <w:b/>
                <w:sz w:val="24"/>
                <w:szCs w:val="24"/>
              </w:rPr>
            </w:pPr>
            <w:r>
              <w:rPr>
                <w:rFonts w:ascii="Times New Roman" w:hAnsi="Times New Roman"/>
                <w:b/>
                <w:sz w:val="24"/>
                <w:szCs w:val="24"/>
              </w:rPr>
              <w:t>Instrumentet</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tcPr>
          <w:p w14:paraId="4498BC95" w14:textId="77777777" w:rsidR="000E2330" w:rsidRPr="00EF5E81" w:rsidRDefault="000E2330" w:rsidP="00E57F6A">
            <w:pPr>
              <w:snapToGrid w:val="0"/>
              <w:spacing w:after="0" w:line="240" w:lineRule="auto"/>
              <w:ind w:left="-108" w:right="-198"/>
              <w:jc w:val="center"/>
              <w:rPr>
                <w:rFonts w:ascii="Times New Roman" w:hAnsi="Times New Roman"/>
                <w:b/>
                <w:sz w:val="24"/>
                <w:szCs w:val="24"/>
              </w:rPr>
            </w:pPr>
            <w:r>
              <w:rPr>
                <w:rFonts w:ascii="Times New Roman" w:hAnsi="Times New Roman"/>
                <w:b/>
                <w:sz w:val="24"/>
                <w:szCs w:val="24"/>
              </w:rPr>
              <w:t xml:space="preserve">Indikatorë për suksesin </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14:paraId="32878369" w14:textId="77777777" w:rsidR="000E2330" w:rsidRPr="00EF5E81" w:rsidRDefault="000E2330" w:rsidP="00E57F6A">
            <w:pPr>
              <w:snapToGrid w:val="0"/>
              <w:spacing w:after="0" w:line="240" w:lineRule="auto"/>
              <w:ind w:left="-108" w:right="-198"/>
              <w:jc w:val="center"/>
              <w:rPr>
                <w:rFonts w:ascii="Times New Roman" w:hAnsi="Times New Roman"/>
                <w:b/>
                <w:sz w:val="24"/>
                <w:szCs w:val="24"/>
              </w:rPr>
            </w:pPr>
            <w:r>
              <w:rPr>
                <w:rFonts w:ascii="Times New Roman" w:hAnsi="Times New Roman"/>
                <w:b/>
                <w:sz w:val="24"/>
                <w:szCs w:val="24"/>
              </w:rPr>
              <w:t>Përgjegjës për përcjellje</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14:paraId="13C92079" w14:textId="77777777" w:rsidR="000E2330" w:rsidRDefault="000E2330" w:rsidP="00E57F6A">
            <w:pPr>
              <w:snapToGrid w:val="0"/>
              <w:spacing w:after="0" w:line="240" w:lineRule="auto"/>
              <w:ind w:left="-108" w:right="-198"/>
              <w:jc w:val="center"/>
              <w:rPr>
                <w:rFonts w:ascii="Times New Roman" w:hAnsi="Times New Roman"/>
                <w:b/>
                <w:sz w:val="24"/>
                <w:szCs w:val="24"/>
              </w:rPr>
            </w:pPr>
            <w:r>
              <w:rPr>
                <w:rFonts w:ascii="Times New Roman" w:hAnsi="Times New Roman"/>
                <w:b/>
                <w:sz w:val="24"/>
                <w:szCs w:val="24"/>
              </w:rPr>
              <w:t>Infarmatat kthyese</w:t>
            </w:r>
          </w:p>
        </w:tc>
      </w:tr>
      <w:tr w:rsidR="000E2330" w:rsidRPr="00EF5E81" w14:paraId="0A6A6BC9" w14:textId="77777777" w:rsidTr="000E2330">
        <w:trPr>
          <w:cantSplit/>
          <w:trHeight w:val="653"/>
        </w:trPr>
        <w:tc>
          <w:tcPr>
            <w:tcW w:w="3183" w:type="dxa"/>
            <w:tcBorders>
              <w:top w:val="single" w:sz="4" w:space="0" w:color="auto"/>
              <w:left w:val="single" w:sz="4" w:space="0" w:color="auto"/>
              <w:bottom w:val="single" w:sz="4" w:space="0" w:color="auto"/>
              <w:right w:val="single" w:sz="4" w:space="0" w:color="auto"/>
            </w:tcBorders>
            <w:shd w:val="clear" w:color="auto" w:fill="FFFFFF"/>
          </w:tcPr>
          <w:p w14:paraId="7113D6FD" w14:textId="77777777" w:rsidR="000E2330" w:rsidRPr="00D72F6F" w:rsidRDefault="000E2330" w:rsidP="00CD1136">
            <w:pPr>
              <w:pStyle w:val="ListParagraph"/>
              <w:ind w:left="0" w:right="-90"/>
              <w:rPr>
                <w:rFonts w:ascii="Times New Roman" w:hAnsi="Times New Roman" w:cs="Times New Roman"/>
                <w:sz w:val="24"/>
                <w:szCs w:val="24"/>
              </w:rPr>
            </w:pPr>
            <w:r>
              <w:rPr>
                <w:rFonts w:ascii="Times New Roman" w:hAnsi="Times New Roman" w:cs="Times New Roman"/>
                <w:sz w:val="24"/>
                <w:szCs w:val="24"/>
              </w:rPr>
              <w:t xml:space="preserve">1.Përmirsimin e kushteve materijalo-hapsinore për punë </w:t>
            </w:r>
          </w:p>
          <w:p w14:paraId="212BAAAA" w14:textId="77777777" w:rsidR="000E2330" w:rsidRPr="00D570D5" w:rsidRDefault="000E2330" w:rsidP="00CD1136">
            <w:pPr>
              <w:spacing w:after="0" w:line="240" w:lineRule="auto"/>
              <w:ind w:right="-198"/>
              <w:rPr>
                <w:rFonts w:ascii="Times New Roman" w:hAnsi="Times New Roman"/>
                <w:sz w:val="24"/>
                <w:szCs w:val="24"/>
              </w:rPr>
            </w:pPr>
          </w:p>
        </w:tc>
        <w:tc>
          <w:tcPr>
            <w:tcW w:w="2643" w:type="dxa"/>
            <w:gridSpan w:val="2"/>
            <w:tcBorders>
              <w:top w:val="single" w:sz="4" w:space="0" w:color="auto"/>
              <w:left w:val="single" w:sz="4" w:space="0" w:color="auto"/>
              <w:bottom w:val="single" w:sz="4" w:space="0" w:color="auto"/>
              <w:right w:val="single" w:sz="4" w:space="0" w:color="auto"/>
            </w:tcBorders>
            <w:shd w:val="clear" w:color="auto" w:fill="FFFFFF"/>
          </w:tcPr>
          <w:p w14:paraId="233EEDE3" w14:textId="77777777" w:rsidR="000E2330" w:rsidRDefault="000E2330" w:rsidP="00B463E2">
            <w:pPr>
              <w:spacing w:after="0" w:line="240" w:lineRule="auto"/>
              <w:ind w:right="-198"/>
              <w:rPr>
                <w:rFonts w:ascii="Times New Roman" w:hAnsi="Times New Roman"/>
                <w:sz w:val="24"/>
                <w:szCs w:val="24"/>
              </w:rPr>
            </w:pPr>
            <w:r>
              <w:rPr>
                <w:rFonts w:ascii="Times New Roman" w:hAnsi="Times New Roman"/>
                <w:sz w:val="24"/>
                <w:szCs w:val="24"/>
              </w:rPr>
              <w:t>Plane</w:t>
            </w:r>
          </w:p>
          <w:p w14:paraId="4038E4CC" w14:textId="77777777" w:rsidR="000E2330" w:rsidRDefault="000E2330" w:rsidP="00B463E2">
            <w:pPr>
              <w:spacing w:after="0" w:line="240" w:lineRule="auto"/>
              <w:ind w:right="-198"/>
              <w:rPr>
                <w:rFonts w:ascii="Times New Roman" w:hAnsi="Times New Roman"/>
                <w:sz w:val="24"/>
                <w:szCs w:val="24"/>
              </w:rPr>
            </w:pPr>
            <w:r>
              <w:rPr>
                <w:rFonts w:ascii="Times New Roman" w:hAnsi="Times New Roman"/>
                <w:sz w:val="24"/>
                <w:szCs w:val="24"/>
              </w:rPr>
              <w:t xml:space="preserve">Furnizim me mjete </w:t>
            </w:r>
          </w:p>
          <w:p w14:paraId="61AE3CF3" w14:textId="77777777" w:rsidR="000E2330" w:rsidRDefault="000E2330" w:rsidP="00B463E2">
            <w:pPr>
              <w:spacing w:after="0" w:line="240" w:lineRule="auto"/>
              <w:ind w:right="-198"/>
              <w:rPr>
                <w:rFonts w:ascii="Times New Roman" w:hAnsi="Times New Roman"/>
                <w:sz w:val="24"/>
                <w:szCs w:val="24"/>
              </w:rPr>
            </w:pPr>
            <w:r>
              <w:rPr>
                <w:rFonts w:ascii="Times New Roman" w:hAnsi="Times New Roman"/>
                <w:sz w:val="24"/>
                <w:szCs w:val="24"/>
              </w:rPr>
              <w:t>Lekt</w:t>
            </w:r>
            <w:r w:rsidR="00C03E0B">
              <w:rPr>
                <w:rFonts w:ascii="Times New Roman" w:hAnsi="Times New Roman"/>
                <w:sz w:val="24"/>
                <w:szCs w:val="24"/>
              </w:rPr>
              <w:t>y</w:t>
            </w:r>
            <w:r>
              <w:rPr>
                <w:rFonts w:ascii="Times New Roman" w:hAnsi="Times New Roman"/>
                <w:sz w:val="24"/>
                <w:szCs w:val="24"/>
              </w:rPr>
              <w:t>ra ,literaturë profesionale</w:t>
            </w:r>
          </w:p>
          <w:p w14:paraId="7465241F" w14:textId="77777777" w:rsidR="000E2330" w:rsidRDefault="000E2330" w:rsidP="00E57F6A">
            <w:pPr>
              <w:spacing w:after="0" w:line="240" w:lineRule="auto"/>
              <w:ind w:right="-198"/>
              <w:rPr>
                <w:rFonts w:ascii="Times New Roman" w:hAnsi="Times New Roman"/>
                <w:sz w:val="24"/>
                <w:szCs w:val="24"/>
              </w:rPr>
            </w:pPr>
          </w:p>
          <w:p w14:paraId="67279E0A" w14:textId="77777777" w:rsidR="000E2330" w:rsidRDefault="000E2330" w:rsidP="00E57F6A">
            <w:pPr>
              <w:spacing w:after="0" w:line="240" w:lineRule="auto"/>
              <w:ind w:right="-198"/>
              <w:rPr>
                <w:rFonts w:ascii="Times New Roman" w:hAnsi="Times New Roman"/>
                <w:sz w:val="24"/>
                <w:szCs w:val="24"/>
              </w:rPr>
            </w:pPr>
          </w:p>
          <w:p w14:paraId="75E6CB4F" w14:textId="77777777" w:rsidR="000E2330" w:rsidRPr="00D570D5" w:rsidRDefault="000E2330" w:rsidP="00E57F6A">
            <w:pPr>
              <w:spacing w:after="0" w:line="240" w:lineRule="auto"/>
              <w:ind w:right="-198"/>
              <w:rPr>
                <w:rFonts w:ascii="Times New Roman" w:hAnsi="Times New Roman"/>
                <w:sz w:val="24"/>
                <w:szCs w:val="24"/>
              </w:rPr>
            </w:pPr>
          </w:p>
        </w:tc>
        <w:tc>
          <w:tcPr>
            <w:tcW w:w="2315" w:type="dxa"/>
            <w:tcBorders>
              <w:top w:val="single" w:sz="4" w:space="0" w:color="auto"/>
              <w:left w:val="single" w:sz="4" w:space="0" w:color="auto"/>
              <w:bottom w:val="single" w:sz="4" w:space="0" w:color="auto"/>
              <w:right w:val="single" w:sz="4" w:space="0" w:color="auto"/>
            </w:tcBorders>
            <w:shd w:val="clear" w:color="auto" w:fill="FFFFFF"/>
          </w:tcPr>
          <w:p w14:paraId="32128232" w14:textId="77777777" w:rsidR="000E2330"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 xml:space="preserve">Plan për funizime </w:t>
            </w:r>
          </w:p>
          <w:p w14:paraId="0B19929B" w14:textId="77777777" w:rsidR="000E2330" w:rsidRPr="00E91D9C"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 xml:space="preserve">Raporte </w:t>
            </w:r>
          </w:p>
          <w:p w14:paraId="6F1A00FF" w14:textId="77777777" w:rsidR="000E2330" w:rsidRPr="00E91D9C" w:rsidRDefault="000E2330" w:rsidP="00E57F6A">
            <w:pPr>
              <w:snapToGrid w:val="0"/>
              <w:spacing w:after="0" w:line="240" w:lineRule="auto"/>
              <w:ind w:left="-108" w:right="-198"/>
              <w:rPr>
                <w:rFonts w:ascii="Times New Roman" w:hAnsi="Times New Roman"/>
                <w:sz w:val="24"/>
                <w:szCs w:val="24"/>
              </w:rPr>
            </w:pPr>
          </w:p>
        </w:tc>
        <w:tc>
          <w:tcPr>
            <w:tcW w:w="1628" w:type="dxa"/>
            <w:tcBorders>
              <w:top w:val="single" w:sz="4" w:space="0" w:color="auto"/>
              <w:left w:val="single" w:sz="4" w:space="0" w:color="auto"/>
              <w:bottom w:val="single" w:sz="4" w:space="0" w:color="auto"/>
              <w:right w:val="single" w:sz="4" w:space="0" w:color="auto"/>
            </w:tcBorders>
            <w:shd w:val="clear" w:color="auto" w:fill="FFFFFF"/>
          </w:tcPr>
          <w:p w14:paraId="53A53BC9" w14:textId="77777777" w:rsidR="000E2330" w:rsidRPr="00E91D9C" w:rsidRDefault="000E2330" w:rsidP="00E57F6A">
            <w:pPr>
              <w:snapToGrid w:val="0"/>
              <w:spacing w:after="0" w:line="240" w:lineRule="auto"/>
              <w:ind w:right="-198"/>
              <w:rPr>
                <w:rFonts w:ascii="Times New Roman" w:hAnsi="Times New Roman"/>
                <w:sz w:val="24"/>
                <w:szCs w:val="24"/>
              </w:rPr>
            </w:pPr>
            <w:r>
              <w:rPr>
                <w:rFonts w:ascii="Times New Roman" w:hAnsi="Times New Roman"/>
                <w:sz w:val="24"/>
                <w:szCs w:val="24"/>
              </w:rPr>
              <w:t>Ngritjen e kualitetit mësimor</w:t>
            </w:r>
          </w:p>
        </w:tc>
        <w:tc>
          <w:tcPr>
            <w:tcW w:w="1684" w:type="dxa"/>
            <w:tcBorders>
              <w:top w:val="single" w:sz="4" w:space="0" w:color="auto"/>
              <w:left w:val="single" w:sz="4" w:space="0" w:color="auto"/>
              <w:bottom w:val="single" w:sz="4" w:space="0" w:color="auto"/>
              <w:right w:val="single" w:sz="4" w:space="0" w:color="auto"/>
            </w:tcBorders>
            <w:shd w:val="clear" w:color="auto" w:fill="FFFFFF"/>
          </w:tcPr>
          <w:p w14:paraId="04F35F52"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Drejtor </w:t>
            </w:r>
          </w:p>
          <w:p w14:paraId="079C8357" w14:textId="77777777" w:rsidR="000E2330" w:rsidRPr="00E91D9C"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Ekipi për furnizime</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14:paraId="1A675D13" w14:textId="77777777" w:rsidR="000E2330" w:rsidRDefault="000E2330" w:rsidP="00B463E2">
            <w:pPr>
              <w:snapToGrid w:val="0"/>
              <w:spacing w:after="0" w:line="240" w:lineRule="auto"/>
              <w:ind w:left="-108" w:right="-198"/>
              <w:rPr>
                <w:rFonts w:ascii="Times New Roman" w:hAnsi="Times New Roman"/>
                <w:sz w:val="24"/>
                <w:szCs w:val="24"/>
              </w:rPr>
            </w:pPr>
          </w:p>
        </w:tc>
      </w:tr>
      <w:tr w:rsidR="000E2330" w:rsidRPr="00EF5E81" w14:paraId="12ED4B72" w14:textId="77777777" w:rsidTr="000E2330">
        <w:trPr>
          <w:cantSplit/>
          <w:trHeight w:val="1362"/>
        </w:trPr>
        <w:tc>
          <w:tcPr>
            <w:tcW w:w="3183" w:type="dxa"/>
            <w:tcBorders>
              <w:top w:val="single" w:sz="4" w:space="0" w:color="auto"/>
              <w:left w:val="single" w:sz="4" w:space="0" w:color="auto"/>
              <w:bottom w:val="single" w:sz="4" w:space="0" w:color="auto"/>
              <w:right w:val="single" w:sz="4" w:space="0" w:color="auto"/>
            </w:tcBorders>
            <w:shd w:val="clear" w:color="auto" w:fill="FFFFFF"/>
          </w:tcPr>
          <w:p w14:paraId="2FB5B53E" w14:textId="77777777" w:rsidR="000E2330" w:rsidRPr="0022147E" w:rsidRDefault="000E2330" w:rsidP="00D26BCA">
            <w:pPr>
              <w:pStyle w:val="ListParagraph"/>
              <w:ind w:left="0"/>
              <w:rPr>
                <w:rFonts w:ascii="Times New Roman" w:hAnsi="Times New Roman" w:cs="Times New Roman"/>
                <w:sz w:val="24"/>
                <w:szCs w:val="24"/>
              </w:rPr>
            </w:pPr>
            <w:r>
              <w:rPr>
                <w:rFonts w:ascii="Times New Roman" w:hAnsi="Times New Roman" w:cs="Times New Roman"/>
                <w:sz w:val="24"/>
                <w:szCs w:val="24"/>
              </w:rPr>
              <w:t>2.Përparim dhe avancim të kompetencave profesionale të kuadrit arsimor</w:t>
            </w:r>
          </w:p>
        </w:tc>
        <w:tc>
          <w:tcPr>
            <w:tcW w:w="2643" w:type="dxa"/>
            <w:gridSpan w:val="2"/>
            <w:tcBorders>
              <w:top w:val="single" w:sz="4" w:space="0" w:color="auto"/>
              <w:left w:val="single" w:sz="4" w:space="0" w:color="auto"/>
              <w:bottom w:val="single" w:sz="4" w:space="0" w:color="auto"/>
              <w:right w:val="single" w:sz="4" w:space="0" w:color="auto"/>
            </w:tcBorders>
            <w:shd w:val="clear" w:color="auto" w:fill="FFFFFF"/>
          </w:tcPr>
          <w:p w14:paraId="68F6E057"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Realizim puntorie </w:t>
            </w:r>
          </w:p>
          <w:p w14:paraId="62095B1F"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Pjesmarje në trajnime-desiminim </w:t>
            </w:r>
          </w:p>
          <w:p w14:paraId="1BF99539"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Raporte</w:t>
            </w:r>
          </w:p>
          <w:p w14:paraId="50DE60D5" w14:textId="77777777" w:rsidR="000E2330" w:rsidRPr="00D26BCA"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Ligji për arsimtarë</w:t>
            </w:r>
          </w:p>
        </w:tc>
        <w:tc>
          <w:tcPr>
            <w:tcW w:w="2315" w:type="dxa"/>
            <w:tcBorders>
              <w:top w:val="single" w:sz="4" w:space="0" w:color="auto"/>
              <w:left w:val="single" w:sz="4" w:space="0" w:color="auto"/>
              <w:bottom w:val="single" w:sz="4" w:space="0" w:color="auto"/>
              <w:right w:val="single" w:sz="4" w:space="0" w:color="auto"/>
            </w:tcBorders>
            <w:shd w:val="clear" w:color="auto" w:fill="FFFFFF"/>
          </w:tcPr>
          <w:p w14:paraId="7E359CE6" w14:textId="77777777" w:rsidR="000E2330"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 xml:space="preserve">Ekipi profesional </w:t>
            </w:r>
          </w:p>
          <w:p w14:paraId="69D1155E" w14:textId="77777777" w:rsidR="000E2330" w:rsidRDefault="000E2330" w:rsidP="00B463E2">
            <w:pPr>
              <w:snapToGrid w:val="0"/>
              <w:spacing w:after="0" w:line="240" w:lineRule="auto"/>
              <w:ind w:right="-198"/>
              <w:rPr>
                <w:rFonts w:ascii="Times New Roman" w:hAnsi="Times New Roman"/>
                <w:sz w:val="24"/>
                <w:szCs w:val="24"/>
              </w:rPr>
            </w:pPr>
          </w:p>
          <w:p w14:paraId="152DB40F" w14:textId="77777777" w:rsidR="000E2330" w:rsidRPr="00EF5E81" w:rsidRDefault="000E2330" w:rsidP="00D26BCA">
            <w:pPr>
              <w:snapToGrid w:val="0"/>
              <w:spacing w:after="0" w:line="240" w:lineRule="auto"/>
              <w:ind w:left="-108" w:right="-198"/>
              <w:rPr>
                <w:rFonts w:ascii="Times New Roman" w:hAnsi="Times New Roman"/>
                <w:sz w:val="24"/>
                <w:szCs w:val="24"/>
              </w:rPr>
            </w:pPr>
          </w:p>
        </w:tc>
        <w:tc>
          <w:tcPr>
            <w:tcW w:w="1628" w:type="dxa"/>
            <w:tcBorders>
              <w:top w:val="single" w:sz="4" w:space="0" w:color="auto"/>
              <w:left w:val="single" w:sz="4" w:space="0" w:color="auto"/>
              <w:bottom w:val="single" w:sz="4" w:space="0" w:color="auto"/>
              <w:right w:val="single" w:sz="4" w:space="0" w:color="auto"/>
            </w:tcBorders>
            <w:shd w:val="clear" w:color="auto" w:fill="FFFFFF"/>
          </w:tcPr>
          <w:p w14:paraId="15614F0F" w14:textId="77777777" w:rsidR="000E2330" w:rsidRPr="00EF5E81"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 xml:space="preserve">Zhvillim profesional  të kuadrit mësimor </w:t>
            </w:r>
          </w:p>
        </w:tc>
        <w:tc>
          <w:tcPr>
            <w:tcW w:w="1684" w:type="dxa"/>
            <w:tcBorders>
              <w:top w:val="single" w:sz="4" w:space="0" w:color="auto"/>
              <w:left w:val="single" w:sz="4" w:space="0" w:color="auto"/>
              <w:bottom w:val="single" w:sz="4" w:space="0" w:color="auto"/>
              <w:right w:val="single" w:sz="4" w:space="0" w:color="auto"/>
            </w:tcBorders>
            <w:shd w:val="clear" w:color="auto" w:fill="FFFFFF"/>
          </w:tcPr>
          <w:p w14:paraId="5122C159" w14:textId="77777777" w:rsidR="000E2330"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 xml:space="preserve">Drejtor </w:t>
            </w:r>
          </w:p>
          <w:p w14:paraId="3D605770" w14:textId="77777777" w:rsidR="000E2330" w:rsidRPr="00E91D9C"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E ZH P</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14:paraId="340730F1" w14:textId="77777777" w:rsidR="000E2330" w:rsidRDefault="000E2330" w:rsidP="00B463E2">
            <w:pPr>
              <w:snapToGrid w:val="0"/>
              <w:spacing w:after="0" w:line="240" w:lineRule="auto"/>
              <w:ind w:right="-198"/>
              <w:rPr>
                <w:rFonts w:ascii="Times New Roman" w:hAnsi="Times New Roman"/>
                <w:sz w:val="24"/>
                <w:szCs w:val="24"/>
              </w:rPr>
            </w:pPr>
          </w:p>
        </w:tc>
      </w:tr>
      <w:tr w:rsidR="000E2330" w:rsidRPr="00EF5E81" w14:paraId="6FA7CD9D" w14:textId="77777777" w:rsidTr="000E2330">
        <w:trPr>
          <w:cantSplit/>
          <w:trHeight w:val="992"/>
        </w:trPr>
        <w:tc>
          <w:tcPr>
            <w:tcW w:w="3183" w:type="dxa"/>
            <w:tcBorders>
              <w:top w:val="single" w:sz="4" w:space="0" w:color="auto"/>
              <w:left w:val="single" w:sz="4" w:space="0" w:color="auto"/>
              <w:bottom w:val="single" w:sz="4" w:space="0" w:color="auto"/>
              <w:right w:val="single" w:sz="4" w:space="0" w:color="auto"/>
            </w:tcBorders>
            <w:shd w:val="clear" w:color="auto" w:fill="FFFFFF"/>
          </w:tcPr>
          <w:p w14:paraId="3474093D" w14:textId="77777777" w:rsidR="000E2330" w:rsidRDefault="000E2330" w:rsidP="00D26BCA">
            <w:pPr>
              <w:pStyle w:val="ListParagraph"/>
              <w:ind w:left="0"/>
              <w:rPr>
                <w:rFonts w:ascii="Times New Roman" w:hAnsi="Times New Roman" w:cs="Times New Roman"/>
                <w:sz w:val="24"/>
                <w:szCs w:val="24"/>
              </w:rPr>
            </w:pPr>
            <w:r>
              <w:rPr>
                <w:rFonts w:ascii="Times New Roman" w:hAnsi="Times New Roman" w:cs="Times New Roman"/>
                <w:sz w:val="24"/>
                <w:szCs w:val="24"/>
              </w:rPr>
              <w:t>Rregullimin e kushteve estetiko-</w:t>
            </w:r>
          </w:p>
          <w:p w14:paraId="6293452C" w14:textId="77777777" w:rsidR="000E2330" w:rsidRPr="0022147E" w:rsidRDefault="000E2330" w:rsidP="00D26BCA">
            <w:pPr>
              <w:pStyle w:val="ListParagraph"/>
              <w:ind w:left="0"/>
              <w:rPr>
                <w:rFonts w:ascii="Times New Roman" w:hAnsi="Times New Roman" w:cs="Times New Roman"/>
                <w:sz w:val="24"/>
                <w:szCs w:val="24"/>
              </w:rPr>
            </w:pPr>
            <w:r>
              <w:rPr>
                <w:rFonts w:ascii="Times New Roman" w:hAnsi="Times New Roman" w:cs="Times New Roman"/>
                <w:sz w:val="24"/>
                <w:szCs w:val="24"/>
              </w:rPr>
              <w:t>Shëndetësore dhe ambient të sigurt për punë</w:t>
            </w:r>
          </w:p>
        </w:tc>
        <w:tc>
          <w:tcPr>
            <w:tcW w:w="2643" w:type="dxa"/>
            <w:gridSpan w:val="2"/>
            <w:tcBorders>
              <w:top w:val="single" w:sz="4" w:space="0" w:color="auto"/>
              <w:left w:val="single" w:sz="4" w:space="0" w:color="auto"/>
              <w:bottom w:val="single" w:sz="4" w:space="0" w:color="auto"/>
              <w:right w:val="single" w:sz="4" w:space="0" w:color="auto"/>
            </w:tcBorders>
          </w:tcPr>
          <w:p w14:paraId="46D184EC"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Siguri shkollore</w:t>
            </w:r>
          </w:p>
          <w:p w14:paraId="6EE526B3"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Ambiernt më të mirë dhe etikë pune</w:t>
            </w:r>
          </w:p>
          <w:p w14:paraId="680AA07A"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motivim</w:t>
            </w:r>
          </w:p>
          <w:p w14:paraId="7ABB6778" w14:textId="77777777" w:rsidR="000E2330" w:rsidRPr="00B463E2" w:rsidRDefault="000E2330" w:rsidP="00B463E2">
            <w:pPr>
              <w:snapToGrid w:val="0"/>
              <w:spacing w:after="0" w:line="240" w:lineRule="auto"/>
              <w:ind w:left="-108" w:right="-198"/>
              <w:rPr>
                <w:rFonts w:ascii="Times New Roman" w:hAnsi="Times New Roman"/>
                <w:sz w:val="24"/>
                <w:szCs w:val="24"/>
              </w:rPr>
            </w:pPr>
          </w:p>
        </w:tc>
        <w:tc>
          <w:tcPr>
            <w:tcW w:w="2315" w:type="dxa"/>
            <w:tcBorders>
              <w:top w:val="single" w:sz="4" w:space="0" w:color="auto"/>
              <w:left w:val="single" w:sz="4" w:space="0" w:color="auto"/>
              <w:bottom w:val="single" w:sz="4" w:space="0" w:color="auto"/>
              <w:right w:val="single" w:sz="4" w:space="0" w:color="auto"/>
            </w:tcBorders>
            <w:shd w:val="clear" w:color="auto" w:fill="FFFFFF"/>
          </w:tcPr>
          <w:p w14:paraId="027D702B" w14:textId="77777777" w:rsidR="000E2330" w:rsidRDefault="000E2330" w:rsidP="00D26BCA">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Këndi shkollor </w:t>
            </w:r>
          </w:p>
          <w:p w14:paraId="2144C19E" w14:textId="77777777" w:rsidR="000E2330" w:rsidRDefault="000E2330" w:rsidP="00D26BCA">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Krijime ,punime </w:t>
            </w:r>
          </w:p>
          <w:p w14:paraId="65C49361" w14:textId="77777777" w:rsidR="000E2330" w:rsidRDefault="000E2330" w:rsidP="00D26BCA">
            <w:pPr>
              <w:snapToGrid w:val="0"/>
              <w:spacing w:after="0" w:line="240" w:lineRule="auto"/>
              <w:ind w:left="-108" w:right="-198"/>
              <w:rPr>
                <w:rFonts w:ascii="Times New Roman" w:hAnsi="Times New Roman"/>
                <w:sz w:val="24"/>
                <w:szCs w:val="24"/>
              </w:rPr>
            </w:pPr>
            <w:r>
              <w:rPr>
                <w:rFonts w:ascii="Times New Roman" w:hAnsi="Times New Roman"/>
                <w:sz w:val="24"/>
                <w:szCs w:val="24"/>
              </w:rPr>
              <w:t>Lëvdata –shpërblime</w:t>
            </w:r>
          </w:p>
          <w:p w14:paraId="4156DDEF" w14:textId="77777777" w:rsidR="000E2330" w:rsidRPr="00EF5E81" w:rsidRDefault="000E2330" w:rsidP="00D26BCA">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Raporte </w:t>
            </w:r>
          </w:p>
        </w:tc>
        <w:tc>
          <w:tcPr>
            <w:tcW w:w="1628" w:type="dxa"/>
            <w:tcBorders>
              <w:top w:val="single" w:sz="4" w:space="0" w:color="auto"/>
              <w:left w:val="single" w:sz="4" w:space="0" w:color="auto"/>
              <w:bottom w:val="single" w:sz="4" w:space="0" w:color="auto"/>
              <w:right w:val="single" w:sz="4" w:space="0" w:color="auto"/>
            </w:tcBorders>
            <w:shd w:val="clear" w:color="auto" w:fill="FFFFFF"/>
          </w:tcPr>
          <w:p w14:paraId="3C8CF0AB" w14:textId="77777777" w:rsidR="000E2330"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 xml:space="preserve">Sdandarte dhe kritere institucionale </w:t>
            </w:r>
          </w:p>
          <w:p w14:paraId="05F9979B" w14:textId="77777777" w:rsidR="000E2330" w:rsidRPr="00EF5E81" w:rsidRDefault="000E2330" w:rsidP="00B463E2">
            <w:pPr>
              <w:snapToGrid w:val="0"/>
              <w:spacing w:after="0" w:line="240" w:lineRule="auto"/>
              <w:ind w:right="-198"/>
              <w:rPr>
                <w:rFonts w:ascii="Times New Roman" w:hAnsi="Times New Roman"/>
                <w:sz w:val="24"/>
                <w:szCs w:val="24"/>
              </w:rPr>
            </w:pPr>
            <w:r>
              <w:rPr>
                <w:rFonts w:ascii="Times New Roman" w:hAnsi="Times New Roman"/>
                <w:sz w:val="24"/>
                <w:szCs w:val="24"/>
              </w:rPr>
              <w:t>-përparim i të arriturave</w:t>
            </w:r>
          </w:p>
        </w:tc>
        <w:tc>
          <w:tcPr>
            <w:tcW w:w="1684" w:type="dxa"/>
            <w:tcBorders>
              <w:top w:val="single" w:sz="4" w:space="0" w:color="auto"/>
              <w:left w:val="single" w:sz="4" w:space="0" w:color="auto"/>
              <w:bottom w:val="single" w:sz="4" w:space="0" w:color="auto"/>
              <w:right w:val="single" w:sz="4" w:space="0" w:color="auto"/>
            </w:tcBorders>
            <w:shd w:val="clear" w:color="auto" w:fill="FFFFFF"/>
          </w:tcPr>
          <w:p w14:paraId="5339D3B9"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Drejtor </w:t>
            </w:r>
          </w:p>
          <w:p w14:paraId="6C7C45CF" w14:textId="77777777" w:rsidR="000E2330"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 xml:space="preserve">Arsimtar </w:t>
            </w:r>
          </w:p>
          <w:p w14:paraId="768EFBB9" w14:textId="77777777" w:rsidR="000E2330" w:rsidRPr="00EF5E81" w:rsidRDefault="000E2330" w:rsidP="00B463E2">
            <w:pPr>
              <w:snapToGrid w:val="0"/>
              <w:spacing w:after="0" w:line="240" w:lineRule="auto"/>
              <w:ind w:left="-108" w:right="-198"/>
              <w:rPr>
                <w:rFonts w:ascii="Times New Roman" w:hAnsi="Times New Roman"/>
                <w:sz w:val="24"/>
                <w:szCs w:val="24"/>
              </w:rPr>
            </w:pPr>
            <w:r>
              <w:rPr>
                <w:rFonts w:ascii="Times New Roman" w:hAnsi="Times New Roman"/>
                <w:sz w:val="24"/>
                <w:szCs w:val="24"/>
              </w:rPr>
              <w:t>Komuna</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14:paraId="665BED34" w14:textId="77777777" w:rsidR="000E2330" w:rsidRDefault="000E2330" w:rsidP="00B463E2">
            <w:pPr>
              <w:snapToGrid w:val="0"/>
              <w:spacing w:after="0" w:line="240" w:lineRule="auto"/>
              <w:ind w:left="-108" w:right="-198"/>
              <w:rPr>
                <w:rFonts w:ascii="Times New Roman" w:hAnsi="Times New Roman"/>
                <w:sz w:val="24"/>
                <w:szCs w:val="24"/>
              </w:rPr>
            </w:pPr>
          </w:p>
        </w:tc>
      </w:tr>
    </w:tbl>
    <w:p w14:paraId="1387E531" w14:textId="77777777" w:rsidR="0063585F" w:rsidRDefault="0063585F" w:rsidP="00A9399C">
      <w:pPr>
        <w:pStyle w:val="ListParagraph"/>
        <w:spacing w:after="0" w:line="240" w:lineRule="auto"/>
        <w:ind w:left="0"/>
        <w:rPr>
          <w:rFonts w:ascii="Times New Roman" w:hAnsi="Times New Roman" w:cs="Times New Roman"/>
          <w:b/>
          <w:color w:val="000000"/>
          <w:sz w:val="24"/>
          <w:szCs w:val="24"/>
        </w:rPr>
      </w:pPr>
    </w:p>
    <w:p w14:paraId="5F7044AB" w14:textId="77777777" w:rsidR="0063585F" w:rsidRDefault="0063585F" w:rsidP="00A9399C">
      <w:pPr>
        <w:pStyle w:val="ListParagraph"/>
        <w:spacing w:after="0" w:line="240" w:lineRule="auto"/>
        <w:ind w:left="0"/>
        <w:rPr>
          <w:rFonts w:ascii="Times New Roman" w:hAnsi="Times New Roman" w:cs="Times New Roman"/>
          <w:b/>
          <w:color w:val="000000"/>
          <w:sz w:val="24"/>
          <w:szCs w:val="24"/>
        </w:rPr>
      </w:pPr>
    </w:p>
    <w:p w14:paraId="710732FA" w14:textId="77777777" w:rsidR="0063585F" w:rsidRDefault="0063585F" w:rsidP="00A9399C">
      <w:pPr>
        <w:pStyle w:val="ListParagraph"/>
        <w:spacing w:after="0" w:line="240" w:lineRule="auto"/>
        <w:ind w:left="0"/>
        <w:rPr>
          <w:rFonts w:ascii="Times New Roman" w:hAnsi="Times New Roman" w:cs="Times New Roman"/>
          <w:b/>
          <w:color w:val="000000"/>
          <w:sz w:val="24"/>
          <w:szCs w:val="24"/>
        </w:rPr>
      </w:pPr>
    </w:p>
    <w:p w14:paraId="3C3B9F60" w14:textId="77777777" w:rsidR="0063585F" w:rsidRDefault="0063585F" w:rsidP="00A9399C">
      <w:pPr>
        <w:pStyle w:val="ListParagraph"/>
        <w:spacing w:after="0" w:line="240" w:lineRule="auto"/>
        <w:ind w:left="0"/>
        <w:rPr>
          <w:rFonts w:ascii="Times New Roman" w:hAnsi="Times New Roman" w:cs="Times New Roman"/>
          <w:b/>
          <w:color w:val="000000"/>
          <w:sz w:val="24"/>
          <w:szCs w:val="24"/>
        </w:rPr>
      </w:pPr>
    </w:p>
    <w:p w14:paraId="565DF7C5" w14:textId="77777777" w:rsidR="000A32AC" w:rsidRDefault="000A32AC" w:rsidP="00A9399C">
      <w:pPr>
        <w:pStyle w:val="ListParagraph"/>
        <w:spacing w:after="0" w:line="240" w:lineRule="auto"/>
        <w:ind w:left="0"/>
        <w:rPr>
          <w:rFonts w:ascii="Times New Roman" w:hAnsi="Times New Roman" w:cs="Times New Roman"/>
          <w:b/>
          <w:color w:val="000000"/>
          <w:sz w:val="24"/>
          <w:szCs w:val="24"/>
        </w:rPr>
      </w:pPr>
    </w:p>
    <w:p w14:paraId="6DF72EDC" w14:textId="77777777" w:rsidR="000A32AC" w:rsidRDefault="000A32AC" w:rsidP="00A9399C">
      <w:pPr>
        <w:pStyle w:val="ListParagraph"/>
        <w:spacing w:after="0" w:line="240" w:lineRule="auto"/>
        <w:ind w:left="0"/>
        <w:rPr>
          <w:rFonts w:ascii="Times New Roman" w:hAnsi="Times New Roman" w:cs="Times New Roman"/>
          <w:b/>
          <w:color w:val="000000"/>
          <w:sz w:val="24"/>
          <w:szCs w:val="24"/>
        </w:rPr>
      </w:pPr>
    </w:p>
    <w:p w14:paraId="3ECD9626" w14:textId="77777777" w:rsidR="000A32AC" w:rsidRDefault="000A32AC" w:rsidP="00A9399C">
      <w:pPr>
        <w:pStyle w:val="ListParagraph"/>
        <w:spacing w:after="0" w:line="240" w:lineRule="auto"/>
        <w:ind w:left="0"/>
        <w:rPr>
          <w:rFonts w:ascii="Times New Roman" w:hAnsi="Times New Roman" w:cs="Times New Roman"/>
          <w:b/>
          <w:color w:val="000000"/>
          <w:sz w:val="24"/>
          <w:szCs w:val="24"/>
        </w:rPr>
      </w:pPr>
    </w:p>
    <w:p w14:paraId="7005FCC1" w14:textId="77777777" w:rsidR="000A32AC" w:rsidRDefault="000A32AC" w:rsidP="00A9399C">
      <w:pPr>
        <w:pStyle w:val="ListParagraph"/>
        <w:spacing w:after="0" w:line="240" w:lineRule="auto"/>
        <w:ind w:left="0"/>
        <w:rPr>
          <w:rFonts w:ascii="Times New Roman" w:hAnsi="Times New Roman" w:cs="Times New Roman"/>
          <w:b/>
          <w:color w:val="000000"/>
          <w:sz w:val="24"/>
          <w:szCs w:val="24"/>
        </w:rPr>
      </w:pPr>
    </w:p>
    <w:p w14:paraId="30BE66DC" w14:textId="77777777" w:rsidR="000A32AC" w:rsidRDefault="000A32AC" w:rsidP="00A9399C">
      <w:pPr>
        <w:pStyle w:val="ListParagraph"/>
        <w:spacing w:after="0" w:line="240" w:lineRule="auto"/>
        <w:ind w:left="0"/>
        <w:rPr>
          <w:rFonts w:ascii="Times New Roman" w:hAnsi="Times New Roman" w:cs="Times New Roman"/>
          <w:b/>
          <w:color w:val="000000"/>
          <w:sz w:val="24"/>
          <w:szCs w:val="24"/>
        </w:rPr>
      </w:pPr>
    </w:p>
    <w:p w14:paraId="137CCB62" w14:textId="77777777" w:rsidR="0063585F" w:rsidRDefault="0063585F" w:rsidP="00A9399C">
      <w:pPr>
        <w:pStyle w:val="ListParagraph"/>
        <w:spacing w:after="0" w:line="240" w:lineRule="auto"/>
        <w:ind w:left="0"/>
        <w:rPr>
          <w:rFonts w:ascii="Times New Roman" w:hAnsi="Times New Roman" w:cs="Times New Roman"/>
          <w:b/>
          <w:color w:val="000000"/>
          <w:sz w:val="24"/>
          <w:szCs w:val="24"/>
        </w:rPr>
      </w:pPr>
    </w:p>
    <w:p w14:paraId="359330B0" w14:textId="77777777" w:rsidR="00F93A36" w:rsidRPr="000D4313" w:rsidRDefault="00F93A36" w:rsidP="0063585F">
      <w:pPr>
        <w:pStyle w:val="ListParagraph"/>
        <w:tabs>
          <w:tab w:val="left" w:pos="-1440"/>
          <w:tab w:val="left" w:pos="-90"/>
        </w:tabs>
        <w:spacing w:after="0" w:line="240" w:lineRule="auto"/>
        <w:ind w:left="0"/>
        <w:jc w:val="both"/>
        <w:rPr>
          <w:rFonts w:ascii="Times New Roman" w:hAnsi="Times New Roman" w:cs="Times New Roman"/>
          <w:b/>
          <w:i/>
          <w:color w:val="000000"/>
          <w:sz w:val="24"/>
          <w:szCs w:val="24"/>
        </w:rPr>
      </w:pPr>
    </w:p>
    <w:p w14:paraId="6ABFB1B7" w14:textId="77777777" w:rsidR="00020B2B" w:rsidRPr="00CD1136" w:rsidRDefault="00020B2B" w:rsidP="00AB3C0B">
      <w:pPr>
        <w:pStyle w:val="ListParagraph"/>
        <w:numPr>
          <w:ilvl w:val="0"/>
          <w:numId w:val="27"/>
        </w:numPr>
        <w:tabs>
          <w:tab w:val="left" w:pos="-1440"/>
          <w:tab w:val="left" w:pos="-90"/>
        </w:tabs>
        <w:spacing w:after="0" w:line="240" w:lineRule="auto"/>
        <w:rPr>
          <w:rFonts w:ascii="Times New Roman" w:hAnsi="Times New Roman" w:cs="Times New Roman"/>
          <w:b/>
          <w:i/>
          <w:color w:val="000000"/>
          <w:sz w:val="28"/>
          <w:szCs w:val="28"/>
        </w:rPr>
      </w:pPr>
      <w:r w:rsidRPr="00CD1136">
        <w:rPr>
          <w:rFonts w:ascii="Times New Roman" w:hAnsi="Times New Roman" w:cs="Times New Roman"/>
          <w:b/>
          <w:color w:val="000000"/>
          <w:sz w:val="28"/>
          <w:szCs w:val="28"/>
        </w:rPr>
        <w:t xml:space="preserve">Kalendari për punë </w:t>
      </w:r>
    </w:p>
    <w:p w14:paraId="5711BB41" w14:textId="77777777" w:rsidR="006E6748" w:rsidRPr="000D4313" w:rsidRDefault="006E6748" w:rsidP="006E6748">
      <w:pPr>
        <w:pStyle w:val="ListParagraph"/>
        <w:tabs>
          <w:tab w:val="left" w:pos="-1440"/>
          <w:tab w:val="left" w:pos="-90"/>
        </w:tabs>
        <w:spacing w:after="0" w:line="240" w:lineRule="auto"/>
        <w:rPr>
          <w:rFonts w:ascii="Times New Roman" w:hAnsi="Times New Roman" w:cs="Times New Roman"/>
          <w:b/>
          <w:i/>
          <w:color w:val="000000"/>
          <w:sz w:val="24"/>
          <w:szCs w:val="24"/>
        </w:rPr>
      </w:pPr>
    </w:p>
    <w:p w14:paraId="5E499D87" w14:textId="77777777" w:rsidR="00AF0768" w:rsidRPr="00AF0768" w:rsidRDefault="00AF0768" w:rsidP="003C414A">
      <w:pPr>
        <w:pStyle w:val="ListParagraph"/>
        <w:tabs>
          <w:tab w:val="left" w:pos="270"/>
        </w:tabs>
        <w:spacing w:after="0" w:line="240" w:lineRule="auto"/>
        <w:ind w:left="90"/>
        <w:jc w:val="both"/>
        <w:rPr>
          <w:rFonts w:ascii="Times New Roman" w:hAnsi="Times New Roman" w:cs="Times New Roman"/>
          <w:b/>
          <w:color w:val="000000"/>
          <w:sz w:val="24"/>
          <w:szCs w:val="24"/>
        </w:rPr>
      </w:pPr>
      <w:r w:rsidRPr="00AF0768">
        <w:rPr>
          <w:rFonts w:ascii="Times New Roman" w:hAnsi="Times New Roman" w:cs="Times New Roman"/>
          <w:b/>
          <w:color w:val="000000"/>
          <w:sz w:val="24"/>
          <w:szCs w:val="24"/>
        </w:rPr>
        <w:lastRenderedPageBreak/>
        <w:t>Mësimi do të realizohet sipas kalendarit të punës për vitin vijue</w:t>
      </w:r>
      <w:r w:rsidR="00A91AA7">
        <w:rPr>
          <w:rFonts w:ascii="Times New Roman" w:hAnsi="Times New Roman" w:cs="Times New Roman"/>
          <w:b/>
          <w:color w:val="000000"/>
          <w:sz w:val="24"/>
          <w:szCs w:val="24"/>
        </w:rPr>
        <w:t>s</w:t>
      </w:r>
      <w:r w:rsidR="00FB4B25">
        <w:rPr>
          <w:rFonts w:ascii="Times New Roman" w:hAnsi="Times New Roman" w:cs="Times New Roman"/>
          <w:b/>
          <w:color w:val="000000"/>
          <w:sz w:val="24"/>
          <w:szCs w:val="24"/>
        </w:rPr>
        <w:t xml:space="preserve"> 202</w:t>
      </w:r>
      <w:r w:rsidR="004F7C6E">
        <w:rPr>
          <w:rFonts w:ascii="Times New Roman" w:hAnsi="Times New Roman" w:cs="Times New Roman"/>
          <w:b/>
          <w:color w:val="000000"/>
          <w:sz w:val="24"/>
          <w:szCs w:val="24"/>
        </w:rPr>
        <w:t>5</w:t>
      </w:r>
      <w:r w:rsidR="00FB4B25">
        <w:rPr>
          <w:rFonts w:ascii="Times New Roman" w:hAnsi="Times New Roman" w:cs="Times New Roman"/>
          <w:b/>
          <w:color w:val="000000"/>
          <w:sz w:val="24"/>
          <w:szCs w:val="24"/>
        </w:rPr>
        <w:t>-2</w:t>
      </w:r>
      <w:r w:rsidR="004F7C6E">
        <w:rPr>
          <w:rFonts w:ascii="Times New Roman" w:hAnsi="Times New Roman" w:cs="Times New Roman"/>
          <w:b/>
          <w:color w:val="000000"/>
          <w:sz w:val="24"/>
          <w:szCs w:val="24"/>
        </w:rPr>
        <w:t>6</w:t>
      </w:r>
      <w:r w:rsidR="00797753">
        <w:rPr>
          <w:rFonts w:ascii="Times New Roman" w:hAnsi="Times New Roman" w:cs="Times New Roman"/>
          <w:b/>
          <w:color w:val="000000"/>
          <w:sz w:val="24"/>
          <w:szCs w:val="24"/>
        </w:rPr>
        <w:t xml:space="preserve">, i cili do </w:t>
      </w:r>
      <w:r w:rsidR="003E2D3A">
        <w:rPr>
          <w:rFonts w:ascii="Times New Roman" w:hAnsi="Times New Roman" w:cs="Times New Roman"/>
          <w:b/>
          <w:color w:val="000000"/>
          <w:sz w:val="24"/>
          <w:szCs w:val="24"/>
        </w:rPr>
        <w:t xml:space="preserve"> të fillojë prej </w:t>
      </w:r>
      <w:r w:rsidR="00FB4B25">
        <w:rPr>
          <w:rFonts w:ascii="Times New Roman" w:hAnsi="Times New Roman" w:cs="Times New Roman"/>
          <w:b/>
          <w:color w:val="000000"/>
          <w:sz w:val="24"/>
          <w:szCs w:val="24"/>
        </w:rPr>
        <w:t xml:space="preserve"> 01.09.202</w:t>
      </w:r>
      <w:r w:rsidR="004F7C6E">
        <w:rPr>
          <w:rFonts w:ascii="Times New Roman" w:hAnsi="Times New Roman" w:cs="Times New Roman"/>
          <w:b/>
          <w:color w:val="000000"/>
          <w:sz w:val="24"/>
          <w:szCs w:val="24"/>
        </w:rPr>
        <w:t>5</w:t>
      </w:r>
      <w:r w:rsidRPr="00AF0768">
        <w:rPr>
          <w:rFonts w:ascii="Times New Roman" w:hAnsi="Times New Roman" w:cs="Times New Roman"/>
          <w:b/>
          <w:color w:val="000000"/>
          <w:sz w:val="24"/>
          <w:szCs w:val="24"/>
        </w:rPr>
        <w:t xml:space="preserve"> deri më 31.08.</w:t>
      </w:r>
      <w:r w:rsidR="00FB4B25">
        <w:rPr>
          <w:rFonts w:ascii="Times New Roman" w:hAnsi="Times New Roman" w:cs="Times New Roman"/>
          <w:b/>
          <w:color w:val="000000"/>
          <w:sz w:val="24"/>
          <w:szCs w:val="24"/>
        </w:rPr>
        <w:t>202</w:t>
      </w:r>
      <w:r w:rsidR="001D4C76">
        <w:rPr>
          <w:rFonts w:ascii="Times New Roman" w:hAnsi="Times New Roman" w:cs="Times New Roman"/>
          <w:b/>
          <w:color w:val="000000"/>
          <w:sz w:val="24"/>
          <w:szCs w:val="24"/>
        </w:rPr>
        <w:t>6</w:t>
      </w:r>
      <w:r w:rsidR="006C3F8F">
        <w:rPr>
          <w:rFonts w:ascii="Times New Roman" w:hAnsi="Times New Roman" w:cs="Times New Roman"/>
          <w:b/>
          <w:color w:val="000000"/>
          <w:sz w:val="24"/>
          <w:szCs w:val="24"/>
        </w:rPr>
        <w:t xml:space="preserve"> (e hënë)</w:t>
      </w:r>
      <w:r w:rsidR="00797753">
        <w:rPr>
          <w:rFonts w:ascii="Times New Roman" w:hAnsi="Times New Roman" w:cs="Times New Roman"/>
          <w:b/>
          <w:color w:val="000000"/>
          <w:sz w:val="24"/>
          <w:szCs w:val="24"/>
        </w:rPr>
        <w:t>,</w:t>
      </w:r>
      <w:r w:rsidR="00FB4B25">
        <w:rPr>
          <w:rFonts w:ascii="Times New Roman" w:hAnsi="Times New Roman" w:cs="Times New Roman"/>
          <w:b/>
          <w:color w:val="000000"/>
          <w:sz w:val="24"/>
          <w:szCs w:val="24"/>
        </w:rPr>
        <w:t xml:space="preserve"> </w:t>
      </w:r>
      <w:r w:rsidR="003E2D3A">
        <w:rPr>
          <w:rFonts w:ascii="Times New Roman" w:hAnsi="Times New Roman" w:cs="Times New Roman"/>
          <w:b/>
          <w:color w:val="000000"/>
          <w:sz w:val="24"/>
          <w:szCs w:val="24"/>
        </w:rPr>
        <w:t>ndërsa viti mësimor prej 0</w:t>
      </w:r>
      <w:r w:rsidR="001D4C76">
        <w:rPr>
          <w:rFonts w:ascii="Times New Roman" w:hAnsi="Times New Roman" w:cs="Times New Roman"/>
          <w:b/>
          <w:color w:val="000000"/>
          <w:sz w:val="24"/>
          <w:szCs w:val="24"/>
        </w:rPr>
        <w:t>1</w:t>
      </w:r>
      <w:r w:rsidR="00FB4B25">
        <w:rPr>
          <w:rFonts w:ascii="Times New Roman" w:hAnsi="Times New Roman" w:cs="Times New Roman"/>
          <w:b/>
          <w:color w:val="000000"/>
          <w:sz w:val="24"/>
          <w:szCs w:val="24"/>
        </w:rPr>
        <w:t>.09.202</w:t>
      </w:r>
      <w:r w:rsidR="003454D2">
        <w:rPr>
          <w:rFonts w:ascii="Times New Roman" w:hAnsi="Times New Roman" w:cs="Times New Roman"/>
          <w:b/>
          <w:color w:val="000000"/>
          <w:sz w:val="24"/>
          <w:szCs w:val="24"/>
        </w:rPr>
        <w:t>5</w:t>
      </w:r>
      <w:r w:rsidR="00FB4B25">
        <w:rPr>
          <w:rFonts w:ascii="Times New Roman" w:hAnsi="Times New Roman" w:cs="Times New Roman"/>
          <w:b/>
          <w:color w:val="000000"/>
          <w:sz w:val="24"/>
          <w:szCs w:val="24"/>
        </w:rPr>
        <w:t xml:space="preserve"> </w:t>
      </w:r>
      <w:bookmarkStart w:id="7" w:name="_Hlk201912992"/>
      <w:r w:rsidR="00FB4B25">
        <w:rPr>
          <w:rFonts w:ascii="Times New Roman" w:hAnsi="Times New Roman" w:cs="Times New Roman"/>
          <w:b/>
          <w:color w:val="000000"/>
          <w:sz w:val="24"/>
          <w:szCs w:val="24"/>
        </w:rPr>
        <w:t>(e</w:t>
      </w:r>
      <w:r w:rsidR="007D3B9F">
        <w:rPr>
          <w:rFonts w:ascii="Times New Roman" w:hAnsi="Times New Roman" w:cs="Times New Roman"/>
          <w:b/>
          <w:color w:val="000000"/>
          <w:sz w:val="24"/>
          <w:szCs w:val="24"/>
        </w:rPr>
        <w:t xml:space="preserve"> </w:t>
      </w:r>
      <w:r w:rsidR="005A4E8A">
        <w:rPr>
          <w:rFonts w:ascii="Times New Roman" w:hAnsi="Times New Roman" w:cs="Times New Roman"/>
          <w:b/>
          <w:color w:val="000000"/>
          <w:sz w:val="24"/>
          <w:szCs w:val="24"/>
        </w:rPr>
        <w:t>hënë</w:t>
      </w:r>
      <w:r w:rsidR="00FB4B25">
        <w:rPr>
          <w:rFonts w:ascii="Times New Roman" w:hAnsi="Times New Roman" w:cs="Times New Roman"/>
          <w:b/>
          <w:color w:val="000000"/>
          <w:sz w:val="24"/>
          <w:szCs w:val="24"/>
        </w:rPr>
        <w:t xml:space="preserve">) </w:t>
      </w:r>
      <w:bookmarkEnd w:id="7"/>
      <w:r w:rsidR="00FB4B25">
        <w:rPr>
          <w:rFonts w:ascii="Times New Roman" w:hAnsi="Times New Roman" w:cs="Times New Roman"/>
          <w:b/>
          <w:color w:val="000000"/>
          <w:sz w:val="24"/>
          <w:szCs w:val="24"/>
        </w:rPr>
        <w:t xml:space="preserve">deri më </w:t>
      </w:r>
      <w:r w:rsidR="00A91AA7">
        <w:rPr>
          <w:rFonts w:ascii="Times New Roman" w:hAnsi="Times New Roman" w:cs="Times New Roman"/>
          <w:b/>
          <w:color w:val="000000"/>
          <w:sz w:val="24"/>
          <w:szCs w:val="24"/>
        </w:rPr>
        <w:t>1</w:t>
      </w:r>
      <w:r w:rsidR="001D4C76">
        <w:rPr>
          <w:rFonts w:ascii="Times New Roman" w:hAnsi="Times New Roman" w:cs="Times New Roman"/>
          <w:b/>
          <w:color w:val="000000"/>
          <w:sz w:val="24"/>
          <w:szCs w:val="24"/>
        </w:rPr>
        <w:t>0</w:t>
      </w:r>
      <w:r w:rsidR="00FB4B25">
        <w:rPr>
          <w:rFonts w:ascii="Times New Roman" w:hAnsi="Times New Roman" w:cs="Times New Roman"/>
          <w:b/>
          <w:color w:val="000000"/>
          <w:sz w:val="24"/>
          <w:szCs w:val="24"/>
        </w:rPr>
        <w:t>.06.202</w:t>
      </w:r>
      <w:r w:rsidR="001D4C76">
        <w:rPr>
          <w:rFonts w:ascii="Times New Roman" w:hAnsi="Times New Roman" w:cs="Times New Roman"/>
          <w:b/>
          <w:color w:val="000000"/>
          <w:sz w:val="24"/>
          <w:szCs w:val="24"/>
        </w:rPr>
        <w:t>6</w:t>
      </w:r>
      <w:r w:rsidR="003454D2">
        <w:rPr>
          <w:rFonts w:ascii="Times New Roman" w:hAnsi="Times New Roman" w:cs="Times New Roman"/>
          <w:b/>
          <w:color w:val="000000"/>
          <w:sz w:val="24"/>
          <w:szCs w:val="24"/>
        </w:rPr>
        <w:t xml:space="preserve"> (e mërkurë)</w:t>
      </w:r>
    </w:p>
    <w:p w14:paraId="492D39FB" w14:textId="77777777" w:rsidR="00C10EFA" w:rsidRDefault="00AF0768" w:rsidP="003C414A">
      <w:pPr>
        <w:pStyle w:val="ListParagraph"/>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67162846" w14:textId="77777777" w:rsidR="006F5487" w:rsidRDefault="006F5487" w:rsidP="003C414A">
      <w:pPr>
        <w:pStyle w:val="ListParagraph"/>
        <w:tabs>
          <w:tab w:val="left" w:pos="270"/>
        </w:tabs>
        <w:spacing w:after="0" w:line="240" w:lineRule="auto"/>
        <w:ind w:left="90"/>
        <w:jc w:val="both"/>
        <w:rPr>
          <w:rFonts w:ascii="Times New Roman" w:hAnsi="Times New Roman" w:cs="Times New Roman"/>
          <w:b/>
          <w:color w:val="000000"/>
          <w:sz w:val="24"/>
          <w:szCs w:val="24"/>
        </w:rPr>
      </w:pPr>
      <w:r>
        <w:rPr>
          <w:rFonts w:ascii="Times New Roman" w:hAnsi="Times New Roman" w:cs="Times New Roman"/>
          <w:b/>
          <w:color w:val="000000"/>
          <w:sz w:val="24"/>
          <w:szCs w:val="24"/>
        </w:rPr>
        <w:t>Programi për ditët e</w:t>
      </w:r>
      <w:r w:rsidR="00FB4B25">
        <w:rPr>
          <w:rFonts w:ascii="Times New Roman" w:hAnsi="Times New Roman" w:cs="Times New Roman"/>
          <w:b/>
          <w:color w:val="000000"/>
          <w:sz w:val="24"/>
          <w:szCs w:val="24"/>
        </w:rPr>
        <w:t xml:space="preserve"> jopunës për vitin shkollor 202</w:t>
      </w:r>
      <w:r w:rsidR="00B11902">
        <w:rPr>
          <w:rFonts w:ascii="Times New Roman" w:hAnsi="Times New Roman" w:cs="Times New Roman"/>
          <w:b/>
          <w:color w:val="000000"/>
          <w:sz w:val="24"/>
          <w:szCs w:val="24"/>
        </w:rPr>
        <w:t>5</w:t>
      </w:r>
      <w:r w:rsidR="00FB4B25">
        <w:rPr>
          <w:rFonts w:ascii="Times New Roman" w:hAnsi="Times New Roman" w:cs="Times New Roman"/>
          <w:b/>
          <w:color w:val="000000"/>
          <w:sz w:val="24"/>
          <w:szCs w:val="24"/>
        </w:rPr>
        <w:t>/202</w:t>
      </w:r>
      <w:r w:rsidR="00B11902">
        <w:rPr>
          <w:rFonts w:ascii="Times New Roman" w:hAnsi="Times New Roman" w:cs="Times New Roman"/>
          <w:b/>
          <w:color w:val="000000"/>
          <w:sz w:val="24"/>
          <w:szCs w:val="24"/>
        </w:rPr>
        <w:t>6</w:t>
      </w:r>
    </w:p>
    <w:p w14:paraId="5813FA51" w14:textId="77777777" w:rsidR="00CD1136" w:rsidRDefault="00FB4B25" w:rsidP="00CD113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b/>
          <w:color w:val="000000"/>
          <w:sz w:val="24"/>
          <w:szCs w:val="24"/>
        </w:rPr>
      </w:pPr>
      <w:r>
        <w:rPr>
          <w:rFonts w:ascii="Times New Roman" w:hAnsi="Times New Roman" w:cs="Times New Roman"/>
          <w:b/>
          <w:color w:val="000000"/>
          <w:sz w:val="24"/>
          <w:szCs w:val="24"/>
        </w:rPr>
        <w:t>202</w:t>
      </w:r>
      <w:r w:rsidR="00DF3189">
        <w:rPr>
          <w:rFonts w:ascii="Times New Roman" w:hAnsi="Times New Roman" w:cs="Times New Roman"/>
          <w:b/>
          <w:color w:val="000000"/>
          <w:sz w:val="24"/>
          <w:szCs w:val="24"/>
        </w:rPr>
        <w:t>5</w:t>
      </w:r>
      <w:r>
        <w:rPr>
          <w:rFonts w:ascii="Times New Roman" w:hAnsi="Times New Roman" w:cs="Times New Roman"/>
          <w:b/>
          <w:color w:val="000000"/>
          <w:sz w:val="24"/>
          <w:szCs w:val="24"/>
        </w:rPr>
        <w:t>-202</w:t>
      </w:r>
      <w:r w:rsidR="00DF3189">
        <w:rPr>
          <w:rFonts w:ascii="Times New Roman" w:hAnsi="Times New Roman" w:cs="Times New Roman"/>
          <w:b/>
          <w:color w:val="000000"/>
          <w:sz w:val="24"/>
          <w:szCs w:val="24"/>
        </w:rPr>
        <w:t>6</w:t>
      </w:r>
    </w:p>
    <w:p w14:paraId="1176DD0E" w14:textId="77777777" w:rsidR="00A26E67" w:rsidRPr="00CD1136" w:rsidRDefault="00A26E67" w:rsidP="00A26E67">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08 Shtator 202</w:t>
      </w:r>
      <w:r w:rsidR="00B11902">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00DF318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13B9">
        <w:rPr>
          <w:rFonts w:ascii="Times New Roman" w:hAnsi="Times New Roman" w:cs="Times New Roman"/>
          <w:color w:val="000000"/>
          <w:sz w:val="24"/>
          <w:szCs w:val="24"/>
        </w:rPr>
        <w:t>e hënë</w:t>
      </w:r>
      <w:r>
        <w:rPr>
          <w:rFonts w:ascii="Times New Roman" w:hAnsi="Times New Roman" w:cs="Times New Roman"/>
          <w:color w:val="000000"/>
          <w:sz w:val="24"/>
          <w:szCs w:val="24"/>
        </w:rPr>
        <w:t>)   “  Dita e pamvarësisë së RMV”</w:t>
      </w:r>
    </w:p>
    <w:p w14:paraId="180B1D95" w14:textId="77777777" w:rsidR="00F70428" w:rsidRPr="00CD1136" w:rsidRDefault="00F70428" w:rsidP="00F70428">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23Tetor 202</w:t>
      </w:r>
      <w:r w:rsidR="00B01BC5">
        <w:rPr>
          <w:rFonts w:ascii="Times New Roman" w:hAnsi="Times New Roman" w:cs="Times New Roman"/>
          <w:color w:val="000000"/>
          <w:sz w:val="24"/>
          <w:szCs w:val="24"/>
        </w:rPr>
        <w:t>5</w:t>
      </w:r>
      <w:r w:rsidR="00DF31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(e </w:t>
      </w:r>
      <w:r w:rsidR="00B01BC5">
        <w:rPr>
          <w:rFonts w:ascii="Times New Roman" w:hAnsi="Times New Roman" w:cs="Times New Roman"/>
          <w:color w:val="000000"/>
          <w:sz w:val="24"/>
          <w:szCs w:val="24"/>
        </w:rPr>
        <w:t>enjte</w:t>
      </w:r>
      <w:r w:rsidRPr="00CD113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CD1136">
        <w:rPr>
          <w:rFonts w:ascii="Times New Roman" w:hAnsi="Times New Roman" w:cs="Times New Roman"/>
          <w:color w:val="000000"/>
          <w:sz w:val="24"/>
          <w:szCs w:val="24"/>
        </w:rPr>
        <w:t xml:space="preserve">Dita e luftës revolucionare </w:t>
      </w:r>
      <w:r>
        <w:rPr>
          <w:rFonts w:ascii="Times New Roman" w:hAnsi="Times New Roman" w:cs="Times New Roman"/>
          <w:color w:val="000000"/>
          <w:sz w:val="24"/>
          <w:szCs w:val="24"/>
        </w:rPr>
        <w:t>“</w:t>
      </w:r>
    </w:p>
    <w:p w14:paraId="7D7A9925" w14:textId="77777777" w:rsidR="00DD0169" w:rsidRPr="00CD1136" w:rsidRDefault="00DD0169" w:rsidP="00DD0169">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8 Dhjetor 202</w:t>
      </w:r>
      <w:r w:rsidR="00C42A7F">
        <w:rPr>
          <w:rFonts w:ascii="Times New Roman" w:hAnsi="Times New Roman" w:cs="Times New Roman"/>
          <w:color w:val="000000"/>
          <w:sz w:val="24"/>
          <w:szCs w:val="24"/>
        </w:rPr>
        <w:t>5</w:t>
      </w:r>
      <w:r w:rsidR="00DF31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(e hene)   “ Dita e sh.Klimentit të Ohrit “</w:t>
      </w:r>
    </w:p>
    <w:p w14:paraId="63520D3C" w14:textId="77777777" w:rsidR="00F870B2" w:rsidRDefault="00F870B2" w:rsidP="00F870B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sidRPr="00CD1136">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CD1136">
        <w:rPr>
          <w:rFonts w:ascii="Times New Roman" w:hAnsi="Times New Roman" w:cs="Times New Roman"/>
          <w:color w:val="000000"/>
          <w:sz w:val="24"/>
          <w:szCs w:val="24"/>
        </w:rPr>
        <w:t xml:space="preserve">- </w:t>
      </w:r>
      <w:r>
        <w:rPr>
          <w:rFonts w:ascii="Times New Roman" w:hAnsi="Times New Roman" w:cs="Times New Roman"/>
          <w:color w:val="000000"/>
          <w:sz w:val="24"/>
          <w:szCs w:val="24"/>
        </w:rPr>
        <w:t>Janar 202</w:t>
      </w:r>
      <w:r w:rsidR="00C42A7F">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00DF31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(E enjte</w:t>
      </w:r>
      <w:r w:rsidR="00506655">
        <w:rPr>
          <w:rFonts w:ascii="Times New Roman" w:hAnsi="Times New Roman" w:cs="Times New Roman"/>
          <w:color w:val="000000"/>
          <w:sz w:val="24"/>
          <w:szCs w:val="24"/>
        </w:rPr>
        <w:t xml:space="preserve"> e premte</w:t>
      </w:r>
      <w:r>
        <w:rPr>
          <w:rFonts w:ascii="Times New Roman" w:hAnsi="Times New Roman" w:cs="Times New Roman"/>
          <w:color w:val="000000"/>
          <w:sz w:val="24"/>
          <w:szCs w:val="24"/>
        </w:rPr>
        <w:t xml:space="preserve"> </w:t>
      </w:r>
      <w:r w:rsidR="00B02B36">
        <w:rPr>
          <w:rFonts w:ascii="Times New Roman" w:hAnsi="Times New Roman" w:cs="Times New Roman"/>
          <w:color w:val="000000"/>
          <w:sz w:val="24"/>
          <w:szCs w:val="24"/>
        </w:rPr>
        <w:t>)</w:t>
      </w:r>
      <w:r>
        <w:rPr>
          <w:rFonts w:ascii="Times New Roman" w:hAnsi="Times New Roman" w:cs="Times New Roman"/>
          <w:color w:val="000000"/>
          <w:sz w:val="24"/>
          <w:szCs w:val="24"/>
        </w:rPr>
        <w:t xml:space="preserve">– viti i ri               </w:t>
      </w:r>
    </w:p>
    <w:p w14:paraId="5DD2AD1B" w14:textId="77777777" w:rsidR="00D2257D" w:rsidRDefault="00F870B2" w:rsidP="00D2257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7 Janar</w:t>
      </w:r>
      <w:r w:rsidR="00B80B15">
        <w:rPr>
          <w:rFonts w:ascii="Times New Roman" w:hAnsi="Times New Roman" w:cs="Times New Roman"/>
          <w:color w:val="000000"/>
          <w:sz w:val="24"/>
          <w:szCs w:val="24"/>
        </w:rPr>
        <w:t xml:space="preserve"> 202</w:t>
      </w:r>
      <w:r w:rsidR="00C42A7F">
        <w:rPr>
          <w:rFonts w:ascii="Times New Roman" w:hAnsi="Times New Roman" w:cs="Times New Roman"/>
          <w:color w:val="000000"/>
          <w:sz w:val="24"/>
          <w:szCs w:val="24"/>
        </w:rPr>
        <w:t>6</w:t>
      </w:r>
      <w:r w:rsidR="00DF3189">
        <w:rPr>
          <w:rFonts w:ascii="Times New Roman" w:hAnsi="Times New Roman" w:cs="Times New Roman"/>
          <w:color w:val="000000"/>
          <w:sz w:val="24"/>
          <w:szCs w:val="24"/>
        </w:rPr>
        <w:t xml:space="preserve"> - </w:t>
      </w:r>
      <w:r w:rsidR="00B02B36">
        <w:rPr>
          <w:rFonts w:ascii="Times New Roman" w:hAnsi="Times New Roman" w:cs="Times New Roman"/>
          <w:color w:val="000000"/>
          <w:sz w:val="24"/>
          <w:szCs w:val="24"/>
        </w:rPr>
        <w:t>(e m</w:t>
      </w:r>
      <w:r w:rsidR="00C42A7F">
        <w:rPr>
          <w:rFonts w:ascii="Times New Roman" w:hAnsi="Times New Roman" w:cs="Times New Roman"/>
          <w:color w:val="000000"/>
          <w:sz w:val="24"/>
          <w:szCs w:val="24"/>
        </w:rPr>
        <w:t>ërkur</w:t>
      </w:r>
      <w:r w:rsidR="00B02B36">
        <w:rPr>
          <w:rFonts w:ascii="Times New Roman" w:hAnsi="Times New Roman" w:cs="Times New Roman"/>
          <w:color w:val="000000"/>
          <w:sz w:val="24"/>
          <w:szCs w:val="24"/>
        </w:rPr>
        <w:t>ë</w:t>
      </w:r>
      <w:r w:rsidR="00B02B36" w:rsidRPr="00CD1136">
        <w:rPr>
          <w:rFonts w:ascii="Times New Roman" w:hAnsi="Times New Roman" w:cs="Times New Roman"/>
          <w:color w:val="000000"/>
          <w:sz w:val="24"/>
          <w:szCs w:val="24"/>
        </w:rPr>
        <w:t xml:space="preserve">), </w:t>
      </w:r>
      <w:r w:rsidR="00B02B36">
        <w:rPr>
          <w:rFonts w:ascii="Times New Roman" w:hAnsi="Times New Roman" w:cs="Times New Roman"/>
          <w:color w:val="000000"/>
          <w:sz w:val="24"/>
          <w:szCs w:val="24"/>
        </w:rPr>
        <w:t xml:space="preserve">   </w:t>
      </w:r>
      <w:r w:rsidR="00992BDA">
        <w:rPr>
          <w:rFonts w:ascii="Times New Roman" w:hAnsi="Times New Roman" w:cs="Times New Roman"/>
          <w:color w:val="000000"/>
          <w:sz w:val="24"/>
          <w:szCs w:val="24"/>
        </w:rPr>
        <w:t>Dita e parë e krishtlindjeve sipas kalendarit ortodoks.</w:t>
      </w:r>
      <w:r w:rsidR="00B02B36">
        <w:rPr>
          <w:rFonts w:ascii="Times New Roman" w:hAnsi="Times New Roman" w:cs="Times New Roman"/>
          <w:color w:val="000000"/>
          <w:sz w:val="24"/>
          <w:szCs w:val="24"/>
        </w:rPr>
        <w:t xml:space="preserve">          </w:t>
      </w:r>
    </w:p>
    <w:p w14:paraId="7647DDBD" w14:textId="77777777" w:rsidR="00D2257D" w:rsidRDefault="00895AFA" w:rsidP="00D2257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20</w:t>
      </w:r>
      <w:r w:rsidR="00A228EC">
        <w:rPr>
          <w:rFonts w:ascii="Times New Roman" w:hAnsi="Times New Roman" w:cs="Times New Roman"/>
          <w:color w:val="000000"/>
          <w:sz w:val="24"/>
          <w:szCs w:val="24"/>
        </w:rPr>
        <w:t>.Mars</w:t>
      </w:r>
      <w:r w:rsidR="003E16B6">
        <w:rPr>
          <w:rFonts w:ascii="Times New Roman" w:hAnsi="Times New Roman" w:cs="Times New Roman"/>
          <w:color w:val="000000"/>
          <w:sz w:val="24"/>
          <w:szCs w:val="24"/>
        </w:rPr>
        <w:t xml:space="preserve"> 2026</w:t>
      </w:r>
      <w:r w:rsidR="00812D17">
        <w:rPr>
          <w:rFonts w:ascii="Times New Roman" w:hAnsi="Times New Roman" w:cs="Times New Roman"/>
          <w:color w:val="000000"/>
          <w:sz w:val="24"/>
          <w:szCs w:val="24"/>
        </w:rPr>
        <w:t xml:space="preserve"> </w:t>
      </w:r>
      <w:r w:rsidR="00DF3189">
        <w:rPr>
          <w:rFonts w:ascii="Times New Roman" w:hAnsi="Times New Roman" w:cs="Times New Roman"/>
          <w:color w:val="000000"/>
          <w:sz w:val="24"/>
          <w:szCs w:val="24"/>
        </w:rPr>
        <w:t xml:space="preserve">- </w:t>
      </w:r>
      <w:r w:rsidR="00BF0167">
        <w:rPr>
          <w:rFonts w:ascii="Times New Roman" w:hAnsi="Times New Roman" w:cs="Times New Roman"/>
          <w:color w:val="000000"/>
          <w:sz w:val="24"/>
          <w:szCs w:val="24"/>
        </w:rPr>
        <w:t xml:space="preserve">(e </w:t>
      </w:r>
      <w:r>
        <w:rPr>
          <w:rFonts w:ascii="Times New Roman" w:hAnsi="Times New Roman" w:cs="Times New Roman"/>
          <w:color w:val="000000"/>
          <w:sz w:val="24"/>
          <w:szCs w:val="24"/>
        </w:rPr>
        <w:t>premte</w:t>
      </w:r>
      <w:r w:rsidR="00BF0167" w:rsidRPr="00CD1136">
        <w:rPr>
          <w:rFonts w:ascii="Times New Roman" w:hAnsi="Times New Roman" w:cs="Times New Roman"/>
          <w:color w:val="000000"/>
          <w:sz w:val="24"/>
          <w:szCs w:val="24"/>
        </w:rPr>
        <w:t xml:space="preserve">), </w:t>
      </w:r>
      <w:r w:rsidR="00BF0167">
        <w:rPr>
          <w:rFonts w:ascii="Times New Roman" w:hAnsi="Times New Roman" w:cs="Times New Roman"/>
          <w:color w:val="000000"/>
          <w:sz w:val="24"/>
          <w:szCs w:val="24"/>
        </w:rPr>
        <w:t xml:space="preserve">   </w:t>
      </w:r>
      <w:r w:rsidR="00764D0D">
        <w:rPr>
          <w:rFonts w:ascii="Times New Roman" w:hAnsi="Times New Roman" w:cs="Times New Roman"/>
          <w:color w:val="000000"/>
          <w:sz w:val="24"/>
          <w:szCs w:val="24"/>
        </w:rPr>
        <w:t>Dita e fiter Bajramit</w:t>
      </w:r>
    </w:p>
    <w:p w14:paraId="3E12A24F" w14:textId="77777777" w:rsidR="00D2257D" w:rsidRDefault="00764D0D" w:rsidP="00D2257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1 Maji</w:t>
      </w:r>
      <w:r w:rsidR="00042231">
        <w:rPr>
          <w:rFonts w:ascii="Times New Roman" w:hAnsi="Times New Roman" w:cs="Times New Roman"/>
          <w:color w:val="000000"/>
          <w:sz w:val="24"/>
          <w:szCs w:val="24"/>
        </w:rPr>
        <w:t xml:space="preserve"> 2026</w:t>
      </w:r>
      <w:r w:rsidR="00812D17">
        <w:rPr>
          <w:rFonts w:ascii="Times New Roman" w:hAnsi="Times New Roman" w:cs="Times New Roman"/>
          <w:color w:val="000000"/>
          <w:sz w:val="24"/>
          <w:szCs w:val="24"/>
        </w:rPr>
        <w:t xml:space="preserve"> </w:t>
      </w:r>
      <w:r w:rsidR="00DF31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 </w:t>
      </w:r>
      <w:r w:rsidR="00042231">
        <w:rPr>
          <w:rFonts w:ascii="Times New Roman" w:hAnsi="Times New Roman" w:cs="Times New Roman"/>
          <w:color w:val="000000"/>
          <w:sz w:val="24"/>
          <w:szCs w:val="24"/>
        </w:rPr>
        <w:t>premte</w:t>
      </w:r>
      <w:r w:rsidRPr="00CD113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812D17">
        <w:rPr>
          <w:rFonts w:ascii="Times New Roman" w:hAnsi="Times New Roman" w:cs="Times New Roman"/>
          <w:color w:val="000000"/>
          <w:sz w:val="24"/>
          <w:szCs w:val="24"/>
        </w:rPr>
        <w:t>Dita e punës</w:t>
      </w:r>
      <w:r>
        <w:rPr>
          <w:rFonts w:ascii="Times New Roman" w:hAnsi="Times New Roman" w:cs="Times New Roman"/>
          <w:color w:val="000000"/>
          <w:sz w:val="24"/>
          <w:szCs w:val="24"/>
        </w:rPr>
        <w:t xml:space="preserve"> </w:t>
      </w:r>
    </w:p>
    <w:p w14:paraId="6BE973E8" w14:textId="77777777" w:rsidR="00B57A2D" w:rsidRPr="00CD1136" w:rsidRDefault="00B57A2D" w:rsidP="00D2257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24 Maj </w:t>
      </w:r>
      <w:r w:rsidR="00F94070">
        <w:rPr>
          <w:rFonts w:ascii="Times New Roman" w:hAnsi="Times New Roman" w:cs="Times New Roman"/>
          <w:color w:val="000000"/>
          <w:sz w:val="24"/>
          <w:szCs w:val="24"/>
        </w:rPr>
        <w:t>2026</w:t>
      </w:r>
      <w:r>
        <w:rPr>
          <w:rFonts w:ascii="Times New Roman" w:hAnsi="Times New Roman" w:cs="Times New Roman"/>
          <w:color w:val="000000"/>
          <w:sz w:val="24"/>
          <w:szCs w:val="24"/>
        </w:rPr>
        <w:t xml:space="preserve"> </w:t>
      </w:r>
      <w:r w:rsidR="00E53891">
        <w:rPr>
          <w:rFonts w:ascii="Times New Roman" w:hAnsi="Times New Roman" w:cs="Times New Roman"/>
          <w:color w:val="000000"/>
          <w:sz w:val="24"/>
          <w:szCs w:val="24"/>
        </w:rPr>
        <w:t>-</w:t>
      </w:r>
      <w:r w:rsidR="00DF31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543537">
        <w:rPr>
          <w:rFonts w:ascii="Times New Roman" w:hAnsi="Times New Roman" w:cs="Times New Roman"/>
          <w:color w:val="000000"/>
          <w:sz w:val="24"/>
          <w:szCs w:val="24"/>
        </w:rPr>
        <w:t>e diel -e hënë</w:t>
      </w:r>
      <w:r>
        <w:rPr>
          <w:rFonts w:ascii="Times New Roman" w:hAnsi="Times New Roman" w:cs="Times New Roman"/>
          <w:color w:val="000000"/>
          <w:sz w:val="24"/>
          <w:szCs w:val="24"/>
        </w:rPr>
        <w:t xml:space="preserve">)   “ </w:t>
      </w:r>
      <w:r w:rsidR="004340D9">
        <w:rPr>
          <w:rFonts w:ascii="Times New Roman" w:hAnsi="Times New Roman" w:cs="Times New Roman"/>
          <w:color w:val="000000"/>
          <w:sz w:val="24"/>
          <w:szCs w:val="24"/>
        </w:rPr>
        <w:t>F</w:t>
      </w:r>
      <w:r>
        <w:rPr>
          <w:rFonts w:ascii="Times New Roman" w:hAnsi="Times New Roman" w:cs="Times New Roman"/>
          <w:color w:val="000000"/>
          <w:sz w:val="24"/>
          <w:szCs w:val="24"/>
        </w:rPr>
        <w:t>esta Kirili dhe Metodij”</w:t>
      </w:r>
    </w:p>
    <w:p w14:paraId="761088DC" w14:textId="74F1E1CD" w:rsidR="004B05DE" w:rsidRPr="00CD1136" w:rsidRDefault="00E53891" w:rsidP="004B05DE">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0"/>
        </w:tabs>
        <w:spacing w:after="0" w:line="240" w:lineRule="auto"/>
        <w:ind w:left="90"/>
        <w:jc w:val="both"/>
        <w:rPr>
          <w:rFonts w:ascii="Times New Roman" w:hAnsi="Times New Roman" w:cs="Times New Roman"/>
          <w:color w:val="000000"/>
          <w:sz w:val="24"/>
          <w:szCs w:val="24"/>
        </w:rPr>
      </w:pPr>
      <w:r>
        <w:rPr>
          <w:rFonts w:ascii="Times New Roman" w:hAnsi="Times New Roman" w:cs="Times New Roman"/>
          <w:color w:val="000000"/>
          <w:sz w:val="24"/>
          <w:szCs w:val="24"/>
        </w:rPr>
        <w:t>26 Maj</w:t>
      </w:r>
      <w:r w:rsidR="004B05DE">
        <w:rPr>
          <w:rFonts w:ascii="Times New Roman" w:hAnsi="Times New Roman" w:cs="Times New Roman"/>
          <w:color w:val="000000"/>
          <w:sz w:val="24"/>
          <w:szCs w:val="24"/>
        </w:rPr>
        <w:t xml:space="preserve"> 202</w:t>
      </w:r>
      <w:r w:rsidR="00DE507F">
        <w:rPr>
          <w:rFonts w:ascii="Times New Roman" w:hAnsi="Times New Roman" w:cs="Times New Roman"/>
          <w:color w:val="000000"/>
          <w:sz w:val="24"/>
          <w:szCs w:val="24"/>
          <w:lang w:val="mk-MK"/>
        </w:rPr>
        <w:t>6</w:t>
      </w:r>
      <w:r w:rsidR="004B05DE">
        <w:rPr>
          <w:rFonts w:ascii="Times New Roman" w:hAnsi="Times New Roman" w:cs="Times New Roman"/>
          <w:color w:val="000000"/>
          <w:sz w:val="24"/>
          <w:szCs w:val="24"/>
        </w:rPr>
        <w:t xml:space="preserve"> –  (e </w:t>
      </w:r>
      <w:r>
        <w:rPr>
          <w:rFonts w:ascii="Times New Roman" w:hAnsi="Times New Roman" w:cs="Times New Roman"/>
          <w:color w:val="000000"/>
          <w:sz w:val="24"/>
          <w:szCs w:val="24"/>
        </w:rPr>
        <w:t>martë</w:t>
      </w:r>
      <w:r w:rsidR="004B05DE">
        <w:rPr>
          <w:rFonts w:ascii="Times New Roman" w:hAnsi="Times New Roman" w:cs="Times New Roman"/>
          <w:color w:val="000000"/>
          <w:sz w:val="24"/>
          <w:szCs w:val="24"/>
        </w:rPr>
        <w:t>)– “Dita e kurban</w:t>
      </w:r>
      <w:r w:rsidR="004B05DE" w:rsidRPr="00CD1136">
        <w:rPr>
          <w:rFonts w:ascii="Times New Roman" w:hAnsi="Times New Roman" w:cs="Times New Roman"/>
          <w:color w:val="000000"/>
          <w:sz w:val="24"/>
          <w:szCs w:val="24"/>
        </w:rPr>
        <w:t xml:space="preserve"> bajramit</w:t>
      </w:r>
      <w:r w:rsidR="004B05DE">
        <w:rPr>
          <w:rFonts w:ascii="Times New Roman" w:hAnsi="Times New Roman" w:cs="Times New Roman"/>
          <w:color w:val="000000"/>
          <w:sz w:val="24"/>
          <w:szCs w:val="24"/>
        </w:rPr>
        <w:t>”</w:t>
      </w:r>
    </w:p>
    <w:p w14:paraId="735F4A3E" w14:textId="77777777" w:rsidR="00C10EFA" w:rsidRPr="00CD1136" w:rsidRDefault="00C10EFA" w:rsidP="00672653">
      <w:pPr>
        <w:pStyle w:val="ListParagraph"/>
        <w:tabs>
          <w:tab w:val="left" w:pos="270"/>
        </w:tabs>
        <w:spacing w:after="0" w:line="240" w:lineRule="auto"/>
        <w:ind w:left="0"/>
        <w:jc w:val="both"/>
        <w:rPr>
          <w:rFonts w:ascii="Times New Roman" w:hAnsi="Times New Roman" w:cs="Times New Roman"/>
          <w:color w:val="000000"/>
          <w:sz w:val="24"/>
          <w:szCs w:val="24"/>
        </w:rPr>
      </w:pPr>
    </w:p>
    <w:p w14:paraId="29B02323" w14:textId="77777777" w:rsidR="00C10EFA" w:rsidRDefault="00C10EFA"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6540BDDE" w14:textId="77777777" w:rsidR="00121103" w:rsidRDefault="00121103"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7FC0EAC6" w14:textId="77777777" w:rsidR="00121103" w:rsidRDefault="00121103"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26FBBB2C" w14:textId="77777777" w:rsidR="00121103" w:rsidRDefault="00121103"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22484999" w14:textId="77777777" w:rsidR="00121103" w:rsidRDefault="00121103"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4A3C386A" w14:textId="77777777" w:rsidR="00121103" w:rsidRDefault="00121103"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034D1F71" w14:textId="77777777" w:rsidR="00121103" w:rsidRDefault="00121103"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40BBD8DD" w14:textId="77777777" w:rsidR="00CD1136" w:rsidRDefault="00CD1136" w:rsidP="003C414A">
      <w:pPr>
        <w:pStyle w:val="ListParagraph"/>
        <w:tabs>
          <w:tab w:val="left" w:pos="270"/>
        </w:tabs>
        <w:spacing w:after="0" w:line="240" w:lineRule="auto"/>
        <w:ind w:left="90"/>
        <w:jc w:val="both"/>
        <w:rPr>
          <w:rFonts w:ascii="Times New Roman" w:hAnsi="Times New Roman" w:cs="Times New Roman"/>
          <w:color w:val="000000"/>
          <w:sz w:val="24"/>
          <w:szCs w:val="24"/>
        </w:rPr>
      </w:pPr>
    </w:p>
    <w:p w14:paraId="017B7394" w14:textId="77777777" w:rsidR="00121103" w:rsidRDefault="00121103" w:rsidP="003C4EEB">
      <w:pPr>
        <w:pStyle w:val="ListParagraph"/>
        <w:tabs>
          <w:tab w:val="left" w:pos="270"/>
        </w:tabs>
        <w:spacing w:after="0" w:line="240" w:lineRule="auto"/>
        <w:ind w:left="0"/>
        <w:jc w:val="both"/>
        <w:rPr>
          <w:rFonts w:ascii="Times New Roman" w:hAnsi="Times New Roman" w:cs="Times New Roman"/>
          <w:color w:val="000000"/>
          <w:sz w:val="24"/>
          <w:szCs w:val="24"/>
        </w:rPr>
      </w:pPr>
    </w:p>
    <w:p w14:paraId="780D9E59" w14:textId="77777777" w:rsidR="00A0191D" w:rsidRDefault="00A0191D" w:rsidP="003C4EEB">
      <w:pPr>
        <w:pStyle w:val="ListParagraph"/>
        <w:tabs>
          <w:tab w:val="left" w:pos="270"/>
        </w:tabs>
        <w:spacing w:after="0" w:line="240" w:lineRule="auto"/>
        <w:ind w:left="0"/>
        <w:jc w:val="both"/>
        <w:rPr>
          <w:rFonts w:ascii="Times New Roman" w:hAnsi="Times New Roman" w:cs="Times New Roman"/>
          <w:color w:val="000000"/>
          <w:sz w:val="24"/>
          <w:szCs w:val="24"/>
        </w:rPr>
      </w:pPr>
    </w:p>
    <w:p w14:paraId="3D80B545" w14:textId="77777777" w:rsidR="00A0191D" w:rsidRDefault="00A0191D" w:rsidP="003C4EEB">
      <w:pPr>
        <w:pStyle w:val="ListParagraph"/>
        <w:tabs>
          <w:tab w:val="left" w:pos="270"/>
        </w:tabs>
        <w:spacing w:after="0" w:line="240" w:lineRule="auto"/>
        <w:ind w:left="0"/>
        <w:jc w:val="both"/>
        <w:rPr>
          <w:rFonts w:ascii="Times New Roman" w:hAnsi="Times New Roman" w:cs="Times New Roman"/>
          <w:color w:val="000000"/>
          <w:sz w:val="24"/>
          <w:szCs w:val="24"/>
        </w:rPr>
      </w:pPr>
    </w:p>
    <w:p w14:paraId="0DB6DD87" w14:textId="77777777" w:rsidR="00844081" w:rsidRDefault="00844081" w:rsidP="003C4EEB">
      <w:pPr>
        <w:pStyle w:val="ListParagraph"/>
        <w:tabs>
          <w:tab w:val="left" w:pos="270"/>
        </w:tabs>
        <w:spacing w:after="0" w:line="240" w:lineRule="auto"/>
        <w:ind w:left="0"/>
        <w:jc w:val="both"/>
        <w:rPr>
          <w:rFonts w:ascii="Times New Roman" w:hAnsi="Times New Roman" w:cs="Times New Roman"/>
          <w:color w:val="000000"/>
          <w:sz w:val="24"/>
          <w:szCs w:val="24"/>
        </w:rPr>
      </w:pPr>
    </w:p>
    <w:p w14:paraId="3B5D4621" w14:textId="77777777" w:rsidR="00844081" w:rsidRDefault="00844081" w:rsidP="003C4EEB">
      <w:pPr>
        <w:pStyle w:val="ListParagraph"/>
        <w:tabs>
          <w:tab w:val="left" w:pos="270"/>
        </w:tabs>
        <w:spacing w:after="0" w:line="240" w:lineRule="auto"/>
        <w:ind w:left="0"/>
        <w:jc w:val="both"/>
        <w:rPr>
          <w:rFonts w:ascii="Times New Roman" w:hAnsi="Times New Roman" w:cs="Times New Roman"/>
          <w:color w:val="000000"/>
          <w:sz w:val="24"/>
          <w:szCs w:val="24"/>
        </w:rPr>
      </w:pPr>
    </w:p>
    <w:p w14:paraId="045841C6" w14:textId="77777777" w:rsidR="00652721" w:rsidRPr="000F6436" w:rsidRDefault="00121103" w:rsidP="00AB3C0B">
      <w:pPr>
        <w:numPr>
          <w:ilvl w:val="1"/>
          <w:numId w:val="28"/>
        </w:numPr>
        <w:spacing w:after="0" w:line="240" w:lineRule="auto"/>
        <w:ind w:left="180"/>
        <w:rPr>
          <w:rFonts w:ascii="Times New Roman" w:hAnsi="Times New Roman"/>
          <w:b/>
          <w:i/>
          <w:color w:val="1F497D"/>
          <w:sz w:val="24"/>
          <w:szCs w:val="24"/>
        </w:rPr>
      </w:pPr>
      <w:r w:rsidRPr="000F6436">
        <w:rPr>
          <w:rFonts w:ascii="Times New Roman" w:hAnsi="Times New Roman"/>
          <w:b/>
          <w:i/>
          <w:color w:val="1F497D"/>
          <w:sz w:val="24"/>
          <w:szCs w:val="24"/>
        </w:rPr>
        <w:t>Kalendari ekologjik</w:t>
      </w:r>
    </w:p>
    <w:p w14:paraId="48DFFDFB" w14:textId="77777777" w:rsidR="006E6748" w:rsidRDefault="006E6748" w:rsidP="003C414A">
      <w:pPr>
        <w:spacing w:after="0" w:line="240" w:lineRule="auto"/>
        <w:jc w:val="both"/>
        <w:rPr>
          <w:rFonts w:ascii="Times New Roman" w:hAnsi="Times New Roman"/>
          <w:b/>
          <w:color w:val="FF0000"/>
          <w:sz w:val="24"/>
          <w:szCs w:val="24"/>
        </w:rPr>
      </w:pPr>
    </w:p>
    <w:p w14:paraId="541F50BD" w14:textId="77777777" w:rsidR="006E6748" w:rsidRDefault="006E6748" w:rsidP="003C414A">
      <w:pPr>
        <w:spacing w:after="0" w:line="240" w:lineRule="auto"/>
        <w:jc w:val="both"/>
        <w:rPr>
          <w:rFonts w:ascii="Times New Roman" w:hAnsi="Times New Roman"/>
          <w:b/>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52"/>
        <w:gridCol w:w="9110"/>
      </w:tblGrid>
      <w:tr w:rsidR="00121103" w14:paraId="49F0E25A" w14:textId="77777777" w:rsidTr="00121103">
        <w:trPr>
          <w:trHeight w:val="598"/>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5069323C"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  5  Marsi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6EB8FDE3"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botërore e kursimit të energjisë </w:t>
            </w:r>
          </w:p>
        </w:tc>
      </w:tr>
      <w:tr w:rsidR="00121103" w:rsidRPr="00390A72" w14:paraId="777D2952" w14:textId="77777777" w:rsidTr="00121103">
        <w:trPr>
          <w:trHeight w:val="556"/>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39287E52"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22  Marsi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6182F1A5"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botërore për kursim të ujit </w:t>
            </w:r>
          </w:p>
        </w:tc>
      </w:tr>
      <w:tr w:rsidR="00121103" w14:paraId="4A0ED69F" w14:textId="77777777" w:rsidTr="00121103">
        <w:trPr>
          <w:trHeight w:val="556"/>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17A71B96"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lastRenderedPageBreak/>
              <w:t xml:space="preserve">  7  Prilli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00DA1972"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botërore për shëndetin </w:t>
            </w:r>
          </w:p>
        </w:tc>
      </w:tr>
      <w:tr w:rsidR="00121103" w14:paraId="3A8B1999" w14:textId="77777777" w:rsidTr="00121103">
        <w:trPr>
          <w:trHeight w:val="598"/>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364C720C"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22  Prilli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2DC004F6"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botërore e planetë – tokë  </w:t>
            </w:r>
          </w:p>
        </w:tc>
      </w:tr>
      <w:tr w:rsidR="00121103" w:rsidRPr="00390A72" w14:paraId="4647DBFC" w14:textId="77777777" w:rsidTr="00121103">
        <w:trPr>
          <w:trHeight w:val="556"/>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0561E052"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15  Maji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16E7662F"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botërore për mbrojtjen e klimës </w:t>
            </w:r>
          </w:p>
        </w:tc>
      </w:tr>
      <w:tr w:rsidR="00121103" w:rsidRPr="00390A72" w14:paraId="2901EC20" w14:textId="77777777" w:rsidTr="00121103">
        <w:trPr>
          <w:trHeight w:val="598"/>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4DCF3441"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31  Maji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2114760F"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botërore kundrejt pirjes së duhanit </w:t>
            </w:r>
          </w:p>
        </w:tc>
      </w:tr>
      <w:tr w:rsidR="00121103" w:rsidRPr="00390A72" w14:paraId="0AFC31D6" w14:textId="77777777" w:rsidTr="00121103">
        <w:trPr>
          <w:trHeight w:val="556"/>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49CC56D3"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 5  Qershori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3F2BB644" w14:textId="77777777" w:rsidR="00121103" w:rsidRDefault="00121103">
            <w:pPr>
              <w:pStyle w:val="NoSpacing"/>
              <w:spacing w:line="276" w:lineRule="auto"/>
              <w:rPr>
                <w:rFonts w:ascii="Times New Roman" w:hAnsi="Times New Roman" w:cs="Times New Roman"/>
                <w:b/>
                <w:color w:val="000000"/>
                <w:sz w:val="24"/>
                <w:szCs w:val="24"/>
                <w:lang w:val="sq-AL"/>
              </w:rPr>
            </w:pPr>
            <w:bookmarkStart w:id="8" w:name="OLE_LINK3"/>
            <w:bookmarkStart w:id="9" w:name="OLE_LINK4"/>
            <w:r>
              <w:rPr>
                <w:rFonts w:ascii="Times New Roman" w:hAnsi="Times New Roman" w:cs="Times New Roman"/>
                <w:b/>
                <w:color w:val="000000"/>
                <w:sz w:val="24"/>
                <w:szCs w:val="24"/>
                <w:lang w:val="sq-AL"/>
              </w:rPr>
              <w:t xml:space="preserve">Dita botërore për mbrojtjen e mjedisit jetësor </w:t>
            </w:r>
            <w:bookmarkEnd w:id="8"/>
            <w:bookmarkEnd w:id="9"/>
          </w:p>
        </w:tc>
      </w:tr>
      <w:tr w:rsidR="00121103" w:rsidRPr="00390A72" w14:paraId="144E7776" w14:textId="77777777" w:rsidTr="00121103">
        <w:trPr>
          <w:trHeight w:val="494"/>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08109E23"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16  Shtatori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008F4B75"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botërore për mbrojtjen e mbështjellësit të ozonit </w:t>
            </w:r>
          </w:p>
        </w:tc>
      </w:tr>
      <w:tr w:rsidR="00121103" w14:paraId="13613D20" w14:textId="77777777" w:rsidTr="00121103">
        <w:trPr>
          <w:trHeight w:val="598"/>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2149A6F0"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22  Shatori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21960597"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ndërkombëtare pa automjete </w:t>
            </w:r>
          </w:p>
        </w:tc>
      </w:tr>
      <w:tr w:rsidR="00121103" w:rsidRPr="00390A72" w14:paraId="3471D6A4" w14:textId="77777777" w:rsidTr="00121103">
        <w:trPr>
          <w:trHeight w:val="556"/>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1472A67E"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08  Tetori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0D69F1E7"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ndërkombëtare për zvogëlimin dhe shkatërrimit të natyrës </w:t>
            </w:r>
          </w:p>
        </w:tc>
      </w:tr>
      <w:tr w:rsidR="00121103" w14:paraId="460A0E96" w14:textId="77777777" w:rsidTr="00121103">
        <w:trPr>
          <w:trHeight w:val="556"/>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0E4417C0"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15  Tetori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654FEB7D"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ndërkombëtare e këmbësorëve </w:t>
            </w:r>
          </w:p>
        </w:tc>
      </w:tr>
      <w:tr w:rsidR="00121103" w14:paraId="4A5C5511" w14:textId="77777777" w:rsidTr="00121103">
        <w:trPr>
          <w:trHeight w:val="598"/>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hideMark/>
          </w:tcPr>
          <w:p w14:paraId="0ADE6F81"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16  Tetori </w:t>
            </w:r>
          </w:p>
        </w:tc>
        <w:tc>
          <w:tcPr>
            <w:tcW w:w="9291" w:type="dxa"/>
            <w:tcBorders>
              <w:top w:val="single" w:sz="4" w:space="0" w:color="auto"/>
              <w:left w:val="single" w:sz="4" w:space="0" w:color="auto"/>
              <w:bottom w:val="single" w:sz="4" w:space="0" w:color="auto"/>
              <w:right w:val="single" w:sz="4" w:space="0" w:color="auto"/>
            </w:tcBorders>
            <w:shd w:val="clear" w:color="auto" w:fill="FFFFFF"/>
            <w:hideMark/>
          </w:tcPr>
          <w:p w14:paraId="126867A1" w14:textId="77777777" w:rsidR="00121103" w:rsidRDefault="00121103">
            <w:pPr>
              <w:pStyle w:val="NoSpacing"/>
              <w:spacing w:line="276" w:lineRule="auto"/>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t xml:space="preserve">Dita ndërkombëtare e ushqimit </w:t>
            </w:r>
          </w:p>
        </w:tc>
      </w:tr>
    </w:tbl>
    <w:p w14:paraId="53385540" w14:textId="77777777" w:rsidR="006E6748" w:rsidRDefault="006E6748" w:rsidP="003C414A">
      <w:pPr>
        <w:spacing w:after="0" w:line="240" w:lineRule="auto"/>
        <w:jc w:val="both"/>
        <w:rPr>
          <w:rFonts w:ascii="Times New Roman" w:hAnsi="Times New Roman"/>
          <w:b/>
          <w:color w:val="FF0000"/>
          <w:sz w:val="24"/>
          <w:szCs w:val="24"/>
        </w:rPr>
      </w:pPr>
    </w:p>
    <w:p w14:paraId="332B5D8E" w14:textId="77777777" w:rsidR="00121103" w:rsidRDefault="00121103" w:rsidP="003C414A">
      <w:pPr>
        <w:spacing w:after="0" w:line="240" w:lineRule="auto"/>
        <w:jc w:val="both"/>
        <w:rPr>
          <w:rFonts w:ascii="Times New Roman" w:hAnsi="Times New Roman"/>
          <w:b/>
          <w:color w:val="FF0000"/>
          <w:sz w:val="24"/>
          <w:szCs w:val="24"/>
        </w:rPr>
      </w:pPr>
    </w:p>
    <w:p w14:paraId="21B0DA3E" w14:textId="77777777" w:rsidR="00121103" w:rsidRPr="008E472D" w:rsidRDefault="00121103" w:rsidP="003C414A">
      <w:pPr>
        <w:spacing w:after="0" w:line="240" w:lineRule="auto"/>
        <w:jc w:val="both"/>
        <w:rPr>
          <w:rFonts w:ascii="Times New Roman" w:hAnsi="Times New Roman"/>
          <w:b/>
          <w:color w:val="FF0000"/>
          <w:sz w:val="24"/>
          <w:szCs w:val="24"/>
        </w:rPr>
      </w:pPr>
    </w:p>
    <w:p w14:paraId="18B14535" w14:textId="77777777" w:rsidR="00652721" w:rsidRPr="000D4313" w:rsidRDefault="00652721" w:rsidP="003C414A">
      <w:pPr>
        <w:spacing w:after="0" w:line="240" w:lineRule="auto"/>
        <w:jc w:val="both"/>
        <w:rPr>
          <w:rFonts w:ascii="Times New Roman" w:hAnsi="Times New Roman"/>
          <w:b/>
          <w:color w:val="FF0000"/>
          <w:sz w:val="24"/>
          <w:szCs w:val="24"/>
        </w:rPr>
      </w:pPr>
    </w:p>
    <w:p w14:paraId="63B8BD12" w14:textId="77777777" w:rsidR="001F1507" w:rsidRPr="000D4313" w:rsidRDefault="001F1507" w:rsidP="003C414A">
      <w:pPr>
        <w:spacing w:after="0" w:line="240" w:lineRule="auto"/>
        <w:jc w:val="both"/>
        <w:rPr>
          <w:rFonts w:ascii="Times New Roman" w:hAnsi="Times New Roman"/>
          <w:b/>
          <w:color w:val="FF0000"/>
          <w:sz w:val="24"/>
          <w:szCs w:val="24"/>
        </w:rPr>
      </w:pPr>
    </w:p>
    <w:p w14:paraId="413A4BEF" w14:textId="77777777" w:rsidR="003C4EEB" w:rsidRDefault="003C4EEB" w:rsidP="003C414A">
      <w:pPr>
        <w:spacing w:after="0" w:line="240" w:lineRule="auto"/>
        <w:jc w:val="both"/>
        <w:rPr>
          <w:rFonts w:ascii="Times New Roman" w:hAnsi="Times New Roman"/>
          <w:b/>
          <w:color w:val="000000"/>
          <w:sz w:val="24"/>
          <w:szCs w:val="24"/>
        </w:rPr>
      </w:pPr>
    </w:p>
    <w:p w14:paraId="747FD4FB" w14:textId="77777777" w:rsidR="00FB4B25" w:rsidRDefault="00FB4B25" w:rsidP="003C414A">
      <w:pPr>
        <w:spacing w:after="0" w:line="240" w:lineRule="auto"/>
        <w:jc w:val="both"/>
        <w:rPr>
          <w:rFonts w:ascii="Times New Roman" w:hAnsi="Times New Roman"/>
          <w:b/>
          <w:color w:val="000000"/>
          <w:sz w:val="24"/>
          <w:szCs w:val="24"/>
        </w:rPr>
      </w:pPr>
    </w:p>
    <w:p w14:paraId="671A941F" w14:textId="77777777" w:rsidR="00FB4B25" w:rsidRPr="000D4313" w:rsidRDefault="00FB4B25" w:rsidP="003C414A">
      <w:pPr>
        <w:spacing w:after="0" w:line="240" w:lineRule="auto"/>
        <w:jc w:val="both"/>
        <w:rPr>
          <w:rFonts w:ascii="Times New Roman" w:hAnsi="Times New Roman"/>
          <w:b/>
          <w:color w:val="000000"/>
          <w:sz w:val="24"/>
          <w:szCs w:val="24"/>
        </w:rPr>
      </w:pPr>
    </w:p>
    <w:p w14:paraId="01B15BAE" w14:textId="77777777" w:rsidR="001F1507" w:rsidRPr="000D4313" w:rsidRDefault="000A6FA3" w:rsidP="00AB3C0B">
      <w:pPr>
        <w:pStyle w:val="ListParagraph"/>
        <w:numPr>
          <w:ilvl w:val="0"/>
          <w:numId w:val="1"/>
        </w:numPr>
        <w:spacing w:after="0" w:line="240" w:lineRule="auto"/>
        <w:ind w:left="360"/>
        <w:jc w:val="center"/>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 </w:t>
      </w:r>
    </w:p>
    <w:p w14:paraId="0C16E3B4" w14:textId="77777777" w:rsidR="006E69D5" w:rsidRPr="00CD1136" w:rsidRDefault="006E6748" w:rsidP="00AB3C0B">
      <w:pPr>
        <w:pStyle w:val="ListParagraph"/>
        <w:numPr>
          <w:ilvl w:val="0"/>
          <w:numId w:val="1"/>
        </w:numPr>
        <w:spacing w:after="0" w:line="240" w:lineRule="auto"/>
        <w:ind w:left="360"/>
        <w:rPr>
          <w:rFonts w:ascii="Times New Roman" w:hAnsi="Times New Roman" w:cs="Times New Roman"/>
          <w:b/>
          <w:color w:val="000000"/>
          <w:sz w:val="28"/>
          <w:szCs w:val="28"/>
        </w:rPr>
      </w:pPr>
      <w:r w:rsidRPr="00CD1136">
        <w:rPr>
          <w:rFonts w:ascii="Times New Roman" w:hAnsi="Times New Roman" w:cs="Times New Roman"/>
          <w:b/>
          <w:color w:val="000000"/>
          <w:sz w:val="28"/>
          <w:szCs w:val="28"/>
        </w:rPr>
        <w:t xml:space="preserve">9. </w:t>
      </w:r>
      <w:r w:rsidR="000A6FA3" w:rsidRPr="00CD1136">
        <w:rPr>
          <w:rFonts w:ascii="Times New Roman" w:hAnsi="Times New Roman" w:cs="Times New Roman"/>
          <w:b/>
          <w:color w:val="000000"/>
          <w:sz w:val="28"/>
          <w:szCs w:val="28"/>
        </w:rPr>
        <w:t xml:space="preserve"> </w:t>
      </w:r>
      <w:r w:rsidR="008E472D" w:rsidRPr="00CD1136">
        <w:rPr>
          <w:rFonts w:ascii="Times New Roman" w:hAnsi="Times New Roman" w:cs="Times New Roman"/>
          <w:b/>
          <w:color w:val="000000"/>
          <w:sz w:val="28"/>
          <w:szCs w:val="28"/>
        </w:rPr>
        <w:t>Mësimi</w:t>
      </w:r>
    </w:p>
    <w:p w14:paraId="652A1A6D" w14:textId="77777777" w:rsidR="006E69D5" w:rsidRPr="000D4313" w:rsidRDefault="006E69D5" w:rsidP="003C414A">
      <w:pPr>
        <w:pStyle w:val="ListParagraph"/>
        <w:spacing w:after="0" w:line="240" w:lineRule="auto"/>
        <w:ind w:left="-450"/>
        <w:jc w:val="both"/>
        <w:rPr>
          <w:rFonts w:ascii="Times New Roman" w:hAnsi="Times New Roman" w:cs="Times New Roman"/>
          <w:b/>
          <w:color w:val="000000"/>
          <w:sz w:val="24"/>
          <w:szCs w:val="24"/>
        </w:rPr>
      </w:pPr>
    </w:p>
    <w:p w14:paraId="1B44B49D" w14:textId="77777777" w:rsidR="006E69D5" w:rsidRPr="000F6436" w:rsidRDefault="008E472D" w:rsidP="00AB3C0B">
      <w:pPr>
        <w:pStyle w:val="ListParagraph"/>
        <w:numPr>
          <w:ilvl w:val="0"/>
          <w:numId w:val="16"/>
        </w:numPr>
        <w:spacing w:after="0" w:line="360" w:lineRule="auto"/>
        <w:jc w:val="both"/>
        <w:rPr>
          <w:rFonts w:ascii="Times New Roman" w:hAnsi="Times New Roman" w:cs="Times New Roman"/>
          <w:b/>
          <w:i/>
          <w:color w:val="1F497D"/>
          <w:sz w:val="24"/>
          <w:szCs w:val="24"/>
        </w:rPr>
      </w:pPr>
      <w:r w:rsidRPr="000F6436">
        <w:rPr>
          <w:rFonts w:ascii="Times New Roman" w:hAnsi="Times New Roman" w:cs="Times New Roman"/>
          <w:b/>
          <w:i/>
          <w:color w:val="1F497D"/>
          <w:sz w:val="24"/>
          <w:szCs w:val="24"/>
        </w:rPr>
        <w:t>Lloji i mësimit</w:t>
      </w:r>
    </w:p>
    <w:p w14:paraId="35D19A3E" w14:textId="77777777" w:rsidR="00E4619C" w:rsidRPr="000F6436" w:rsidRDefault="006E69D5" w:rsidP="00AB3C0B">
      <w:pPr>
        <w:pStyle w:val="ListParagraph"/>
        <w:numPr>
          <w:ilvl w:val="0"/>
          <w:numId w:val="16"/>
        </w:numPr>
        <w:spacing w:after="0" w:line="360" w:lineRule="auto"/>
        <w:jc w:val="both"/>
        <w:rPr>
          <w:rFonts w:ascii="Times New Roman" w:hAnsi="Times New Roman" w:cs="Times New Roman"/>
          <w:b/>
          <w:i/>
          <w:color w:val="1F497D"/>
          <w:sz w:val="24"/>
          <w:szCs w:val="24"/>
        </w:rPr>
      </w:pPr>
      <w:r w:rsidRPr="000F6436">
        <w:rPr>
          <w:rFonts w:ascii="Times New Roman" w:hAnsi="Times New Roman" w:cs="Times New Roman"/>
          <w:b/>
          <w:i/>
          <w:color w:val="1F497D"/>
          <w:sz w:val="24"/>
          <w:szCs w:val="24"/>
        </w:rPr>
        <w:t>Organizimi i mësimit obligues</w:t>
      </w:r>
      <w:r w:rsidR="00386CCC" w:rsidRPr="000F6436">
        <w:rPr>
          <w:rFonts w:ascii="Times New Roman" w:hAnsi="Times New Roman" w:cs="Times New Roman"/>
          <w:b/>
          <w:i/>
          <w:color w:val="1F497D"/>
          <w:sz w:val="24"/>
          <w:szCs w:val="24"/>
        </w:rPr>
        <w:t xml:space="preserve"> </w:t>
      </w:r>
      <w:r w:rsidR="000A6FA3" w:rsidRPr="000F6436">
        <w:rPr>
          <w:rFonts w:ascii="Times New Roman" w:hAnsi="Times New Roman" w:cs="Times New Roman"/>
          <w:b/>
          <w:i/>
          <w:color w:val="1F497D"/>
          <w:sz w:val="24"/>
          <w:szCs w:val="24"/>
        </w:rPr>
        <w:t>( të detyrueshëm )</w:t>
      </w:r>
      <w:r w:rsidRPr="000F6436">
        <w:rPr>
          <w:rFonts w:ascii="Times New Roman" w:hAnsi="Times New Roman" w:cs="Times New Roman"/>
          <w:b/>
          <w:i/>
          <w:color w:val="1F497D"/>
          <w:sz w:val="24"/>
          <w:szCs w:val="24"/>
        </w:rPr>
        <w:t xml:space="preserve"> </w:t>
      </w:r>
    </w:p>
    <w:p w14:paraId="451700A2" w14:textId="77777777" w:rsidR="003C4EEB" w:rsidRDefault="003C4EEB" w:rsidP="003C4EEB">
      <w:pPr>
        <w:pStyle w:val="ListParagraph"/>
        <w:spacing w:after="0" w:line="360" w:lineRule="auto"/>
        <w:ind w:left="1080"/>
        <w:jc w:val="both"/>
        <w:rPr>
          <w:rFonts w:ascii="Times New Roman" w:hAnsi="Times New Roman" w:cs="Times New Roman"/>
          <w:b/>
          <w:i/>
          <w:color w:val="000000"/>
          <w:sz w:val="24"/>
          <w:szCs w:val="24"/>
        </w:rPr>
      </w:pPr>
    </w:p>
    <w:p w14:paraId="1E8024F7" w14:textId="77777777" w:rsidR="00473655" w:rsidRDefault="00473655"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Në shkollë realizohet mësim i rregullt zgjedhor, plotësues, shtues dhe programi i zgjeruar.</w:t>
      </w:r>
    </w:p>
    <w:p w14:paraId="3516D09A" w14:textId="77777777" w:rsidR="00473655" w:rsidRDefault="00473655"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Në përgaditjen e planeve në realizimin e mësimit të rregullt integrohen përmbajtje të EKO-temave, TIK-ut si dhe plane individuale për nxënës me nevoja të veçanta (sipas nevojës).</w:t>
      </w:r>
    </w:p>
    <w:p w14:paraId="474D789D" w14:textId="77777777" w:rsidR="006927B3" w:rsidRDefault="006927B3"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Mësimi i rregullt paraqet bazë </w:t>
      </w:r>
      <w:r w:rsidR="002E77CF">
        <w:rPr>
          <w:rFonts w:ascii="Times New Roman" w:hAnsi="Times New Roman" w:cs="Times New Roman"/>
          <w:color w:val="000000"/>
          <w:sz w:val="24"/>
          <w:szCs w:val="24"/>
        </w:rPr>
        <w:t>për e qëllimeve dhe planifikimeve edukativo-arsimore e cila prezanton kalim vertikal për shkollimin e mëtutjeshëm shkollën e mesme. Mësimi  obligativ fillon prej moshës 5</w:t>
      </w:r>
      <w:r w:rsidR="00AA20E5">
        <w:rPr>
          <w:rFonts w:ascii="Times New Roman" w:hAnsi="Times New Roman" w:cs="Times New Roman"/>
          <w:color w:val="000000"/>
          <w:sz w:val="24"/>
          <w:szCs w:val="24"/>
        </w:rPr>
        <w:t xml:space="preserve"> vjet</w:t>
      </w:r>
      <w:r w:rsidR="002E77CF">
        <w:rPr>
          <w:rFonts w:ascii="Times New Roman" w:hAnsi="Times New Roman" w:cs="Times New Roman"/>
          <w:color w:val="000000"/>
          <w:sz w:val="24"/>
          <w:szCs w:val="24"/>
        </w:rPr>
        <w:t xml:space="preserve">.8 muaj deri në moshën 15 vjeçare. </w:t>
      </w:r>
    </w:p>
    <w:p w14:paraId="0219029E" w14:textId="77777777" w:rsidR="002E77CF" w:rsidRDefault="002E77CF"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Realizohet mësim obligativ 9 vjeçar, ku si lëndë e parë obligative e gjuhëve të huaja është gjuha angleze prej I deri IX dhe gjuhë e dytë obligative gjuha </w:t>
      </w:r>
      <w:r w:rsidR="003E3334">
        <w:rPr>
          <w:rFonts w:ascii="Times New Roman" w:hAnsi="Times New Roman" w:cs="Times New Roman"/>
          <w:color w:val="000000"/>
          <w:sz w:val="24"/>
          <w:szCs w:val="24"/>
        </w:rPr>
        <w:t xml:space="preserve">gjermane dhe </w:t>
      </w:r>
      <w:r>
        <w:rPr>
          <w:rFonts w:ascii="Times New Roman" w:hAnsi="Times New Roman" w:cs="Times New Roman"/>
          <w:color w:val="000000"/>
          <w:sz w:val="24"/>
          <w:szCs w:val="24"/>
        </w:rPr>
        <w:t>frenge klasat VI deri IX</w:t>
      </w:r>
      <w:r w:rsidR="00A31425">
        <w:rPr>
          <w:rFonts w:ascii="Times New Roman" w:hAnsi="Times New Roman" w:cs="Times New Roman"/>
          <w:color w:val="000000"/>
          <w:sz w:val="24"/>
          <w:szCs w:val="24"/>
        </w:rPr>
        <w:t>, këtë vit shkollor</w:t>
      </w:r>
      <w:r w:rsidR="006A198A">
        <w:rPr>
          <w:rFonts w:ascii="Times New Roman" w:hAnsi="Times New Roman" w:cs="Times New Roman"/>
          <w:color w:val="000000"/>
          <w:sz w:val="24"/>
          <w:szCs w:val="24"/>
        </w:rPr>
        <w:t xml:space="preserve"> si gjuhë të dytë obligative</w:t>
      </w:r>
      <w:r w:rsidR="00A31425">
        <w:rPr>
          <w:rFonts w:ascii="Times New Roman" w:hAnsi="Times New Roman" w:cs="Times New Roman"/>
          <w:color w:val="000000"/>
          <w:sz w:val="24"/>
          <w:szCs w:val="24"/>
        </w:rPr>
        <w:t xml:space="preserve"> </w:t>
      </w:r>
      <w:r w:rsidR="006A198A">
        <w:rPr>
          <w:rFonts w:ascii="Times New Roman" w:hAnsi="Times New Roman" w:cs="Times New Roman"/>
          <w:color w:val="000000"/>
          <w:sz w:val="24"/>
          <w:szCs w:val="24"/>
        </w:rPr>
        <w:t>nga klasët e 6-ta</w:t>
      </w:r>
      <w:r w:rsidR="00556569">
        <w:rPr>
          <w:rFonts w:ascii="Times New Roman" w:hAnsi="Times New Roman" w:cs="Times New Roman"/>
          <w:color w:val="000000"/>
          <w:sz w:val="24"/>
          <w:szCs w:val="24"/>
        </w:rPr>
        <w:t xml:space="preserve"> </w:t>
      </w:r>
      <w:r w:rsidR="003E3334">
        <w:rPr>
          <w:rFonts w:ascii="Times New Roman" w:hAnsi="Times New Roman" w:cs="Times New Roman"/>
          <w:color w:val="000000"/>
          <w:sz w:val="24"/>
          <w:szCs w:val="24"/>
        </w:rPr>
        <w:t xml:space="preserve"> dhe të </w:t>
      </w:r>
      <w:r w:rsidR="00E21038">
        <w:rPr>
          <w:rFonts w:ascii="Times New Roman" w:hAnsi="Times New Roman" w:cs="Times New Roman"/>
          <w:color w:val="000000"/>
          <w:sz w:val="24"/>
          <w:szCs w:val="24"/>
        </w:rPr>
        <w:t xml:space="preserve">7-ta </w:t>
      </w:r>
      <w:r w:rsidR="00A31425">
        <w:rPr>
          <w:rFonts w:ascii="Times New Roman" w:hAnsi="Times New Roman" w:cs="Times New Roman"/>
          <w:color w:val="000000"/>
          <w:sz w:val="24"/>
          <w:szCs w:val="24"/>
        </w:rPr>
        <w:t xml:space="preserve">do të </w:t>
      </w:r>
      <w:r w:rsidR="00E21038">
        <w:rPr>
          <w:rFonts w:ascii="Times New Roman" w:hAnsi="Times New Roman" w:cs="Times New Roman"/>
          <w:color w:val="000000"/>
          <w:sz w:val="24"/>
          <w:szCs w:val="24"/>
        </w:rPr>
        <w:t>vayhdojnë</w:t>
      </w:r>
      <w:r w:rsidR="00556569">
        <w:rPr>
          <w:rFonts w:ascii="Times New Roman" w:hAnsi="Times New Roman" w:cs="Times New Roman"/>
          <w:color w:val="000000"/>
          <w:sz w:val="24"/>
          <w:szCs w:val="24"/>
        </w:rPr>
        <w:t xml:space="preserve"> me mësim në guhën gjermane</w:t>
      </w:r>
      <w:r>
        <w:rPr>
          <w:rFonts w:ascii="Times New Roman" w:hAnsi="Times New Roman" w:cs="Times New Roman"/>
          <w:color w:val="000000"/>
          <w:sz w:val="24"/>
          <w:szCs w:val="24"/>
        </w:rPr>
        <w:t>.</w:t>
      </w:r>
    </w:p>
    <w:p w14:paraId="14862A3D" w14:textId="77777777" w:rsidR="00710800" w:rsidRDefault="00710800"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Para fillimit të vitit shkollor përgaditet orari i mësimit të rregullt </w:t>
      </w:r>
      <w:r w:rsidR="00897AEE">
        <w:rPr>
          <w:rFonts w:ascii="Times New Roman" w:hAnsi="Times New Roman" w:cs="Times New Roman"/>
          <w:color w:val="000000"/>
          <w:sz w:val="24"/>
          <w:szCs w:val="24"/>
        </w:rPr>
        <w:t>,</w:t>
      </w:r>
      <w:r>
        <w:rPr>
          <w:rFonts w:ascii="Times New Roman" w:hAnsi="Times New Roman" w:cs="Times New Roman"/>
          <w:color w:val="000000"/>
          <w:sz w:val="24"/>
          <w:szCs w:val="24"/>
        </w:rPr>
        <w:t xml:space="preserve"> orari i mësimit shtues dhe plotësues</w:t>
      </w:r>
      <w:r w:rsidR="00F6760A">
        <w:rPr>
          <w:rFonts w:ascii="Times New Roman" w:hAnsi="Times New Roman" w:cs="Times New Roman"/>
          <w:color w:val="000000"/>
          <w:sz w:val="24"/>
          <w:szCs w:val="24"/>
        </w:rPr>
        <w:t>,aktivitetet jashtamësimore</w:t>
      </w:r>
      <w:r>
        <w:rPr>
          <w:rFonts w:ascii="Times New Roman" w:hAnsi="Times New Roman" w:cs="Times New Roman"/>
          <w:color w:val="000000"/>
          <w:sz w:val="24"/>
          <w:szCs w:val="24"/>
        </w:rPr>
        <w:t xml:space="preserve"> si dhe kujdestaria e ditës për arsimtarët dhe nxënësit. </w:t>
      </w:r>
    </w:p>
    <w:p w14:paraId="7A0F1A89" w14:textId="77777777" w:rsidR="00710800" w:rsidRDefault="00710800"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Procesi mësimor </w:t>
      </w:r>
      <w:r w:rsidR="00450942">
        <w:rPr>
          <w:rFonts w:ascii="Times New Roman" w:hAnsi="Times New Roman" w:cs="Times New Roman"/>
          <w:color w:val="000000"/>
          <w:sz w:val="24"/>
          <w:szCs w:val="24"/>
        </w:rPr>
        <w:t xml:space="preserve">nga kl I deri kl VI </w:t>
      </w:r>
      <w:r>
        <w:rPr>
          <w:rFonts w:ascii="Times New Roman" w:hAnsi="Times New Roman" w:cs="Times New Roman"/>
          <w:color w:val="000000"/>
          <w:sz w:val="24"/>
          <w:szCs w:val="24"/>
        </w:rPr>
        <w:t>do të realizohet sipas konceptit</w:t>
      </w:r>
      <w:r w:rsidR="008D37D6">
        <w:rPr>
          <w:rFonts w:ascii="Times New Roman" w:hAnsi="Times New Roman" w:cs="Times New Roman"/>
          <w:color w:val="000000"/>
          <w:sz w:val="24"/>
          <w:szCs w:val="24"/>
        </w:rPr>
        <w:t xml:space="preserve"> të ri </w:t>
      </w:r>
      <w:r>
        <w:rPr>
          <w:rFonts w:ascii="Times New Roman" w:hAnsi="Times New Roman" w:cs="Times New Roman"/>
          <w:color w:val="000000"/>
          <w:sz w:val="24"/>
          <w:szCs w:val="24"/>
        </w:rPr>
        <w:t xml:space="preserve"> 9 vjeçar për arsim fillor dhe planit mësimor për viti</w:t>
      </w:r>
      <w:r w:rsidR="00473655">
        <w:rPr>
          <w:rFonts w:ascii="Times New Roman" w:hAnsi="Times New Roman" w:cs="Times New Roman"/>
          <w:color w:val="000000"/>
          <w:sz w:val="24"/>
          <w:szCs w:val="24"/>
        </w:rPr>
        <w:t>n shkollor 202</w:t>
      </w:r>
      <w:r w:rsidR="000835A7">
        <w:rPr>
          <w:rFonts w:ascii="Times New Roman" w:hAnsi="Times New Roman" w:cs="Times New Roman"/>
          <w:color w:val="000000"/>
          <w:sz w:val="24"/>
          <w:szCs w:val="24"/>
        </w:rPr>
        <w:t>5</w:t>
      </w:r>
      <w:r w:rsidR="00473655">
        <w:rPr>
          <w:rFonts w:ascii="Times New Roman" w:hAnsi="Times New Roman" w:cs="Times New Roman"/>
          <w:color w:val="000000"/>
          <w:sz w:val="24"/>
          <w:szCs w:val="24"/>
        </w:rPr>
        <w:t>/202</w:t>
      </w:r>
      <w:r w:rsidR="000835A7">
        <w:rPr>
          <w:rFonts w:ascii="Times New Roman" w:hAnsi="Times New Roman" w:cs="Times New Roman"/>
          <w:color w:val="000000"/>
          <w:sz w:val="24"/>
          <w:szCs w:val="24"/>
        </w:rPr>
        <w:t>6</w:t>
      </w:r>
      <w:r>
        <w:rPr>
          <w:rFonts w:ascii="Times New Roman" w:hAnsi="Times New Roman" w:cs="Times New Roman"/>
          <w:color w:val="000000"/>
          <w:sz w:val="24"/>
          <w:szCs w:val="24"/>
        </w:rPr>
        <w:t>. Mësimi realizohet sipas lëndëve mësimore në kohëzgjatje 40 minuta dhe viti mësimor zgjat 180 ditë</w:t>
      </w:r>
      <w:r w:rsidR="00E00C84">
        <w:rPr>
          <w:rFonts w:ascii="Times New Roman" w:hAnsi="Times New Roman" w:cs="Times New Roman"/>
          <w:color w:val="000000"/>
          <w:sz w:val="24"/>
          <w:szCs w:val="24"/>
        </w:rPr>
        <w:t xml:space="preserve"> pune</w:t>
      </w:r>
      <w:r>
        <w:rPr>
          <w:rFonts w:ascii="Times New Roman" w:hAnsi="Times New Roman" w:cs="Times New Roman"/>
          <w:color w:val="000000"/>
          <w:sz w:val="24"/>
          <w:szCs w:val="24"/>
        </w:rPr>
        <w:t>.</w:t>
      </w:r>
    </w:p>
    <w:p w14:paraId="3079E957" w14:textId="77777777" w:rsidR="007A0591" w:rsidRDefault="00710800"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Mësimi </w:t>
      </w:r>
      <w:r w:rsidR="00E00C84">
        <w:rPr>
          <w:rFonts w:ascii="Times New Roman" w:hAnsi="Times New Roman" w:cs="Times New Roman"/>
          <w:color w:val="000000"/>
          <w:sz w:val="24"/>
          <w:szCs w:val="24"/>
        </w:rPr>
        <w:t>i rregullt do të realizohet sipas planit mësimor</w:t>
      </w:r>
      <w:r w:rsidR="009A4069">
        <w:rPr>
          <w:rFonts w:ascii="Times New Roman" w:hAnsi="Times New Roman" w:cs="Times New Roman"/>
          <w:color w:val="000000"/>
          <w:sz w:val="24"/>
          <w:szCs w:val="24"/>
        </w:rPr>
        <w:t xml:space="preserve"> </w:t>
      </w:r>
      <w:r w:rsidR="00473655">
        <w:rPr>
          <w:rFonts w:ascii="Times New Roman" w:hAnsi="Times New Roman" w:cs="Times New Roman"/>
          <w:color w:val="000000"/>
          <w:sz w:val="24"/>
          <w:szCs w:val="24"/>
        </w:rPr>
        <w:t xml:space="preserve"> 202</w:t>
      </w:r>
      <w:r w:rsidR="007347BE">
        <w:rPr>
          <w:rFonts w:ascii="Times New Roman" w:hAnsi="Times New Roman" w:cs="Times New Roman"/>
          <w:color w:val="000000"/>
          <w:sz w:val="24"/>
          <w:szCs w:val="24"/>
        </w:rPr>
        <w:t>5</w:t>
      </w:r>
      <w:r w:rsidR="00873F8E">
        <w:rPr>
          <w:rFonts w:ascii="Times New Roman" w:hAnsi="Times New Roman" w:cs="Times New Roman"/>
          <w:color w:val="000000"/>
          <w:sz w:val="24"/>
          <w:szCs w:val="24"/>
        </w:rPr>
        <w:t>-20</w:t>
      </w:r>
      <w:r w:rsidR="00473655">
        <w:rPr>
          <w:rFonts w:ascii="Times New Roman" w:hAnsi="Times New Roman" w:cs="Times New Roman"/>
          <w:color w:val="000000"/>
          <w:sz w:val="24"/>
          <w:szCs w:val="24"/>
        </w:rPr>
        <w:t>2</w:t>
      </w:r>
      <w:r w:rsidR="007347BE">
        <w:rPr>
          <w:rFonts w:ascii="Times New Roman" w:hAnsi="Times New Roman" w:cs="Times New Roman"/>
          <w:color w:val="000000"/>
          <w:sz w:val="24"/>
          <w:szCs w:val="24"/>
        </w:rPr>
        <w:t>6</w:t>
      </w:r>
      <w:r w:rsidR="00897AEE">
        <w:rPr>
          <w:rFonts w:ascii="Times New Roman" w:hAnsi="Times New Roman" w:cs="Times New Roman"/>
          <w:color w:val="000000"/>
          <w:sz w:val="24"/>
          <w:szCs w:val="24"/>
        </w:rPr>
        <w:t>,</w:t>
      </w:r>
      <w:r w:rsidR="00473655">
        <w:rPr>
          <w:rFonts w:ascii="Times New Roman" w:hAnsi="Times New Roman" w:cs="Times New Roman"/>
          <w:color w:val="000000"/>
          <w:sz w:val="24"/>
          <w:szCs w:val="24"/>
        </w:rPr>
        <w:t xml:space="preserve"> </w:t>
      </w:r>
      <w:r w:rsidR="00897AEE">
        <w:rPr>
          <w:rFonts w:ascii="Times New Roman" w:hAnsi="Times New Roman" w:cs="Times New Roman"/>
          <w:color w:val="000000"/>
          <w:sz w:val="24"/>
          <w:szCs w:val="24"/>
        </w:rPr>
        <w:t>ndryshime</w:t>
      </w:r>
      <w:r w:rsidR="007347BE">
        <w:rPr>
          <w:rFonts w:ascii="Times New Roman" w:hAnsi="Times New Roman" w:cs="Times New Roman"/>
          <w:color w:val="000000"/>
          <w:sz w:val="24"/>
          <w:szCs w:val="24"/>
        </w:rPr>
        <w:t xml:space="preserve"> kë</w:t>
      </w:r>
      <w:r w:rsidR="00693C5F">
        <w:rPr>
          <w:rFonts w:ascii="Times New Roman" w:hAnsi="Times New Roman" w:cs="Times New Roman"/>
          <w:color w:val="000000"/>
          <w:sz w:val="24"/>
          <w:szCs w:val="24"/>
        </w:rPr>
        <w:t>t</w:t>
      </w:r>
      <w:r w:rsidR="007347BE">
        <w:rPr>
          <w:rFonts w:ascii="Times New Roman" w:hAnsi="Times New Roman" w:cs="Times New Roman"/>
          <w:color w:val="000000"/>
          <w:sz w:val="24"/>
          <w:szCs w:val="24"/>
        </w:rPr>
        <w:t>ë</w:t>
      </w:r>
      <w:r w:rsidR="00693C5F">
        <w:rPr>
          <w:rFonts w:ascii="Times New Roman" w:hAnsi="Times New Roman" w:cs="Times New Roman"/>
          <w:color w:val="000000"/>
          <w:sz w:val="24"/>
          <w:szCs w:val="24"/>
        </w:rPr>
        <w:t xml:space="preserve"> vit shkollor </w:t>
      </w:r>
      <w:r w:rsidR="00897AEE">
        <w:rPr>
          <w:rFonts w:ascii="Times New Roman" w:hAnsi="Times New Roman" w:cs="Times New Roman"/>
          <w:color w:val="000000"/>
          <w:sz w:val="24"/>
          <w:szCs w:val="24"/>
        </w:rPr>
        <w:t xml:space="preserve"> </w:t>
      </w:r>
      <w:r w:rsidR="00473655">
        <w:rPr>
          <w:rFonts w:ascii="Times New Roman" w:hAnsi="Times New Roman" w:cs="Times New Roman"/>
          <w:color w:val="000000"/>
          <w:sz w:val="24"/>
          <w:szCs w:val="24"/>
        </w:rPr>
        <w:t xml:space="preserve">klasat e </w:t>
      </w:r>
      <w:r w:rsidR="00693C5F" w:rsidRPr="00EB3B3A">
        <w:rPr>
          <w:rFonts w:ascii="Times New Roman" w:hAnsi="Times New Roman" w:cs="Times New Roman"/>
          <w:b/>
          <w:bCs/>
          <w:color w:val="000000"/>
          <w:sz w:val="24"/>
          <w:szCs w:val="24"/>
        </w:rPr>
        <w:t>shtata</w:t>
      </w:r>
      <w:r w:rsidR="0042267A">
        <w:rPr>
          <w:rFonts w:ascii="Times New Roman" w:hAnsi="Times New Roman" w:cs="Times New Roman"/>
          <w:color w:val="000000"/>
          <w:sz w:val="24"/>
          <w:szCs w:val="24"/>
        </w:rPr>
        <w:t xml:space="preserve"> do te punojne sipas </w:t>
      </w:r>
      <w:r w:rsidR="00B473BD">
        <w:rPr>
          <w:rFonts w:ascii="Times New Roman" w:hAnsi="Times New Roman" w:cs="Times New Roman"/>
          <w:color w:val="000000"/>
          <w:sz w:val="24"/>
          <w:szCs w:val="24"/>
        </w:rPr>
        <w:t xml:space="preserve">programit të </w:t>
      </w:r>
      <w:r w:rsidR="007347BE">
        <w:rPr>
          <w:rFonts w:ascii="Times New Roman" w:hAnsi="Times New Roman" w:cs="Times New Roman"/>
          <w:color w:val="000000"/>
          <w:sz w:val="24"/>
          <w:szCs w:val="24"/>
        </w:rPr>
        <w:t>konceptit tëri</w:t>
      </w:r>
      <w:r w:rsidR="00B473BD">
        <w:rPr>
          <w:rFonts w:ascii="Times New Roman" w:hAnsi="Times New Roman" w:cs="Times New Roman"/>
          <w:color w:val="000000"/>
          <w:sz w:val="24"/>
          <w:szCs w:val="24"/>
        </w:rPr>
        <w:t xml:space="preserve"> </w:t>
      </w:r>
      <w:r w:rsidR="0042267A">
        <w:rPr>
          <w:rFonts w:ascii="Times New Roman" w:hAnsi="Times New Roman" w:cs="Times New Roman"/>
          <w:color w:val="000000"/>
          <w:sz w:val="24"/>
          <w:szCs w:val="24"/>
        </w:rPr>
        <w:t>te miratuar nga MASH</w:t>
      </w:r>
      <w:r w:rsidR="00473655">
        <w:rPr>
          <w:rFonts w:ascii="Times New Roman" w:hAnsi="Times New Roman" w:cs="Times New Roman"/>
          <w:color w:val="000000"/>
          <w:sz w:val="24"/>
          <w:szCs w:val="24"/>
        </w:rPr>
        <w:t>)</w:t>
      </w:r>
      <w:r w:rsidR="00897AEE">
        <w:rPr>
          <w:rFonts w:ascii="Times New Roman" w:hAnsi="Times New Roman" w:cs="Times New Roman"/>
          <w:color w:val="000000"/>
          <w:sz w:val="24"/>
          <w:szCs w:val="24"/>
        </w:rPr>
        <w:t xml:space="preserve">  </w:t>
      </w:r>
      <w:r w:rsidR="00694E66">
        <w:rPr>
          <w:rFonts w:ascii="Times New Roman" w:hAnsi="Times New Roman" w:cs="Times New Roman"/>
          <w:color w:val="000000"/>
          <w:sz w:val="24"/>
          <w:szCs w:val="24"/>
        </w:rPr>
        <w:t>.</w:t>
      </w:r>
      <w:r w:rsidR="0063381D">
        <w:rPr>
          <w:rFonts w:ascii="Times New Roman" w:hAnsi="Times New Roman" w:cs="Times New Roman"/>
          <w:color w:val="000000"/>
          <w:sz w:val="24"/>
          <w:szCs w:val="24"/>
        </w:rPr>
        <w:t>P</w:t>
      </w:r>
      <w:r w:rsidR="00E00C84">
        <w:rPr>
          <w:rFonts w:ascii="Times New Roman" w:hAnsi="Times New Roman" w:cs="Times New Roman"/>
          <w:color w:val="000000"/>
          <w:sz w:val="24"/>
          <w:szCs w:val="24"/>
        </w:rPr>
        <w:t>rogramit mësimor të</w:t>
      </w:r>
      <w:r w:rsidR="00074CF9">
        <w:rPr>
          <w:rFonts w:ascii="Times New Roman" w:hAnsi="Times New Roman" w:cs="Times New Roman"/>
          <w:color w:val="000000"/>
          <w:sz w:val="24"/>
          <w:szCs w:val="24"/>
        </w:rPr>
        <w:t xml:space="preserve"> </w:t>
      </w:r>
      <w:r w:rsidR="00E00C84">
        <w:rPr>
          <w:rFonts w:ascii="Times New Roman" w:hAnsi="Times New Roman" w:cs="Times New Roman"/>
          <w:color w:val="000000"/>
          <w:sz w:val="24"/>
          <w:szCs w:val="24"/>
        </w:rPr>
        <w:t>B.ZH.A dhe kalendarit të punës për vitin shkollor vijues.</w:t>
      </w:r>
      <w:r>
        <w:rPr>
          <w:rFonts w:ascii="Times New Roman" w:hAnsi="Times New Roman" w:cs="Times New Roman"/>
          <w:color w:val="000000"/>
          <w:sz w:val="24"/>
          <w:szCs w:val="24"/>
        </w:rPr>
        <w:t xml:space="preserve"> </w:t>
      </w:r>
      <w:r w:rsidR="00A0191D">
        <w:rPr>
          <w:rFonts w:ascii="Times New Roman" w:hAnsi="Times New Roman" w:cs="Times New Roman"/>
          <w:color w:val="000000"/>
          <w:sz w:val="24"/>
          <w:szCs w:val="24"/>
        </w:rPr>
        <w:t>Mësimi i rregulltë dhe llojet tjera të mësimit do të realizohen sipas detyrave dhe obligimeve të arsimit fil</w:t>
      </w:r>
      <w:r w:rsidR="003E2D3A">
        <w:rPr>
          <w:rFonts w:ascii="Times New Roman" w:hAnsi="Times New Roman" w:cs="Times New Roman"/>
          <w:color w:val="000000"/>
          <w:sz w:val="24"/>
          <w:szCs w:val="24"/>
        </w:rPr>
        <w:t>lor,kushteve si kërkesave të kohës</w:t>
      </w:r>
      <w:r w:rsidR="00694E66">
        <w:rPr>
          <w:rFonts w:ascii="Times New Roman" w:hAnsi="Times New Roman" w:cs="Times New Roman"/>
          <w:color w:val="000000"/>
          <w:sz w:val="24"/>
          <w:szCs w:val="24"/>
        </w:rPr>
        <w:t xml:space="preserve"> për mësimdhënie bashkohor dhe kushteve shkollore.</w:t>
      </w:r>
    </w:p>
    <w:p w14:paraId="4FF973EA" w14:textId="77777777" w:rsidR="00710800" w:rsidRDefault="00710800" w:rsidP="006927B3">
      <w:pPr>
        <w:pStyle w:val="ListParagraph"/>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14:paraId="2FE0B286" w14:textId="77777777" w:rsidR="00710800" w:rsidRDefault="00710800" w:rsidP="006927B3">
      <w:pPr>
        <w:pStyle w:val="ListParagraph"/>
        <w:spacing w:after="0" w:line="360" w:lineRule="auto"/>
        <w:ind w:left="0"/>
        <w:jc w:val="both"/>
        <w:rPr>
          <w:rFonts w:ascii="Times New Roman" w:hAnsi="Times New Roman" w:cs="Times New Roman"/>
          <w:color w:val="000000"/>
          <w:sz w:val="24"/>
          <w:szCs w:val="24"/>
        </w:rPr>
      </w:pPr>
    </w:p>
    <w:p w14:paraId="5A2D8257" w14:textId="77777777" w:rsidR="003C4EEB" w:rsidRDefault="003C4EEB" w:rsidP="006927B3">
      <w:pPr>
        <w:pStyle w:val="ListParagraph"/>
        <w:spacing w:after="0" w:line="360" w:lineRule="auto"/>
        <w:ind w:left="0"/>
        <w:jc w:val="both"/>
        <w:rPr>
          <w:rFonts w:ascii="Times New Roman" w:hAnsi="Times New Roman" w:cs="Times New Roman"/>
          <w:color w:val="000000"/>
          <w:sz w:val="24"/>
          <w:szCs w:val="24"/>
        </w:rPr>
      </w:pPr>
    </w:p>
    <w:p w14:paraId="1EEE1E45" w14:textId="77777777" w:rsidR="003C4EEB" w:rsidRDefault="003C4EEB" w:rsidP="006927B3">
      <w:pPr>
        <w:pStyle w:val="ListParagraph"/>
        <w:spacing w:after="0" w:line="360" w:lineRule="auto"/>
        <w:ind w:left="0"/>
        <w:jc w:val="both"/>
        <w:rPr>
          <w:rFonts w:ascii="Times New Roman" w:hAnsi="Times New Roman" w:cs="Times New Roman"/>
          <w:color w:val="000000"/>
          <w:sz w:val="24"/>
          <w:szCs w:val="24"/>
        </w:rPr>
      </w:pPr>
    </w:p>
    <w:p w14:paraId="300C0EAA" w14:textId="74724432" w:rsidR="00C71CAE" w:rsidRDefault="00C71CAE">
      <w:pPr>
        <w:spacing w:after="0" w:line="240" w:lineRule="auto"/>
        <w:rPr>
          <w:rFonts w:ascii="Times New Roman" w:eastAsia="Calibri" w:hAnsi="Times New Roman"/>
          <w:color w:val="000000"/>
          <w:sz w:val="24"/>
          <w:szCs w:val="24"/>
          <w:lang w:eastAsia="ar-SA"/>
        </w:rPr>
      </w:pPr>
      <w:r>
        <w:rPr>
          <w:rFonts w:ascii="Times New Roman" w:hAnsi="Times New Roman"/>
          <w:color w:val="000000"/>
          <w:sz w:val="24"/>
          <w:szCs w:val="24"/>
        </w:rPr>
        <w:br w:type="page"/>
      </w:r>
    </w:p>
    <w:p w14:paraId="5EAF3104" w14:textId="77777777" w:rsidR="003C4EEB" w:rsidRDefault="003C4EEB" w:rsidP="006927B3">
      <w:pPr>
        <w:pStyle w:val="ListParagraph"/>
        <w:spacing w:after="0" w:line="360" w:lineRule="auto"/>
        <w:ind w:left="0"/>
        <w:jc w:val="both"/>
        <w:rPr>
          <w:rFonts w:ascii="Times New Roman" w:hAnsi="Times New Roman" w:cs="Times New Roman"/>
          <w:color w:val="000000"/>
          <w:sz w:val="24"/>
          <w:szCs w:val="24"/>
        </w:rPr>
      </w:pPr>
    </w:p>
    <w:p w14:paraId="599B622D" w14:textId="77777777" w:rsidR="000F6436" w:rsidRPr="006927B3" w:rsidRDefault="000F6436" w:rsidP="006927B3">
      <w:pPr>
        <w:pStyle w:val="ListParagraph"/>
        <w:spacing w:after="0" w:line="360" w:lineRule="auto"/>
        <w:ind w:left="0"/>
        <w:jc w:val="both"/>
        <w:rPr>
          <w:rFonts w:ascii="Times New Roman" w:hAnsi="Times New Roman" w:cs="Times New Roman"/>
          <w:color w:val="000000"/>
          <w:sz w:val="24"/>
          <w:szCs w:val="24"/>
        </w:rPr>
      </w:pPr>
    </w:p>
    <w:p w14:paraId="3912510F" w14:textId="77777777" w:rsidR="001F1507" w:rsidRPr="003C4EEB" w:rsidRDefault="00E4619C" w:rsidP="00AB3C0B">
      <w:pPr>
        <w:pStyle w:val="ListParagraph"/>
        <w:numPr>
          <w:ilvl w:val="0"/>
          <w:numId w:val="16"/>
        </w:numPr>
        <w:spacing w:after="0" w:line="360" w:lineRule="auto"/>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ORARI</w:t>
      </w:r>
      <w:r w:rsidR="00CB6BD7" w:rsidRPr="000D4313">
        <w:rPr>
          <w:rFonts w:ascii="Times New Roman" w:hAnsi="Times New Roman" w:cs="Times New Roman"/>
          <w:b/>
          <w:color w:val="000000"/>
          <w:sz w:val="24"/>
          <w:szCs w:val="24"/>
        </w:rPr>
        <w:t xml:space="preserve"> I PUNËS PËR V</w:t>
      </w:r>
      <w:r w:rsidR="00473655">
        <w:rPr>
          <w:rFonts w:ascii="Times New Roman" w:hAnsi="Times New Roman" w:cs="Times New Roman"/>
          <w:b/>
          <w:color w:val="000000"/>
          <w:sz w:val="24"/>
          <w:szCs w:val="24"/>
        </w:rPr>
        <w:t>ITIN SHKOLLOR 202</w:t>
      </w:r>
      <w:r w:rsidR="00DA1849">
        <w:rPr>
          <w:rFonts w:ascii="Times New Roman" w:hAnsi="Times New Roman" w:cs="Times New Roman"/>
          <w:b/>
          <w:color w:val="000000"/>
          <w:sz w:val="24"/>
          <w:szCs w:val="24"/>
        </w:rPr>
        <w:t>5</w:t>
      </w:r>
      <w:r w:rsidR="00473655">
        <w:rPr>
          <w:rFonts w:ascii="Times New Roman" w:hAnsi="Times New Roman" w:cs="Times New Roman"/>
          <w:b/>
          <w:color w:val="000000"/>
          <w:sz w:val="24"/>
          <w:szCs w:val="24"/>
        </w:rPr>
        <w:t xml:space="preserve"> / 202</w:t>
      </w:r>
      <w:r w:rsidR="00DA1849">
        <w:rPr>
          <w:rFonts w:ascii="Times New Roman" w:hAnsi="Times New Roman" w:cs="Times New Roman"/>
          <w:b/>
          <w:color w:val="000000"/>
          <w:sz w:val="24"/>
          <w:szCs w:val="24"/>
        </w:rPr>
        <w:t>6</w:t>
      </w:r>
    </w:p>
    <w:p w14:paraId="0EBC77D5" w14:textId="77777777" w:rsidR="001F1507"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ab/>
      </w:r>
    </w:p>
    <w:p w14:paraId="6F4DCF83" w14:textId="77777777" w:rsidR="003C4EEB" w:rsidRDefault="003C4EEB" w:rsidP="003C414A">
      <w:pPr>
        <w:pStyle w:val="ListParagraph"/>
        <w:spacing w:after="0" w:line="240" w:lineRule="auto"/>
        <w:ind w:left="0"/>
        <w:jc w:val="both"/>
        <w:rPr>
          <w:rFonts w:ascii="Times New Roman" w:hAnsi="Times New Roman" w:cs="Times New Roman"/>
          <w:b/>
          <w:i/>
          <w:color w:val="000000"/>
          <w:sz w:val="24"/>
          <w:szCs w:val="24"/>
        </w:rPr>
      </w:pPr>
    </w:p>
    <w:p w14:paraId="171ECA15" w14:textId="77777777" w:rsidR="001F1507" w:rsidRDefault="001F1507" w:rsidP="003C414A">
      <w:pPr>
        <w:pStyle w:val="ListParagraph"/>
        <w:spacing w:after="0" w:line="240" w:lineRule="auto"/>
        <w:ind w:left="0"/>
        <w:jc w:val="both"/>
        <w:rPr>
          <w:rFonts w:ascii="Times New Roman" w:hAnsi="Times New Roman" w:cs="Times New Roman"/>
          <w:b/>
          <w:i/>
          <w:color w:val="000000"/>
          <w:sz w:val="24"/>
          <w:szCs w:val="24"/>
        </w:rPr>
      </w:pPr>
    </w:p>
    <w:p w14:paraId="133B33EA" w14:textId="77777777" w:rsidR="003C4EEB" w:rsidRPr="000D4313" w:rsidRDefault="003C4EEB" w:rsidP="003C414A">
      <w:pPr>
        <w:pStyle w:val="ListParagraph"/>
        <w:spacing w:after="0" w:line="240" w:lineRule="auto"/>
        <w:ind w:left="0"/>
        <w:jc w:val="both"/>
        <w:rPr>
          <w:rFonts w:ascii="Times New Roman" w:hAnsi="Times New Roman" w:cs="Times New Roman"/>
          <w:b/>
          <w:i/>
          <w:color w:val="000000"/>
          <w:sz w:val="24"/>
          <w:szCs w:val="24"/>
        </w:rPr>
      </w:pPr>
    </w:p>
    <w:p w14:paraId="614358E5" w14:textId="77777777" w:rsidR="001F1507" w:rsidRDefault="00DD42EE" w:rsidP="003C414A">
      <w:pPr>
        <w:pStyle w:val="ListParagraph"/>
        <w:spacing w:after="0" w:line="240" w:lineRule="auto"/>
        <w:ind w:left="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Ndërimi i parë                                                                                                  Ndërimi i Dytë</w:t>
      </w:r>
    </w:p>
    <w:p w14:paraId="6FB62E91" w14:textId="77777777" w:rsidR="003C4EEB" w:rsidRPr="000D4313" w:rsidRDefault="003C4EEB" w:rsidP="003C414A">
      <w:pPr>
        <w:pStyle w:val="ListParagraph"/>
        <w:spacing w:after="0" w:line="240" w:lineRule="auto"/>
        <w:ind w:left="0"/>
        <w:jc w:val="both"/>
        <w:rPr>
          <w:rFonts w:ascii="Times New Roman" w:hAnsi="Times New Roman" w:cs="Times New Roman"/>
          <w:b/>
          <w:i/>
          <w:color w:val="000000"/>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540"/>
        <w:gridCol w:w="1980"/>
        <w:gridCol w:w="2160"/>
        <w:gridCol w:w="1710"/>
        <w:gridCol w:w="540"/>
        <w:gridCol w:w="2160"/>
        <w:gridCol w:w="2070"/>
        <w:gridCol w:w="1530"/>
      </w:tblGrid>
      <w:tr w:rsidR="0048622B" w:rsidRPr="000D4313" w14:paraId="6EB19AAF" w14:textId="77777777" w:rsidTr="00417BDB">
        <w:tc>
          <w:tcPr>
            <w:tcW w:w="540" w:type="dxa"/>
            <w:shd w:val="clear" w:color="auto" w:fill="FFFFFF"/>
          </w:tcPr>
          <w:p w14:paraId="3B2567AA" w14:textId="77777777" w:rsidR="00E4619C" w:rsidRPr="000D4313" w:rsidRDefault="00D54683"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Nr. </w:t>
            </w:r>
          </w:p>
        </w:tc>
        <w:tc>
          <w:tcPr>
            <w:tcW w:w="1980" w:type="dxa"/>
            <w:shd w:val="clear" w:color="auto" w:fill="FFFFFF"/>
          </w:tcPr>
          <w:p w14:paraId="2506A952" w14:textId="77777777" w:rsidR="00E4619C" w:rsidRPr="000D4313" w:rsidRDefault="00D54683"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Fillimi </w:t>
            </w:r>
            <w:r w:rsidR="0048622B" w:rsidRPr="000D4313">
              <w:rPr>
                <w:rFonts w:ascii="Times New Roman" w:hAnsi="Times New Roman" w:cs="Times New Roman"/>
                <w:b/>
                <w:color w:val="000000"/>
                <w:sz w:val="24"/>
                <w:szCs w:val="24"/>
              </w:rPr>
              <w:t>i orës</w:t>
            </w:r>
          </w:p>
        </w:tc>
        <w:tc>
          <w:tcPr>
            <w:tcW w:w="2160" w:type="dxa"/>
            <w:shd w:val="clear" w:color="auto" w:fill="FFFFFF"/>
          </w:tcPr>
          <w:p w14:paraId="0B9A69FC" w14:textId="77777777" w:rsidR="00E4619C" w:rsidRPr="000D4313" w:rsidRDefault="00D54683"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Mbarimi </w:t>
            </w:r>
            <w:r w:rsidR="0048622B" w:rsidRPr="000D4313">
              <w:rPr>
                <w:rFonts w:ascii="Times New Roman" w:hAnsi="Times New Roman" w:cs="Times New Roman"/>
                <w:b/>
                <w:color w:val="000000"/>
                <w:sz w:val="24"/>
                <w:szCs w:val="24"/>
              </w:rPr>
              <w:t xml:space="preserve">i orës </w:t>
            </w:r>
          </w:p>
        </w:tc>
        <w:tc>
          <w:tcPr>
            <w:tcW w:w="1710" w:type="dxa"/>
            <w:shd w:val="clear" w:color="auto" w:fill="FFFFFF"/>
          </w:tcPr>
          <w:p w14:paraId="3DE0AF0E" w14:textId="77777777" w:rsidR="00E4619C" w:rsidRPr="000D4313" w:rsidRDefault="00D54683"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Pushim</w:t>
            </w:r>
            <w:r w:rsidR="0048622B" w:rsidRPr="000D4313">
              <w:rPr>
                <w:rFonts w:ascii="Times New Roman" w:hAnsi="Times New Roman" w:cs="Times New Roman"/>
                <w:b/>
                <w:color w:val="000000"/>
                <w:sz w:val="24"/>
                <w:szCs w:val="24"/>
              </w:rPr>
              <w:t>et</w:t>
            </w:r>
          </w:p>
        </w:tc>
        <w:tc>
          <w:tcPr>
            <w:tcW w:w="540" w:type="dxa"/>
            <w:shd w:val="clear" w:color="auto" w:fill="FFFFFF"/>
          </w:tcPr>
          <w:p w14:paraId="6FA88300" w14:textId="77777777" w:rsidR="00E4619C" w:rsidRPr="000D4313" w:rsidRDefault="00D54683"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Nr.</w:t>
            </w:r>
          </w:p>
        </w:tc>
        <w:tc>
          <w:tcPr>
            <w:tcW w:w="2160" w:type="dxa"/>
            <w:shd w:val="clear" w:color="auto" w:fill="FFFFFF"/>
          </w:tcPr>
          <w:p w14:paraId="2EB68BD1" w14:textId="77777777" w:rsidR="00E4619C" w:rsidRPr="000D4313" w:rsidRDefault="00D54683"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Fillimi i orës</w:t>
            </w:r>
          </w:p>
        </w:tc>
        <w:tc>
          <w:tcPr>
            <w:tcW w:w="2070" w:type="dxa"/>
            <w:shd w:val="clear" w:color="auto" w:fill="FFFFFF"/>
          </w:tcPr>
          <w:p w14:paraId="2C1E8B4C" w14:textId="77777777" w:rsidR="00E4619C" w:rsidRPr="000D4313" w:rsidRDefault="00D54683"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Mbarimi i orës </w:t>
            </w:r>
          </w:p>
        </w:tc>
        <w:tc>
          <w:tcPr>
            <w:tcW w:w="1530" w:type="dxa"/>
            <w:shd w:val="clear" w:color="auto" w:fill="FFFFFF"/>
          </w:tcPr>
          <w:p w14:paraId="2AD2A932"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Pushimet </w:t>
            </w:r>
          </w:p>
        </w:tc>
      </w:tr>
      <w:tr w:rsidR="0048622B" w:rsidRPr="000D4313" w14:paraId="34AF646D" w14:textId="77777777" w:rsidTr="00417BDB">
        <w:tc>
          <w:tcPr>
            <w:tcW w:w="540" w:type="dxa"/>
            <w:shd w:val="clear" w:color="auto" w:fill="FFFFFF"/>
          </w:tcPr>
          <w:p w14:paraId="2E881C45"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w:t>
            </w:r>
          </w:p>
        </w:tc>
        <w:tc>
          <w:tcPr>
            <w:tcW w:w="1980" w:type="dxa"/>
            <w:shd w:val="clear" w:color="auto" w:fill="FFFFFF"/>
          </w:tcPr>
          <w:p w14:paraId="36B13DBC"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07.</w:t>
            </w:r>
            <w:r w:rsidR="00EC1776">
              <w:rPr>
                <w:rFonts w:ascii="Times New Roman" w:hAnsi="Times New Roman" w:cs="Times New Roman"/>
                <w:b/>
                <w:color w:val="000000"/>
                <w:sz w:val="24"/>
                <w:szCs w:val="24"/>
                <w:vertAlign w:val="superscript"/>
              </w:rPr>
              <w:t>30</w:t>
            </w:r>
          </w:p>
        </w:tc>
        <w:tc>
          <w:tcPr>
            <w:tcW w:w="2160" w:type="dxa"/>
            <w:shd w:val="clear" w:color="auto" w:fill="FFFFFF"/>
          </w:tcPr>
          <w:p w14:paraId="489A37C1"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08.</w:t>
            </w:r>
            <w:r w:rsidR="00EC1776">
              <w:rPr>
                <w:rFonts w:ascii="Times New Roman" w:hAnsi="Times New Roman" w:cs="Times New Roman"/>
                <w:b/>
                <w:color w:val="000000"/>
                <w:sz w:val="24"/>
                <w:szCs w:val="24"/>
                <w:vertAlign w:val="superscript"/>
              </w:rPr>
              <w:t>10</w:t>
            </w:r>
          </w:p>
        </w:tc>
        <w:tc>
          <w:tcPr>
            <w:tcW w:w="1710" w:type="dxa"/>
            <w:shd w:val="clear" w:color="auto" w:fill="FFFFFF"/>
          </w:tcPr>
          <w:p w14:paraId="5F59B483"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540" w:type="dxa"/>
            <w:shd w:val="clear" w:color="auto" w:fill="FFFFFF"/>
          </w:tcPr>
          <w:p w14:paraId="0F6EF7C9"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01</w:t>
            </w:r>
          </w:p>
        </w:tc>
        <w:tc>
          <w:tcPr>
            <w:tcW w:w="2160" w:type="dxa"/>
            <w:shd w:val="clear" w:color="auto" w:fill="FFFFFF"/>
          </w:tcPr>
          <w:p w14:paraId="2F24869A"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13.</w:t>
            </w:r>
            <w:r w:rsidR="007753B7">
              <w:rPr>
                <w:rFonts w:ascii="Times New Roman" w:hAnsi="Times New Roman" w:cs="Times New Roman"/>
                <w:b/>
                <w:color w:val="000000"/>
                <w:sz w:val="24"/>
                <w:szCs w:val="24"/>
                <w:vertAlign w:val="superscript"/>
              </w:rPr>
              <w:t>30</w:t>
            </w:r>
          </w:p>
        </w:tc>
        <w:tc>
          <w:tcPr>
            <w:tcW w:w="2070" w:type="dxa"/>
            <w:shd w:val="clear" w:color="auto" w:fill="FFFFFF"/>
          </w:tcPr>
          <w:p w14:paraId="274C9EB5"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w:t>
            </w:r>
            <w:r w:rsidR="007753B7">
              <w:rPr>
                <w:rFonts w:ascii="Times New Roman" w:hAnsi="Times New Roman" w:cs="Times New Roman"/>
                <w:b/>
                <w:color w:val="000000"/>
                <w:sz w:val="24"/>
                <w:szCs w:val="24"/>
              </w:rPr>
              <w:t>4</w:t>
            </w:r>
            <w:r w:rsidR="007753B7">
              <w:rPr>
                <w:rFonts w:ascii="Times New Roman" w:hAnsi="Times New Roman" w:cs="Times New Roman"/>
                <w:b/>
                <w:color w:val="000000"/>
                <w:sz w:val="24"/>
                <w:szCs w:val="24"/>
                <w:vertAlign w:val="superscript"/>
              </w:rPr>
              <w:t>10</w:t>
            </w:r>
          </w:p>
        </w:tc>
        <w:tc>
          <w:tcPr>
            <w:tcW w:w="1530" w:type="dxa"/>
            <w:shd w:val="clear" w:color="auto" w:fill="FFFFFF"/>
          </w:tcPr>
          <w:p w14:paraId="41715AA6"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r>
      <w:tr w:rsidR="0048622B" w:rsidRPr="000D4313" w14:paraId="20E6B5A6" w14:textId="77777777" w:rsidTr="00417BDB">
        <w:tc>
          <w:tcPr>
            <w:tcW w:w="540" w:type="dxa"/>
            <w:shd w:val="clear" w:color="auto" w:fill="FFFFFF"/>
          </w:tcPr>
          <w:p w14:paraId="47AC866F"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2</w:t>
            </w:r>
          </w:p>
        </w:tc>
        <w:tc>
          <w:tcPr>
            <w:tcW w:w="1980" w:type="dxa"/>
            <w:shd w:val="clear" w:color="auto" w:fill="FFFFFF"/>
          </w:tcPr>
          <w:p w14:paraId="40AE2C30"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08.</w:t>
            </w:r>
            <w:r w:rsidR="00EC1776">
              <w:rPr>
                <w:rFonts w:ascii="Times New Roman" w:hAnsi="Times New Roman" w:cs="Times New Roman"/>
                <w:b/>
                <w:color w:val="000000"/>
                <w:sz w:val="24"/>
                <w:szCs w:val="24"/>
                <w:vertAlign w:val="superscript"/>
              </w:rPr>
              <w:t>15</w:t>
            </w:r>
          </w:p>
        </w:tc>
        <w:tc>
          <w:tcPr>
            <w:tcW w:w="2160" w:type="dxa"/>
            <w:shd w:val="clear" w:color="auto" w:fill="FFFFFF"/>
          </w:tcPr>
          <w:p w14:paraId="74E1FB6F" w14:textId="77777777" w:rsidR="00E4619C" w:rsidRPr="000D4313" w:rsidRDefault="00EC1776"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08</w:t>
            </w:r>
            <w:r w:rsidR="0048622B" w:rsidRPr="000D4313">
              <w:rPr>
                <w:rFonts w:ascii="Times New Roman" w:hAnsi="Times New Roman" w:cs="Times New Roman"/>
                <w:b/>
                <w:color w:val="000000"/>
                <w:sz w:val="24"/>
                <w:szCs w:val="24"/>
              </w:rPr>
              <w:t>.</w:t>
            </w:r>
            <w:r>
              <w:rPr>
                <w:rFonts w:ascii="Times New Roman" w:hAnsi="Times New Roman" w:cs="Times New Roman"/>
                <w:b/>
                <w:color w:val="000000"/>
                <w:sz w:val="24"/>
                <w:szCs w:val="24"/>
                <w:vertAlign w:val="superscript"/>
              </w:rPr>
              <w:t>55</w:t>
            </w:r>
          </w:p>
        </w:tc>
        <w:tc>
          <w:tcPr>
            <w:tcW w:w="1710" w:type="dxa"/>
            <w:shd w:val="clear" w:color="auto" w:fill="FFFFFF"/>
          </w:tcPr>
          <w:p w14:paraId="1C77D4E7" w14:textId="77777777" w:rsidR="00E4619C" w:rsidRPr="000D4313" w:rsidRDefault="00B93411" w:rsidP="003C414A">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473F04">
              <w:rPr>
                <w:rFonts w:ascii="Times New Roman" w:hAnsi="Times New Roman" w:cs="Times New Roman"/>
                <w:color w:val="000000"/>
                <w:sz w:val="24"/>
                <w:szCs w:val="24"/>
              </w:rPr>
              <w:t>5</w:t>
            </w:r>
          </w:p>
        </w:tc>
        <w:tc>
          <w:tcPr>
            <w:tcW w:w="540" w:type="dxa"/>
            <w:shd w:val="clear" w:color="auto" w:fill="FFFFFF"/>
          </w:tcPr>
          <w:p w14:paraId="3C2F53E5"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02</w:t>
            </w:r>
          </w:p>
        </w:tc>
        <w:tc>
          <w:tcPr>
            <w:tcW w:w="2160" w:type="dxa"/>
            <w:shd w:val="clear" w:color="auto" w:fill="FFFFFF"/>
          </w:tcPr>
          <w:p w14:paraId="7EB257F2"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14.</w:t>
            </w:r>
            <w:r w:rsidR="007753B7">
              <w:rPr>
                <w:rFonts w:ascii="Times New Roman" w:hAnsi="Times New Roman" w:cs="Times New Roman"/>
                <w:b/>
                <w:color w:val="000000"/>
                <w:sz w:val="24"/>
                <w:szCs w:val="24"/>
                <w:vertAlign w:val="superscript"/>
              </w:rPr>
              <w:t>15</w:t>
            </w:r>
          </w:p>
        </w:tc>
        <w:tc>
          <w:tcPr>
            <w:tcW w:w="2070" w:type="dxa"/>
            <w:shd w:val="clear" w:color="auto" w:fill="FFFFFF"/>
          </w:tcPr>
          <w:p w14:paraId="1AE4E45D" w14:textId="77777777" w:rsidR="00E4619C" w:rsidRPr="000D4313" w:rsidRDefault="00FE418E"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14</w:t>
            </w:r>
            <w:r w:rsidR="0048622B" w:rsidRPr="000D4313">
              <w:rPr>
                <w:rFonts w:ascii="Times New Roman" w:hAnsi="Times New Roman" w:cs="Times New Roman"/>
                <w:b/>
                <w:color w:val="000000"/>
                <w:sz w:val="24"/>
                <w:szCs w:val="24"/>
              </w:rPr>
              <w:t>.</w:t>
            </w:r>
            <w:r w:rsidR="007753B7">
              <w:rPr>
                <w:rFonts w:ascii="Times New Roman" w:hAnsi="Times New Roman" w:cs="Times New Roman"/>
                <w:b/>
                <w:color w:val="000000"/>
                <w:sz w:val="24"/>
                <w:szCs w:val="24"/>
                <w:vertAlign w:val="superscript"/>
              </w:rPr>
              <w:t>55</w:t>
            </w:r>
          </w:p>
        </w:tc>
        <w:tc>
          <w:tcPr>
            <w:tcW w:w="1530" w:type="dxa"/>
            <w:shd w:val="clear" w:color="auto" w:fill="FFFFFF"/>
          </w:tcPr>
          <w:p w14:paraId="5A198A97"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2</w:t>
            </w:r>
            <w:r w:rsidR="007753B7">
              <w:rPr>
                <w:rFonts w:ascii="Times New Roman" w:hAnsi="Times New Roman" w:cs="Times New Roman"/>
                <w:color w:val="000000"/>
                <w:sz w:val="24"/>
                <w:szCs w:val="24"/>
              </w:rPr>
              <w:t>0</w:t>
            </w:r>
          </w:p>
        </w:tc>
      </w:tr>
      <w:tr w:rsidR="0048622B" w:rsidRPr="000D4313" w14:paraId="33D181E7" w14:textId="77777777" w:rsidTr="00417BDB">
        <w:tc>
          <w:tcPr>
            <w:tcW w:w="540" w:type="dxa"/>
            <w:shd w:val="clear" w:color="auto" w:fill="FFFFFF"/>
          </w:tcPr>
          <w:p w14:paraId="4DD35F45"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3</w:t>
            </w:r>
          </w:p>
        </w:tc>
        <w:tc>
          <w:tcPr>
            <w:tcW w:w="1980" w:type="dxa"/>
            <w:shd w:val="clear" w:color="auto" w:fill="FFFFFF"/>
          </w:tcPr>
          <w:p w14:paraId="40FABC39"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09.</w:t>
            </w:r>
            <w:r w:rsidR="00B93411">
              <w:rPr>
                <w:rFonts w:ascii="Times New Roman" w:hAnsi="Times New Roman" w:cs="Times New Roman"/>
                <w:b/>
                <w:color w:val="000000"/>
                <w:sz w:val="24"/>
                <w:szCs w:val="24"/>
                <w:vertAlign w:val="superscript"/>
              </w:rPr>
              <w:t>20</w:t>
            </w:r>
          </w:p>
        </w:tc>
        <w:tc>
          <w:tcPr>
            <w:tcW w:w="2160" w:type="dxa"/>
            <w:shd w:val="clear" w:color="auto" w:fill="FFFFFF"/>
          </w:tcPr>
          <w:p w14:paraId="6E13AE98" w14:textId="77777777" w:rsidR="00E4619C" w:rsidRPr="000D4313" w:rsidRDefault="00B93411"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10</w:t>
            </w:r>
            <w:r w:rsidR="0048622B" w:rsidRPr="000D4313">
              <w:rPr>
                <w:rFonts w:ascii="Times New Roman" w:hAnsi="Times New Roman" w:cs="Times New Roman"/>
                <w:b/>
                <w:color w:val="000000"/>
                <w:sz w:val="24"/>
                <w:szCs w:val="24"/>
              </w:rPr>
              <w:t>.</w:t>
            </w:r>
            <w:r>
              <w:rPr>
                <w:rFonts w:ascii="Times New Roman" w:hAnsi="Times New Roman" w:cs="Times New Roman"/>
                <w:b/>
                <w:color w:val="000000"/>
                <w:sz w:val="24"/>
                <w:szCs w:val="24"/>
                <w:vertAlign w:val="superscript"/>
              </w:rPr>
              <w:t>00</w:t>
            </w:r>
          </w:p>
        </w:tc>
        <w:tc>
          <w:tcPr>
            <w:tcW w:w="1710" w:type="dxa"/>
            <w:shd w:val="clear" w:color="auto" w:fill="FFFFFF"/>
          </w:tcPr>
          <w:p w14:paraId="041DFFE6" w14:textId="77777777" w:rsidR="00E4619C" w:rsidRPr="000D4313" w:rsidRDefault="00B93411" w:rsidP="003C414A">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0</w:t>
            </w:r>
            <w:r w:rsidR="00473F04">
              <w:rPr>
                <w:rFonts w:ascii="Times New Roman" w:hAnsi="Times New Roman" w:cs="Times New Roman"/>
                <w:color w:val="000000"/>
                <w:sz w:val="24"/>
                <w:szCs w:val="24"/>
              </w:rPr>
              <w:t>5</w:t>
            </w:r>
          </w:p>
        </w:tc>
        <w:tc>
          <w:tcPr>
            <w:tcW w:w="540" w:type="dxa"/>
            <w:shd w:val="clear" w:color="auto" w:fill="FFFFFF"/>
          </w:tcPr>
          <w:p w14:paraId="0DEEC5A4"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03</w:t>
            </w:r>
          </w:p>
        </w:tc>
        <w:tc>
          <w:tcPr>
            <w:tcW w:w="2160" w:type="dxa"/>
            <w:shd w:val="clear" w:color="auto" w:fill="FFFFFF"/>
          </w:tcPr>
          <w:p w14:paraId="1C20E911"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15.</w:t>
            </w:r>
            <w:r w:rsidR="001D6112">
              <w:rPr>
                <w:rFonts w:ascii="Times New Roman" w:hAnsi="Times New Roman" w:cs="Times New Roman"/>
                <w:b/>
                <w:color w:val="000000"/>
                <w:sz w:val="24"/>
                <w:szCs w:val="24"/>
                <w:vertAlign w:val="superscript"/>
              </w:rPr>
              <w:t>1</w:t>
            </w:r>
            <w:r w:rsidR="00FE418E">
              <w:rPr>
                <w:rFonts w:ascii="Times New Roman" w:hAnsi="Times New Roman" w:cs="Times New Roman"/>
                <w:b/>
                <w:color w:val="000000"/>
                <w:sz w:val="24"/>
                <w:szCs w:val="24"/>
                <w:vertAlign w:val="superscript"/>
              </w:rPr>
              <w:t>5</w:t>
            </w:r>
          </w:p>
        </w:tc>
        <w:tc>
          <w:tcPr>
            <w:tcW w:w="2070" w:type="dxa"/>
            <w:shd w:val="clear" w:color="auto" w:fill="FFFFFF"/>
          </w:tcPr>
          <w:p w14:paraId="3599E567" w14:textId="77777777" w:rsidR="00E4619C" w:rsidRPr="000D4313" w:rsidRDefault="00FE418E"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15</w:t>
            </w:r>
            <w:r w:rsidR="0048622B" w:rsidRPr="000D4313">
              <w:rPr>
                <w:rFonts w:ascii="Times New Roman" w:hAnsi="Times New Roman" w:cs="Times New Roman"/>
                <w:b/>
                <w:color w:val="000000"/>
                <w:sz w:val="24"/>
                <w:szCs w:val="24"/>
              </w:rPr>
              <w:t>.</w:t>
            </w:r>
            <w:r w:rsidR="001D6112">
              <w:rPr>
                <w:rFonts w:ascii="Times New Roman" w:hAnsi="Times New Roman" w:cs="Times New Roman"/>
                <w:b/>
                <w:color w:val="000000"/>
                <w:sz w:val="24"/>
                <w:szCs w:val="24"/>
                <w:vertAlign w:val="superscript"/>
              </w:rPr>
              <w:t>5</w:t>
            </w:r>
            <w:r>
              <w:rPr>
                <w:rFonts w:ascii="Times New Roman" w:hAnsi="Times New Roman" w:cs="Times New Roman"/>
                <w:b/>
                <w:color w:val="000000"/>
                <w:sz w:val="24"/>
                <w:szCs w:val="24"/>
                <w:vertAlign w:val="superscript"/>
              </w:rPr>
              <w:t>5</w:t>
            </w:r>
          </w:p>
        </w:tc>
        <w:tc>
          <w:tcPr>
            <w:tcW w:w="1530" w:type="dxa"/>
            <w:shd w:val="clear" w:color="auto" w:fill="FFFFFF"/>
          </w:tcPr>
          <w:p w14:paraId="6C026B0B"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r>
      <w:tr w:rsidR="0048622B" w:rsidRPr="000D4313" w14:paraId="4B8C4754" w14:textId="77777777" w:rsidTr="00417BDB">
        <w:tc>
          <w:tcPr>
            <w:tcW w:w="540" w:type="dxa"/>
            <w:shd w:val="clear" w:color="auto" w:fill="FFFFFF"/>
          </w:tcPr>
          <w:p w14:paraId="07714CF8"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4</w:t>
            </w:r>
          </w:p>
        </w:tc>
        <w:tc>
          <w:tcPr>
            <w:tcW w:w="1980" w:type="dxa"/>
            <w:shd w:val="clear" w:color="auto" w:fill="FFFFFF"/>
          </w:tcPr>
          <w:p w14:paraId="20A2759A"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10.</w:t>
            </w:r>
            <w:r w:rsidR="00EC1776">
              <w:rPr>
                <w:rFonts w:ascii="Times New Roman" w:hAnsi="Times New Roman" w:cs="Times New Roman"/>
                <w:b/>
                <w:color w:val="000000"/>
                <w:sz w:val="24"/>
                <w:szCs w:val="24"/>
                <w:vertAlign w:val="superscript"/>
              </w:rPr>
              <w:t>05</w:t>
            </w:r>
          </w:p>
        </w:tc>
        <w:tc>
          <w:tcPr>
            <w:tcW w:w="2160" w:type="dxa"/>
            <w:shd w:val="clear" w:color="auto" w:fill="FFFFFF"/>
          </w:tcPr>
          <w:p w14:paraId="13864E91" w14:textId="77777777" w:rsidR="00E4619C" w:rsidRPr="000D4313" w:rsidRDefault="00EC1776"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10</w:t>
            </w:r>
            <w:r w:rsidR="0048622B" w:rsidRPr="000D4313">
              <w:rPr>
                <w:rFonts w:ascii="Times New Roman" w:hAnsi="Times New Roman" w:cs="Times New Roman"/>
                <w:b/>
                <w:color w:val="000000"/>
                <w:sz w:val="24"/>
                <w:szCs w:val="24"/>
              </w:rPr>
              <w:t>.</w:t>
            </w:r>
            <w:r>
              <w:rPr>
                <w:rFonts w:ascii="Times New Roman" w:hAnsi="Times New Roman" w:cs="Times New Roman"/>
                <w:b/>
                <w:color w:val="000000"/>
                <w:sz w:val="24"/>
                <w:szCs w:val="24"/>
                <w:vertAlign w:val="superscript"/>
              </w:rPr>
              <w:t>45</w:t>
            </w:r>
          </w:p>
        </w:tc>
        <w:tc>
          <w:tcPr>
            <w:tcW w:w="1710" w:type="dxa"/>
            <w:shd w:val="clear" w:color="auto" w:fill="FFFFFF"/>
          </w:tcPr>
          <w:p w14:paraId="2280DE4E"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540" w:type="dxa"/>
            <w:shd w:val="clear" w:color="auto" w:fill="FFFFFF"/>
          </w:tcPr>
          <w:p w14:paraId="44DD10B5"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04</w:t>
            </w:r>
          </w:p>
        </w:tc>
        <w:tc>
          <w:tcPr>
            <w:tcW w:w="2160" w:type="dxa"/>
            <w:shd w:val="clear" w:color="auto" w:fill="FFFFFF"/>
          </w:tcPr>
          <w:p w14:paraId="6FD6B655" w14:textId="77777777" w:rsidR="00E4619C" w:rsidRPr="000D4313" w:rsidRDefault="00FE418E"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w:t>
            </w:r>
            <w:r w:rsidR="001D6112">
              <w:rPr>
                <w:rFonts w:ascii="Times New Roman" w:hAnsi="Times New Roman" w:cs="Times New Roman"/>
                <w:b/>
                <w:color w:val="000000"/>
                <w:sz w:val="24"/>
                <w:szCs w:val="24"/>
              </w:rPr>
              <w:t>6</w:t>
            </w:r>
            <w:r w:rsidR="0048622B" w:rsidRPr="000D4313">
              <w:rPr>
                <w:rFonts w:ascii="Times New Roman" w:hAnsi="Times New Roman" w:cs="Times New Roman"/>
                <w:b/>
                <w:color w:val="000000"/>
                <w:sz w:val="24"/>
                <w:szCs w:val="24"/>
              </w:rPr>
              <w:t>.</w:t>
            </w:r>
            <w:r w:rsidR="001D6112">
              <w:rPr>
                <w:rFonts w:ascii="Times New Roman" w:hAnsi="Times New Roman" w:cs="Times New Roman"/>
                <w:b/>
                <w:color w:val="000000"/>
                <w:sz w:val="24"/>
                <w:szCs w:val="24"/>
                <w:vertAlign w:val="superscript"/>
              </w:rPr>
              <w:t>0</w:t>
            </w:r>
            <w:r>
              <w:rPr>
                <w:rFonts w:ascii="Times New Roman" w:hAnsi="Times New Roman" w:cs="Times New Roman"/>
                <w:b/>
                <w:color w:val="000000"/>
                <w:sz w:val="24"/>
                <w:szCs w:val="24"/>
                <w:vertAlign w:val="superscript"/>
              </w:rPr>
              <w:t>0</w:t>
            </w:r>
          </w:p>
        </w:tc>
        <w:tc>
          <w:tcPr>
            <w:tcW w:w="2070" w:type="dxa"/>
            <w:shd w:val="clear" w:color="auto" w:fill="FFFFFF"/>
          </w:tcPr>
          <w:p w14:paraId="1B1DDF21" w14:textId="77777777" w:rsidR="00E4619C" w:rsidRPr="000D4313" w:rsidRDefault="00FE418E"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16</w:t>
            </w:r>
            <w:r w:rsidR="0048622B" w:rsidRPr="000D4313">
              <w:rPr>
                <w:rFonts w:ascii="Times New Roman" w:hAnsi="Times New Roman" w:cs="Times New Roman"/>
                <w:b/>
                <w:color w:val="000000"/>
                <w:sz w:val="24"/>
                <w:szCs w:val="24"/>
              </w:rPr>
              <w:t>.</w:t>
            </w:r>
            <w:r w:rsidR="001D6112">
              <w:rPr>
                <w:rFonts w:ascii="Times New Roman" w:hAnsi="Times New Roman" w:cs="Times New Roman"/>
                <w:b/>
                <w:color w:val="000000"/>
                <w:sz w:val="24"/>
                <w:szCs w:val="24"/>
                <w:vertAlign w:val="superscript"/>
              </w:rPr>
              <w:t>4</w:t>
            </w:r>
            <w:r>
              <w:rPr>
                <w:rFonts w:ascii="Times New Roman" w:hAnsi="Times New Roman" w:cs="Times New Roman"/>
                <w:b/>
                <w:color w:val="000000"/>
                <w:sz w:val="24"/>
                <w:szCs w:val="24"/>
                <w:vertAlign w:val="superscript"/>
              </w:rPr>
              <w:t>0</w:t>
            </w:r>
          </w:p>
        </w:tc>
        <w:tc>
          <w:tcPr>
            <w:tcW w:w="1530" w:type="dxa"/>
            <w:shd w:val="clear" w:color="auto" w:fill="FFFFFF"/>
          </w:tcPr>
          <w:p w14:paraId="6405BF64" w14:textId="77777777" w:rsidR="00E4619C" w:rsidRPr="000D4313" w:rsidRDefault="001D6112" w:rsidP="003C414A">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48622B" w:rsidRPr="000D4313" w14:paraId="385934D2" w14:textId="77777777" w:rsidTr="00417BDB">
        <w:tc>
          <w:tcPr>
            <w:tcW w:w="540" w:type="dxa"/>
            <w:shd w:val="clear" w:color="auto" w:fill="FFFFFF"/>
          </w:tcPr>
          <w:p w14:paraId="5F993FD9"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5</w:t>
            </w:r>
          </w:p>
        </w:tc>
        <w:tc>
          <w:tcPr>
            <w:tcW w:w="1980" w:type="dxa"/>
            <w:shd w:val="clear" w:color="auto" w:fill="FFFFFF"/>
          </w:tcPr>
          <w:p w14:paraId="15335BF9" w14:textId="77777777" w:rsidR="00E4619C" w:rsidRPr="000D4313" w:rsidRDefault="00EC1776"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10</w:t>
            </w:r>
            <w:r w:rsidR="0048622B" w:rsidRPr="000D4313">
              <w:rPr>
                <w:rFonts w:ascii="Times New Roman" w:hAnsi="Times New Roman" w:cs="Times New Roman"/>
                <w:b/>
                <w:color w:val="000000"/>
                <w:sz w:val="24"/>
                <w:szCs w:val="24"/>
              </w:rPr>
              <w:t>.</w:t>
            </w:r>
            <w:r>
              <w:rPr>
                <w:rFonts w:ascii="Times New Roman" w:hAnsi="Times New Roman" w:cs="Times New Roman"/>
                <w:b/>
                <w:color w:val="000000"/>
                <w:sz w:val="24"/>
                <w:szCs w:val="24"/>
                <w:vertAlign w:val="superscript"/>
              </w:rPr>
              <w:t>50</w:t>
            </w:r>
          </w:p>
        </w:tc>
        <w:tc>
          <w:tcPr>
            <w:tcW w:w="2160" w:type="dxa"/>
            <w:shd w:val="clear" w:color="auto" w:fill="FFFFFF"/>
          </w:tcPr>
          <w:p w14:paraId="6E5C27C3"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11.</w:t>
            </w:r>
            <w:r w:rsidR="00EC1776">
              <w:rPr>
                <w:rFonts w:ascii="Times New Roman" w:hAnsi="Times New Roman" w:cs="Times New Roman"/>
                <w:b/>
                <w:color w:val="000000"/>
                <w:sz w:val="24"/>
                <w:szCs w:val="24"/>
                <w:vertAlign w:val="superscript"/>
              </w:rPr>
              <w:t>30</w:t>
            </w:r>
          </w:p>
        </w:tc>
        <w:tc>
          <w:tcPr>
            <w:tcW w:w="1710" w:type="dxa"/>
            <w:shd w:val="clear" w:color="auto" w:fill="FFFFFF"/>
          </w:tcPr>
          <w:p w14:paraId="606E488B"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540" w:type="dxa"/>
            <w:shd w:val="clear" w:color="auto" w:fill="FFFFFF"/>
          </w:tcPr>
          <w:p w14:paraId="01E1DB22"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2160" w:type="dxa"/>
            <w:shd w:val="clear" w:color="auto" w:fill="FFFFFF"/>
          </w:tcPr>
          <w:p w14:paraId="50A06AA3" w14:textId="77777777" w:rsidR="00E4619C" w:rsidRPr="000D4313" w:rsidRDefault="00952F11"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16</w:t>
            </w:r>
            <w:r w:rsidR="0048622B" w:rsidRPr="000D4313">
              <w:rPr>
                <w:rFonts w:ascii="Times New Roman" w:hAnsi="Times New Roman" w:cs="Times New Roman"/>
                <w:b/>
                <w:color w:val="000000"/>
                <w:sz w:val="24"/>
                <w:szCs w:val="24"/>
              </w:rPr>
              <w:t>.</w:t>
            </w:r>
            <w:r w:rsidR="00740C2F">
              <w:rPr>
                <w:rFonts w:ascii="Times New Roman" w:hAnsi="Times New Roman" w:cs="Times New Roman"/>
                <w:b/>
                <w:color w:val="000000"/>
                <w:sz w:val="24"/>
                <w:szCs w:val="24"/>
                <w:vertAlign w:val="superscript"/>
              </w:rPr>
              <w:t>50</w:t>
            </w:r>
          </w:p>
        </w:tc>
        <w:tc>
          <w:tcPr>
            <w:tcW w:w="2070" w:type="dxa"/>
            <w:shd w:val="clear" w:color="auto" w:fill="FFFFFF"/>
          </w:tcPr>
          <w:p w14:paraId="3527CD67" w14:textId="77777777" w:rsidR="00E4619C" w:rsidRPr="000D4313" w:rsidRDefault="00740C2F"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17</w:t>
            </w:r>
            <w:r>
              <w:rPr>
                <w:rFonts w:ascii="Times New Roman" w:hAnsi="Times New Roman" w:cs="Times New Roman"/>
                <w:b/>
                <w:color w:val="000000"/>
                <w:sz w:val="24"/>
                <w:szCs w:val="24"/>
                <w:vertAlign w:val="superscript"/>
              </w:rPr>
              <w:t>30</w:t>
            </w:r>
          </w:p>
        </w:tc>
        <w:tc>
          <w:tcPr>
            <w:tcW w:w="1530" w:type="dxa"/>
            <w:shd w:val="clear" w:color="auto" w:fill="FFFFFF"/>
          </w:tcPr>
          <w:p w14:paraId="52FFBF42"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r>
      <w:tr w:rsidR="0048622B" w:rsidRPr="000D4313" w14:paraId="18F2D4E0" w14:textId="77777777" w:rsidTr="00417BDB">
        <w:tc>
          <w:tcPr>
            <w:tcW w:w="540" w:type="dxa"/>
            <w:shd w:val="clear" w:color="auto" w:fill="FFFFFF"/>
          </w:tcPr>
          <w:p w14:paraId="514C4111"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6</w:t>
            </w:r>
          </w:p>
        </w:tc>
        <w:tc>
          <w:tcPr>
            <w:tcW w:w="1980" w:type="dxa"/>
            <w:shd w:val="clear" w:color="auto" w:fill="FFFFFF"/>
          </w:tcPr>
          <w:p w14:paraId="75690EC7"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11.</w:t>
            </w:r>
            <w:r w:rsidR="00EC1776">
              <w:rPr>
                <w:rFonts w:ascii="Times New Roman" w:hAnsi="Times New Roman" w:cs="Times New Roman"/>
                <w:b/>
                <w:color w:val="000000"/>
                <w:sz w:val="24"/>
                <w:szCs w:val="24"/>
                <w:vertAlign w:val="superscript"/>
              </w:rPr>
              <w:t>35</w:t>
            </w:r>
          </w:p>
        </w:tc>
        <w:tc>
          <w:tcPr>
            <w:tcW w:w="2160" w:type="dxa"/>
            <w:shd w:val="clear" w:color="auto" w:fill="FFFFFF"/>
          </w:tcPr>
          <w:p w14:paraId="5A68CDD2" w14:textId="77777777" w:rsidR="00E4619C" w:rsidRPr="000D4313" w:rsidRDefault="00EC1776"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12</w:t>
            </w:r>
            <w:r w:rsidR="0048622B" w:rsidRPr="000D4313">
              <w:rPr>
                <w:rFonts w:ascii="Times New Roman" w:hAnsi="Times New Roman" w:cs="Times New Roman"/>
                <w:b/>
                <w:color w:val="000000"/>
                <w:sz w:val="24"/>
                <w:szCs w:val="24"/>
              </w:rPr>
              <w:t>.</w:t>
            </w:r>
            <w:r>
              <w:rPr>
                <w:rFonts w:ascii="Times New Roman" w:hAnsi="Times New Roman" w:cs="Times New Roman"/>
                <w:b/>
                <w:color w:val="000000"/>
                <w:sz w:val="24"/>
                <w:szCs w:val="24"/>
                <w:vertAlign w:val="superscript"/>
              </w:rPr>
              <w:t>15</w:t>
            </w:r>
          </w:p>
        </w:tc>
        <w:tc>
          <w:tcPr>
            <w:tcW w:w="1710" w:type="dxa"/>
            <w:shd w:val="clear" w:color="auto" w:fill="FFFFFF"/>
          </w:tcPr>
          <w:p w14:paraId="01ACCFED" w14:textId="77777777" w:rsidR="00E4619C" w:rsidRPr="000D4313" w:rsidRDefault="0048622B"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540" w:type="dxa"/>
            <w:shd w:val="clear" w:color="auto" w:fill="FFFFFF"/>
          </w:tcPr>
          <w:p w14:paraId="5DB17A62"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06</w:t>
            </w:r>
          </w:p>
        </w:tc>
        <w:tc>
          <w:tcPr>
            <w:tcW w:w="2160" w:type="dxa"/>
            <w:shd w:val="clear" w:color="auto" w:fill="FFFFFF"/>
          </w:tcPr>
          <w:p w14:paraId="7CB0DFC9"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17.</w:t>
            </w:r>
            <w:r w:rsidR="00B535C3">
              <w:rPr>
                <w:rFonts w:ascii="Times New Roman" w:hAnsi="Times New Roman" w:cs="Times New Roman"/>
                <w:b/>
                <w:color w:val="000000"/>
                <w:sz w:val="24"/>
                <w:szCs w:val="24"/>
                <w:vertAlign w:val="superscript"/>
              </w:rPr>
              <w:t>35</w:t>
            </w:r>
          </w:p>
        </w:tc>
        <w:tc>
          <w:tcPr>
            <w:tcW w:w="2070" w:type="dxa"/>
            <w:shd w:val="clear" w:color="auto" w:fill="FFFFFF"/>
          </w:tcPr>
          <w:p w14:paraId="28861F3A"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18.</w:t>
            </w:r>
            <w:r w:rsidR="00AF3A23">
              <w:rPr>
                <w:rFonts w:ascii="Times New Roman" w:hAnsi="Times New Roman" w:cs="Times New Roman"/>
                <w:b/>
                <w:color w:val="000000"/>
                <w:sz w:val="24"/>
                <w:szCs w:val="24"/>
                <w:vertAlign w:val="superscript"/>
              </w:rPr>
              <w:t>15</w:t>
            </w:r>
          </w:p>
        </w:tc>
        <w:tc>
          <w:tcPr>
            <w:tcW w:w="1530" w:type="dxa"/>
            <w:shd w:val="clear" w:color="auto" w:fill="FFFFFF"/>
          </w:tcPr>
          <w:p w14:paraId="3C68BBA1" w14:textId="77777777" w:rsidR="00E4619C" w:rsidRPr="000D4313" w:rsidRDefault="00E00C84" w:rsidP="003C414A">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48622B" w:rsidRPr="000D4313" w14:paraId="137B150F" w14:textId="77777777" w:rsidTr="00417BDB">
        <w:tc>
          <w:tcPr>
            <w:tcW w:w="540" w:type="dxa"/>
            <w:shd w:val="clear" w:color="auto" w:fill="FFFFFF"/>
          </w:tcPr>
          <w:p w14:paraId="36DD507F"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7</w:t>
            </w:r>
          </w:p>
        </w:tc>
        <w:tc>
          <w:tcPr>
            <w:tcW w:w="1980" w:type="dxa"/>
            <w:shd w:val="clear" w:color="auto" w:fill="FFFFFF"/>
          </w:tcPr>
          <w:p w14:paraId="6365D7AD" w14:textId="77777777" w:rsidR="00E4619C" w:rsidRPr="000D4313" w:rsidRDefault="0048622B" w:rsidP="003C414A">
            <w:pPr>
              <w:pStyle w:val="ListParagraph"/>
              <w:spacing w:after="0" w:line="240" w:lineRule="auto"/>
              <w:ind w:left="0"/>
              <w:jc w:val="both"/>
              <w:rPr>
                <w:rFonts w:ascii="Times New Roman" w:hAnsi="Times New Roman" w:cs="Times New Roman"/>
                <w:b/>
                <w:color w:val="000000"/>
                <w:sz w:val="24"/>
                <w:szCs w:val="24"/>
                <w:vertAlign w:val="superscript"/>
              </w:rPr>
            </w:pPr>
            <w:r w:rsidRPr="000D4313">
              <w:rPr>
                <w:rFonts w:ascii="Times New Roman" w:hAnsi="Times New Roman" w:cs="Times New Roman"/>
                <w:b/>
                <w:color w:val="000000"/>
                <w:sz w:val="24"/>
                <w:szCs w:val="24"/>
              </w:rPr>
              <w:t>12.</w:t>
            </w:r>
            <w:r w:rsidR="00D32CF8">
              <w:rPr>
                <w:rFonts w:ascii="Times New Roman" w:hAnsi="Times New Roman" w:cs="Times New Roman"/>
                <w:b/>
                <w:color w:val="000000"/>
                <w:sz w:val="24"/>
                <w:szCs w:val="24"/>
                <w:vertAlign w:val="superscript"/>
              </w:rPr>
              <w:t>20</w:t>
            </w:r>
          </w:p>
        </w:tc>
        <w:tc>
          <w:tcPr>
            <w:tcW w:w="2160" w:type="dxa"/>
            <w:shd w:val="clear" w:color="auto" w:fill="FFFFFF"/>
          </w:tcPr>
          <w:p w14:paraId="550FE2E2" w14:textId="77777777" w:rsidR="00E4619C" w:rsidRPr="000D4313" w:rsidRDefault="00D32CF8" w:rsidP="003C414A">
            <w:pPr>
              <w:pStyle w:val="ListParagraph"/>
              <w:spacing w:after="0" w:line="240" w:lineRule="auto"/>
              <w:ind w:left="0"/>
              <w:jc w:val="both"/>
              <w:rPr>
                <w:rFonts w:ascii="Times New Roman" w:hAnsi="Times New Roman" w:cs="Times New Roman"/>
                <w:b/>
                <w:color w:val="000000"/>
                <w:sz w:val="24"/>
                <w:szCs w:val="24"/>
                <w:vertAlign w:val="superscript"/>
              </w:rPr>
            </w:pPr>
            <w:r>
              <w:rPr>
                <w:rFonts w:ascii="Times New Roman" w:hAnsi="Times New Roman" w:cs="Times New Roman"/>
                <w:b/>
                <w:color w:val="000000"/>
                <w:sz w:val="24"/>
                <w:szCs w:val="24"/>
              </w:rPr>
              <w:t>1</w:t>
            </w:r>
            <w:r w:rsidR="00E71550">
              <w:rPr>
                <w:rFonts w:ascii="Times New Roman" w:hAnsi="Times New Roman" w:cs="Times New Roman"/>
                <w:b/>
                <w:color w:val="000000"/>
                <w:sz w:val="24"/>
                <w:szCs w:val="24"/>
              </w:rPr>
              <w:t>3</w:t>
            </w:r>
            <w:r w:rsidR="0048622B" w:rsidRPr="000D4313">
              <w:rPr>
                <w:rFonts w:ascii="Times New Roman" w:hAnsi="Times New Roman" w:cs="Times New Roman"/>
                <w:b/>
                <w:color w:val="000000"/>
                <w:sz w:val="24"/>
                <w:szCs w:val="24"/>
              </w:rPr>
              <w:t>.</w:t>
            </w:r>
            <w:r w:rsidR="00E71550">
              <w:rPr>
                <w:rFonts w:ascii="Times New Roman" w:hAnsi="Times New Roman" w:cs="Times New Roman"/>
                <w:b/>
                <w:color w:val="000000"/>
                <w:sz w:val="24"/>
                <w:szCs w:val="24"/>
                <w:vertAlign w:val="superscript"/>
              </w:rPr>
              <w:t>0</w:t>
            </w:r>
            <w:r>
              <w:rPr>
                <w:rFonts w:ascii="Times New Roman" w:hAnsi="Times New Roman" w:cs="Times New Roman"/>
                <w:b/>
                <w:color w:val="000000"/>
                <w:sz w:val="24"/>
                <w:szCs w:val="24"/>
                <w:vertAlign w:val="superscript"/>
              </w:rPr>
              <w:t>0</w:t>
            </w:r>
          </w:p>
        </w:tc>
        <w:tc>
          <w:tcPr>
            <w:tcW w:w="1710" w:type="dxa"/>
            <w:shd w:val="clear" w:color="auto" w:fill="FFFFFF"/>
          </w:tcPr>
          <w:p w14:paraId="5D7FEC8A" w14:textId="77777777" w:rsidR="00E4619C" w:rsidRPr="000D4313" w:rsidRDefault="00E4619C" w:rsidP="003C414A">
            <w:pPr>
              <w:pStyle w:val="ListParagraph"/>
              <w:spacing w:after="0" w:line="240" w:lineRule="auto"/>
              <w:ind w:left="0"/>
              <w:jc w:val="both"/>
              <w:rPr>
                <w:rFonts w:ascii="Times New Roman" w:hAnsi="Times New Roman" w:cs="Times New Roman"/>
                <w:color w:val="000000"/>
                <w:sz w:val="24"/>
                <w:szCs w:val="24"/>
              </w:rPr>
            </w:pPr>
          </w:p>
        </w:tc>
        <w:tc>
          <w:tcPr>
            <w:tcW w:w="540" w:type="dxa"/>
            <w:shd w:val="clear" w:color="auto" w:fill="FFFFFF"/>
          </w:tcPr>
          <w:p w14:paraId="0FA24E51" w14:textId="77777777" w:rsidR="00E4619C" w:rsidRPr="000D4313" w:rsidRDefault="00D5468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07</w:t>
            </w:r>
          </w:p>
        </w:tc>
        <w:tc>
          <w:tcPr>
            <w:tcW w:w="2160" w:type="dxa"/>
            <w:shd w:val="clear" w:color="auto" w:fill="FFFFFF"/>
          </w:tcPr>
          <w:p w14:paraId="60A32748" w14:textId="77777777" w:rsidR="00E4619C" w:rsidRPr="000D4313" w:rsidRDefault="00AF3A2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b/>
                <w:color w:val="000000"/>
                <w:sz w:val="24"/>
                <w:szCs w:val="24"/>
              </w:rPr>
              <w:t>18.</w:t>
            </w:r>
            <w:r>
              <w:rPr>
                <w:rFonts w:ascii="Times New Roman" w:hAnsi="Times New Roman" w:cs="Times New Roman"/>
                <w:b/>
                <w:color w:val="000000"/>
                <w:sz w:val="24"/>
                <w:szCs w:val="24"/>
                <w:vertAlign w:val="superscript"/>
              </w:rPr>
              <w:t>20</w:t>
            </w:r>
          </w:p>
        </w:tc>
        <w:tc>
          <w:tcPr>
            <w:tcW w:w="2070" w:type="dxa"/>
            <w:shd w:val="clear" w:color="auto" w:fill="FFFFFF"/>
          </w:tcPr>
          <w:p w14:paraId="6E26D549" w14:textId="77777777" w:rsidR="00E4619C" w:rsidRPr="000D4313" w:rsidRDefault="00AF3A23" w:rsidP="003C414A">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b/>
                <w:color w:val="000000"/>
                <w:sz w:val="24"/>
                <w:szCs w:val="24"/>
              </w:rPr>
              <w:t>1</w:t>
            </w:r>
            <w:r>
              <w:rPr>
                <w:rFonts w:ascii="Times New Roman" w:hAnsi="Times New Roman" w:cs="Times New Roman"/>
                <w:b/>
                <w:color w:val="000000"/>
                <w:sz w:val="24"/>
                <w:szCs w:val="24"/>
              </w:rPr>
              <w:t>9</w:t>
            </w:r>
            <w:r w:rsidRPr="000D4313">
              <w:rPr>
                <w:rFonts w:ascii="Times New Roman" w:hAnsi="Times New Roman" w:cs="Times New Roman"/>
                <w:b/>
                <w:color w:val="000000"/>
                <w:sz w:val="24"/>
                <w:szCs w:val="24"/>
              </w:rPr>
              <w:t>.</w:t>
            </w:r>
            <w:r>
              <w:rPr>
                <w:rFonts w:ascii="Times New Roman" w:hAnsi="Times New Roman" w:cs="Times New Roman"/>
                <w:b/>
                <w:color w:val="000000"/>
                <w:sz w:val="24"/>
                <w:szCs w:val="24"/>
                <w:vertAlign w:val="superscript"/>
              </w:rPr>
              <w:t>00</w:t>
            </w:r>
          </w:p>
        </w:tc>
        <w:tc>
          <w:tcPr>
            <w:tcW w:w="1530" w:type="dxa"/>
            <w:shd w:val="clear" w:color="auto" w:fill="FFFFFF"/>
          </w:tcPr>
          <w:p w14:paraId="62D15372" w14:textId="77777777" w:rsidR="00E4619C" w:rsidRPr="000D4313" w:rsidRDefault="00E4619C" w:rsidP="003C414A">
            <w:pPr>
              <w:pStyle w:val="ListParagraph"/>
              <w:spacing w:after="0" w:line="240" w:lineRule="auto"/>
              <w:ind w:left="0"/>
              <w:jc w:val="both"/>
              <w:rPr>
                <w:rFonts w:ascii="Times New Roman" w:hAnsi="Times New Roman" w:cs="Times New Roman"/>
                <w:color w:val="000000"/>
                <w:sz w:val="24"/>
                <w:szCs w:val="24"/>
              </w:rPr>
            </w:pPr>
          </w:p>
        </w:tc>
      </w:tr>
    </w:tbl>
    <w:p w14:paraId="73E38F5A" w14:textId="77777777" w:rsidR="00E4619C" w:rsidRPr="000D4313" w:rsidRDefault="00E4619C" w:rsidP="003C414A">
      <w:pPr>
        <w:pStyle w:val="ListParagraph"/>
        <w:spacing w:after="0" w:line="240" w:lineRule="auto"/>
        <w:ind w:left="360"/>
        <w:jc w:val="both"/>
        <w:rPr>
          <w:rFonts w:ascii="Times New Roman" w:hAnsi="Times New Roman" w:cs="Times New Roman"/>
          <w:color w:val="000000"/>
          <w:sz w:val="24"/>
          <w:szCs w:val="24"/>
        </w:rPr>
      </w:pPr>
    </w:p>
    <w:p w14:paraId="7BFF64A8" w14:textId="77777777" w:rsidR="001F1507" w:rsidRDefault="001F1507" w:rsidP="003C414A">
      <w:pPr>
        <w:pStyle w:val="ListParagraph"/>
        <w:spacing w:after="0" w:line="240" w:lineRule="auto"/>
        <w:ind w:left="360"/>
        <w:jc w:val="both"/>
        <w:rPr>
          <w:rFonts w:ascii="Times New Roman" w:hAnsi="Times New Roman" w:cs="Times New Roman"/>
          <w:color w:val="000000"/>
          <w:sz w:val="24"/>
          <w:szCs w:val="24"/>
        </w:rPr>
      </w:pPr>
    </w:p>
    <w:p w14:paraId="0FC56FB4" w14:textId="77777777" w:rsidR="003C4EEB" w:rsidRPr="000D4313" w:rsidRDefault="003C4EEB" w:rsidP="003C414A">
      <w:pPr>
        <w:pStyle w:val="ListParagraph"/>
        <w:spacing w:after="0" w:line="240" w:lineRule="auto"/>
        <w:ind w:left="360"/>
        <w:jc w:val="both"/>
        <w:rPr>
          <w:rFonts w:ascii="Times New Roman" w:hAnsi="Times New Roman" w:cs="Times New Roman"/>
          <w:color w:val="000000"/>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09"/>
        <w:gridCol w:w="4489"/>
        <w:gridCol w:w="7356"/>
      </w:tblGrid>
      <w:tr w:rsidR="00E0443A" w:rsidRPr="000D4313" w14:paraId="5159688A" w14:textId="77777777" w:rsidTr="005F7E43">
        <w:tc>
          <w:tcPr>
            <w:tcW w:w="810" w:type="dxa"/>
            <w:shd w:val="clear" w:color="auto" w:fill="FFFFFF"/>
          </w:tcPr>
          <w:p w14:paraId="245B0ACF" w14:textId="77777777" w:rsidR="00E0443A" w:rsidRPr="000D4313" w:rsidRDefault="00E0443A" w:rsidP="005F7E43">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Nr.</w:t>
            </w:r>
          </w:p>
        </w:tc>
        <w:tc>
          <w:tcPr>
            <w:tcW w:w="4501" w:type="dxa"/>
            <w:shd w:val="clear" w:color="auto" w:fill="FFFFFF"/>
          </w:tcPr>
          <w:p w14:paraId="53BA6670" w14:textId="77777777" w:rsidR="00E0443A" w:rsidRPr="000D4313" w:rsidRDefault="003F0968" w:rsidP="005F7E43">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Veprimtaria, hapësira dhe gjuhët </w:t>
            </w:r>
          </w:p>
        </w:tc>
        <w:tc>
          <w:tcPr>
            <w:tcW w:w="7380" w:type="dxa"/>
            <w:shd w:val="clear" w:color="auto" w:fill="FFFFFF"/>
          </w:tcPr>
          <w:p w14:paraId="30F8BC37" w14:textId="77777777" w:rsidR="00E0443A" w:rsidRPr="000D4313" w:rsidRDefault="003F0968" w:rsidP="005F7E43">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Mënyra e veprimit </w:t>
            </w:r>
          </w:p>
        </w:tc>
      </w:tr>
      <w:tr w:rsidR="00E0443A" w:rsidRPr="000D4313" w14:paraId="364D4B64" w14:textId="77777777" w:rsidTr="005F7E43">
        <w:tc>
          <w:tcPr>
            <w:tcW w:w="810" w:type="dxa"/>
            <w:shd w:val="clear" w:color="auto" w:fill="FFFFFF"/>
          </w:tcPr>
          <w:p w14:paraId="6E0C58D0" w14:textId="77777777" w:rsidR="00E0443A" w:rsidRPr="000D4313" w:rsidRDefault="00E0443A"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w:t>
            </w:r>
          </w:p>
        </w:tc>
        <w:tc>
          <w:tcPr>
            <w:tcW w:w="4501" w:type="dxa"/>
            <w:shd w:val="clear" w:color="auto" w:fill="FFFFFF"/>
          </w:tcPr>
          <w:p w14:paraId="6AB805DE" w14:textId="77777777" w:rsidR="00E0443A" w:rsidRPr="000D4313" w:rsidRDefault="00E0443A"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b/>
                <w:color w:val="000000"/>
                <w:sz w:val="24"/>
                <w:szCs w:val="24"/>
              </w:rPr>
              <w:t>Në sa ndërrime punon shkolla</w:t>
            </w:r>
            <w:r w:rsidR="004971F2" w:rsidRPr="000D4313">
              <w:rPr>
                <w:rFonts w:ascii="Times New Roman" w:hAnsi="Times New Roman" w:cs="Times New Roman"/>
                <w:b/>
                <w:color w:val="000000"/>
                <w:sz w:val="24"/>
                <w:szCs w:val="24"/>
              </w:rPr>
              <w:t>?</w:t>
            </w:r>
            <w:r w:rsidRPr="000D4313">
              <w:rPr>
                <w:rFonts w:ascii="Times New Roman" w:hAnsi="Times New Roman" w:cs="Times New Roman"/>
                <w:b/>
                <w:color w:val="000000"/>
                <w:sz w:val="24"/>
                <w:szCs w:val="24"/>
              </w:rPr>
              <w:t>,</w:t>
            </w:r>
          </w:p>
        </w:tc>
        <w:tc>
          <w:tcPr>
            <w:tcW w:w="7380" w:type="dxa"/>
            <w:shd w:val="clear" w:color="auto" w:fill="FFFFFF"/>
          </w:tcPr>
          <w:p w14:paraId="30C5FB7A" w14:textId="77777777" w:rsidR="00E0443A" w:rsidRPr="000D4313" w:rsidRDefault="00E0443A"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shkolla punon me dy ndërrim</w:t>
            </w:r>
            <w:r w:rsidR="00E62E66">
              <w:rPr>
                <w:rFonts w:ascii="Times New Roman" w:hAnsi="Times New Roman" w:cs="Times New Roman"/>
                <w:color w:val="000000"/>
                <w:sz w:val="24"/>
                <w:szCs w:val="24"/>
              </w:rPr>
              <w:t>e.</w:t>
            </w:r>
          </w:p>
        </w:tc>
      </w:tr>
      <w:tr w:rsidR="00E0443A" w:rsidRPr="000D4313" w14:paraId="245A48C3" w14:textId="77777777" w:rsidTr="005F7E43">
        <w:tc>
          <w:tcPr>
            <w:tcW w:w="810" w:type="dxa"/>
            <w:shd w:val="clear" w:color="auto" w:fill="FFFFFF"/>
          </w:tcPr>
          <w:p w14:paraId="4E520D86" w14:textId="77777777" w:rsidR="00E0443A" w:rsidRPr="000D4313" w:rsidRDefault="00E0443A"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2</w:t>
            </w:r>
          </w:p>
        </w:tc>
        <w:tc>
          <w:tcPr>
            <w:tcW w:w="4501" w:type="dxa"/>
            <w:shd w:val="clear" w:color="auto" w:fill="FFFFFF"/>
          </w:tcPr>
          <w:p w14:paraId="3CDDB17C" w14:textId="77777777" w:rsidR="00E0443A" w:rsidRPr="000D4313" w:rsidRDefault="008A6795" w:rsidP="005F7E43">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Në sa klasa  </w:t>
            </w:r>
            <w:r w:rsidR="00E0443A" w:rsidRPr="000D4313">
              <w:rPr>
                <w:rFonts w:ascii="Times New Roman" w:hAnsi="Times New Roman" w:cs="Times New Roman"/>
                <w:b/>
                <w:color w:val="000000"/>
                <w:sz w:val="24"/>
                <w:szCs w:val="24"/>
              </w:rPr>
              <w:t>( kabinete )</w:t>
            </w:r>
            <w:r w:rsidR="004971F2" w:rsidRPr="000D4313">
              <w:rPr>
                <w:rFonts w:ascii="Times New Roman" w:hAnsi="Times New Roman" w:cs="Times New Roman"/>
                <w:b/>
                <w:color w:val="000000"/>
                <w:sz w:val="24"/>
                <w:szCs w:val="24"/>
              </w:rPr>
              <w:t>?</w:t>
            </w:r>
          </w:p>
        </w:tc>
        <w:tc>
          <w:tcPr>
            <w:tcW w:w="7380" w:type="dxa"/>
            <w:shd w:val="clear" w:color="auto" w:fill="FFFFFF"/>
          </w:tcPr>
          <w:p w14:paraId="1FEEB9CA" w14:textId="77777777" w:rsidR="00E0443A" w:rsidRPr="000D4313" w:rsidRDefault="004971F2"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informatikës</w:t>
            </w:r>
            <w:r w:rsidR="008B5191">
              <w:rPr>
                <w:rFonts w:ascii="Times New Roman" w:hAnsi="Times New Roman" w:cs="Times New Roman"/>
                <w:color w:val="000000"/>
                <w:sz w:val="24"/>
                <w:szCs w:val="24"/>
              </w:rPr>
              <w:t>, kimisë, shkencave nat</w:t>
            </w:r>
            <w:r w:rsidR="00F52305">
              <w:rPr>
                <w:rFonts w:ascii="Times New Roman" w:hAnsi="Times New Roman" w:cs="Times New Roman"/>
                <w:color w:val="000000"/>
                <w:sz w:val="24"/>
                <w:szCs w:val="24"/>
              </w:rPr>
              <w:t>y</w:t>
            </w:r>
            <w:r w:rsidR="008B5191">
              <w:rPr>
                <w:rFonts w:ascii="Times New Roman" w:hAnsi="Times New Roman" w:cs="Times New Roman"/>
                <w:color w:val="000000"/>
                <w:sz w:val="24"/>
                <w:szCs w:val="24"/>
              </w:rPr>
              <w:t>rore</w:t>
            </w:r>
            <w:r w:rsidR="00473655">
              <w:rPr>
                <w:rFonts w:ascii="Times New Roman" w:hAnsi="Times New Roman" w:cs="Times New Roman"/>
                <w:color w:val="000000"/>
                <w:sz w:val="24"/>
                <w:szCs w:val="24"/>
              </w:rPr>
              <w:t>)</w:t>
            </w:r>
          </w:p>
        </w:tc>
      </w:tr>
      <w:tr w:rsidR="00E0443A" w:rsidRPr="000D4313" w14:paraId="2B7548C7" w14:textId="77777777" w:rsidTr="005F7E43">
        <w:tc>
          <w:tcPr>
            <w:tcW w:w="810" w:type="dxa"/>
            <w:shd w:val="clear" w:color="auto" w:fill="FFFFFF"/>
          </w:tcPr>
          <w:p w14:paraId="36A6142B" w14:textId="77777777" w:rsidR="00E0443A" w:rsidRPr="000D4313" w:rsidRDefault="004971F2"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3</w:t>
            </w:r>
          </w:p>
        </w:tc>
        <w:tc>
          <w:tcPr>
            <w:tcW w:w="4501" w:type="dxa"/>
            <w:shd w:val="clear" w:color="auto" w:fill="FFFFFF"/>
          </w:tcPr>
          <w:p w14:paraId="1C60795C" w14:textId="77777777" w:rsidR="00E0443A" w:rsidRPr="000D4313" w:rsidRDefault="004971F2" w:rsidP="005F7E43">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Në sa mësonjëtore </w:t>
            </w:r>
          </w:p>
        </w:tc>
        <w:tc>
          <w:tcPr>
            <w:tcW w:w="7380" w:type="dxa"/>
            <w:shd w:val="clear" w:color="auto" w:fill="FFFFFF"/>
          </w:tcPr>
          <w:p w14:paraId="3C1C79B1" w14:textId="77777777" w:rsidR="00E0443A" w:rsidRPr="000D4313" w:rsidRDefault="00473655" w:rsidP="005F7E43">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1232DD">
              <w:rPr>
                <w:rFonts w:ascii="Times New Roman" w:hAnsi="Times New Roman" w:cs="Times New Roman"/>
                <w:color w:val="000000"/>
                <w:sz w:val="24"/>
                <w:szCs w:val="24"/>
              </w:rPr>
              <w:t>5</w:t>
            </w:r>
            <w:r w:rsidR="008B5191">
              <w:rPr>
                <w:rFonts w:ascii="Times New Roman" w:hAnsi="Times New Roman" w:cs="Times New Roman"/>
                <w:color w:val="000000"/>
                <w:sz w:val="24"/>
                <w:szCs w:val="24"/>
              </w:rPr>
              <w:t>mësojtore</w:t>
            </w:r>
            <w:r w:rsidR="004971F2" w:rsidRPr="000D4313">
              <w:rPr>
                <w:rFonts w:ascii="Times New Roman" w:hAnsi="Times New Roman" w:cs="Times New Roman"/>
                <w:color w:val="000000"/>
                <w:sz w:val="24"/>
                <w:szCs w:val="24"/>
              </w:rPr>
              <w:t xml:space="preserve">  </w:t>
            </w:r>
          </w:p>
        </w:tc>
      </w:tr>
      <w:tr w:rsidR="00350231" w:rsidRPr="000D4313" w14:paraId="21357D35" w14:textId="77777777" w:rsidTr="005F7E43">
        <w:tc>
          <w:tcPr>
            <w:tcW w:w="810" w:type="dxa"/>
            <w:shd w:val="clear" w:color="auto" w:fill="FFFFFF"/>
          </w:tcPr>
          <w:p w14:paraId="4D75CD17" w14:textId="77777777" w:rsidR="00350231" w:rsidRPr="000D4313" w:rsidRDefault="00350231"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4</w:t>
            </w:r>
          </w:p>
        </w:tc>
        <w:tc>
          <w:tcPr>
            <w:tcW w:w="4501" w:type="dxa"/>
            <w:shd w:val="clear" w:color="auto" w:fill="FFFFFF"/>
          </w:tcPr>
          <w:p w14:paraId="3B49BA2E" w14:textId="77777777" w:rsidR="00350231" w:rsidRPr="000D4313" w:rsidRDefault="00350231" w:rsidP="005F7E43">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Përcaktimi i gjuhës së huaj të parë </w:t>
            </w:r>
          </w:p>
        </w:tc>
        <w:tc>
          <w:tcPr>
            <w:tcW w:w="7380" w:type="dxa"/>
            <w:shd w:val="clear" w:color="auto" w:fill="FFFFFF"/>
          </w:tcPr>
          <w:p w14:paraId="167853DA" w14:textId="77777777" w:rsidR="00350231" w:rsidRPr="000D4313" w:rsidRDefault="00350231"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Gjuha angleze</w:t>
            </w:r>
            <w:r w:rsidR="00FF5DB1">
              <w:rPr>
                <w:rFonts w:ascii="Times New Roman" w:hAnsi="Times New Roman" w:cs="Times New Roman"/>
                <w:color w:val="000000"/>
                <w:sz w:val="24"/>
                <w:szCs w:val="24"/>
              </w:rPr>
              <w:t xml:space="preserve">    </w:t>
            </w:r>
          </w:p>
        </w:tc>
      </w:tr>
      <w:tr w:rsidR="00350231" w:rsidRPr="000D4313" w14:paraId="044F936D" w14:textId="77777777" w:rsidTr="005F7E43">
        <w:tc>
          <w:tcPr>
            <w:tcW w:w="810" w:type="dxa"/>
            <w:shd w:val="clear" w:color="auto" w:fill="FFFFFF"/>
          </w:tcPr>
          <w:p w14:paraId="1C1117C6" w14:textId="77777777" w:rsidR="00350231" w:rsidRPr="000D4313" w:rsidRDefault="00350231"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5</w:t>
            </w:r>
          </w:p>
        </w:tc>
        <w:tc>
          <w:tcPr>
            <w:tcW w:w="4501" w:type="dxa"/>
            <w:tcBorders>
              <w:right w:val="single" w:sz="4" w:space="0" w:color="auto"/>
            </w:tcBorders>
            <w:shd w:val="clear" w:color="auto" w:fill="FFFFFF"/>
          </w:tcPr>
          <w:p w14:paraId="56C9BF46" w14:textId="77777777" w:rsidR="00350231" w:rsidRPr="000D4313" w:rsidRDefault="00350231" w:rsidP="005F7E43">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Përcaktimi i gjuhës së huaj nga shkolla</w:t>
            </w:r>
          </w:p>
        </w:tc>
        <w:tc>
          <w:tcPr>
            <w:tcW w:w="7380" w:type="dxa"/>
            <w:tcBorders>
              <w:left w:val="single" w:sz="4" w:space="0" w:color="auto"/>
            </w:tcBorders>
            <w:shd w:val="clear" w:color="auto" w:fill="FFFFFF"/>
          </w:tcPr>
          <w:p w14:paraId="14BBD10D" w14:textId="77777777" w:rsidR="003C5647" w:rsidRPr="000D4313" w:rsidRDefault="00350231" w:rsidP="005F7E43">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Gjuha frëngjishte </w:t>
            </w:r>
          </w:p>
        </w:tc>
      </w:tr>
      <w:tr w:rsidR="005F7E43" w14:paraId="05478672" w14:textId="77777777" w:rsidTr="00440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firstRow="0" w:lastRow="0" w:firstColumn="0" w:lastColumn="0" w:noHBand="0" w:noVBand="0"/>
        </w:tblPrEx>
        <w:trPr>
          <w:trHeight w:val="323"/>
        </w:trPr>
        <w:tc>
          <w:tcPr>
            <w:tcW w:w="810" w:type="dxa"/>
          </w:tcPr>
          <w:p w14:paraId="7BD77CCF" w14:textId="77777777" w:rsidR="005F7E43" w:rsidRDefault="00A96AEF" w:rsidP="005F7E43">
            <w:pPr>
              <w:rPr>
                <w:rFonts w:ascii="Times New Roman" w:hAnsi="Times New Roman"/>
                <w:b/>
                <w:color w:val="000000"/>
                <w:sz w:val="24"/>
                <w:szCs w:val="24"/>
              </w:rPr>
            </w:pPr>
            <w:r>
              <w:rPr>
                <w:rFonts w:ascii="Times New Roman" w:hAnsi="Times New Roman"/>
                <w:b/>
                <w:color w:val="000000"/>
                <w:sz w:val="24"/>
                <w:szCs w:val="24"/>
              </w:rPr>
              <w:t>6</w:t>
            </w:r>
          </w:p>
        </w:tc>
        <w:tc>
          <w:tcPr>
            <w:tcW w:w="4500" w:type="dxa"/>
          </w:tcPr>
          <w:p w14:paraId="14DC0497" w14:textId="77777777" w:rsidR="005F7E43" w:rsidRDefault="00A96AEF" w:rsidP="005F7E43">
            <w:pPr>
              <w:rPr>
                <w:rFonts w:ascii="Times New Roman" w:hAnsi="Times New Roman"/>
                <w:b/>
                <w:color w:val="000000"/>
                <w:sz w:val="24"/>
                <w:szCs w:val="24"/>
              </w:rPr>
            </w:pPr>
            <w:r w:rsidRPr="000D4313">
              <w:rPr>
                <w:rFonts w:ascii="Times New Roman" w:hAnsi="Times New Roman"/>
                <w:b/>
                <w:color w:val="000000"/>
                <w:sz w:val="24"/>
                <w:szCs w:val="24"/>
              </w:rPr>
              <w:t>Përcaktimi i gjuhës së huaj nga shkolla</w:t>
            </w:r>
          </w:p>
        </w:tc>
        <w:tc>
          <w:tcPr>
            <w:tcW w:w="7381" w:type="dxa"/>
          </w:tcPr>
          <w:p w14:paraId="57A8E434" w14:textId="77777777" w:rsidR="005F7E43" w:rsidRDefault="00A96AEF" w:rsidP="005F7E43">
            <w:pPr>
              <w:rPr>
                <w:rFonts w:ascii="Times New Roman" w:hAnsi="Times New Roman"/>
                <w:b/>
                <w:color w:val="000000"/>
                <w:sz w:val="24"/>
                <w:szCs w:val="24"/>
              </w:rPr>
            </w:pPr>
            <w:r w:rsidRPr="000D4313">
              <w:rPr>
                <w:rFonts w:ascii="Times New Roman" w:hAnsi="Times New Roman"/>
                <w:color w:val="000000"/>
                <w:sz w:val="24"/>
                <w:szCs w:val="24"/>
              </w:rPr>
              <w:t>Gjuha</w:t>
            </w:r>
            <w:r w:rsidR="00440BFA">
              <w:rPr>
                <w:rFonts w:ascii="Times New Roman" w:hAnsi="Times New Roman"/>
                <w:color w:val="000000"/>
                <w:sz w:val="24"/>
                <w:szCs w:val="24"/>
              </w:rPr>
              <w:t xml:space="preserve"> </w:t>
            </w:r>
            <w:r>
              <w:rPr>
                <w:rFonts w:ascii="Times New Roman" w:hAnsi="Times New Roman"/>
                <w:color w:val="000000"/>
                <w:sz w:val="24"/>
                <w:szCs w:val="24"/>
              </w:rPr>
              <w:t>gjermane</w:t>
            </w:r>
          </w:p>
        </w:tc>
      </w:tr>
    </w:tbl>
    <w:p w14:paraId="23FD77F1" w14:textId="77777777" w:rsidR="00010380" w:rsidRDefault="00010380" w:rsidP="003C414A">
      <w:pPr>
        <w:rPr>
          <w:rFonts w:ascii="Times New Roman" w:hAnsi="Times New Roman"/>
          <w:b/>
          <w:color w:val="000000"/>
          <w:sz w:val="24"/>
          <w:szCs w:val="24"/>
        </w:rPr>
      </w:pPr>
    </w:p>
    <w:p w14:paraId="4DEF18B0" w14:textId="77777777" w:rsidR="0029701D" w:rsidRDefault="0029701D" w:rsidP="003C414A">
      <w:pPr>
        <w:rPr>
          <w:rFonts w:ascii="Times New Roman" w:hAnsi="Times New Roman"/>
          <w:b/>
          <w:color w:val="000000"/>
          <w:sz w:val="24"/>
          <w:szCs w:val="24"/>
        </w:rPr>
      </w:pPr>
    </w:p>
    <w:p w14:paraId="6893045B" w14:textId="77777777" w:rsidR="003C4EEB" w:rsidRDefault="003C4EEB" w:rsidP="003C414A">
      <w:pPr>
        <w:rPr>
          <w:rFonts w:ascii="Times New Roman" w:hAnsi="Times New Roman"/>
          <w:b/>
          <w:color w:val="000000"/>
          <w:sz w:val="24"/>
          <w:szCs w:val="24"/>
        </w:rPr>
      </w:pPr>
    </w:p>
    <w:p w14:paraId="6B1B10E4" w14:textId="77777777" w:rsidR="009A56DC" w:rsidRDefault="009A56DC" w:rsidP="003C414A">
      <w:pPr>
        <w:rPr>
          <w:rFonts w:ascii="Times New Roman" w:hAnsi="Times New Roman"/>
          <w:b/>
          <w:color w:val="000000"/>
          <w:sz w:val="24"/>
          <w:szCs w:val="24"/>
        </w:rPr>
      </w:pPr>
    </w:p>
    <w:p w14:paraId="0863E202" w14:textId="77777777" w:rsidR="007C4A29" w:rsidRDefault="007C4A29" w:rsidP="00710800">
      <w:pPr>
        <w:spacing w:after="0" w:line="360" w:lineRule="auto"/>
        <w:jc w:val="both"/>
        <w:rPr>
          <w:rFonts w:ascii="Times New Roman" w:hAnsi="Times New Roman"/>
          <w:b/>
          <w:color w:val="000000"/>
          <w:sz w:val="24"/>
          <w:szCs w:val="24"/>
        </w:rPr>
      </w:pPr>
    </w:p>
    <w:p w14:paraId="7AE21ED8" w14:textId="77777777" w:rsidR="00742019" w:rsidRDefault="00742019" w:rsidP="00710800">
      <w:pPr>
        <w:spacing w:after="0" w:line="360" w:lineRule="auto"/>
        <w:jc w:val="both"/>
        <w:rPr>
          <w:rFonts w:ascii="Times New Roman" w:hAnsi="Times New Roman"/>
          <w:b/>
          <w:color w:val="000000"/>
          <w:sz w:val="24"/>
          <w:szCs w:val="24"/>
        </w:rPr>
      </w:pPr>
    </w:p>
    <w:p w14:paraId="4FC6468B" w14:textId="77777777" w:rsidR="007C4A29" w:rsidRPr="000F6436" w:rsidRDefault="007C4A29" w:rsidP="00710800">
      <w:pPr>
        <w:spacing w:after="0" w:line="360" w:lineRule="auto"/>
        <w:jc w:val="both"/>
        <w:rPr>
          <w:rFonts w:ascii="Times New Roman" w:hAnsi="Times New Roman"/>
          <w:b/>
          <w:i/>
          <w:color w:val="000000"/>
          <w:sz w:val="24"/>
          <w:szCs w:val="24"/>
        </w:rPr>
      </w:pPr>
    </w:p>
    <w:p w14:paraId="048D28ED" w14:textId="77777777" w:rsidR="007C4A29" w:rsidRDefault="000F6436" w:rsidP="00710800">
      <w:pPr>
        <w:spacing w:after="0" w:line="360" w:lineRule="auto"/>
        <w:jc w:val="both"/>
        <w:rPr>
          <w:rFonts w:ascii="Times New Roman" w:hAnsi="Times New Roman"/>
          <w:b/>
          <w:i/>
          <w:color w:val="000000"/>
          <w:sz w:val="24"/>
          <w:szCs w:val="24"/>
        </w:rPr>
      </w:pPr>
      <w:r w:rsidRPr="000F6436">
        <w:rPr>
          <w:rFonts w:ascii="Times New Roman" w:hAnsi="Times New Roman"/>
          <w:b/>
          <w:i/>
          <w:color w:val="000000"/>
          <w:sz w:val="24"/>
          <w:szCs w:val="24"/>
        </w:rPr>
        <w:t>Arsimtarët e mësimit klasor</w:t>
      </w:r>
    </w:p>
    <w:p w14:paraId="3667CB30" w14:textId="77777777" w:rsidR="000F6436" w:rsidRPr="000F6436" w:rsidRDefault="000F6436" w:rsidP="00710800">
      <w:pPr>
        <w:spacing w:after="0" w:line="360" w:lineRule="auto"/>
        <w:jc w:val="both"/>
        <w:rPr>
          <w:rFonts w:ascii="Times New Roman" w:hAnsi="Times New Roman"/>
          <w:b/>
          <w:i/>
          <w:color w:val="000000"/>
          <w:sz w:val="24"/>
          <w:szCs w:val="24"/>
        </w:rPr>
      </w:pPr>
    </w:p>
    <w:tbl>
      <w:tblPr>
        <w:tblW w:w="75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86"/>
        <w:gridCol w:w="3331"/>
        <w:gridCol w:w="1293"/>
        <w:gridCol w:w="900"/>
        <w:gridCol w:w="1350"/>
      </w:tblGrid>
      <w:tr w:rsidR="00094EC7" w:rsidRPr="00C10EFA" w14:paraId="788B858A" w14:textId="77777777" w:rsidTr="00F93CB1">
        <w:trPr>
          <w:trHeight w:val="602"/>
        </w:trPr>
        <w:tc>
          <w:tcPr>
            <w:tcW w:w="686" w:type="dxa"/>
            <w:shd w:val="clear" w:color="auto" w:fill="FFFFFF"/>
          </w:tcPr>
          <w:p w14:paraId="46EAC807" w14:textId="77777777" w:rsidR="00094EC7" w:rsidRPr="003C0014" w:rsidRDefault="00094EC7" w:rsidP="00536F1A">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nr</w:t>
            </w:r>
          </w:p>
        </w:tc>
        <w:tc>
          <w:tcPr>
            <w:tcW w:w="3331" w:type="dxa"/>
            <w:shd w:val="clear" w:color="auto" w:fill="FFFFFF"/>
          </w:tcPr>
          <w:p w14:paraId="38089B58" w14:textId="77777777" w:rsidR="00094EC7" w:rsidRPr="003C0014" w:rsidRDefault="00094EC7" w:rsidP="00536F1A">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 xml:space="preserve">Emri i arsimtarit </w:t>
            </w:r>
          </w:p>
        </w:tc>
        <w:tc>
          <w:tcPr>
            <w:tcW w:w="1293" w:type="dxa"/>
            <w:shd w:val="clear" w:color="auto" w:fill="FFFFFF"/>
          </w:tcPr>
          <w:p w14:paraId="3D3C60E7" w14:textId="77777777" w:rsidR="00094EC7" w:rsidRPr="003C0014" w:rsidRDefault="00094EC7" w:rsidP="00536F1A">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Niveli i arsimimit</w:t>
            </w:r>
          </w:p>
        </w:tc>
        <w:tc>
          <w:tcPr>
            <w:tcW w:w="900" w:type="dxa"/>
            <w:shd w:val="clear" w:color="auto" w:fill="FFFFFF"/>
          </w:tcPr>
          <w:p w14:paraId="505E40E7" w14:textId="77777777" w:rsidR="00094EC7" w:rsidRPr="003C0014" w:rsidRDefault="00094EC7" w:rsidP="00536F1A">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Orët</w:t>
            </w:r>
          </w:p>
        </w:tc>
        <w:tc>
          <w:tcPr>
            <w:tcW w:w="1350" w:type="dxa"/>
            <w:shd w:val="clear" w:color="auto" w:fill="FFFFFF"/>
          </w:tcPr>
          <w:p w14:paraId="4AECC698" w14:textId="77777777" w:rsidR="00094EC7" w:rsidRPr="003C0014" w:rsidRDefault="00094EC7" w:rsidP="00536F1A">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klasa</w:t>
            </w:r>
          </w:p>
        </w:tc>
      </w:tr>
      <w:tr w:rsidR="00094EC7" w:rsidRPr="000D4313" w14:paraId="13D0B477" w14:textId="77777777" w:rsidTr="00094EC7">
        <w:trPr>
          <w:trHeight w:val="263"/>
        </w:trPr>
        <w:tc>
          <w:tcPr>
            <w:tcW w:w="686" w:type="dxa"/>
            <w:shd w:val="clear" w:color="auto" w:fill="FFFFFF"/>
          </w:tcPr>
          <w:p w14:paraId="1B8EF48C"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1.</w:t>
            </w:r>
          </w:p>
        </w:tc>
        <w:tc>
          <w:tcPr>
            <w:tcW w:w="3331" w:type="dxa"/>
            <w:shd w:val="clear" w:color="auto" w:fill="FFFFFF"/>
          </w:tcPr>
          <w:p w14:paraId="56486A9C" w14:textId="77777777" w:rsidR="00094EC7" w:rsidRPr="003C0014" w:rsidRDefault="00566FAF" w:rsidP="00536F1A">
            <w:pPr>
              <w:spacing w:after="0" w:line="240" w:lineRule="auto"/>
              <w:rPr>
                <w:rFonts w:ascii="Times New Roman" w:eastAsia="Calibri" w:hAnsi="Times New Roman"/>
                <w:b/>
                <w:i/>
                <w:sz w:val="24"/>
                <w:szCs w:val="24"/>
              </w:rPr>
            </w:pPr>
            <w:r>
              <w:rPr>
                <w:rFonts w:ascii="Times New Roman" w:eastAsia="Calibri" w:hAnsi="Times New Roman"/>
                <w:b/>
                <w:i/>
                <w:sz w:val="24"/>
                <w:szCs w:val="24"/>
              </w:rPr>
              <w:t>Vjollca Rahimi</w:t>
            </w:r>
          </w:p>
        </w:tc>
        <w:tc>
          <w:tcPr>
            <w:tcW w:w="1293" w:type="dxa"/>
            <w:shd w:val="clear" w:color="auto" w:fill="FFFFFF"/>
          </w:tcPr>
          <w:p w14:paraId="332ED503" w14:textId="77777777" w:rsidR="00094EC7" w:rsidRDefault="00F82AC8"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VI-2</w:t>
            </w:r>
          </w:p>
        </w:tc>
        <w:tc>
          <w:tcPr>
            <w:tcW w:w="900" w:type="dxa"/>
            <w:shd w:val="clear" w:color="auto" w:fill="FFFFFF"/>
          </w:tcPr>
          <w:p w14:paraId="26AEB4F9" w14:textId="77777777" w:rsidR="00094EC7" w:rsidRPr="003C0014"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18</w:t>
            </w:r>
          </w:p>
        </w:tc>
        <w:tc>
          <w:tcPr>
            <w:tcW w:w="1350" w:type="dxa"/>
            <w:shd w:val="clear" w:color="auto" w:fill="FFFFFF"/>
          </w:tcPr>
          <w:p w14:paraId="176188FB" w14:textId="77777777" w:rsidR="00094EC7" w:rsidRPr="003C0014" w:rsidRDefault="00094EC7"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I    -1</w:t>
            </w:r>
          </w:p>
        </w:tc>
      </w:tr>
      <w:tr w:rsidR="00094EC7" w:rsidRPr="000D4313" w14:paraId="60815819" w14:textId="77777777" w:rsidTr="00094EC7">
        <w:trPr>
          <w:trHeight w:val="263"/>
        </w:trPr>
        <w:tc>
          <w:tcPr>
            <w:tcW w:w="686" w:type="dxa"/>
            <w:shd w:val="clear" w:color="auto" w:fill="FFFFFF"/>
          </w:tcPr>
          <w:p w14:paraId="48A8044F"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2.</w:t>
            </w:r>
          </w:p>
        </w:tc>
        <w:tc>
          <w:tcPr>
            <w:tcW w:w="3331" w:type="dxa"/>
            <w:shd w:val="clear" w:color="auto" w:fill="FFFFFF"/>
          </w:tcPr>
          <w:p w14:paraId="70BA24AF" w14:textId="77777777" w:rsidR="00094EC7" w:rsidRPr="003C0014" w:rsidRDefault="006E7F5B" w:rsidP="00536F1A">
            <w:pPr>
              <w:spacing w:after="0" w:line="240" w:lineRule="auto"/>
              <w:rPr>
                <w:rFonts w:ascii="Times New Roman" w:eastAsia="Calibri" w:hAnsi="Times New Roman"/>
                <w:b/>
                <w:i/>
                <w:sz w:val="24"/>
                <w:szCs w:val="24"/>
              </w:rPr>
            </w:pPr>
            <w:r>
              <w:rPr>
                <w:rFonts w:ascii="Times New Roman" w:eastAsia="Calibri" w:hAnsi="Times New Roman"/>
                <w:b/>
                <w:i/>
                <w:sz w:val="24"/>
                <w:szCs w:val="24"/>
              </w:rPr>
              <w:t>Ismije Rushiti</w:t>
            </w:r>
          </w:p>
        </w:tc>
        <w:tc>
          <w:tcPr>
            <w:tcW w:w="1293" w:type="dxa"/>
            <w:shd w:val="clear" w:color="auto" w:fill="FFFFFF"/>
          </w:tcPr>
          <w:p w14:paraId="301E538C" w14:textId="77777777" w:rsidR="00094EC7" w:rsidRDefault="00F82AC8"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1677F302" w14:textId="77777777" w:rsidR="00094EC7" w:rsidRPr="003C0014"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18</w:t>
            </w:r>
          </w:p>
        </w:tc>
        <w:tc>
          <w:tcPr>
            <w:tcW w:w="1350" w:type="dxa"/>
            <w:shd w:val="clear" w:color="auto" w:fill="FFFFFF"/>
          </w:tcPr>
          <w:p w14:paraId="12B262B4" w14:textId="77777777" w:rsidR="00094EC7" w:rsidRPr="003C0014" w:rsidRDefault="00094EC7"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I    -2</w:t>
            </w:r>
          </w:p>
        </w:tc>
      </w:tr>
      <w:tr w:rsidR="00094EC7" w:rsidRPr="000D4313" w14:paraId="7004D765" w14:textId="77777777" w:rsidTr="00094EC7">
        <w:trPr>
          <w:trHeight w:val="263"/>
        </w:trPr>
        <w:tc>
          <w:tcPr>
            <w:tcW w:w="686" w:type="dxa"/>
            <w:shd w:val="clear" w:color="auto" w:fill="FFFFFF"/>
          </w:tcPr>
          <w:p w14:paraId="5D1DA693"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3.</w:t>
            </w:r>
          </w:p>
        </w:tc>
        <w:tc>
          <w:tcPr>
            <w:tcW w:w="3331" w:type="dxa"/>
            <w:shd w:val="clear" w:color="auto" w:fill="FFFFFF"/>
          </w:tcPr>
          <w:p w14:paraId="558C3A08" w14:textId="77777777" w:rsidR="00094EC7" w:rsidRPr="003C0014" w:rsidRDefault="00094EC7" w:rsidP="00536F1A">
            <w:pPr>
              <w:spacing w:after="0" w:line="240" w:lineRule="auto"/>
              <w:rPr>
                <w:rFonts w:ascii="Times New Roman" w:eastAsia="Calibri" w:hAnsi="Times New Roman"/>
                <w:b/>
                <w:i/>
                <w:sz w:val="24"/>
                <w:szCs w:val="24"/>
              </w:rPr>
            </w:pPr>
          </w:p>
        </w:tc>
        <w:tc>
          <w:tcPr>
            <w:tcW w:w="1293" w:type="dxa"/>
            <w:shd w:val="clear" w:color="auto" w:fill="FFFFFF"/>
          </w:tcPr>
          <w:p w14:paraId="7F9B1C92" w14:textId="77777777" w:rsidR="00094EC7" w:rsidRDefault="00F93CB1"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7CA3FACE" w14:textId="77777777" w:rsidR="00094EC7" w:rsidRPr="003C0014"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18</w:t>
            </w:r>
          </w:p>
        </w:tc>
        <w:tc>
          <w:tcPr>
            <w:tcW w:w="1350" w:type="dxa"/>
            <w:shd w:val="clear" w:color="auto" w:fill="FFFFFF"/>
          </w:tcPr>
          <w:p w14:paraId="39D9B516" w14:textId="77777777" w:rsidR="00094EC7" w:rsidRPr="003C0014" w:rsidRDefault="00094EC7"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I    -3</w:t>
            </w:r>
          </w:p>
        </w:tc>
      </w:tr>
      <w:tr w:rsidR="00094EC7" w:rsidRPr="000D4313" w14:paraId="35D3E32D" w14:textId="77777777" w:rsidTr="00094EC7">
        <w:trPr>
          <w:trHeight w:val="263"/>
        </w:trPr>
        <w:tc>
          <w:tcPr>
            <w:tcW w:w="686" w:type="dxa"/>
            <w:shd w:val="clear" w:color="auto" w:fill="FFFFFF"/>
          </w:tcPr>
          <w:p w14:paraId="04C825B2"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4</w:t>
            </w:r>
          </w:p>
        </w:tc>
        <w:tc>
          <w:tcPr>
            <w:tcW w:w="3331" w:type="dxa"/>
            <w:shd w:val="clear" w:color="auto" w:fill="FFFFFF"/>
          </w:tcPr>
          <w:p w14:paraId="0D5AD5A4" w14:textId="77777777" w:rsidR="00094EC7" w:rsidRPr="003C0014" w:rsidRDefault="007C4735" w:rsidP="00536F1A">
            <w:pPr>
              <w:spacing w:after="0" w:line="240" w:lineRule="auto"/>
              <w:rPr>
                <w:rFonts w:ascii="Times New Roman" w:eastAsia="Calibri" w:hAnsi="Times New Roman"/>
                <w:b/>
                <w:i/>
                <w:sz w:val="24"/>
                <w:szCs w:val="24"/>
              </w:rPr>
            </w:pPr>
            <w:r>
              <w:rPr>
                <w:rFonts w:ascii="Times New Roman" w:eastAsia="Calibri" w:hAnsi="Times New Roman"/>
                <w:b/>
                <w:i/>
                <w:sz w:val="24"/>
                <w:szCs w:val="24"/>
              </w:rPr>
              <w:t>Lirim Tairi</w:t>
            </w:r>
          </w:p>
        </w:tc>
        <w:tc>
          <w:tcPr>
            <w:tcW w:w="1293" w:type="dxa"/>
            <w:shd w:val="clear" w:color="auto" w:fill="FFFFFF"/>
          </w:tcPr>
          <w:p w14:paraId="70C29BFD" w14:textId="77777777" w:rsidR="00094EC7"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74E72794" w14:textId="77777777" w:rsidR="00094EC7" w:rsidRPr="003C0014"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19</w:t>
            </w:r>
            <w:r w:rsidRPr="003C0014">
              <w:rPr>
                <w:rFonts w:ascii="Times New Roman" w:eastAsia="Calibri" w:hAnsi="Times New Roman"/>
                <w:b/>
                <w:sz w:val="24"/>
                <w:szCs w:val="24"/>
              </w:rPr>
              <w:t xml:space="preserve"> </w:t>
            </w:r>
          </w:p>
        </w:tc>
        <w:tc>
          <w:tcPr>
            <w:tcW w:w="1350" w:type="dxa"/>
            <w:shd w:val="clear" w:color="auto" w:fill="FFFFFF"/>
          </w:tcPr>
          <w:p w14:paraId="62E63D8B" w14:textId="77777777" w:rsidR="00094EC7" w:rsidRPr="003C0014" w:rsidRDefault="00094EC7"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II  - 1</w:t>
            </w:r>
          </w:p>
        </w:tc>
      </w:tr>
      <w:tr w:rsidR="00094EC7" w:rsidRPr="000D4313" w14:paraId="6AF867EB" w14:textId="77777777" w:rsidTr="00094EC7">
        <w:trPr>
          <w:trHeight w:val="263"/>
        </w:trPr>
        <w:tc>
          <w:tcPr>
            <w:tcW w:w="686" w:type="dxa"/>
            <w:shd w:val="clear" w:color="auto" w:fill="FFFFFF"/>
          </w:tcPr>
          <w:p w14:paraId="1CBEFB7C"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5</w:t>
            </w:r>
          </w:p>
        </w:tc>
        <w:tc>
          <w:tcPr>
            <w:tcW w:w="3331" w:type="dxa"/>
            <w:shd w:val="clear" w:color="auto" w:fill="FFFFFF"/>
          </w:tcPr>
          <w:p w14:paraId="65C2781F" w14:textId="77777777" w:rsidR="00094EC7" w:rsidRPr="003C0014" w:rsidRDefault="005B2F46" w:rsidP="00536F1A">
            <w:pPr>
              <w:spacing w:after="0" w:line="240" w:lineRule="auto"/>
              <w:rPr>
                <w:rFonts w:ascii="Times New Roman" w:eastAsia="Calibri" w:hAnsi="Times New Roman"/>
                <w:b/>
                <w:i/>
                <w:sz w:val="24"/>
                <w:szCs w:val="24"/>
              </w:rPr>
            </w:pPr>
            <w:r>
              <w:rPr>
                <w:rFonts w:ascii="Times New Roman" w:eastAsia="Calibri" w:hAnsi="Times New Roman"/>
                <w:b/>
                <w:i/>
                <w:sz w:val="24"/>
                <w:szCs w:val="24"/>
              </w:rPr>
              <w:t>Teuta sejfullai</w:t>
            </w:r>
          </w:p>
        </w:tc>
        <w:tc>
          <w:tcPr>
            <w:tcW w:w="1293" w:type="dxa"/>
            <w:shd w:val="clear" w:color="auto" w:fill="FFFFFF"/>
          </w:tcPr>
          <w:p w14:paraId="70872050" w14:textId="77777777" w:rsidR="00094EC7"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0AEFA237" w14:textId="77777777" w:rsidR="00094EC7" w:rsidRPr="003C0014"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19</w:t>
            </w:r>
          </w:p>
        </w:tc>
        <w:tc>
          <w:tcPr>
            <w:tcW w:w="1350" w:type="dxa"/>
            <w:shd w:val="clear" w:color="auto" w:fill="FFFFFF"/>
          </w:tcPr>
          <w:p w14:paraId="262EC2EB" w14:textId="77777777" w:rsidR="00094EC7" w:rsidRPr="003C0014" w:rsidRDefault="00094EC7"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II  - 2</w:t>
            </w:r>
          </w:p>
        </w:tc>
      </w:tr>
      <w:tr w:rsidR="00094EC7" w:rsidRPr="000D4313" w14:paraId="7DB5CF23" w14:textId="77777777" w:rsidTr="00094EC7">
        <w:trPr>
          <w:trHeight w:val="263"/>
        </w:trPr>
        <w:tc>
          <w:tcPr>
            <w:tcW w:w="686" w:type="dxa"/>
            <w:shd w:val="clear" w:color="auto" w:fill="FFFFFF"/>
          </w:tcPr>
          <w:p w14:paraId="56B78533"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6</w:t>
            </w:r>
          </w:p>
        </w:tc>
        <w:tc>
          <w:tcPr>
            <w:tcW w:w="3331" w:type="dxa"/>
            <w:shd w:val="clear" w:color="auto" w:fill="FFFFFF"/>
          </w:tcPr>
          <w:p w14:paraId="597DE5D8" w14:textId="77777777" w:rsidR="00094EC7" w:rsidRPr="003C0014" w:rsidRDefault="005B2F46" w:rsidP="00536F1A">
            <w:pPr>
              <w:spacing w:after="0" w:line="240" w:lineRule="auto"/>
              <w:rPr>
                <w:rFonts w:ascii="Times New Roman" w:eastAsia="Calibri" w:hAnsi="Times New Roman"/>
                <w:b/>
                <w:i/>
                <w:sz w:val="24"/>
                <w:szCs w:val="24"/>
              </w:rPr>
            </w:pPr>
            <w:r>
              <w:rPr>
                <w:rFonts w:ascii="Times New Roman" w:eastAsia="Calibri" w:hAnsi="Times New Roman"/>
                <w:b/>
                <w:i/>
                <w:sz w:val="24"/>
                <w:szCs w:val="24"/>
              </w:rPr>
              <w:t>Rinora Izairi</w:t>
            </w:r>
          </w:p>
        </w:tc>
        <w:tc>
          <w:tcPr>
            <w:tcW w:w="1293" w:type="dxa"/>
            <w:shd w:val="clear" w:color="auto" w:fill="FFFFFF"/>
          </w:tcPr>
          <w:p w14:paraId="4DE77406" w14:textId="77777777" w:rsidR="00094EC7" w:rsidRDefault="005B2F46"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435ADAE1" w14:textId="77777777" w:rsidR="00094EC7" w:rsidRPr="003C0014" w:rsidRDefault="00C62088"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19</w:t>
            </w:r>
          </w:p>
        </w:tc>
        <w:tc>
          <w:tcPr>
            <w:tcW w:w="1350" w:type="dxa"/>
            <w:shd w:val="clear" w:color="auto" w:fill="FFFFFF"/>
          </w:tcPr>
          <w:p w14:paraId="0F8BB545" w14:textId="77777777" w:rsidR="00094EC7" w:rsidRPr="003C0014" w:rsidRDefault="00C62088"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 xml:space="preserve">II  - </w:t>
            </w:r>
            <w:r>
              <w:rPr>
                <w:rFonts w:ascii="Times New Roman" w:eastAsia="Calibri" w:hAnsi="Times New Roman"/>
                <w:b/>
                <w:sz w:val="24"/>
                <w:szCs w:val="24"/>
              </w:rPr>
              <w:t>3</w:t>
            </w:r>
          </w:p>
        </w:tc>
      </w:tr>
      <w:tr w:rsidR="00094EC7" w:rsidRPr="000D4313" w14:paraId="4FC40745" w14:textId="77777777" w:rsidTr="00094EC7">
        <w:trPr>
          <w:trHeight w:val="263"/>
        </w:trPr>
        <w:tc>
          <w:tcPr>
            <w:tcW w:w="686" w:type="dxa"/>
            <w:shd w:val="clear" w:color="auto" w:fill="FFFFFF"/>
          </w:tcPr>
          <w:p w14:paraId="42D85EF6"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7</w:t>
            </w:r>
          </w:p>
        </w:tc>
        <w:tc>
          <w:tcPr>
            <w:tcW w:w="3331" w:type="dxa"/>
            <w:shd w:val="clear" w:color="auto" w:fill="FFFFFF"/>
          </w:tcPr>
          <w:p w14:paraId="01BFD6EB" w14:textId="77777777" w:rsidR="00094EC7" w:rsidRPr="003C0014" w:rsidRDefault="00306931" w:rsidP="00536F1A">
            <w:pPr>
              <w:spacing w:after="0" w:line="240" w:lineRule="auto"/>
              <w:rPr>
                <w:rFonts w:ascii="Times New Roman" w:eastAsia="Calibri" w:hAnsi="Times New Roman"/>
                <w:b/>
                <w:i/>
                <w:sz w:val="24"/>
                <w:szCs w:val="24"/>
              </w:rPr>
            </w:pPr>
            <w:r>
              <w:rPr>
                <w:rFonts w:ascii="Times New Roman" w:eastAsia="Calibri" w:hAnsi="Times New Roman"/>
                <w:b/>
                <w:i/>
                <w:sz w:val="24"/>
                <w:szCs w:val="24"/>
              </w:rPr>
              <w:t>HasmijeAdemi</w:t>
            </w:r>
          </w:p>
        </w:tc>
        <w:tc>
          <w:tcPr>
            <w:tcW w:w="1293" w:type="dxa"/>
            <w:shd w:val="clear" w:color="auto" w:fill="FFFFFF"/>
          </w:tcPr>
          <w:p w14:paraId="37A496CA" w14:textId="77777777" w:rsidR="00094EC7" w:rsidRDefault="005B2F46" w:rsidP="00536F1A">
            <w:pPr>
              <w:spacing w:after="0" w:line="240" w:lineRule="auto"/>
              <w:ind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40399DAD" w14:textId="77777777" w:rsidR="00094EC7" w:rsidRPr="003C0014" w:rsidRDefault="00094EC7" w:rsidP="00536F1A">
            <w:pPr>
              <w:spacing w:after="0" w:line="240" w:lineRule="auto"/>
              <w:ind w:right="44"/>
              <w:rPr>
                <w:rFonts w:ascii="Times New Roman" w:eastAsia="Calibri" w:hAnsi="Times New Roman"/>
                <w:b/>
                <w:sz w:val="24"/>
                <w:szCs w:val="24"/>
              </w:rPr>
            </w:pPr>
            <w:r>
              <w:rPr>
                <w:rFonts w:ascii="Times New Roman" w:eastAsia="Calibri" w:hAnsi="Times New Roman"/>
                <w:b/>
                <w:sz w:val="24"/>
                <w:szCs w:val="24"/>
              </w:rPr>
              <w:t>24</w:t>
            </w:r>
          </w:p>
        </w:tc>
        <w:tc>
          <w:tcPr>
            <w:tcW w:w="1350" w:type="dxa"/>
            <w:shd w:val="clear" w:color="auto" w:fill="FFFFFF"/>
          </w:tcPr>
          <w:p w14:paraId="7D62BB9A" w14:textId="77777777" w:rsidR="00094EC7" w:rsidRPr="003C0014" w:rsidRDefault="00094EC7"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 xml:space="preserve">III -1 </w:t>
            </w:r>
          </w:p>
        </w:tc>
      </w:tr>
      <w:tr w:rsidR="00094EC7" w:rsidRPr="000D4313" w14:paraId="13CF4F07" w14:textId="77777777" w:rsidTr="00094EC7">
        <w:trPr>
          <w:trHeight w:val="288"/>
        </w:trPr>
        <w:tc>
          <w:tcPr>
            <w:tcW w:w="686" w:type="dxa"/>
            <w:shd w:val="clear" w:color="auto" w:fill="FFFFFF"/>
          </w:tcPr>
          <w:p w14:paraId="2E57B384" w14:textId="77777777" w:rsidR="00094EC7" w:rsidRPr="003C0014" w:rsidRDefault="00094EC7" w:rsidP="00536F1A">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8</w:t>
            </w:r>
          </w:p>
        </w:tc>
        <w:tc>
          <w:tcPr>
            <w:tcW w:w="3331" w:type="dxa"/>
            <w:shd w:val="clear" w:color="auto" w:fill="FFFFFF"/>
          </w:tcPr>
          <w:p w14:paraId="758E936F" w14:textId="77777777" w:rsidR="00094EC7" w:rsidRPr="002F3870" w:rsidRDefault="00306931" w:rsidP="00536F1A">
            <w:pPr>
              <w:spacing w:after="0" w:line="240" w:lineRule="auto"/>
              <w:rPr>
                <w:rFonts w:ascii="Times New Roman" w:eastAsia="Calibri" w:hAnsi="Times New Roman"/>
                <w:b/>
                <w:iCs/>
                <w:sz w:val="24"/>
                <w:szCs w:val="24"/>
              </w:rPr>
            </w:pPr>
            <w:r>
              <w:rPr>
                <w:rFonts w:ascii="Times New Roman" w:eastAsia="Calibri" w:hAnsi="Times New Roman"/>
                <w:b/>
                <w:i/>
                <w:sz w:val="24"/>
                <w:szCs w:val="24"/>
              </w:rPr>
              <w:t>Agim Bexheti</w:t>
            </w:r>
          </w:p>
        </w:tc>
        <w:tc>
          <w:tcPr>
            <w:tcW w:w="1293" w:type="dxa"/>
            <w:shd w:val="clear" w:color="auto" w:fill="FFFFFF"/>
          </w:tcPr>
          <w:p w14:paraId="79BB0A46" w14:textId="77777777" w:rsidR="00094EC7" w:rsidRPr="003C0014" w:rsidRDefault="00094EC7" w:rsidP="00536F1A">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17861080" w14:textId="77777777" w:rsidR="00094EC7" w:rsidRPr="003C0014" w:rsidRDefault="00094EC7" w:rsidP="00536F1A">
            <w:pPr>
              <w:spacing w:after="0" w:line="240" w:lineRule="auto"/>
              <w:ind w:left="-18" w:right="44"/>
              <w:rPr>
                <w:rFonts w:ascii="Times New Roman" w:eastAsia="Calibri" w:hAnsi="Times New Roman"/>
                <w:b/>
                <w:sz w:val="24"/>
                <w:szCs w:val="24"/>
              </w:rPr>
            </w:pPr>
            <w:r w:rsidRPr="003C0014">
              <w:rPr>
                <w:rFonts w:ascii="Times New Roman" w:eastAsia="Calibri" w:hAnsi="Times New Roman"/>
                <w:b/>
                <w:sz w:val="24"/>
                <w:szCs w:val="24"/>
              </w:rPr>
              <w:t>2</w:t>
            </w:r>
            <w:r>
              <w:rPr>
                <w:rFonts w:ascii="Times New Roman" w:eastAsia="Calibri" w:hAnsi="Times New Roman"/>
                <w:b/>
                <w:sz w:val="24"/>
                <w:szCs w:val="24"/>
              </w:rPr>
              <w:t>4</w:t>
            </w:r>
          </w:p>
        </w:tc>
        <w:tc>
          <w:tcPr>
            <w:tcW w:w="1350" w:type="dxa"/>
            <w:shd w:val="clear" w:color="auto" w:fill="FFFFFF"/>
          </w:tcPr>
          <w:p w14:paraId="0D33B5BA" w14:textId="77777777" w:rsidR="00094EC7" w:rsidRPr="003C0014" w:rsidRDefault="00094EC7" w:rsidP="00536F1A">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 xml:space="preserve">III -2 </w:t>
            </w:r>
          </w:p>
        </w:tc>
      </w:tr>
      <w:tr w:rsidR="00E84BBD" w:rsidRPr="000D4313" w14:paraId="1329B312" w14:textId="77777777" w:rsidTr="00094EC7">
        <w:trPr>
          <w:trHeight w:val="263"/>
        </w:trPr>
        <w:tc>
          <w:tcPr>
            <w:tcW w:w="686" w:type="dxa"/>
            <w:shd w:val="clear" w:color="auto" w:fill="FFFFFF"/>
          </w:tcPr>
          <w:p w14:paraId="13178AB3" w14:textId="77777777" w:rsidR="00E84BBD" w:rsidRPr="003C0014" w:rsidRDefault="00E84BBD" w:rsidP="00E84BBD">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9</w:t>
            </w:r>
          </w:p>
        </w:tc>
        <w:tc>
          <w:tcPr>
            <w:tcW w:w="3331" w:type="dxa"/>
            <w:shd w:val="clear" w:color="auto" w:fill="FFFFFF"/>
          </w:tcPr>
          <w:p w14:paraId="0930AFA0" w14:textId="77777777" w:rsidR="00E84BBD" w:rsidRPr="003C0014" w:rsidRDefault="00E84BBD" w:rsidP="00E84BBD">
            <w:pPr>
              <w:spacing w:after="0" w:line="240" w:lineRule="auto"/>
              <w:rPr>
                <w:rFonts w:ascii="Times New Roman" w:eastAsia="Calibri" w:hAnsi="Times New Roman"/>
                <w:b/>
                <w:i/>
                <w:sz w:val="24"/>
                <w:szCs w:val="24"/>
              </w:rPr>
            </w:pPr>
          </w:p>
        </w:tc>
        <w:tc>
          <w:tcPr>
            <w:tcW w:w="1293" w:type="dxa"/>
            <w:shd w:val="clear" w:color="auto" w:fill="FFFFFF"/>
          </w:tcPr>
          <w:p w14:paraId="2BCE4240" w14:textId="77777777" w:rsidR="00E84BBD" w:rsidRPr="003C0014" w:rsidRDefault="00E84BBD" w:rsidP="00E84BBD">
            <w:pPr>
              <w:spacing w:after="0" w:line="240" w:lineRule="auto"/>
              <w:ind w:left="-18" w:right="44"/>
              <w:rPr>
                <w:rFonts w:ascii="Times New Roman" w:eastAsia="Calibri" w:hAnsi="Times New Roman"/>
                <w:b/>
                <w:sz w:val="24"/>
                <w:szCs w:val="24"/>
              </w:rPr>
            </w:pPr>
          </w:p>
        </w:tc>
        <w:tc>
          <w:tcPr>
            <w:tcW w:w="900" w:type="dxa"/>
            <w:shd w:val="clear" w:color="auto" w:fill="FFFFFF"/>
          </w:tcPr>
          <w:p w14:paraId="22D062C6" w14:textId="77777777" w:rsidR="00E84BBD" w:rsidRPr="003C0014" w:rsidRDefault="00E84BBD" w:rsidP="00E84BBD">
            <w:pPr>
              <w:spacing w:after="0" w:line="240" w:lineRule="auto"/>
              <w:ind w:left="-18" w:right="44"/>
              <w:rPr>
                <w:rFonts w:ascii="Times New Roman" w:eastAsia="Calibri" w:hAnsi="Times New Roman"/>
                <w:b/>
                <w:sz w:val="24"/>
                <w:szCs w:val="24"/>
              </w:rPr>
            </w:pPr>
            <w:r w:rsidRPr="003C0014">
              <w:rPr>
                <w:rFonts w:ascii="Times New Roman" w:eastAsia="Calibri" w:hAnsi="Times New Roman"/>
                <w:b/>
                <w:sz w:val="24"/>
                <w:szCs w:val="24"/>
              </w:rPr>
              <w:t>2</w:t>
            </w:r>
            <w:r>
              <w:rPr>
                <w:rFonts w:ascii="Times New Roman" w:eastAsia="Calibri" w:hAnsi="Times New Roman"/>
                <w:b/>
                <w:sz w:val="24"/>
                <w:szCs w:val="24"/>
              </w:rPr>
              <w:t>4</w:t>
            </w:r>
          </w:p>
        </w:tc>
        <w:tc>
          <w:tcPr>
            <w:tcW w:w="1350" w:type="dxa"/>
            <w:shd w:val="clear" w:color="auto" w:fill="FFFFFF"/>
          </w:tcPr>
          <w:p w14:paraId="2F6A1162" w14:textId="77777777" w:rsidR="00E84BBD" w:rsidRPr="003C0014" w:rsidRDefault="00E84BBD" w:rsidP="00E84BBD">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III - 3</w:t>
            </w:r>
          </w:p>
        </w:tc>
      </w:tr>
      <w:tr w:rsidR="00E84BBD" w:rsidRPr="000D4313" w14:paraId="2130E256" w14:textId="77777777" w:rsidTr="00094EC7">
        <w:trPr>
          <w:trHeight w:val="263"/>
        </w:trPr>
        <w:tc>
          <w:tcPr>
            <w:tcW w:w="686" w:type="dxa"/>
            <w:shd w:val="clear" w:color="auto" w:fill="FFFFFF"/>
          </w:tcPr>
          <w:p w14:paraId="41C7848B" w14:textId="77777777" w:rsidR="00E84BBD" w:rsidRPr="003C0014" w:rsidRDefault="00E84BBD" w:rsidP="00E84BBD">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10</w:t>
            </w:r>
          </w:p>
        </w:tc>
        <w:tc>
          <w:tcPr>
            <w:tcW w:w="3331" w:type="dxa"/>
            <w:shd w:val="clear" w:color="auto" w:fill="FFFFFF"/>
          </w:tcPr>
          <w:p w14:paraId="1E349B85" w14:textId="77777777" w:rsidR="00E84BBD" w:rsidRPr="003C0014" w:rsidRDefault="00964224" w:rsidP="00E84BBD">
            <w:pPr>
              <w:spacing w:after="0" w:line="240" w:lineRule="auto"/>
              <w:rPr>
                <w:rFonts w:ascii="Times New Roman" w:eastAsia="Calibri" w:hAnsi="Times New Roman"/>
                <w:b/>
                <w:i/>
                <w:sz w:val="24"/>
                <w:szCs w:val="24"/>
              </w:rPr>
            </w:pPr>
            <w:r>
              <w:rPr>
                <w:rFonts w:ascii="Times New Roman" w:eastAsia="Calibri" w:hAnsi="Times New Roman"/>
                <w:b/>
                <w:i/>
                <w:sz w:val="24"/>
                <w:szCs w:val="24"/>
              </w:rPr>
              <w:t>Habibe Rexhepi</w:t>
            </w:r>
          </w:p>
        </w:tc>
        <w:tc>
          <w:tcPr>
            <w:tcW w:w="1293" w:type="dxa"/>
            <w:shd w:val="clear" w:color="auto" w:fill="FFFFFF"/>
          </w:tcPr>
          <w:p w14:paraId="633EFAAE" w14:textId="77777777" w:rsidR="00E84BBD" w:rsidRDefault="00E84BBD"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0223DC5A" w14:textId="77777777" w:rsidR="00E84BBD" w:rsidRPr="003C0014" w:rsidRDefault="00E84BBD"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26</w:t>
            </w:r>
          </w:p>
        </w:tc>
        <w:tc>
          <w:tcPr>
            <w:tcW w:w="1350" w:type="dxa"/>
            <w:shd w:val="clear" w:color="auto" w:fill="FFFFFF"/>
          </w:tcPr>
          <w:p w14:paraId="34C914D4" w14:textId="77777777" w:rsidR="00E84BBD" w:rsidRPr="003C0014" w:rsidRDefault="00E84BBD" w:rsidP="00E84BBD">
            <w:pPr>
              <w:spacing w:after="0" w:line="240" w:lineRule="auto"/>
              <w:rPr>
                <w:rFonts w:ascii="Times New Roman" w:eastAsia="Calibri" w:hAnsi="Times New Roman"/>
                <w:b/>
                <w:sz w:val="24"/>
                <w:szCs w:val="24"/>
              </w:rPr>
            </w:pPr>
            <w:r>
              <w:rPr>
                <w:rFonts w:ascii="Times New Roman" w:eastAsia="Calibri" w:hAnsi="Times New Roman"/>
                <w:b/>
                <w:sz w:val="24"/>
                <w:szCs w:val="24"/>
              </w:rPr>
              <w:t xml:space="preserve">IV </w:t>
            </w:r>
            <w:r w:rsidR="00634085">
              <w:rPr>
                <w:rFonts w:ascii="Times New Roman" w:eastAsia="Calibri" w:hAnsi="Times New Roman"/>
                <w:b/>
                <w:sz w:val="24"/>
                <w:szCs w:val="24"/>
              </w:rPr>
              <w:t>-</w:t>
            </w:r>
            <w:r>
              <w:rPr>
                <w:rFonts w:ascii="Times New Roman" w:eastAsia="Calibri" w:hAnsi="Times New Roman"/>
                <w:b/>
                <w:sz w:val="24"/>
                <w:szCs w:val="24"/>
              </w:rPr>
              <w:t xml:space="preserve"> 1</w:t>
            </w:r>
          </w:p>
        </w:tc>
      </w:tr>
      <w:tr w:rsidR="00E84BBD" w:rsidRPr="000D4313" w14:paraId="7A0F6B1A" w14:textId="77777777" w:rsidTr="00094EC7">
        <w:trPr>
          <w:trHeight w:val="263"/>
        </w:trPr>
        <w:tc>
          <w:tcPr>
            <w:tcW w:w="686" w:type="dxa"/>
            <w:shd w:val="clear" w:color="auto" w:fill="FFFFFF"/>
          </w:tcPr>
          <w:p w14:paraId="6B67B523" w14:textId="77777777" w:rsidR="00E84BBD" w:rsidRPr="003C0014" w:rsidRDefault="00E84BBD" w:rsidP="00E84BBD">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11</w:t>
            </w:r>
          </w:p>
        </w:tc>
        <w:tc>
          <w:tcPr>
            <w:tcW w:w="3331" w:type="dxa"/>
            <w:shd w:val="clear" w:color="auto" w:fill="FFFFFF"/>
          </w:tcPr>
          <w:p w14:paraId="049CECE4" w14:textId="77777777" w:rsidR="00E84BBD" w:rsidRPr="003C0014" w:rsidRDefault="004A2CC6" w:rsidP="00E84BBD">
            <w:pPr>
              <w:spacing w:after="0" w:line="240" w:lineRule="auto"/>
              <w:rPr>
                <w:rFonts w:ascii="Times New Roman" w:eastAsia="Calibri" w:hAnsi="Times New Roman"/>
                <w:b/>
                <w:i/>
                <w:sz w:val="24"/>
                <w:szCs w:val="24"/>
              </w:rPr>
            </w:pPr>
            <w:r>
              <w:rPr>
                <w:rFonts w:ascii="Times New Roman" w:eastAsia="Calibri" w:hAnsi="Times New Roman"/>
                <w:b/>
                <w:i/>
                <w:sz w:val="24"/>
                <w:szCs w:val="24"/>
              </w:rPr>
              <w:t>Fatmire Ajdini</w:t>
            </w:r>
          </w:p>
        </w:tc>
        <w:tc>
          <w:tcPr>
            <w:tcW w:w="1293" w:type="dxa"/>
            <w:shd w:val="clear" w:color="auto" w:fill="FFFFFF"/>
          </w:tcPr>
          <w:p w14:paraId="13388CF8" w14:textId="77777777" w:rsidR="00E84BBD" w:rsidRDefault="00E84BBD"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7B84CB06" w14:textId="77777777" w:rsidR="00E84BBD" w:rsidRPr="003C0014" w:rsidRDefault="00E84BBD"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26</w:t>
            </w:r>
          </w:p>
        </w:tc>
        <w:tc>
          <w:tcPr>
            <w:tcW w:w="1350" w:type="dxa"/>
            <w:shd w:val="clear" w:color="auto" w:fill="FFFFFF"/>
          </w:tcPr>
          <w:p w14:paraId="306DA994" w14:textId="77777777" w:rsidR="00E84BBD" w:rsidRPr="003C0014" w:rsidRDefault="00E84BBD" w:rsidP="00E84BBD">
            <w:pPr>
              <w:spacing w:after="0" w:line="240" w:lineRule="auto"/>
              <w:rPr>
                <w:rFonts w:ascii="Times New Roman" w:eastAsia="Calibri" w:hAnsi="Times New Roman"/>
                <w:b/>
                <w:sz w:val="24"/>
                <w:szCs w:val="24"/>
              </w:rPr>
            </w:pPr>
            <w:r>
              <w:rPr>
                <w:rFonts w:ascii="Times New Roman" w:eastAsia="Calibri" w:hAnsi="Times New Roman"/>
                <w:b/>
                <w:sz w:val="24"/>
                <w:szCs w:val="24"/>
              </w:rPr>
              <w:t xml:space="preserve">IV </w:t>
            </w:r>
            <w:r w:rsidR="00634085">
              <w:rPr>
                <w:rFonts w:ascii="Times New Roman" w:eastAsia="Calibri" w:hAnsi="Times New Roman"/>
                <w:b/>
                <w:sz w:val="24"/>
                <w:szCs w:val="24"/>
              </w:rPr>
              <w:t>-</w:t>
            </w:r>
            <w:r>
              <w:rPr>
                <w:rFonts w:ascii="Times New Roman" w:eastAsia="Calibri" w:hAnsi="Times New Roman"/>
                <w:b/>
                <w:sz w:val="24"/>
                <w:szCs w:val="24"/>
              </w:rPr>
              <w:t>2</w:t>
            </w:r>
          </w:p>
        </w:tc>
      </w:tr>
      <w:tr w:rsidR="00E84BBD" w:rsidRPr="000D4313" w14:paraId="01E42634" w14:textId="77777777" w:rsidTr="00094EC7">
        <w:trPr>
          <w:trHeight w:val="305"/>
        </w:trPr>
        <w:tc>
          <w:tcPr>
            <w:tcW w:w="686" w:type="dxa"/>
            <w:shd w:val="clear" w:color="auto" w:fill="FFFFFF"/>
          </w:tcPr>
          <w:p w14:paraId="3C8CCA91" w14:textId="77777777" w:rsidR="00E84BBD" w:rsidRPr="003C0014" w:rsidRDefault="00E84BBD" w:rsidP="00E84BBD">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12</w:t>
            </w:r>
          </w:p>
        </w:tc>
        <w:tc>
          <w:tcPr>
            <w:tcW w:w="3331" w:type="dxa"/>
            <w:shd w:val="clear" w:color="auto" w:fill="FFFFFF"/>
          </w:tcPr>
          <w:p w14:paraId="0043FBEA" w14:textId="77777777" w:rsidR="00E84BBD" w:rsidRPr="003C0014" w:rsidRDefault="00404E04" w:rsidP="00E84BBD">
            <w:pPr>
              <w:spacing w:after="0" w:line="240" w:lineRule="auto"/>
              <w:rPr>
                <w:rFonts w:ascii="Times New Roman" w:eastAsia="Calibri" w:hAnsi="Times New Roman"/>
                <w:b/>
                <w:i/>
                <w:sz w:val="24"/>
                <w:szCs w:val="24"/>
              </w:rPr>
            </w:pPr>
            <w:r>
              <w:rPr>
                <w:rFonts w:ascii="Times New Roman" w:eastAsia="Calibri" w:hAnsi="Times New Roman"/>
                <w:b/>
                <w:i/>
                <w:sz w:val="24"/>
                <w:szCs w:val="24"/>
              </w:rPr>
              <w:t>Sihana Fidani</w:t>
            </w:r>
          </w:p>
        </w:tc>
        <w:tc>
          <w:tcPr>
            <w:tcW w:w="1293" w:type="dxa"/>
            <w:shd w:val="clear" w:color="auto" w:fill="FFFFFF"/>
          </w:tcPr>
          <w:p w14:paraId="4B23EE50" w14:textId="77777777" w:rsidR="00E84BBD" w:rsidRDefault="00230F47"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3C7A56A5" w14:textId="77777777" w:rsidR="00E84BBD" w:rsidRPr="003C0014" w:rsidRDefault="00E84BBD"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26</w:t>
            </w:r>
          </w:p>
        </w:tc>
        <w:tc>
          <w:tcPr>
            <w:tcW w:w="1350" w:type="dxa"/>
            <w:shd w:val="clear" w:color="auto" w:fill="FFFFFF"/>
          </w:tcPr>
          <w:p w14:paraId="3C5AC92A" w14:textId="77777777" w:rsidR="00E84BBD" w:rsidRPr="003C0014" w:rsidRDefault="00E84BBD" w:rsidP="00E84BBD">
            <w:pPr>
              <w:spacing w:after="0" w:line="240" w:lineRule="auto"/>
              <w:rPr>
                <w:rFonts w:ascii="Times New Roman" w:eastAsia="Calibri" w:hAnsi="Times New Roman"/>
                <w:b/>
                <w:sz w:val="24"/>
                <w:szCs w:val="24"/>
              </w:rPr>
            </w:pPr>
            <w:r>
              <w:rPr>
                <w:rFonts w:ascii="Times New Roman" w:eastAsia="Calibri" w:hAnsi="Times New Roman"/>
                <w:b/>
                <w:sz w:val="24"/>
                <w:szCs w:val="24"/>
              </w:rPr>
              <w:t xml:space="preserve">IV </w:t>
            </w:r>
            <w:r w:rsidR="00634085">
              <w:rPr>
                <w:rFonts w:ascii="Times New Roman" w:eastAsia="Calibri" w:hAnsi="Times New Roman"/>
                <w:b/>
                <w:sz w:val="24"/>
                <w:szCs w:val="24"/>
              </w:rPr>
              <w:t>-</w:t>
            </w:r>
            <w:r>
              <w:rPr>
                <w:rFonts w:ascii="Times New Roman" w:eastAsia="Calibri" w:hAnsi="Times New Roman"/>
                <w:b/>
                <w:sz w:val="24"/>
                <w:szCs w:val="24"/>
              </w:rPr>
              <w:t xml:space="preserve"> 3</w:t>
            </w:r>
          </w:p>
        </w:tc>
      </w:tr>
      <w:tr w:rsidR="00E84BBD" w:rsidRPr="000D4313" w14:paraId="7C999AE7" w14:textId="77777777" w:rsidTr="00094EC7">
        <w:trPr>
          <w:trHeight w:val="263"/>
        </w:trPr>
        <w:tc>
          <w:tcPr>
            <w:tcW w:w="686" w:type="dxa"/>
            <w:shd w:val="clear" w:color="auto" w:fill="FFFFFF"/>
          </w:tcPr>
          <w:p w14:paraId="289A597B" w14:textId="77777777" w:rsidR="00E84BBD" w:rsidRPr="003C0014" w:rsidRDefault="00E84BBD" w:rsidP="00E84BBD">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13</w:t>
            </w:r>
          </w:p>
        </w:tc>
        <w:tc>
          <w:tcPr>
            <w:tcW w:w="3331" w:type="dxa"/>
            <w:shd w:val="clear" w:color="auto" w:fill="FFFFFF"/>
          </w:tcPr>
          <w:p w14:paraId="44678D31" w14:textId="67864CA6" w:rsidR="00E84BBD" w:rsidRPr="003C0014" w:rsidRDefault="00964224" w:rsidP="00E84BBD">
            <w:pPr>
              <w:spacing w:after="0" w:line="240" w:lineRule="auto"/>
              <w:rPr>
                <w:rFonts w:ascii="Times New Roman" w:eastAsia="Calibri" w:hAnsi="Times New Roman"/>
                <w:b/>
                <w:i/>
                <w:sz w:val="24"/>
                <w:szCs w:val="24"/>
              </w:rPr>
            </w:pPr>
            <w:r>
              <w:rPr>
                <w:rFonts w:ascii="Times New Roman" w:eastAsia="Calibri" w:hAnsi="Times New Roman"/>
                <w:b/>
                <w:i/>
                <w:sz w:val="24"/>
                <w:szCs w:val="24"/>
              </w:rPr>
              <w:t>Ni</w:t>
            </w:r>
            <w:r w:rsidR="007F05C1">
              <w:rPr>
                <w:rFonts w:ascii="Times New Roman" w:eastAsia="Calibri" w:hAnsi="Times New Roman"/>
                <w:b/>
                <w:i/>
                <w:sz w:val="24"/>
                <w:szCs w:val="24"/>
                <w:lang w:val="en-US"/>
              </w:rPr>
              <w:t>z</w:t>
            </w:r>
            <w:r>
              <w:rPr>
                <w:rFonts w:ascii="Times New Roman" w:eastAsia="Calibri" w:hAnsi="Times New Roman"/>
                <w:b/>
                <w:i/>
                <w:sz w:val="24"/>
                <w:szCs w:val="24"/>
              </w:rPr>
              <w:t>ajete Sadiku</w:t>
            </w:r>
          </w:p>
        </w:tc>
        <w:tc>
          <w:tcPr>
            <w:tcW w:w="1293" w:type="dxa"/>
            <w:shd w:val="clear" w:color="auto" w:fill="FFFFFF"/>
          </w:tcPr>
          <w:p w14:paraId="53A0628C" w14:textId="77777777" w:rsidR="00E84BBD" w:rsidRPr="003C0014" w:rsidRDefault="00E84BBD"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4AF17538" w14:textId="77777777" w:rsidR="00E84BBD" w:rsidRPr="003C0014" w:rsidRDefault="00E84BBD" w:rsidP="00E84BBD">
            <w:pPr>
              <w:spacing w:after="0" w:line="240" w:lineRule="auto"/>
              <w:ind w:left="-18" w:right="44"/>
              <w:rPr>
                <w:rFonts w:ascii="Times New Roman" w:eastAsia="Calibri" w:hAnsi="Times New Roman"/>
                <w:b/>
                <w:sz w:val="24"/>
                <w:szCs w:val="24"/>
              </w:rPr>
            </w:pPr>
            <w:r w:rsidRPr="003C0014">
              <w:rPr>
                <w:rFonts w:ascii="Times New Roman" w:eastAsia="Calibri" w:hAnsi="Times New Roman"/>
                <w:b/>
                <w:sz w:val="24"/>
                <w:szCs w:val="24"/>
              </w:rPr>
              <w:t>2</w:t>
            </w:r>
            <w:r>
              <w:rPr>
                <w:rFonts w:ascii="Times New Roman" w:eastAsia="Calibri" w:hAnsi="Times New Roman"/>
                <w:b/>
                <w:sz w:val="24"/>
                <w:szCs w:val="24"/>
              </w:rPr>
              <w:t>3</w:t>
            </w:r>
          </w:p>
        </w:tc>
        <w:tc>
          <w:tcPr>
            <w:tcW w:w="1350" w:type="dxa"/>
            <w:shd w:val="clear" w:color="auto" w:fill="FFFFFF"/>
          </w:tcPr>
          <w:p w14:paraId="2C2AAF73" w14:textId="77777777" w:rsidR="00E84BBD" w:rsidRPr="003C0014" w:rsidRDefault="00E84BBD" w:rsidP="00E84BBD">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V - 1</w:t>
            </w:r>
          </w:p>
        </w:tc>
      </w:tr>
      <w:tr w:rsidR="00E84BBD" w:rsidRPr="000D4313" w14:paraId="3CB65AC7" w14:textId="77777777" w:rsidTr="00094EC7">
        <w:trPr>
          <w:trHeight w:val="263"/>
        </w:trPr>
        <w:tc>
          <w:tcPr>
            <w:tcW w:w="686" w:type="dxa"/>
            <w:shd w:val="clear" w:color="auto" w:fill="FFFFFF"/>
          </w:tcPr>
          <w:p w14:paraId="2BD87EBD" w14:textId="77777777" w:rsidR="00E84BBD" w:rsidRPr="003C0014" w:rsidRDefault="00E84BBD" w:rsidP="00E84BBD">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14</w:t>
            </w:r>
          </w:p>
        </w:tc>
        <w:tc>
          <w:tcPr>
            <w:tcW w:w="3331" w:type="dxa"/>
            <w:shd w:val="clear" w:color="auto" w:fill="FFFFFF"/>
          </w:tcPr>
          <w:p w14:paraId="2B82E503" w14:textId="77777777" w:rsidR="00E84BBD" w:rsidRPr="003C0014" w:rsidRDefault="00964224" w:rsidP="00E84BBD">
            <w:pPr>
              <w:spacing w:after="0" w:line="240" w:lineRule="auto"/>
              <w:rPr>
                <w:rFonts w:ascii="Times New Roman" w:eastAsia="Calibri" w:hAnsi="Times New Roman"/>
                <w:b/>
                <w:i/>
                <w:sz w:val="24"/>
                <w:szCs w:val="24"/>
              </w:rPr>
            </w:pPr>
            <w:r>
              <w:rPr>
                <w:rFonts w:ascii="Times New Roman" w:eastAsia="Calibri" w:hAnsi="Times New Roman"/>
                <w:b/>
                <w:i/>
                <w:sz w:val="24"/>
                <w:szCs w:val="24"/>
              </w:rPr>
              <w:t>Hasmije Ademi</w:t>
            </w:r>
          </w:p>
        </w:tc>
        <w:tc>
          <w:tcPr>
            <w:tcW w:w="1293" w:type="dxa"/>
            <w:shd w:val="clear" w:color="auto" w:fill="FFFFFF"/>
          </w:tcPr>
          <w:p w14:paraId="57988173" w14:textId="77777777" w:rsidR="00E84BBD" w:rsidRPr="003C0014" w:rsidRDefault="00E84BBD"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10AAFF0F" w14:textId="77777777" w:rsidR="00E84BBD" w:rsidRPr="003C0014" w:rsidRDefault="00E84BBD" w:rsidP="00E84BBD">
            <w:pPr>
              <w:spacing w:after="0" w:line="240" w:lineRule="auto"/>
              <w:ind w:left="-18" w:right="44"/>
              <w:rPr>
                <w:rFonts w:ascii="Times New Roman" w:eastAsia="Calibri" w:hAnsi="Times New Roman"/>
                <w:b/>
                <w:sz w:val="24"/>
                <w:szCs w:val="24"/>
              </w:rPr>
            </w:pPr>
            <w:r w:rsidRPr="003C0014">
              <w:rPr>
                <w:rFonts w:ascii="Times New Roman" w:eastAsia="Calibri" w:hAnsi="Times New Roman"/>
                <w:b/>
                <w:sz w:val="24"/>
                <w:szCs w:val="24"/>
              </w:rPr>
              <w:t>2</w:t>
            </w:r>
            <w:r>
              <w:rPr>
                <w:rFonts w:ascii="Times New Roman" w:eastAsia="Calibri" w:hAnsi="Times New Roman"/>
                <w:b/>
                <w:sz w:val="24"/>
                <w:szCs w:val="24"/>
              </w:rPr>
              <w:t>3</w:t>
            </w:r>
          </w:p>
        </w:tc>
        <w:tc>
          <w:tcPr>
            <w:tcW w:w="1350" w:type="dxa"/>
            <w:shd w:val="clear" w:color="auto" w:fill="FFFFFF"/>
          </w:tcPr>
          <w:p w14:paraId="0B07939B" w14:textId="77777777" w:rsidR="00E84BBD" w:rsidRPr="003C0014" w:rsidRDefault="00E84BBD" w:rsidP="00E84BBD">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V - 2</w:t>
            </w:r>
          </w:p>
        </w:tc>
      </w:tr>
      <w:tr w:rsidR="00E84BBD" w:rsidRPr="000D4313" w14:paraId="6D6DAC61" w14:textId="77777777" w:rsidTr="00D17163">
        <w:trPr>
          <w:trHeight w:val="292"/>
        </w:trPr>
        <w:tc>
          <w:tcPr>
            <w:tcW w:w="686" w:type="dxa"/>
            <w:shd w:val="clear" w:color="auto" w:fill="FFFFFF"/>
          </w:tcPr>
          <w:p w14:paraId="3AC56A59" w14:textId="77777777" w:rsidR="00E84BBD" w:rsidRPr="003C0014" w:rsidRDefault="00E84BBD" w:rsidP="00E84BBD">
            <w:pPr>
              <w:spacing w:after="0" w:line="240" w:lineRule="auto"/>
              <w:jc w:val="center"/>
              <w:rPr>
                <w:rFonts w:ascii="Times New Roman" w:eastAsia="Calibri" w:hAnsi="Times New Roman"/>
                <w:b/>
                <w:sz w:val="24"/>
                <w:szCs w:val="24"/>
              </w:rPr>
            </w:pPr>
            <w:r w:rsidRPr="003C0014">
              <w:rPr>
                <w:rFonts w:ascii="Times New Roman" w:eastAsia="Calibri" w:hAnsi="Times New Roman"/>
                <w:b/>
                <w:sz w:val="24"/>
                <w:szCs w:val="24"/>
              </w:rPr>
              <w:t>15</w:t>
            </w:r>
          </w:p>
        </w:tc>
        <w:tc>
          <w:tcPr>
            <w:tcW w:w="3331" w:type="dxa"/>
            <w:shd w:val="clear" w:color="auto" w:fill="FFFFFF"/>
          </w:tcPr>
          <w:p w14:paraId="428D9AF2" w14:textId="77777777" w:rsidR="00E84BBD" w:rsidRPr="003C0014" w:rsidRDefault="00B170D7" w:rsidP="00E84BBD">
            <w:pPr>
              <w:spacing w:after="0" w:line="240" w:lineRule="auto"/>
              <w:rPr>
                <w:rFonts w:ascii="Times New Roman" w:eastAsia="Calibri" w:hAnsi="Times New Roman"/>
                <w:b/>
                <w:i/>
                <w:sz w:val="24"/>
                <w:szCs w:val="24"/>
              </w:rPr>
            </w:pPr>
            <w:r>
              <w:rPr>
                <w:rFonts w:ascii="Times New Roman" w:eastAsia="Calibri" w:hAnsi="Times New Roman"/>
                <w:b/>
                <w:i/>
                <w:sz w:val="24"/>
                <w:szCs w:val="24"/>
              </w:rPr>
              <w:t>Suela Aliji Imeri</w:t>
            </w:r>
          </w:p>
        </w:tc>
        <w:tc>
          <w:tcPr>
            <w:tcW w:w="1293" w:type="dxa"/>
            <w:shd w:val="clear" w:color="auto" w:fill="FFFFFF"/>
          </w:tcPr>
          <w:p w14:paraId="4D7DFBBF" w14:textId="77777777" w:rsidR="00E84BBD" w:rsidRPr="003C0014" w:rsidRDefault="00230F47" w:rsidP="00E84BBD">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752FB350" w14:textId="77777777" w:rsidR="00E84BBD" w:rsidRPr="003C0014" w:rsidRDefault="00E84BBD" w:rsidP="00E84BBD">
            <w:pPr>
              <w:spacing w:after="0" w:line="240" w:lineRule="auto"/>
              <w:ind w:left="-18" w:right="44"/>
              <w:rPr>
                <w:rFonts w:ascii="Times New Roman" w:eastAsia="Calibri" w:hAnsi="Times New Roman"/>
                <w:b/>
                <w:sz w:val="24"/>
                <w:szCs w:val="24"/>
              </w:rPr>
            </w:pPr>
            <w:r w:rsidRPr="003C0014">
              <w:rPr>
                <w:rFonts w:ascii="Times New Roman" w:eastAsia="Calibri" w:hAnsi="Times New Roman"/>
                <w:b/>
                <w:sz w:val="24"/>
                <w:szCs w:val="24"/>
              </w:rPr>
              <w:t>2</w:t>
            </w:r>
            <w:r>
              <w:rPr>
                <w:rFonts w:ascii="Times New Roman" w:eastAsia="Calibri" w:hAnsi="Times New Roman"/>
                <w:b/>
                <w:sz w:val="24"/>
                <w:szCs w:val="24"/>
              </w:rPr>
              <w:t>3</w:t>
            </w:r>
          </w:p>
        </w:tc>
        <w:tc>
          <w:tcPr>
            <w:tcW w:w="1350" w:type="dxa"/>
            <w:shd w:val="clear" w:color="auto" w:fill="FFFFFF"/>
          </w:tcPr>
          <w:p w14:paraId="41FEF79A" w14:textId="77777777" w:rsidR="00E84BBD" w:rsidRPr="003C0014" w:rsidRDefault="00E84BBD" w:rsidP="00E84BBD">
            <w:pPr>
              <w:spacing w:after="0" w:line="240" w:lineRule="auto"/>
              <w:rPr>
                <w:rFonts w:ascii="Times New Roman" w:eastAsia="Calibri" w:hAnsi="Times New Roman"/>
                <w:b/>
                <w:sz w:val="24"/>
                <w:szCs w:val="24"/>
              </w:rPr>
            </w:pPr>
            <w:r w:rsidRPr="003C0014">
              <w:rPr>
                <w:rFonts w:ascii="Times New Roman" w:eastAsia="Calibri" w:hAnsi="Times New Roman"/>
                <w:b/>
                <w:sz w:val="24"/>
                <w:szCs w:val="24"/>
              </w:rPr>
              <w:t>V - 3</w:t>
            </w:r>
          </w:p>
        </w:tc>
      </w:tr>
      <w:tr w:rsidR="00E84BBD" w:rsidRPr="000D4313" w14:paraId="723E8A06" w14:textId="77777777" w:rsidTr="00094EC7">
        <w:trPr>
          <w:trHeight w:val="277"/>
        </w:trPr>
        <w:tc>
          <w:tcPr>
            <w:tcW w:w="686" w:type="dxa"/>
            <w:shd w:val="clear" w:color="auto" w:fill="FFFFFF"/>
          </w:tcPr>
          <w:p w14:paraId="237AF27C" w14:textId="77777777" w:rsidR="00E84BBD" w:rsidRPr="003C0014" w:rsidRDefault="00E84BBD" w:rsidP="00E84BBD">
            <w:pPr>
              <w:spacing w:after="0" w:line="240" w:lineRule="auto"/>
              <w:jc w:val="center"/>
              <w:rPr>
                <w:rFonts w:ascii="Times New Roman" w:eastAsia="Calibri" w:hAnsi="Times New Roman"/>
                <w:b/>
                <w:sz w:val="24"/>
                <w:szCs w:val="24"/>
              </w:rPr>
            </w:pPr>
          </w:p>
        </w:tc>
        <w:tc>
          <w:tcPr>
            <w:tcW w:w="3331" w:type="dxa"/>
            <w:shd w:val="clear" w:color="auto" w:fill="FFFFFF"/>
          </w:tcPr>
          <w:p w14:paraId="3EB55298" w14:textId="77777777" w:rsidR="00E84BBD" w:rsidRDefault="00E84BBD" w:rsidP="00E84BBD">
            <w:pPr>
              <w:spacing w:after="0" w:line="240" w:lineRule="auto"/>
              <w:rPr>
                <w:rFonts w:ascii="Times New Roman" w:eastAsia="Calibri" w:hAnsi="Times New Roman"/>
                <w:b/>
                <w:i/>
                <w:sz w:val="24"/>
                <w:szCs w:val="24"/>
              </w:rPr>
            </w:pPr>
          </w:p>
        </w:tc>
        <w:tc>
          <w:tcPr>
            <w:tcW w:w="1293" w:type="dxa"/>
            <w:shd w:val="clear" w:color="auto" w:fill="FFFFFF"/>
          </w:tcPr>
          <w:p w14:paraId="4D2E5900" w14:textId="77777777" w:rsidR="00E84BBD" w:rsidRPr="003C0014" w:rsidRDefault="00E84BBD" w:rsidP="00E84BBD">
            <w:pPr>
              <w:spacing w:after="0" w:line="240" w:lineRule="auto"/>
              <w:ind w:left="-18" w:right="44"/>
              <w:rPr>
                <w:rFonts w:ascii="Times New Roman" w:eastAsia="Calibri" w:hAnsi="Times New Roman"/>
                <w:b/>
                <w:sz w:val="24"/>
                <w:szCs w:val="24"/>
              </w:rPr>
            </w:pPr>
          </w:p>
        </w:tc>
        <w:tc>
          <w:tcPr>
            <w:tcW w:w="900" w:type="dxa"/>
            <w:shd w:val="clear" w:color="auto" w:fill="FFFFFF"/>
          </w:tcPr>
          <w:p w14:paraId="06192F4B" w14:textId="77777777" w:rsidR="00E84BBD" w:rsidRPr="003C0014" w:rsidRDefault="00E84BBD" w:rsidP="00E84BBD">
            <w:pPr>
              <w:spacing w:after="0" w:line="240" w:lineRule="auto"/>
              <w:ind w:left="-18" w:right="44"/>
              <w:rPr>
                <w:rFonts w:ascii="Times New Roman" w:eastAsia="Calibri" w:hAnsi="Times New Roman"/>
                <w:b/>
                <w:sz w:val="24"/>
                <w:szCs w:val="24"/>
              </w:rPr>
            </w:pPr>
          </w:p>
        </w:tc>
        <w:tc>
          <w:tcPr>
            <w:tcW w:w="1350" w:type="dxa"/>
            <w:shd w:val="clear" w:color="auto" w:fill="FFFFFF"/>
          </w:tcPr>
          <w:p w14:paraId="0F37FF01" w14:textId="77777777" w:rsidR="00E84BBD" w:rsidRPr="003C0014" w:rsidRDefault="00E84BBD" w:rsidP="00E84BBD">
            <w:pPr>
              <w:spacing w:after="0" w:line="240" w:lineRule="auto"/>
              <w:rPr>
                <w:rFonts w:ascii="Times New Roman" w:eastAsia="Calibri" w:hAnsi="Times New Roman"/>
                <w:b/>
                <w:sz w:val="24"/>
                <w:szCs w:val="24"/>
              </w:rPr>
            </w:pPr>
          </w:p>
        </w:tc>
      </w:tr>
    </w:tbl>
    <w:p w14:paraId="6441FF04" w14:textId="77777777" w:rsidR="007C4A29" w:rsidRDefault="007C4A29" w:rsidP="00710800">
      <w:pPr>
        <w:spacing w:after="0" w:line="360" w:lineRule="auto"/>
        <w:jc w:val="both"/>
        <w:rPr>
          <w:rFonts w:ascii="Times New Roman" w:hAnsi="Times New Roman"/>
          <w:b/>
          <w:color w:val="000000"/>
          <w:sz w:val="24"/>
          <w:szCs w:val="24"/>
        </w:rPr>
      </w:pPr>
    </w:p>
    <w:p w14:paraId="52E11997" w14:textId="77777777" w:rsidR="007B1462" w:rsidRDefault="007B1462" w:rsidP="00710800">
      <w:pPr>
        <w:spacing w:after="0" w:line="360" w:lineRule="auto"/>
        <w:jc w:val="both"/>
        <w:rPr>
          <w:rFonts w:ascii="Times New Roman" w:hAnsi="Times New Roman"/>
          <w:b/>
          <w:color w:val="1F497D"/>
          <w:sz w:val="24"/>
          <w:szCs w:val="24"/>
        </w:rPr>
      </w:pPr>
    </w:p>
    <w:p w14:paraId="209F873B" w14:textId="77777777" w:rsidR="00D17163" w:rsidRDefault="00D17163" w:rsidP="00710800">
      <w:pPr>
        <w:spacing w:after="0" w:line="360" w:lineRule="auto"/>
        <w:jc w:val="both"/>
        <w:rPr>
          <w:rFonts w:ascii="Times New Roman" w:hAnsi="Times New Roman"/>
          <w:b/>
          <w:color w:val="1F497D"/>
          <w:sz w:val="24"/>
          <w:szCs w:val="24"/>
        </w:rPr>
      </w:pPr>
    </w:p>
    <w:p w14:paraId="23139FF4" w14:textId="77777777" w:rsidR="00D17163" w:rsidRDefault="00D17163" w:rsidP="00710800">
      <w:pPr>
        <w:spacing w:after="0" w:line="360" w:lineRule="auto"/>
        <w:jc w:val="both"/>
        <w:rPr>
          <w:rFonts w:ascii="Times New Roman" w:hAnsi="Times New Roman"/>
          <w:b/>
          <w:color w:val="1F497D"/>
          <w:sz w:val="24"/>
          <w:szCs w:val="24"/>
        </w:rPr>
      </w:pPr>
    </w:p>
    <w:p w14:paraId="42EC0BFD" w14:textId="77777777" w:rsidR="00D17163" w:rsidRDefault="00D17163" w:rsidP="00710800">
      <w:pPr>
        <w:spacing w:after="0" w:line="360" w:lineRule="auto"/>
        <w:jc w:val="both"/>
        <w:rPr>
          <w:rFonts w:ascii="Times New Roman" w:hAnsi="Times New Roman"/>
          <w:b/>
          <w:color w:val="1F497D"/>
          <w:sz w:val="24"/>
          <w:szCs w:val="24"/>
        </w:rPr>
      </w:pPr>
    </w:p>
    <w:p w14:paraId="7494B329" w14:textId="77777777" w:rsidR="00742019" w:rsidRDefault="00742019" w:rsidP="00710800">
      <w:pPr>
        <w:spacing w:after="0" w:line="360" w:lineRule="auto"/>
        <w:jc w:val="both"/>
        <w:rPr>
          <w:rFonts w:ascii="Times New Roman" w:hAnsi="Times New Roman"/>
          <w:b/>
          <w:color w:val="1F497D"/>
          <w:sz w:val="24"/>
          <w:szCs w:val="24"/>
        </w:rPr>
      </w:pPr>
    </w:p>
    <w:p w14:paraId="07AA2C53" w14:textId="77777777" w:rsidR="00721919" w:rsidRDefault="00721919" w:rsidP="00710800">
      <w:pPr>
        <w:spacing w:after="0" w:line="360" w:lineRule="auto"/>
        <w:jc w:val="both"/>
        <w:rPr>
          <w:rFonts w:ascii="Times New Roman" w:hAnsi="Times New Roman"/>
          <w:b/>
          <w:color w:val="1F497D"/>
          <w:sz w:val="24"/>
          <w:szCs w:val="24"/>
        </w:rPr>
      </w:pPr>
    </w:p>
    <w:p w14:paraId="26732C85" w14:textId="77777777" w:rsidR="00421DDA" w:rsidRDefault="00421DDA" w:rsidP="00710800">
      <w:pPr>
        <w:spacing w:after="0" w:line="360" w:lineRule="auto"/>
        <w:jc w:val="both"/>
        <w:rPr>
          <w:rFonts w:ascii="Times New Roman" w:hAnsi="Times New Roman"/>
          <w:b/>
          <w:color w:val="1F497D"/>
          <w:sz w:val="24"/>
          <w:szCs w:val="24"/>
        </w:rPr>
      </w:pPr>
      <w:r>
        <w:rPr>
          <w:rFonts w:ascii="Times New Roman" w:hAnsi="Times New Roman"/>
          <w:b/>
          <w:color w:val="1F497D"/>
          <w:sz w:val="24"/>
          <w:szCs w:val="24"/>
        </w:rPr>
        <w:t xml:space="preserve">Kujdestar klase VI-IX </w:t>
      </w:r>
    </w:p>
    <w:tbl>
      <w:tblPr>
        <w:tblW w:w="69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30"/>
        <w:gridCol w:w="2520"/>
        <w:gridCol w:w="1620"/>
        <w:gridCol w:w="900"/>
        <w:gridCol w:w="1260"/>
      </w:tblGrid>
      <w:tr w:rsidR="00094EC7" w:rsidRPr="00C10EFA" w14:paraId="635A0988" w14:textId="77777777" w:rsidTr="00094EC7">
        <w:tc>
          <w:tcPr>
            <w:tcW w:w="630" w:type="dxa"/>
            <w:shd w:val="clear" w:color="auto" w:fill="FFFFFF"/>
          </w:tcPr>
          <w:p w14:paraId="2B7F9EEB" w14:textId="77777777" w:rsidR="00094EC7" w:rsidRPr="003C0014" w:rsidRDefault="00094EC7" w:rsidP="00A755B0">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nr</w:t>
            </w:r>
          </w:p>
        </w:tc>
        <w:tc>
          <w:tcPr>
            <w:tcW w:w="2520" w:type="dxa"/>
            <w:shd w:val="clear" w:color="auto" w:fill="FFFFFF"/>
          </w:tcPr>
          <w:p w14:paraId="5A00647A" w14:textId="77777777" w:rsidR="00094EC7" w:rsidRPr="003C0014" w:rsidRDefault="00094EC7" w:rsidP="00A755B0">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 xml:space="preserve">Emri i arsimtarit </w:t>
            </w:r>
          </w:p>
        </w:tc>
        <w:tc>
          <w:tcPr>
            <w:tcW w:w="1620" w:type="dxa"/>
            <w:shd w:val="clear" w:color="auto" w:fill="FFFFFF"/>
          </w:tcPr>
          <w:p w14:paraId="5C1B849E" w14:textId="77777777" w:rsidR="00094EC7" w:rsidRPr="003C0014" w:rsidRDefault="00094EC7" w:rsidP="00A755B0">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Niveli i arsimimit</w:t>
            </w:r>
          </w:p>
        </w:tc>
        <w:tc>
          <w:tcPr>
            <w:tcW w:w="900" w:type="dxa"/>
            <w:shd w:val="clear" w:color="auto" w:fill="FFFFFF"/>
          </w:tcPr>
          <w:p w14:paraId="26BB9B9C" w14:textId="77777777" w:rsidR="00094EC7" w:rsidRPr="003C0014" w:rsidRDefault="00094EC7" w:rsidP="00A755B0">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Orët</w:t>
            </w:r>
          </w:p>
        </w:tc>
        <w:tc>
          <w:tcPr>
            <w:tcW w:w="1260" w:type="dxa"/>
            <w:shd w:val="clear" w:color="auto" w:fill="FFFFFF"/>
          </w:tcPr>
          <w:p w14:paraId="064D6CF8" w14:textId="77777777" w:rsidR="00094EC7" w:rsidRPr="003C0014" w:rsidRDefault="00094EC7" w:rsidP="00A755B0">
            <w:pPr>
              <w:pStyle w:val="ListParagraph"/>
              <w:spacing w:after="0" w:line="240" w:lineRule="auto"/>
              <w:ind w:left="0"/>
              <w:jc w:val="both"/>
              <w:rPr>
                <w:rFonts w:ascii="Times New Roman" w:hAnsi="Times New Roman" w:cs="Times New Roman"/>
                <w:b/>
                <w:sz w:val="24"/>
                <w:szCs w:val="24"/>
                <w:shd w:val="clear" w:color="auto" w:fill="FFFFFF"/>
              </w:rPr>
            </w:pPr>
            <w:r w:rsidRPr="003C0014">
              <w:rPr>
                <w:rFonts w:ascii="Times New Roman" w:hAnsi="Times New Roman" w:cs="Times New Roman"/>
                <w:b/>
                <w:sz w:val="24"/>
                <w:szCs w:val="24"/>
                <w:shd w:val="clear" w:color="auto" w:fill="FFFFFF"/>
              </w:rPr>
              <w:t>klasa</w:t>
            </w:r>
          </w:p>
        </w:tc>
      </w:tr>
      <w:tr w:rsidR="00094EC7" w:rsidRPr="000D4313" w14:paraId="2364D062" w14:textId="77777777" w:rsidTr="00094EC7">
        <w:tc>
          <w:tcPr>
            <w:tcW w:w="630" w:type="dxa"/>
            <w:shd w:val="clear" w:color="auto" w:fill="FFFFFF"/>
          </w:tcPr>
          <w:p w14:paraId="102CA364" w14:textId="77777777" w:rsidR="00094EC7" w:rsidRPr="00A022D3" w:rsidRDefault="00094EC7" w:rsidP="00A755B0">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1.</w:t>
            </w:r>
          </w:p>
        </w:tc>
        <w:tc>
          <w:tcPr>
            <w:tcW w:w="2520" w:type="dxa"/>
            <w:shd w:val="clear" w:color="auto" w:fill="FFFFFF"/>
          </w:tcPr>
          <w:p w14:paraId="1B84E5E8" w14:textId="77777777" w:rsidR="003E2A89" w:rsidRDefault="003E2A89" w:rsidP="003E2A89">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Shpenzije Imeri</w:t>
            </w:r>
          </w:p>
          <w:p w14:paraId="5474C00F" w14:textId="77777777" w:rsidR="00094EC7" w:rsidRPr="00A022D3" w:rsidRDefault="00094EC7" w:rsidP="00A755B0">
            <w:pPr>
              <w:spacing w:after="0" w:line="240" w:lineRule="auto"/>
              <w:rPr>
                <w:rFonts w:ascii="Times New Roman" w:eastAsia="Calibri" w:hAnsi="Times New Roman"/>
                <w:b/>
                <w:i/>
                <w:color w:val="000000"/>
                <w:sz w:val="24"/>
                <w:szCs w:val="24"/>
              </w:rPr>
            </w:pPr>
          </w:p>
        </w:tc>
        <w:tc>
          <w:tcPr>
            <w:tcW w:w="1620" w:type="dxa"/>
            <w:shd w:val="clear" w:color="auto" w:fill="FFFFFF"/>
          </w:tcPr>
          <w:p w14:paraId="1DF8E3EE" w14:textId="77777777" w:rsidR="00094EC7" w:rsidRPr="007B1462" w:rsidRDefault="00094EC7"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704CEB30" w14:textId="77777777" w:rsidR="00094EC7" w:rsidRPr="007B1462" w:rsidRDefault="002F531F"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w:t>
            </w:r>
            <w:r w:rsidR="003E2A89">
              <w:rPr>
                <w:rFonts w:ascii="Times New Roman" w:eastAsia="Calibri" w:hAnsi="Times New Roman"/>
                <w:b/>
                <w:sz w:val="24"/>
                <w:szCs w:val="24"/>
              </w:rPr>
              <w:t>0</w:t>
            </w:r>
          </w:p>
        </w:tc>
        <w:tc>
          <w:tcPr>
            <w:tcW w:w="1260" w:type="dxa"/>
            <w:shd w:val="clear" w:color="auto" w:fill="FFFFFF"/>
          </w:tcPr>
          <w:p w14:paraId="51E78673" w14:textId="77777777" w:rsidR="00094EC7" w:rsidRDefault="00094EC7"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VI-1</w:t>
            </w:r>
          </w:p>
          <w:p w14:paraId="3A1DC6EA" w14:textId="77777777" w:rsidR="00094EC7" w:rsidRPr="007B1462" w:rsidRDefault="00094EC7" w:rsidP="00A755B0">
            <w:pPr>
              <w:spacing w:after="0" w:line="240" w:lineRule="auto"/>
              <w:rPr>
                <w:rFonts w:ascii="Times New Roman" w:eastAsia="Calibri" w:hAnsi="Times New Roman"/>
                <w:b/>
                <w:sz w:val="24"/>
                <w:szCs w:val="24"/>
              </w:rPr>
            </w:pPr>
          </w:p>
        </w:tc>
      </w:tr>
      <w:tr w:rsidR="00094EC7" w:rsidRPr="000D4313" w14:paraId="377EA51D" w14:textId="77777777" w:rsidTr="00094EC7">
        <w:tc>
          <w:tcPr>
            <w:tcW w:w="630" w:type="dxa"/>
            <w:shd w:val="clear" w:color="auto" w:fill="FFFFFF"/>
          </w:tcPr>
          <w:p w14:paraId="6D9AFD1E" w14:textId="77777777" w:rsidR="00094EC7" w:rsidRPr="00A022D3" w:rsidRDefault="00094EC7" w:rsidP="00A755B0">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2.</w:t>
            </w:r>
          </w:p>
        </w:tc>
        <w:tc>
          <w:tcPr>
            <w:tcW w:w="2520" w:type="dxa"/>
            <w:shd w:val="clear" w:color="auto" w:fill="FFFFFF"/>
          </w:tcPr>
          <w:p w14:paraId="6DED469B" w14:textId="77777777" w:rsidR="0064094D" w:rsidRDefault="0064094D" w:rsidP="0064094D">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Jeton Muslija</w:t>
            </w:r>
          </w:p>
          <w:p w14:paraId="42BA98ED" w14:textId="77777777" w:rsidR="00094EC7" w:rsidRPr="00A022D3" w:rsidRDefault="00094EC7" w:rsidP="0064094D">
            <w:pPr>
              <w:spacing w:after="0"/>
              <w:rPr>
                <w:rFonts w:ascii="Times New Roman" w:eastAsia="Calibri" w:hAnsi="Times New Roman"/>
                <w:b/>
                <w:i/>
                <w:color w:val="000000"/>
                <w:sz w:val="24"/>
                <w:szCs w:val="24"/>
              </w:rPr>
            </w:pPr>
          </w:p>
        </w:tc>
        <w:tc>
          <w:tcPr>
            <w:tcW w:w="1620" w:type="dxa"/>
            <w:shd w:val="clear" w:color="auto" w:fill="FFFFFF"/>
          </w:tcPr>
          <w:p w14:paraId="0B89963D" w14:textId="77777777" w:rsidR="00094EC7" w:rsidRPr="007B1462" w:rsidRDefault="00094EC7"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38556958" w14:textId="77777777" w:rsidR="00094EC7" w:rsidRPr="007B1462" w:rsidRDefault="002F531F"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w:t>
            </w:r>
            <w:r w:rsidR="0064094D">
              <w:rPr>
                <w:rFonts w:ascii="Times New Roman" w:eastAsia="Calibri" w:hAnsi="Times New Roman"/>
                <w:b/>
                <w:sz w:val="24"/>
                <w:szCs w:val="24"/>
              </w:rPr>
              <w:t>4</w:t>
            </w:r>
          </w:p>
        </w:tc>
        <w:tc>
          <w:tcPr>
            <w:tcW w:w="1260" w:type="dxa"/>
            <w:shd w:val="clear" w:color="auto" w:fill="FFFFFF"/>
          </w:tcPr>
          <w:p w14:paraId="3FB71DE0" w14:textId="77777777" w:rsidR="00094EC7" w:rsidRDefault="00094EC7"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VI-2</w:t>
            </w:r>
          </w:p>
          <w:p w14:paraId="6F01EA19" w14:textId="77777777" w:rsidR="00094EC7" w:rsidRPr="007B1462" w:rsidRDefault="00094EC7" w:rsidP="00A755B0">
            <w:pPr>
              <w:spacing w:after="0" w:line="240" w:lineRule="auto"/>
              <w:rPr>
                <w:rFonts w:ascii="Times New Roman" w:eastAsia="Calibri" w:hAnsi="Times New Roman"/>
                <w:b/>
                <w:sz w:val="24"/>
                <w:szCs w:val="24"/>
              </w:rPr>
            </w:pPr>
          </w:p>
        </w:tc>
      </w:tr>
      <w:tr w:rsidR="00094EC7" w:rsidRPr="000D4313" w14:paraId="53DCD404" w14:textId="77777777" w:rsidTr="00094EC7">
        <w:tc>
          <w:tcPr>
            <w:tcW w:w="630" w:type="dxa"/>
            <w:shd w:val="clear" w:color="auto" w:fill="FFFFFF"/>
          </w:tcPr>
          <w:p w14:paraId="10910FE5"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3.</w:t>
            </w:r>
          </w:p>
        </w:tc>
        <w:tc>
          <w:tcPr>
            <w:tcW w:w="2520" w:type="dxa"/>
            <w:shd w:val="clear" w:color="auto" w:fill="FFFFFF"/>
          </w:tcPr>
          <w:p w14:paraId="281B8D2C" w14:textId="77777777" w:rsidR="0064094D" w:rsidRDefault="0064094D" w:rsidP="0064094D">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Hamije Imeri</w:t>
            </w:r>
          </w:p>
          <w:p w14:paraId="4403A7AD" w14:textId="77777777" w:rsidR="000D11B7" w:rsidRPr="00A022D3" w:rsidRDefault="000D11B7" w:rsidP="00E05553">
            <w:pPr>
              <w:spacing w:after="0" w:line="240" w:lineRule="auto"/>
              <w:rPr>
                <w:rFonts w:ascii="Times New Roman" w:eastAsia="Calibri" w:hAnsi="Times New Roman"/>
                <w:b/>
                <w:i/>
                <w:color w:val="000000"/>
                <w:sz w:val="24"/>
                <w:szCs w:val="24"/>
              </w:rPr>
            </w:pPr>
          </w:p>
        </w:tc>
        <w:tc>
          <w:tcPr>
            <w:tcW w:w="1620" w:type="dxa"/>
            <w:shd w:val="clear" w:color="auto" w:fill="FFFFFF"/>
          </w:tcPr>
          <w:p w14:paraId="5B4477C1" w14:textId="77777777" w:rsidR="00094EC7" w:rsidRPr="007B1462" w:rsidRDefault="00E05553"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6CB31422" w14:textId="77777777" w:rsidR="00094EC7" w:rsidRPr="007B1462" w:rsidRDefault="002F531F"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w:t>
            </w:r>
            <w:r w:rsidR="0064094D">
              <w:rPr>
                <w:rFonts w:ascii="Times New Roman" w:eastAsia="Calibri" w:hAnsi="Times New Roman"/>
                <w:b/>
                <w:sz w:val="24"/>
                <w:szCs w:val="24"/>
              </w:rPr>
              <w:t>0</w:t>
            </w:r>
          </w:p>
        </w:tc>
        <w:tc>
          <w:tcPr>
            <w:tcW w:w="1260" w:type="dxa"/>
            <w:shd w:val="clear" w:color="auto" w:fill="FFFFFF"/>
          </w:tcPr>
          <w:p w14:paraId="2D184135" w14:textId="77777777" w:rsidR="002F531F" w:rsidRDefault="002F531F" w:rsidP="002F531F">
            <w:pPr>
              <w:spacing w:after="0" w:line="240" w:lineRule="auto"/>
              <w:rPr>
                <w:rFonts w:ascii="Times New Roman" w:eastAsia="Calibri" w:hAnsi="Times New Roman"/>
                <w:b/>
                <w:sz w:val="24"/>
                <w:szCs w:val="24"/>
              </w:rPr>
            </w:pPr>
            <w:r>
              <w:rPr>
                <w:rFonts w:ascii="Times New Roman" w:eastAsia="Calibri" w:hAnsi="Times New Roman"/>
                <w:b/>
                <w:sz w:val="24"/>
                <w:szCs w:val="24"/>
              </w:rPr>
              <w:t>VI-3</w:t>
            </w:r>
          </w:p>
          <w:p w14:paraId="168A549D" w14:textId="77777777" w:rsidR="00094EC7" w:rsidRPr="007B1462" w:rsidRDefault="00094EC7" w:rsidP="00A755B0">
            <w:pPr>
              <w:spacing w:after="0" w:line="240" w:lineRule="auto"/>
              <w:rPr>
                <w:rFonts w:ascii="Times New Roman" w:eastAsia="Calibri" w:hAnsi="Times New Roman"/>
                <w:b/>
                <w:sz w:val="24"/>
                <w:szCs w:val="24"/>
              </w:rPr>
            </w:pPr>
          </w:p>
        </w:tc>
      </w:tr>
      <w:tr w:rsidR="00094EC7" w:rsidRPr="000D4313" w14:paraId="40356849" w14:textId="77777777" w:rsidTr="00094EC7">
        <w:tc>
          <w:tcPr>
            <w:tcW w:w="630" w:type="dxa"/>
            <w:shd w:val="clear" w:color="auto" w:fill="FFFFFF"/>
          </w:tcPr>
          <w:p w14:paraId="59BE7425"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4</w:t>
            </w:r>
          </w:p>
        </w:tc>
        <w:tc>
          <w:tcPr>
            <w:tcW w:w="2520" w:type="dxa"/>
            <w:shd w:val="clear" w:color="auto" w:fill="FFFFFF"/>
          </w:tcPr>
          <w:p w14:paraId="7A7A8F59" w14:textId="77777777" w:rsidR="00E05553" w:rsidRPr="00A022D3" w:rsidRDefault="00754D89" w:rsidP="00E05553">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Fatime Shabani</w:t>
            </w:r>
          </w:p>
        </w:tc>
        <w:tc>
          <w:tcPr>
            <w:tcW w:w="1620" w:type="dxa"/>
            <w:shd w:val="clear" w:color="auto" w:fill="FFFFFF"/>
          </w:tcPr>
          <w:p w14:paraId="4ADA365A" w14:textId="77777777" w:rsidR="00094EC7" w:rsidRPr="007B1462" w:rsidRDefault="00094EC7"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3063FFA0" w14:textId="77777777" w:rsidR="00094EC7" w:rsidRDefault="002F531F"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w:t>
            </w:r>
            <w:r w:rsidR="00E05553">
              <w:rPr>
                <w:rFonts w:ascii="Times New Roman" w:eastAsia="Calibri" w:hAnsi="Times New Roman"/>
                <w:b/>
                <w:sz w:val="24"/>
                <w:szCs w:val="24"/>
              </w:rPr>
              <w:t>1</w:t>
            </w:r>
          </w:p>
          <w:p w14:paraId="07526A4E" w14:textId="77777777" w:rsidR="00E05553" w:rsidRPr="007B1462" w:rsidRDefault="00E05553" w:rsidP="00A755B0">
            <w:pPr>
              <w:spacing w:after="0" w:line="240" w:lineRule="auto"/>
              <w:ind w:left="-18" w:right="44"/>
              <w:rPr>
                <w:rFonts w:ascii="Times New Roman" w:eastAsia="Calibri" w:hAnsi="Times New Roman"/>
                <w:b/>
                <w:sz w:val="24"/>
                <w:szCs w:val="24"/>
              </w:rPr>
            </w:pPr>
          </w:p>
        </w:tc>
        <w:tc>
          <w:tcPr>
            <w:tcW w:w="1260" w:type="dxa"/>
            <w:shd w:val="clear" w:color="auto" w:fill="FFFFFF"/>
          </w:tcPr>
          <w:p w14:paraId="7FC4E941" w14:textId="77777777" w:rsidR="00094EC7" w:rsidRPr="007B1462" w:rsidRDefault="00094EC7"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VII- 1</w:t>
            </w:r>
          </w:p>
        </w:tc>
      </w:tr>
      <w:tr w:rsidR="00094EC7" w:rsidRPr="000D4313" w14:paraId="60C816EF" w14:textId="77777777" w:rsidTr="00094EC7">
        <w:tc>
          <w:tcPr>
            <w:tcW w:w="630" w:type="dxa"/>
            <w:shd w:val="clear" w:color="auto" w:fill="FFFFFF"/>
          </w:tcPr>
          <w:p w14:paraId="5BEE9428"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5</w:t>
            </w:r>
          </w:p>
        </w:tc>
        <w:tc>
          <w:tcPr>
            <w:tcW w:w="2520" w:type="dxa"/>
            <w:shd w:val="clear" w:color="auto" w:fill="FFFFFF"/>
          </w:tcPr>
          <w:p w14:paraId="6AB6A1FD" w14:textId="77777777" w:rsidR="00E05553" w:rsidRDefault="00763B83" w:rsidP="00754D89">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Xheneta Haxhihasani</w:t>
            </w:r>
          </w:p>
          <w:p w14:paraId="7B71507B" w14:textId="77777777" w:rsidR="00763B83" w:rsidRPr="00A022D3" w:rsidRDefault="00763B83" w:rsidP="00754D89">
            <w:pPr>
              <w:spacing w:after="0"/>
              <w:rPr>
                <w:rFonts w:ascii="Times New Roman" w:eastAsia="Calibri" w:hAnsi="Times New Roman"/>
                <w:b/>
                <w:i/>
                <w:color w:val="000000"/>
                <w:sz w:val="24"/>
                <w:szCs w:val="24"/>
              </w:rPr>
            </w:pPr>
          </w:p>
        </w:tc>
        <w:tc>
          <w:tcPr>
            <w:tcW w:w="1620" w:type="dxa"/>
            <w:shd w:val="clear" w:color="auto" w:fill="FFFFFF"/>
          </w:tcPr>
          <w:p w14:paraId="45297C43" w14:textId="77777777" w:rsidR="00094EC7" w:rsidRPr="007B1462" w:rsidRDefault="00094EC7"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639100A9" w14:textId="77777777" w:rsidR="00094EC7" w:rsidRPr="007B1462" w:rsidRDefault="002F531F"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w:t>
            </w:r>
            <w:r w:rsidR="00E05553">
              <w:rPr>
                <w:rFonts w:ascii="Times New Roman" w:eastAsia="Calibri" w:hAnsi="Times New Roman"/>
                <w:b/>
                <w:sz w:val="24"/>
                <w:szCs w:val="24"/>
              </w:rPr>
              <w:t>0</w:t>
            </w:r>
          </w:p>
        </w:tc>
        <w:tc>
          <w:tcPr>
            <w:tcW w:w="1260" w:type="dxa"/>
            <w:shd w:val="clear" w:color="auto" w:fill="FFFFFF"/>
          </w:tcPr>
          <w:p w14:paraId="4CD349EE" w14:textId="77777777" w:rsidR="00094EC7" w:rsidRPr="007B1462" w:rsidRDefault="00094EC7"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VII- 2</w:t>
            </w:r>
          </w:p>
        </w:tc>
      </w:tr>
      <w:tr w:rsidR="00094EC7" w:rsidRPr="000D4313" w14:paraId="647D7B18" w14:textId="77777777" w:rsidTr="00094EC7">
        <w:tc>
          <w:tcPr>
            <w:tcW w:w="630" w:type="dxa"/>
            <w:shd w:val="clear" w:color="auto" w:fill="FFFFFF"/>
          </w:tcPr>
          <w:p w14:paraId="7724C91B"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6</w:t>
            </w:r>
          </w:p>
        </w:tc>
        <w:tc>
          <w:tcPr>
            <w:tcW w:w="2520" w:type="dxa"/>
            <w:shd w:val="clear" w:color="auto" w:fill="FFFFFF"/>
          </w:tcPr>
          <w:p w14:paraId="5943FB6E" w14:textId="77777777" w:rsidR="0014569E" w:rsidRDefault="0014569E" w:rsidP="0014569E">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Hikmete Taipi</w:t>
            </w:r>
          </w:p>
          <w:p w14:paraId="20119716" w14:textId="77777777" w:rsidR="002F531F" w:rsidRPr="00A022D3" w:rsidRDefault="002F531F" w:rsidP="00B2166D">
            <w:pPr>
              <w:spacing w:after="0"/>
              <w:rPr>
                <w:rFonts w:ascii="Times New Roman" w:eastAsia="Calibri" w:hAnsi="Times New Roman"/>
                <w:b/>
                <w:i/>
                <w:color w:val="000000"/>
                <w:sz w:val="24"/>
                <w:szCs w:val="24"/>
              </w:rPr>
            </w:pPr>
          </w:p>
        </w:tc>
        <w:tc>
          <w:tcPr>
            <w:tcW w:w="1620" w:type="dxa"/>
            <w:shd w:val="clear" w:color="auto" w:fill="FFFFFF"/>
          </w:tcPr>
          <w:p w14:paraId="5DDDDE96" w14:textId="77777777" w:rsidR="00094EC7" w:rsidRPr="007B1462" w:rsidRDefault="0014569E"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23B11828" w14:textId="77777777" w:rsidR="00094EC7" w:rsidRPr="007B1462" w:rsidRDefault="0014569E"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21</w:t>
            </w:r>
          </w:p>
        </w:tc>
        <w:tc>
          <w:tcPr>
            <w:tcW w:w="1260" w:type="dxa"/>
            <w:shd w:val="clear" w:color="auto" w:fill="FFFFFF"/>
          </w:tcPr>
          <w:p w14:paraId="5BF86D14" w14:textId="77777777" w:rsidR="00094EC7" w:rsidRPr="007B1462" w:rsidRDefault="0014569E"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VIII-1</w:t>
            </w:r>
          </w:p>
        </w:tc>
      </w:tr>
      <w:tr w:rsidR="00094EC7" w:rsidRPr="000D4313" w14:paraId="5E49ED64" w14:textId="77777777" w:rsidTr="00094EC7">
        <w:tc>
          <w:tcPr>
            <w:tcW w:w="630" w:type="dxa"/>
            <w:shd w:val="clear" w:color="auto" w:fill="FFFFFF"/>
          </w:tcPr>
          <w:p w14:paraId="3CE837F6"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7</w:t>
            </w:r>
          </w:p>
        </w:tc>
        <w:tc>
          <w:tcPr>
            <w:tcW w:w="2520" w:type="dxa"/>
            <w:shd w:val="clear" w:color="auto" w:fill="FFFFFF"/>
          </w:tcPr>
          <w:p w14:paraId="33B7B5F4" w14:textId="77777777" w:rsidR="0014569E" w:rsidRDefault="0014569E" w:rsidP="0014569E">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Zibide Sejfullai</w:t>
            </w:r>
          </w:p>
          <w:p w14:paraId="29CC2676" w14:textId="77777777" w:rsidR="00754D89" w:rsidRPr="00A022D3" w:rsidRDefault="00754D89" w:rsidP="0014569E">
            <w:pPr>
              <w:spacing w:after="0"/>
              <w:rPr>
                <w:rFonts w:ascii="Times New Roman" w:eastAsia="Calibri" w:hAnsi="Times New Roman"/>
                <w:b/>
                <w:i/>
                <w:color w:val="000000"/>
                <w:sz w:val="24"/>
                <w:szCs w:val="24"/>
              </w:rPr>
            </w:pPr>
          </w:p>
        </w:tc>
        <w:tc>
          <w:tcPr>
            <w:tcW w:w="1620" w:type="dxa"/>
            <w:shd w:val="clear" w:color="auto" w:fill="FFFFFF"/>
          </w:tcPr>
          <w:p w14:paraId="17EC4806" w14:textId="77777777" w:rsidR="00094EC7" w:rsidRPr="007B1462" w:rsidRDefault="0014569E" w:rsidP="00A755B0">
            <w:pPr>
              <w:spacing w:after="0" w:line="240" w:lineRule="auto"/>
              <w:ind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5E93C8C6" w14:textId="77777777" w:rsidR="00094EC7" w:rsidRPr="007B1462" w:rsidRDefault="0014569E" w:rsidP="00A755B0">
            <w:pPr>
              <w:spacing w:after="0" w:line="240" w:lineRule="auto"/>
              <w:ind w:right="44"/>
              <w:rPr>
                <w:rFonts w:ascii="Times New Roman" w:eastAsia="Calibri" w:hAnsi="Times New Roman"/>
                <w:b/>
                <w:sz w:val="24"/>
                <w:szCs w:val="24"/>
              </w:rPr>
            </w:pPr>
            <w:r>
              <w:rPr>
                <w:rFonts w:ascii="Times New Roman" w:eastAsia="Calibri" w:hAnsi="Times New Roman"/>
                <w:b/>
                <w:sz w:val="24"/>
                <w:szCs w:val="24"/>
              </w:rPr>
              <w:t>21</w:t>
            </w:r>
          </w:p>
        </w:tc>
        <w:tc>
          <w:tcPr>
            <w:tcW w:w="1260" w:type="dxa"/>
            <w:shd w:val="clear" w:color="auto" w:fill="FFFFFF"/>
          </w:tcPr>
          <w:p w14:paraId="668A2F6A" w14:textId="77777777" w:rsidR="00094EC7" w:rsidRPr="007B1462" w:rsidRDefault="006F6801"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VIII-2</w:t>
            </w:r>
          </w:p>
        </w:tc>
      </w:tr>
      <w:tr w:rsidR="00094EC7" w:rsidRPr="000D4313" w14:paraId="5E0884DF" w14:textId="77777777" w:rsidTr="00094EC7">
        <w:trPr>
          <w:trHeight w:val="296"/>
        </w:trPr>
        <w:tc>
          <w:tcPr>
            <w:tcW w:w="630" w:type="dxa"/>
            <w:shd w:val="clear" w:color="auto" w:fill="FFFFFF"/>
          </w:tcPr>
          <w:p w14:paraId="55250725"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8</w:t>
            </w:r>
          </w:p>
        </w:tc>
        <w:tc>
          <w:tcPr>
            <w:tcW w:w="2520" w:type="dxa"/>
            <w:shd w:val="clear" w:color="auto" w:fill="FFFFFF"/>
          </w:tcPr>
          <w:p w14:paraId="088FECEA" w14:textId="77777777" w:rsidR="006F6801" w:rsidRDefault="006F6801" w:rsidP="006F6801">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Zarije Abdija</w:t>
            </w:r>
          </w:p>
          <w:p w14:paraId="148071A7" w14:textId="77777777" w:rsidR="004A004C" w:rsidRPr="00A022D3" w:rsidRDefault="004A004C" w:rsidP="0014569E">
            <w:pPr>
              <w:spacing w:after="0"/>
              <w:rPr>
                <w:rFonts w:ascii="Times New Roman" w:eastAsia="Calibri" w:hAnsi="Times New Roman"/>
                <w:b/>
                <w:i/>
                <w:color w:val="000000"/>
                <w:sz w:val="24"/>
                <w:szCs w:val="24"/>
              </w:rPr>
            </w:pPr>
          </w:p>
        </w:tc>
        <w:tc>
          <w:tcPr>
            <w:tcW w:w="1620" w:type="dxa"/>
            <w:shd w:val="clear" w:color="auto" w:fill="FFFFFF"/>
          </w:tcPr>
          <w:p w14:paraId="1E94C054" w14:textId="77777777" w:rsidR="00094EC7" w:rsidRPr="007B1462" w:rsidRDefault="006F6801"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4BA313E2" w14:textId="77777777" w:rsidR="00094EC7" w:rsidRPr="007B1462" w:rsidRDefault="006F6801"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23</w:t>
            </w:r>
          </w:p>
        </w:tc>
        <w:tc>
          <w:tcPr>
            <w:tcW w:w="1260" w:type="dxa"/>
            <w:shd w:val="clear" w:color="auto" w:fill="FFFFFF"/>
          </w:tcPr>
          <w:p w14:paraId="4A3E95E0" w14:textId="77777777" w:rsidR="00094EC7" w:rsidRPr="007B1462" w:rsidRDefault="006F6801"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VIII-3</w:t>
            </w:r>
          </w:p>
        </w:tc>
      </w:tr>
      <w:tr w:rsidR="00094EC7" w:rsidRPr="000D4313" w14:paraId="698A1190" w14:textId="77777777" w:rsidTr="00094EC7">
        <w:tc>
          <w:tcPr>
            <w:tcW w:w="630" w:type="dxa"/>
            <w:shd w:val="clear" w:color="auto" w:fill="FFFFFF"/>
          </w:tcPr>
          <w:p w14:paraId="07DE3854"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9</w:t>
            </w:r>
          </w:p>
        </w:tc>
        <w:tc>
          <w:tcPr>
            <w:tcW w:w="2520" w:type="dxa"/>
            <w:shd w:val="clear" w:color="auto" w:fill="FFFFFF"/>
          </w:tcPr>
          <w:p w14:paraId="7323B5C5" w14:textId="77777777" w:rsidR="00E625AC" w:rsidRPr="00A022D3" w:rsidRDefault="005D1ED1" w:rsidP="006F6801">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Arlinda Islami</w:t>
            </w:r>
          </w:p>
        </w:tc>
        <w:tc>
          <w:tcPr>
            <w:tcW w:w="1620" w:type="dxa"/>
            <w:shd w:val="clear" w:color="auto" w:fill="FFFFFF"/>
          </w:tcPr>
          <w:p w14:paraId="3C013CCE" w14:textId="77777777" w:rsidR="005D1ED1" w:rsidRDefault="005D1ED1" w:rsidP="005D1ED1">
            <w:pPr>
              <w:spacing w:after="0" w:line="240" w:lineRule="auto"/>
              <w:rPr>
                <w:rFonts w:ascii="Times New Roman" w:eastAsia="Calibri" w:hAnsi="Times New Roman"/>
                <w:b/>
                <w:i/>
                <w:color w:val="000000"/>
                <w:sz w:val="24"/>
                <w:szCs w:val="24"/>
              </w:rPr>
            </w:pPr>
            <w:r>
              <w:rPr>
                <w:rFonts w:ascii="Times New Roman" w:eastAsia="Calibri" w:hAnsi="Times New Roman"/>
                <w:b/>
                <w:sz w:val="24"/>
                <w:szCs w:val="24"/>
              </w:rPr>
              <w:t>VII-1</w:t>
            </w:r>
          </w:p>
          <w:p w14:paraId="16867697" w14:textId="77777777" w:rsidR="00094EC7" w:rsidRDefault="00094EC7" w:rsidP="00A755B0">
            <w:pPr>
              <w:spacing w:after="0" w:line="240" w:lineRule="auto"/>
              <w:ind w:left="-18" w:right="44"/>
              <w:rPr>
                <w:rFonts w:ascii="Times New Roman" w:eastAsia="Calibri" w:hAnsi="Times New Roman"/>
                <w:b/>
                <w:sz w:val="24"/>
                <w:szCs w:val="24"/>
              </w:rPr>
            </w:pPr>
          </w:p>
          <w:p w14:paraId="3F804AD5" w14:textId="77777777" w:rsidR="00E4034B" w:rsidRPr="007B1462" w:rsidRDefault="00E4034B" w:rsidP="00A755B0">
            <w:pPr>
              <w:spacing w:after="0" w:line="240" w:lineRule="auto"/>
              <w:ind w:left="-18" w:right="44"/>
              <w:rPr>
                <w:rFonts w:ascii="Times New Roman" w:eastAsia="Calibri" w:hAnsi="Times New Roman"/>
                <w:b/>
                <w:sz w:val="24"/>
                <w:szCs w:val="24"/>
              </w:rPr>
            </w:pPr>
          </w:p>
        </w:tc>
        <w:tc>
          <w:tcPr>
            <w:tcW w:w="900" w:type="dxa"/>
            <w:shd w:val="clear" w:color="auto" w:fill="FFFFFF"/>
          </w:tcPr>
          <w:p w14:paraId="37C3AE43" w14:textId="77777777" w:rsidR="00094EC7" w:rsidRPr="007B1462" w:rsidRDefault="005D1ED1"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20</w:t>
            </w:r>
          </w:p>
        </w:tc>
        <w:tc>
          <w:tcPr>
            <w:tcW w:w="1260" w:type="dxa"/>
            <w:shd w:val="clear" w:color="auto" w:fill="FFFFFF"/>
          </w:tcPr>
          <w:p w14:paraId="690114DB" w14:textId="77777777" w:rsidR="00094EC7" w:rsidRPr="007B1462" w:rsidRDefault="005D1ED1"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IX-1</w:t>
            </w:r>
          </w:p>
        </w:tc>
      </w:tr>
      <w:tr w:rsidR="00094EC7" w:rsidRPr="000D4313" w14:paraId="56AE2713" w14:textId="77777777" w:rsidTr="00094EC7">
        <w:tc>
          <w:tcPr>
            <w:tcW w:w="630" w:type="dxa"/>
            <w:shd w:val="clear" w:color="auto" w:fill="FFFFFF"/>
          </w:tcPr>
          <w:p w14:paraId="70D0B2C0"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10</w:t>
            </w:r>
          </w:p>
        </w:tc>
        <w:tc>
          <w:tcPr>
            <w:tcW w:w="2520" w:type="dxa"/>
            <w:shd w:val="clear" w:color="auto" w:fill="FFFFFF"/>
          </w:tcPr>
          <w:p w14:paraId="1166701B" w14:textId="77777777" w:rsidR="005D1ED1" w:rsidRDefault="005D1ED1" w:rsidP="005D1ED1">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Amire Bexheti</w:t>
            </w:r>
          </w:p>
          <w:p w14:paraId="21E77522" w14:textId="77777777" w:rsidR="00E625AC" w:rsidRPr="00A022D3" w:rsidRDefault="00E625AC" w:rsidP="003E2A89">
            <w:pPr>
              <w:spacing w:after="0"/>
              <w:rPr>
                <w:rFonts w:ascii="Times New Roman" w:eastAsia="Calibri" w:hAnsi="Times New Roman"/>
                <w:b/>
                <w:i/>
                <w:color w:val="000000"/>
                <w:sz w:val="24"/>
                <w:szCs w:val="24"/>
              </w:rPr>
            </w:pPr>
          </w:p>
        </w:tc>
        <w:tc>
          <w:tcPr>
            <w:tcW w:w="1620" w:type="dxa"/>
            <w:shd w:val="clear" w:color="auto" w:fill="FFFFFF"/>
          </w:tcPr>
          <w:p w14:paraId="47854B1B" w14:textId="77777777" w:rsidR="00094EC7" w:rsidRPr="007B1462" w:rsidRDefault="000B042D" w:rsidP="005D1ED1">
            <w:pPr>
              <w:spacing w:after="0" w:line="240" w:lineRule="auto"/>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5F9F15A9" w14:textId="77777777" w:rsidR="00094EC7" w:rsidRPr="007B1462" w:rsidRDefault="000B042D"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20</w:t>
            </w:r>
          </w:p>
        </w:tc>
        <w:tc>
          <w:tcPr>
            <w:tcW w:w="1260" w:type="dxa"/>
            <w:shd w:val="clear" w:color="auto" w:fill="FFFFFF"/>
          </w:tcPr>
          <w:p w14:paraId="750EDFD7" w14:textId="77777777" w:rsidR="00094EC7" w:rsidRPr="007B1462" w:rsidRDefault="000B042D"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IX-2</w:t>
            </w:r>
          </w:p>
        </w:tc>
      </w:tr>
      <w:tr w:rsidR="00094EC7" w:rsidRPr="000D4313" w14:paraId="1805C73D" w14:textId="77777777" w:rsidTr="00094EC7">
        <w:tc>
          <w:tcPr>
            <w:tcW w:w="630" w:type="dxa"/>
            <w:shd w:val="clear" w:color="auto" w:fill="FFFFFF"/>
          </w:tcPr>
          <w:p w14:paraId="721DFA5C"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11</w:t>
            </w:r>
          </w:p>
        </w:tc>
        <w:tc>
          <w:tcPr>
            <w:tcW w:w="2520" w:type="dxa"/>
            <w:shd w:val="clear" w:color="auto" w:fill="FFFFFF"/>
          </w:tcPr>
          <w:p w14:paraId="031AA24C" w14:textId="77777777" w:rsidR="000B042D" w:rsidRDefault="000B042D" w:rsidP="000B042D">
            <w:pPr>
              <w:spacing w:after="0"/>
              <w:rPr>
                <w:rFonts w:ascii="Times New Roman" w:eastAsia="Calibri" w:hAnsi="Times New Roman"/>
                <w:b/>
                <w:i/>
                <w:color w:val="000000"/>
                <w:sz w:val="24"/>
                <w:szCs w:val="24"/>
              </w:rPr>
            </w:pPr>
            <w:r>
              <w:rPr>
                <w:rFonts w:ascii="Times New Roman" w:eastAsia="Calibri" w:hAnsi="Times New Roman"/>
                <w:b/>
                <w:i/>
                <w:color w:val="000000"/>
                <w:sz w:val="24"/>
                <w:szCs w:val="24"/>
              </w:rPr>
              <w:t>Arziane Iseni</w:t>
            </w:r>
          </w:p>
          <w:p w14:paraId="2FD0EF4A" w14:textId="77777777" w:rsidR="00E625AC" w:rsidRPr="00A022D3" w:rsidRDefault="00E625AC" w:rsidP="005D1ED1">
            <w:pPr>
              <w:spacing w:after="0"/>
              <w:rPr>
                <w:rFonts w:ascii="Times New Roman" w:eastAsia="Calibri" w:hAnsi="Times New Roman"/>
                <w:b/>
                <w:i/>
                <w:color w:val="000000"/>
                <w:sz w:val="24"/>
                <w:szCs w:val="24"/>
              </w:rPr>
            </w:pPr>
          </w:p>
        </w:tc>
        <w:tc>
          <w:tcPr>
            <w:tcW w:w="1620" w:type="dxa"/>
            <w:shd w:val="clear" w:color="auto" w:fill="FFFFFF"/>
          </w:tcPr>
          <w:p w14:paraId="7D78ADC4" w14:textId="77777777" w:rsidR="00094EC7" w:rsidRPr="007B1462" w:rsidRDefault="000B042D"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VII-1</w:t>
            </w:r>
          </w:p>
        </w:tc>
        <w:tc>
          <w:tcPr>
            <w:tcW w:w="900" w:type="dxa"/>
            <w:shd w:val="clear" w:color="auto" w:fill="FFFFFF"/>
          </w:tcPr>
          <w:p w14:paraId="19AF3EC7" w14:textId="77777777" w:rsidR="00094EC7" w:rsidRPr="007B1462" w:rsidRDefault="000B042D" w:rsidP="00A755B0">
            <w:pPr>
              <w:spacing w:after="0" w:line="240" w:lineRule="auto"/>
              <w:ind w:left="-18" w:right="44"/>
              <w:rPr>
                <w:rFonts w:ascii="Times New Roman" w:eastAsia="Calibri" w:hAnsi="Times New Roman"/>
                <w:b/>
                <w:sz w:val="24"/>
                <w:szCs w:val="24"/>
              </w:rPr>
            </w:pPr>
            <w:r>
              <w:rPr>
                <w:rFonts w:ascii="Times New Roman" w:eastAsia="Calibri" w:hAnsi="Times New Roman"/>
                <w:b/>
                <w:sz w:val="24"/>
                <w:szCs w:val="24"/>
              </w:rPr>
              <w:t>21</w:t>
            </w:r>
          </w:p>
        </w:tc>
        <w:tc>
          <w:tcPr>
            <w:tcW w:w="1260" w:type="dxa"/>
            <w:shd w:val="clear" w:color="auto" w:fill="FFFFFF"/>
          </w:tcPr>
          <w:p w14:paraId="73081475" w14:textId="77777777" w:rsidR="00094EC7" w:rsidRPr="007B1462" w:rsidRDefault="000B042D" w:rsidP="00A755B0">
            <w:pPr>
              <w:spacing w:after="0" w:line="240" w:lineRule="auto"/>
              <w:rPr>
                <w:rFonts w:ascii="Times New Roman" w:eastAsia="Calibri" w:hAnsi="Times New Roman"/>
                <w:b/>
                <w:sz w:val="24"/>
                <w:szCs w:val="24"/>
              </w:rPr>
            </w:pPr>
            <w:r>
              <w:rPr>
                <w:rFonts w:ascii="Times New Roman" w:eastAsia="Calibri" w:hAnsi="Times New Roman"/>
                <w:b/>
                <w:sz w:val="24"/>
                <w:szCs w:val="24"/>
              </w:rPr>
              <w:t>IX-2</w:t>
            </w:r>
          </w:p>
        </w:tc>
      </w:tr>
      <w:tr w:rsidR="00094EC7" w:rsidRPr="000D4313" w14:paraId="48A1D075" w14:textId="77777777" w:rsidTr="00094EC7">
        <w:tc>
          <w:tcPr>
            <w:tcW w:w="630" w:type="dxa"/>
            <w:shd w:val="clear" w:color="auto" w:fill="FFFFFF"/>
          </w:tcPr>
          <w:p w14:paraId="30B93705" w14:textId="77777777" w:rsidR="00094EC7" w:rsidRPr="00A022D3" w:rsidRDefault="00094EC7" w:rsidP="007B1462">
            <w:pPr>
              <w:spacing w:after="0" w:line="240" w:lineRule="auto"/>
              <w:jc w:val="center"/>
              <w:rPr>
                <w:rFonts w:ascii="Times New Roman" w:eastAsia="Calibri" w:hAnsi="Times New Roman"/>
                <w:b/>
                <w:color w:val="000000"/>
                <w:sz w:val="24"/>
                <w:szCs w:val="24"/>
              </w:rPr>
            </w:pPr>
            <w:r w:rsidRPr="00A022D3">
              <w:rPr>
                <w:rFonts w:ascii="Times New Roman" w:eastAsia="Calibri" w:hAnsi="Times New Roman"/>
                <w:b/>
                <w:color w:val="000000"/>
                <w:sz w:val="24"/>
                <w:szCs w:val="24"/>
              </w:rPr>
              <w:t>12</w:t>
            </w:r>
          </w:p>
        </w:tc>
        <w:tc>
          <w:tcPr>
            <w:tcW w:w="2520" w:type="dxa"/>
            <w:shd w:val="clear" w:color="auto" w:fill="FFFFFF"/>
          </w:tcPr>
          <w:p w14:paraId="4C8075B6" w14:textId="77777777" w:rsidR="002F531F" w:rsidRPr="00A022D3" w:rsidRDefault="002F531F" w:rsidP="000B042D">
            <w:pPr>
              <w:spacing w:after="0"/>
              <w:rPr>
                <w:rFonts w:ascii="Times New Roman" w:eastAsia="Calibri" w:hAnsi="Times New Roman"/>
                <w:b/>
                <w:i/>
                <w:color w:val="000000"/>
                <w:sz w:val="24"/>
                <w:szCs w:val="24"/>
              </w:rPr>
            </w:pPr>
          </w:p>
        </w:tc>
        <w:tc>
          <w:tcPr>
            <w:tcW w:w="1620" w:type="dxa"/>
            <w:shd w:val="clear" w:color="auto" w:fill="FFFFFF"/>
          </w:tcPr>
          <w:p w14:paraId="7730981D" w14:textId="77777777" w:rsidR="00094EC7" w:rsidRPr="007B1462" w:rsidRDefault="00094EC7" w:rsidP="00A755B0">
            <w:pPr>
              <w:spacing w:after="0" w:line="240" w:lineRule="auto"/>
              <w:ind w:left="-18" w:right="44"/>
              <w:rPr>
                <w:rFonts w:ascii="Times New Roman" w:eastAsia="Calibri" w:hAnsi="Times New Roman"/>
                <w:b/>
                <w:sz w:val="24"/>
                <w:szCs w:val="24"/>
              </w:rPr>
            </w:pPr>
          </w:p>
        </w:tc>
        <w:tc>
          <w:tcPr>
            <w:tcW w:w="900" w:type="dxa"/>
            <w:shd w:val="clear" w:color="auto" w:fill="FFFFFF"/>
          </w:tcPr>
          <w:p w14:paraId="1E4877F0" w14:textId="77777777" w:rsidR="00094EC7" w:rsidRPr="007B1462" w:rsidRDefault="00094EC7" w:rsidP="00A755B0">
            <w:pPr>
              <w:spacing w:after="0" w:line="240" w:lineRule="auto"/>
              <w:ind w:left="-18" w:right="44"/>
              <w:rPr>
                <w:rFonts w:ascii="Times New Roman" w:eastAsia="Calibri" w:hAnsi="Times New Roman"/>
                <w:b/>
                <w:sz w:val="24"/>
                <w:szCs w:val="24"/>
              </w:rPr>
            </w:pPr>
          </w:p>
        </w:tc>
        <w:tc>
          <w:tcPr>
            <w:tcW w:w="1260" w:type="dxa"/>
            <w:shd w:val="clear" w:color="auto" w:fill="FFFFFF"/>
          </w:tcPr>
          <w:p w14:paraId="5D2DFF23" w14:textId="77777777" w:rsidR="00094EC7" w:rsidRPr="007B1462" w:rsidRDefault="00094EC7" w:rsidP="00A755B0">
            <w:pPr>
              <w:spacing w:after="0" w:line="240" w:lineRule="auto"/>
              <w:rPr>
                <w:rFonts w:ascii="Times New Roman" w:eastAsia="Calibri" w:hAnsi="Times New Roman"/>
                <w:b/>
                <w:sz w:val="24"/>
                <w:szCs w:val="24"/>
              </w:rPr>
            </w:pPr>
          </w:p>
        </w:tc>
      </w:tr>
    </w:tbl>
    <w:p w14:paraId="02C7042E" w14:textId="77777777" w:rsidR="007B1462" w:rsidRDefault="00A022D3" w:rsidP="00A022D3">
      <w:pPr>
        <w:tabs>
          <w:tab w:val="left" w:pos="3150"/>
        </w:tabs>
        <w:spacing w:after="0" w:line="360" w:lineRule="auto"/>
        <w:jc w:val="both"/>
        <w:rPr>
          <w:rFonts w:ascii="Times New Roman" w:hAnsi="Times New Roman"/>
          <w:b/>
          <w:color w:val="1F497D"/>
          <w:sz w:val="24"/>
          <w:szCs w:val="24"/>
        </w:rPr>
      </w:pPr>
      <w:r>
        <w:rPr>
          <w:rFonts w:ascii="Times New Roman" w:hAnsi="Times New Roman"/>
          <w:b/>
          <w:color w:val="1F497D"/>
          <w:sz w:val="24"/>
          <w:szCs w:val="24"/>
        </w:rPr>
        <w:tab/>
      </w:r>
    </w:p>
    <w:p w14:paraId="27F80CDD" w14:textId="77777777" w:rsidR="00E05553" w:rsidRDefault="00E05553" w:rsidP="00E05553">
      <w:pPr>
        <w:spacing w:after="0"/>
        <w:rPr>
          <w:rFonts w:ascii="Times New Roman" w:eastAsia="Calibri" w:hAnsi="Times New Roman"/>
          <w:b/>
          <w:i/>
          <w:color w:val="000000"/>
          <w:sz w:val="24"/>
          <w:szCs w:val="24"/>
        </w:rPr>
      </w:pPr>
    </w:p>
    <w:p w14:paraId="72123DF2" w14:textId="77777777" w:rsidR="00E05553" w:rsidRDefault="00E05553" w:rsidP="00E05553">
      <w:pPr>
        <w:spacing w:after="0"/>
        <w:rPr>
          <w:rFonts w:ascii="Times New Roman" w:eastAsia="Calibri" w:hAnsi="Times New Roman"/>
          <w:b/>
          <w:i/>
          <w:color w:val="000000"/>
          <w:sz w:val="24"/>
          <w:szCs w:val="24"/>
        </w:rPr>
      </w:pPr>
    </w:p>
    <w:p w14:paraId="40DF5E95" w14:textId="77777777" w:rsidR="007B1462" w:rsidRDefault="007B1462" w:rsidP="00710800">
      <w:pPr>
        <w:spacing w:after="0" w:line="360" w:lineRule="auto"/>
        <w:jc w:val="both"/>
        <w:rPr>
          <w:rFonts w:ascii="Times New Roman" w:hAnsi="Times New Roman"/>
          <w:b/>
          <w:color w:val="1F497D"/>
          <w:sz w:val="24"/>
          <w:szCs w:val="24"/>
        </w:rPr>
      </w:pPr>
    </w:p>
    <w:p w14:paraId="543C42BC" w14:textId="77777777" w:rsidR="009A56DC" w:rsidRDefault="009A56DC" w:rsidP="00710800">
      <w:pPr>
        <w:spacing w:after="0" w:line="360" w:lineRule="auto"/>
        <w:jc w:val="both"/>
        <w:rPr>
          <w:rFonts w:ascii="Times New Roman" w:hAnsi="Times New Roman"/>
          <w:b/>
          <w:color w:val="1F497D"/>
          <w:sz w:val="24"/>
          <w:szCs w:val="24"/>
        </w:rPr>
      </w:pPr>
    </w:p>
    <w:p w14:paraId="26D90083" w14:textId="77777777" w:rsidR="009A56DC" w:rsidRPr="000F6436" w:rsidRDefault="009A56DC" w:rsidP="00710800">
      <w:pPr>
        <w:spacing w:after="0" w:line="360" w:lineRule="auto"/>
        <w:jc w:val="both"/>
        <w:rPr>
          <w:rFonts w:ascii="Times New Roman" w:hAnsi="Times New Roman"/>
          <w:b/>
          <w:color w:val="1F497D"/>
          <w:sz w:val="24"/>
          <w:szCs w:val="24"/>
        </w:rPr>
      </w:pPr>
    </w:p>
    <w:p w14:paraId="6DF56FBD" w14:textId="77777777" w:rsidR="00623667" w:rsidRPr="000F6436" w:rsidRDefault="008F10DE" w:rsidP="00AB3C0B">
      <w:pPr>
        <w:numPr>
          <w:ilvl w:val="0"/>
          <w:numId w:val="16"/>
        </w:numPr>
        <w:spacing w:after="0" w:line="360" w:lineRule="auto"/>
        <w:ind w:left="-90" w:firstLine="0"/>
        <w:rPr>
          <w:rFonts w:ascii="Times New Roman" w:hAnsi="Times New Roman"/>
          <w:b/>
          <w:color w:val="1F497D"/>
          <w:sz w:val="24"/>
          <w:szCs w:val="24"/>
        </w:rPr>
      </w:pPr>
      <w:r w:rsidRPr="000F6436">
        <w:rPr>
          <w:rFonts w:ascii="Times New Roman" w:hAnsi="Times New Roman"/>
          <w:b/>
          <w:i/>
          <w:color w:val="1F497D"/>
          <w:sz w:val="24"/>
          <w:szCs w:val="24"/>
        </w:rPr>
        <w:t xml:space="preserve"> </w:t>
      </w:r>
      <w:r w:rsidR="00A30E75" w:rsidRPr="000F6436">
        <w:rPr>
          <w:rFonts w:ascii="Times New Roman" w:hAnsi="Times New Roman"/>
          <w:b/>
          <w:i/>
          <w:color w:val="1F497D"/>
          <w:sz w:val="24"/>
          <w:szCs w:val="24"/>
        </w:rPr>
        <w:t>Mësimi zgjedhorë</w:t>
      </w:r>
      <w:r w:rsidR="005E15BF" w:rsidRPr="000F6436">
        <w:rPr>
          <w:rFonts w:ascii="Times New Roman" w:hAnsi="Times New Roman"/>
          <w:color w:val="1F497D"/>
          <w:sz w:val="24"/>
          <w:szCs w:val="24"/>
        </w:rPr>
        <w:t xml:space="preserve"> </w:t>
      </w:r>
    </w:p>
    <w:p w14:paraId="7BCC90CE" w14:textId="77777777" w:rsidR="00C10EFA" w:rsidRDefault="005A75D4" w:rsidP="00C10EFA">
      <w:pPr>
        <w:pStyle w:val="ListParagraph"/>
        <w:spacing w:line="360" w:lineRule="auto"/>
        <w:ind w:left="0" w:right="-450"/>
        <w:rPr>
          <w:rFonts w:ascii="Times New Roman" w:hAnsi="Times New Roman" w:cs="Times New Roman"/>
          <w:color w:val="000000"/>
          <w:sz w:val="24"/>
          <w:szCs w:val="24"/>
        </w:rPr>
      </w:pPr>
      <w:r w:rsidRPr="005A75D4">
        <w:rPr>
          <w:rFonts w:ascii="Times New Roman" w:hAnsi="Times New Roman" w:cs="Times New Roman"/>
          <w:color w:val="000000"/>
          <w:sz w:val="24"/>
          <w:szCs w:val="24"/>
        </w:rPr>
        <w:t>Në bazë të udhëzimeve</w:t>
      </w:r>
      <w:r w:rsidR="00F00D92">
        <w:rPr>
          <w:rFonts w:ascii="Times New Roman" w:hAnsi="Times New Roman" w:cs="Times New Roman"/>
          <w:color w:val="000000"/>
          <w:sz w:val="24"/>
          <w:szCs w:val="24"/>
        </w:rPr>
        <w:t xml:space="preserve"> nga MASH ,</w:t>
      </w:r>
      <w:r w:rsidR="00CF3167" w:rsidRPr="005A75D4">
        <w:rPr>
          <w:rFonts w:ascii="Times New Roman" w:hAnsi="Times New Roman" w:cs="Times New Roman"/>
          <w:color w:val="000000"/>
          <w:sz w:val="24"/>
          <w:szCs w:val="24"/>
        </w:rPr>
        <w:t xml:space="preserve"> në fund të vitit shkollor </w:t>
      </w:r>
      <w:r>
        <w:rPr>
          <w:rFonts w:ascii="Times New Roman" w:hAnsi="Times New Roman" w:cs="Times New Roman"/>
          <w:color w:val="000000"/>
          <w:sz w:val="24"/>
          <w:szCs w:val="24"/>
        </w:rPr>
        <w:t xml:space="preserve"> (qershor</w:t>
      </w:r>
      <w:r w:rsidR="008A3DD5" w:rsidRPr="005A75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202</w:t>
      </w:r>
      <w:r w:rsidR="001E487C">
        <w:rPr>
          <w:rFonts w:ascii="Times New Roman" w:hAnsi="Times New Roman" w:cs="Times New Roman"/>
          <w:color w:val="000000"/>
          <w:sz w:val="24"/>
          <w:szCs w:val="24"/>
        </w:rPr>
        <w:t>4</w:t>
      </w:r>
      <w:r w:rsidR="00CF3167" w:rsidRPr="005A75D4">
        <w:rPr>
          <w:rFonts w:ascii="Times New Roman" w:hAnsi="Times New Roman" w:cs="Times New Roman"/>
          <w:color w:val="000000"/>
          <w:sz w:val="24"/>
          <w:szCs w:val="24"/>
        </w:rPr>
        <w:t xml:space="preserve"> janë mbajtur mbledhjet prind</w:t>
      </w:r>
      <w:r w:rsidR="00710800" w:rsidRPr="005A75D4">
        <w:rPr>
          <w:rFonts w:ascii="Times New Roman" w:hAnsi="Times New Roman" w:cs="Times New Roman"/>
          <w:color w:val="000000"/>
          <w:sz w:val="24"/>
          <w:szCs w:val="24"/>
        </w:rPr>
        <w:t>ore</w:t>
      </w:r>
      <w:r>
        <w:rPr>
          <w:rFonts w:ascii="Times New Roman" w:hAnsi="Times New Roman" w:cs="Times New Roman"/>
          <w:color w:val="000000"/>
          <w:sz w:val="24"/>
          <w:szCs w:val="24"/>
        </w:rPr>
        <w:t xml:space="preserve"> </w:t>
      </w:r>
      <w:r w:rsidR="00710800" w:rsidRPr="005A75D4">
        <w:rPr>
          <w:rFonts w:ascii="Times New Roman" w:hAnsi="Times New Roman" w:cs="Times New Roman"/>
          <w:color w:val="000000"/>
          <w:sz w:val="24"/>
          <w:szCs w:val="24"/>
        </w:rPr>
        <w:t>dhe re</w:t>
      </w:r>
      <w:r w:rsidR="00FD01A5" w:rsidRPr="005A75D4">
        <w:rPr>
          <w:rFonts w:ascii="Times New Roman" w:hAnsi="Times New Roman" w:cs="Times New Roman"/>
          <w:color w:val="000000"/>
          <w:sz w:val="24"/>
          <w:szCs w:val="24"/>
        </w:rPr>
        <w:t>aliz</w:t>
      </w:r>
      <w:r w:rsidR="00F431E7" w:rsidRPr="005A75D4">
        <w:rPr>
          <w:rFonts w:ascii="Times New Roman" w:hAnsi="Times New Roman" w:cs="Times New Roman"/>
          <w:color w:val="000000"/>
          <w:sz w:val="24"/>
          <w:szCs w:val="24"/>
        </w:rPr>
        <w:t xml:space="preserve">im të anketës për  përcaktim të </w:t>
      </w:r>
      <w:r w:rsidR="00710800" w:rsidRPr="005A75D4">
        <w:rPr>
          <w:rFonts w:ascii="Times New Roman" w:hAnsi="Times New Roman" w:cs="Times New Roman"/>
          <w:color w:val="000000"/>
          <w:sz w:val="24"/>
          <w:szCs w:val="24"/>
        </w:rPr>
        <w:t xml:space="preserve"> lëndëve zgjedhore nga lëndët e propozuara para prindërve dhe nxënësve. Në bazë të grumbullimit të të dhënave,</w:t>
      </w:r>
      <w:r w:rsidR="00B666F6" w:rsidRPr="005A75D4">
        <w:rPr>
          <w:rFonts w:ascii="Times New Roman" w:hAnsi="Times New Roman" w:cs="Times New Roman"/>
          <w:color w:val="000000"/>
          <w:sz w:val="24"/>
          <w:szCs w:val="24"/>
        </w:rPr>
        <w:t xml:space="preserve"> anali</w:t>
      </w:r>
      <w:r w:rsidR="00A53645" w:rsidRPr="005A75D4">
        <w:rPr>
          <w:rFonts w:ascii="Times New Roman" w:hAnsi="Times New Roman" w:cs="Times New Roman"/>
          <w:color w:val="000000"/>
          <w:sz w:val="24"/>
          <w:szCs w:val="24"/>
        </w:rPr>
        <w:t>zës së anketimeve</w:t>
      </w:r>
      <w:r w:rsidR="00710800" w:rsidRPr="005A75D4">
        <w:rPr>
          <w:rFonts w:ascii="Times New Roman" w:hAnsi="Times New Roman" w:cs="Times New Roman"/>
          <w:color w:val="000000"/>
          <w:sz w:val="24"/>
          <w:szCs w:val="24"/>
        </w:rPr>
        <w:t xml:space="preserve">  përcaktimi është:</w:t>
      </w:r>
    </w:p>
    <w:p w14:paraId="71DC2572" w14:textId="77777777" w:rsidR="003F14BD" w:rsidRPr="005A75D4" w:rsidRDefault="003F14BD" w:rsidP="00C10EFA">
      <w:pPr>
        <w:pStyle w:val="ListParagraph"/>
        <w:spacing w:line="360" w:lineRule="auto"/>
        <w:ind w:left="0" w:right="-450"/>
        <w:rPr>
          <w:rFonts w:ascii="Times New Roman" w:hAnsi="Times New Roman" w:cs="Times New Roman"/>
          <w:color w:val="000000"/>
          <w:sz w:val="24"/>
          <w:szCs w:val="24"/>
        </w:rPr>
      </w:pPr>
    </w:p>
    <w:tbl>
      <w:tblPr>
        <w:tblpPr w:leftFromText="180" w:rightFromText="180" w:vertAnchor="text" w:tblpY="140"/>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557"/>
        <w:gridCol w:w="3151"/>
        <w:gridCol w:w="1170"/>
        <w:gridCol w:w="1350"/>
        <w:gridCol w:w="2340"/>
        <w:gridCol w:w="1980"/>
      </w:tblGrid>
      <w:tr w:rsidR="007C4A29" w:rsidRPr="000D4313" w14:paraId="04C14C8A" w14:textId="77777777" w:rsidTr="007C4A29">
        <w:trPr>
          <w:trHeight w:val="440"/>
        </w:trPr>
        <w:tc>
          <w:tcPr>
            <w:tcW w:w="557" w:type="dxa"/>
            <w:shd w:val="clear" w:color="auto" w:fill="FFFFFF"/>
          </w:tcPr>
          <w:p w14:paraId="259574EF"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Nr. </w:t>
            </w:r>
          </w:p>
        </w:tc>
        <w:tc>
          <w:tcPr>
            <w:tcW w:w="3151" w:type="dxa"/>
            <w:shd w:val="clear" w:color="auto" w:fill="FFFFFF"/>
          </w:tcPr>
          <w:p w14:paraId="71B3CBAA"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Lënda zgjedhore</w:t>
            </w:r>
          </w:p>
        </w:tc>
        <w:tc>
          <w:tcPr>
            <w:tcW w:w="1170" w:type="dxa"/>
            <w:shd w:val="clear" w:color="auto" w:fill="FFFFFF"/>
          </w:tcPr>
          <w:p w14:paraId="1999269B"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Nr i orëve</w:t>
            </w:r>
          </w:p>
        </w:tc>
        <w:tc>
          <w:tcPr>
            <w:tcW w:w="1350" w:type="dxa"/>
            <w:shd w:val="clear" w:color="auto" w:fill="FFFFFF"/>
          </w:tcPr>
          <w:p w14:paraId="236AC6E0"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Klasat </w:t>
            </w:r>
          </w:p>
        </w:tc>
        <w:tc>
          <w:tcPr>
            <w:tcW w:w="2340" w:type="dxa"/>
            <w:tcBorders>
              <w:left w:val="single" w:sz="4" w:space="0" w:color="auto"/>
              <w:right w:val="single" w:sz="4" w:space="0" w:color="auto"/>
            </w:tcBorders>
            <w:shd w:val="clear" w:color="auto" w:fill="FFFFFF"/>
          </w:tcPr>
          <w:p w14:paraId="525C4C8D"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Mënyra e përcaktimit </w:t>
            </w:r>
          </w:p>
        </w:tc>
        <w:tc>
          <w:tcPr>
            <w:tcW w:w="1980" w:type="dxa"/>
            <w:tcBorders>
              <w:left w:val="single" w:sz="4" w:space="0" w:color="auto"/>
            </w:tcBorders>
            <w:shd w:val="clear" w:color="auto" w:fill="FFFFFF"/>
          </w:tcPr>
          <w:p w14:paraId="39F19A82"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Realizimi i anketimit</w:t>
            </w:r>
          </w:p>
        </w:tc>
      </w:tr>
      <w:tr w:rsidR="007C4A29" w:rsidRPr="000D4313" w14:paraId="7C654276" w14:textId="77777777" w:rsidTr="007C4A29">
        <w:trPr>
          <w:trHeight w:val="332"/>
        </w:trPr>
        <w:tc>
          <w:tcPr>
            <w:tcW w:w="557" w:type="dxa"/>
            <w:tcBorders>
              <w:bottom w:val="single" w:sz="4" w:space="0" w:color="auto"/>
            </w:tcBorders>
            <w:shd w:val="clear" w:color="auto" w:fill="FFFFFF"/>
          </w:tcPr>
          <w:p w14:paraId="06A1FF69"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1</w:t>
            </w:r>
          </w:p>
        </w:tc>
        <w:tc>
          <w:tcPr>
            <w:tcW w:w="3151" w:type="dxa"/>
            <w:tcBorders>
              <w:bottom w:val="single" w:sz="4" w:space="0" w:color="auto"/>
            </w:tcBorders>
            <w:shd w:val="clear" w:color="auto" w:fill="FFFFFF"/>
          </w:tcPr>
          <w:p w14:paraId="0FD0183E" w14:textId="77777777" w:rsidR="00DF7B48" w:rsidRPr="000D4313" w:rsidRDefault="00DF7B48" w:rsidP="00DF7B48">
            <w:pPr>
              <w:pStyle w:val="ListParagraph"/>
              <w:spacing w:line="360" w:lineRule="auto"/>
              <w:ind w:left="0" w:right="-450"/>
              <w:rPr>
                <w:rFonts w:ascii="Times New Roman" w:hAnsi="Times New Roman" w:cs="Times New Roman"/>
                <w:color w:val="000000"/>
                <w:sz w:val="24"/>
                <w:szCs w:val="24"/>
              </w:rPr>
            </w:pPr>
            <w:r>
              <w:rPr>
                <w:rFonts w:ascii="Times New Roman" w:hAnsi="Times New Roman" w:cs="Times New Roman"/>
                <w:color w:val="000000"/>
                <w:sz w:val="24"/>
                <w:szCs w:val="24"/>
              </w:rPr>
              <w:t>Biciklizëm</w:t>
            </w:r>
          </w:p>
        </w:tc>
        <w:tc>
          <w:tcPr>
            <w:tcW w:w="1170" w:type="dxa"/>
            <w:tcBorders>
              <w:bottom w:val="single" w:sz="4" w:space="0" w:color="auto"/>
            </w:tcBorders>
            <w:shd w:val="clear" w:color="auto" w:fill="FFFFFF"/>
          </w:tcPr>
          <w:p w14:paraId="3D3EC5BC" w14:textId="77777777" w:rsidR="007C4A29" w:rsidRDefault="00CF3151" w:rsidP="007C4A29">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2</w:t>
            </w:r>
            <w:r w:rsidR="007C4A29" w:rsidRPr="000D4313">
              <w:rPr>
                <w:rFonts w:ascii="Times New Roman" w:hAnsi="Times New Roman" w:cs="Times New Roman"/>
                <w:b/>
                <w:color w:val="000000"/>
                <w:sz w:val="24"/>
                <w:szCs w:val="24"/>
              </w:rPr>
              <w:t xml:space="preserve"> orë </w:t>
            </w:r>
          </w:p>
          <w:p w14:paraId="2C349484" w14:textId="77777777" w:rsidR="007C4A29" w:rsidRPr="000D4313" w:rsidRDefault="007C4A29" w:rsidP="007C4A29">
            <w:pPr>
              <w:pStyle w:val="ListParagraph"/>
              <w:spacing w:after="0" w:line="240" w:lineRule="auto"/>
              <w:ind w:left="0"/>
              <w:jc w:val="both"/>
              <w:rPr>
                <w:rFonts w:ascii="Times New Roman" w:hAnsi="Times New Roman" w:cs="Times New Roman"/>
                <w:b/>
                <w:color w:val="000000"/>
                <w:sz w:val="24"/>
                <w:szCs w:val="24"/>
              </w:rPr>
            </w:pPr>
          </w:p>
        </w:tc>
        <w:tc>
          <w:tcPr>
            <w:tcW w:w="1350" w:type="dxa"/>
            <w:tcBorders>
              <w:bottom w:val="single" w:sz="4" w:space="0" w:color="auto"/>
            </w:tcBorders>
            <w:shd w:val="clear" w:color="auto" w:fill="FFFFFF"/>
          </w:tcPr>
          <w:p w14:paraId="78324FE9" w14:textId="77777777" w:rsidR="007C4A29" w:rsidRDefault="007C4A29" w:rsidP="007C4A29">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IV</w:t>
            </w:r>
          </w:p>
          <w:p w14:paraId="3D30942E" w14:textId="77777777" w:rsidR="007C4A29" w:rsidRPr="000D4313" w:rsidRDefault="007C4A29" w:rsidP="007C4A29">
            <w:pPr>
              <w:pStyle w:val="ListParagraph"/>
              <w:spacing w:after="0" w:line="240" w:lineRule="auto"/>
              <w:ind w:left="0"/>
              <w:jc w:val="both"/>
              <w:rPr>
                <w:rFonts w:ascii="Times New Roman" w:hAnsi="Times New Roman" w:cs="Times New Roman"/>
                <w:b/>
                <w:color w:val="000000"/>
                <w:sz w:val="24"/>
                <w:szCs w:val="24"/>
              </w:rPr>
            </w:pPr>
          </w:p>
        </w:tc>
        <w:tc>
          <w:tcPr>
            <w:tcW w:w="2340" w:type="dxa"/>
            <w:tcBorders>
              <w:left w:val="single" w:sz="4" w:space="0" w:color="auto"/>
              <w:bottom w:val="single" w:sz="4" w:space="0" w:color="auto"/>
              <w:right w:val="single" w:sz="4" w:space="0" w:color="auto"/>
            </w:tcBorders>
            <w:shd w:val="clear" w:color="auto" w:fill="FFFFFF"/>
          </w:tcPr>
          <w:p w14:paraId="0BB19057" w14:textId="77777777" w:rsidR="007C4A29" w:rsidRPr="000D4313" w:rsidRDefault="007C4A29" w:rsidP="007C4A29">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anketim</w:t>
            </w:r>
          </w:p>
        </w:tc>
        <w:tc>
          <w:tcPr>
            <w:tcW w:w="1980" w:type="dxa"/>
            <w:tcBorders>
              <w:left w:val="single" w:sz="4" w:space="0" w:color="auto"/>
              <w:bottom w:val="single" w:sz="4" w:space="0" w:color="auto"/>
            </w:tcBorders>
            <w:shd w:val="clear" w:color="auto" w:fill="FFFFFF"/>
          </w:tcPr>
          <w:p w14:paraId="35FB1519" w14:textId="77777777" w:rsidR="007C4A29" w:rsidRPr="000D4313" w:rsidRDefault="006A35A3" w:rsidP="007C4A29">
            <w:pPr>
              <w:pStyle w:val="ListParagraph"/>
              <w:spacing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Qershor</w:t>
            </w:r>
            <w:r w:rsidR="007C4A29" w:rsidRPr="000D4313">
              <w:rPr>
                <w:rFonts w:ascii="Times New Roman" w:hAnsi="Times New Roman" w:cs="Times New Roman"/>
                <w:color w:val="000000"/>
                <w:sz w:val="24"/>
                <w:szCs w:val="24"/>
              </w:rPr>
              <w:t xml:space="preserve"> 20</w:t>
            </w:r>
            <w:r>
              <w:rPr>
                <w:rFonts w:ascii="Times New Roman" w:hAnsi="Times New Roman" w:cs="Times New Roman"/>
                <w:color w:val="000000"/>
                <w:sz w:val="24"/>
                <w:szCs w:val="24"/>
              </w:rPr>
              <w:t>2</w:t>
            </w:r>
            <w:r w:rsidR="007F3D35">
              <w:rPr>
                <w:rFonts w:ascii="Times New Roman" w:hAnsi="Times New Roman" w:cs="Times New Roman"/>
                <w:color w:val="000000"/>
                <w:sz w:val="24"/>
                <w:szCs w:val="24"/>
              </w:rPr>
              <w:t>5</w:t>
            </w:r>
          </w:p>
        </w:tc>
      </w:tr>
      <w:tr w:rsidR="00E625AC" w:rsidRPr="000D4313" w14:paraId="7A18C2FF" w14:textId="77777777" w:rsidTr="007C4A29">
        <w:trPr>
          <w:trHeight w:val="314"/>
        </w:trPr>
        <w:tc>
          <w:tcPr>
            <w:tcW w:w="557" w:type="dxa"/>
            <w:tcBorders>
              <w:top w:val="single" w:sz="4" w:space="0" w:color="auto"/>
            </w:tcBorders>
            <w:shd w:val="clear" w:color="auto" w:fill="FFFFFF"/>
          </w:tcPr>
          <w:p w14:paraId="53B395AA"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2</w:t>
            </w:r>
          </w:p>
        </w:tc>
        <w:tc>
          <w:tcPr>
            <w:tcW w:w="3151" w:type="dxa"/>
            <w:tcBorders>
              <w:top w:val="single" w:sz="4" w:space="0" w:color="auto"/>
            </w:tcBorders>
            <w:shd w:val="clear" w:color="auto" w:fill="FFFFFF"/>
          </w:tcPr>
          <w:p w14:paraId="2B816AB5" w14:textId="77777777" w:rsidR="00E625AC" w:rsidRDefault="0070625A" w:rsidP="00E625AC">
            <w:pPr>
              <w:pStyle w:val="ListParagraph"/>
              <w:spacing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Poezi</w:t>
            </w:r>
          </w:p>
        </w:tc>
        <w:tc>
          <w:tcPr>
            <w:tcW w:w="1170" w:type="dxa"/>
            <w:tcBorders>
              <w:top w:val="single" w:sz="4" w:space="0" w:color="auto"/>
            </w:tcBorders>
            <w:shd w:val="clear" w:color="auto" w:fill="FFFFFF"/>
          </w:tcPr>
          <w:p w14:paraId="1EE77454" w14:textId="77777777" w:rsidR="00E625AC" w:rsidRPr="000D4313" w:rsidRDefault="00A90CF3" w:rsidP="00E625AC">
            <w:pPr>
              <w:pStyle w:val="ListParagraph"/>
              <w:spacing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2</w:t>
            </w:r>
            <w:r w:rsidR="00E625AC">
              <w:rPr>
                <w:rFonts w:ascii="Times New Roman" w:hAnsi="Times New Roman" w:cs="Times New Roman"/>
                <w:b/>
                <w:color w:val="000000"/>
                <w:sz w:val="24"/>
                <w:szCs w:val="24"/>
              </w:rPr>
              <w:t xml:space="preserve"> orë</w:t>
            </w:r>
          </w:p>
        </w:tc>
        <w:tc>
          <w:tcPr>
            <w:tcW w:w="1350" w:type="dxa"/>
            <w:tcBorders>
              <w:top w:val="single" w:sz="4" w:space="0" w:color="auto"/>
            </w:tcBorders>
            <w:shd w:val="clear" w:color="auto" w:fill="FFFFFF"/>
          </w:tcPr>
          <w:p w14:paraId="30667470" w14:textId="77777777" w:rsidR="00E625AC" w:rsidRDefault="00E625AC" w:rsidP="00E625AC">
            <w:pPr>
              <w:pStyle w:val="ListParagraph"/>
              <w:spacing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V</w:t>
            </w:r>
          </w:p>
        </w:tc>
        <w:tc>
          <w:tcPr>
            <w:tcW w:w="2340" w:type="dxa"/>
            <w:tcBorders>
              <w:top w:val="single" w:sz="4" w:space="0" w:color="auto"/>
              <w:left w:val="single" w:sz="4" w:space="0" w:color="auto"/>
              <w:right w:val="single" w:sz="4" w:space="0" w:color="auto"/>
            </w:tcBorders>
            <w:shd w:val="clear" w:color="auto" w:fill="FFFFFF"/>
          </w:tcPr>
          <w:p w14:paraId="658DAFD2" w14:textId="77777777" w:rsidR="00E625AC" w:rsidRPr="000D4313" w:rsidRDefault="00E625AC" w:rsidP="00E625AC">
            <w:pPr>
              <w:pStyle w:val="ListParagraph"/>
              <w:spacing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anketim</w:t>
            </w:r>
          </w:p>
        </w:tc>
        <w:tc>
          <w:tcPr>
            <w:tcW w:w="1980" w:type="dxa"/>
            <w:tcBorders>
              <w:top w:val="single" w:sz="4" w:space="0" w:color="auto"/>
              <w:left w:val="single" w:sz="4" w:space="0" w:color="auto"/>
            </w:tcBorders>
            <w:shd w:val="clear" w:color="auto" w:fill="FFFFFF"/>
          </w:tcPr>
          <w:p w14:paraId="079F01E8" w14:textId="77777777" w:rsidR="00E625AC" w:rsidRDefault="00E625AC" w:rsidP="00E625AC">
            <w:r w:rsidRPr="00D833E7">
              <w:rPr>
                <w:rFonts w:ascii="Times New Roman" w:hAnsi="Times New Roman"/>
                <w:color w:val="000000"/>
                <w:sz w:val="24"/>
                <w:szCs w:val="24"/>
              </w:rPr>
              <w:t>Qershor 202</w:t>
            </w:r>
            <w:r w:rsidR="007F3D35">
              <w:rPr>
                <w:rFonts w:ascii="Times New Roman" w:hAnsi="Times New Roman"/>
                <w:color w:val="000000"/>
                <w:sz w:val="24"/>
                <w:szCs w:val="24"/>
              </w:rPr>
              <w:t>5</w:t>
            </w:r>
          </w:p>
        </w:tc>
      </w:tr>
      <w:tr w:rsidR="00E625AC" w:rsidRPr="000D4313" w14:paraId="4584AB87" w14:textId="77777777" w:rsidTr="007C4A29">
        <w:trPr>
          <w:trHeight w:val="314"/>
        </w:trPr>
        <w:tc>
          <w:tcPr>
            <w:tcW w:w="557" w:type="dxa"/>
            <w:tcBorders>
              <w:top w:val="single" w:sz="4" w:space="0" w:color="auto"/>
            </w:tcBorders>
            <w:shd w:val="clear" w:color="auto" w:fill="FFFFFF"/>
          </w:tcPr>
          <w:p w14:paraId="22FDA6CD"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151" w:type="dxa"/>
            <w:tcBorders>
              <w:top w:val="single" w:sz="4" w:space="0" w:color="auto"/>
            </w:tcBorders>
            <w:shd w:val="clear" w:color="auto" w:fill="FFFFFF"/>
          </w:tcPr>
          <w:p w14:paraId="77F4CB2E"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Etika në religjione </w:t>
            </w:r>
          </w:p>
        </w:tc>
        <w:tc>
          <w:tcPr>
            <w:tcW w:w="1170" w:type="dxa"/>
            <w:tcBorders>
              <w:top w:val="single" w:sz="4" w:space="0" w:color="auto"/>
            </w:tcBorders>
            <w:shd w:val="clear" w:color="auto" w:fill="FFFFFF"/>
          </w:tcPr>
          <w:p w14:paraId="05239335"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2 orë </w:t>
            </w:r>
          </w:p>
        </w:tc>
        <w:tc>
          <w:tcPr>
            <w:tcW w:w="1350" w:type="dxa"/>
            <w:tcBorders>
              <w:top w:val="single" w:sz="4" w:space="0" w:color="auto"/>
            </w:tcBorders>
            <w:shd w:val="clear" w:color="auto" w:fill="FFFFFF"/>
          </w:tcPr>
          <w:p w14:paraId="40D31685"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VI</w:t>
            </w:r>
          </w:p>
        </w:tc>
        <w:tc>
          <w:tcPr>
            <w:tcW w:w="2340" w:type="dxa"/>
            <w:tcBorders>
              <w:top w:val="single" w:sz="4" w:space="0" w:color="auto"/>
              <w:left w:val="single" w:sz="4" w:space="0" w:color="auto"/>
              <w:right w:val="single" w:sz="4" w:space="0" w:color="auto"/>
            </w:tcBorders>
            <w:shd w:val="clear" w:color="auto" w:fill="FFFFFF"/>
          </w:tcPr>
          <w:p w14:paraId="7D13C3FB"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anketim</w:t>
            </w:r>
          </w:p>
        </w:tc>
        <w:tc>
          <w:tcPr>
            <w:tcW w:w="1980" w:type="dxa"/>
            <w:tcBorders>
              <w:top w:val="single" w:sz="4" w:space="0" w:color="auto"/>
              <w:left w:val="single" w:sz="4" w:space="0" w:color="auto"/>
            </w:tcBorders>
            <w:shd w:val="clear" w:color="auto" w:fill="FFFFFF"/>
          </w:tcPr>
          <w:p w14:paraId="7A5261F3" w14:textId="77777777" w:rsidR="00E625AC" w:rsidRDefault="00E625AC" w:rsidP="00E625AC">
            <w:r w:rsidRPr="00D833E7">
              <w:rPr>
                <w:rFonts w:ascii="Times New Roman" w:hAnsi="Times New Roman"/>
                <w:color w:val="000000"/>
                <w:sz w:val="24"/>
                <w:szCs w:val="24"/>
              </w:rPr>
              <w:t>Qershor 202</w:t>
            </w:r>
            <w:r w:rsidR="007F3D35">
              <w:rPr>
                <w:rFonts w:ascii="Times New Roman" w:hAnsi="Times New Roman"/>
                <w:color w:val="000000"/>
                <w:sz w:val="24"/>
                <w:szCs w:val="24"/>
              </w:rPr>
              <w:t>5</w:t>
            </w:r>
          </w:p>
        </w:tc>
      </w:tr>
      <w:tr w:rsidR="00E625AC" w:rsidRPr="000D4313" w14:paraId="41B069B4" w14:textId="77777777" w:rsidTr="007C4A29">
        <w:tc>
          <w:tcPr>
            <w:tcW w:w="557" w:type="dxa"/>
            <w:shd w:val="clear" w:color="auto" w:fill="FFFFFF"/>
          </w:tcPr>
          <w:p w14:paraId="0DB52473"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151" w:type="dxa"/>
            <w:shd w:val="clear" w:color="auto" w:fill="FFFFFF"/>
          </w:tcPr>
          <w:p w14:paraId="79441169" w14:textId="77777777" w:rsidR="00E625AC" w:rsidRPr="000D4313" w:rsidRDefault="00A90CF3" w:rsidP="00E625AC">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Kultura klasike 2</w:t>
            </w:r>
          </w:p>
        </w:tc>
        <w:tc>
          <w:tcPr>
            <w:tcW w:w="1170" w:type="dxa"/>
            <w:shd w:val="clear" w:color="auto" w:fill="FFFFFF"/>
          </w:tcPr>
          <w:p w14:paraId="435CEDD8"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2 orë </w:t>
            </w:r>
          </w:p>
        </w:tc>
        <w:tc>
          <w:tcPr>
            <w:tcW w:w="1350" w:type="dxa"/>
            <w:shd w:val="clear" w:color="auto" w:fill="FFFFFF"/>
          </w:tcPr>
          <w:p w14:paraId="5F1D4551"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VII </w:t>
            </w:r>
          </w:p>
        </w:tc>
        <w:tc>
          <w:tcPr>
            <w:tcW w:w="2340" w:type="dxa"/>
            <w:tcBorders>
              <w:left w:val="single" w:sz="4" w:space="0" w:color="auto"/>
              <w:right w:val="single" w:sz="4" w:space="0" w:color="auto"/>
            </w:tcBorders>
            <w:shd w:val="clear" w:color="auto" w:fill="FFFFFF"/>
          </w:tcPr>
          <w:p w14:paraId="00F92A11"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anketim</w:t>
            </w:r>
          </w:p>
        </w:tc>
        <w:tc>
          <w:tcPr>
            <w:tcW w:w="1980" w:type="dxa"/>
            <w:tcBorders>
              <w:left w:val="single" w:sz="4" w:space="0" w:color="auto"/>
            </w:tcBorders>
            <w:shd w:val="clear" w:color="auto" w:fill="FFFFFF"/>
          </w:tcPr>
          <w:p w14:paraId="71CF8864" w14:textId="77777777" w:rsidR="00E625AC" w:rsidRDefault="00E625AC" w:rsidP="00E625AC">
            <w:r w:rsidRPr="00D833E7">
              <w:rPr>
                <w:rFonts w:ascii="Times New Roman" w:hAnsi="Times New Roman"/>
                <w:color w:val="000000"/>
                <w:sz w:val="24"/>
                <w:szCs w:val="24"/>
              </w:rPr>
              <w:t>Qershor 20</w:t>
            </w:r>
            <w:r w:rsidR="007F3D35">
              <w:rPr>
                <w:rFonts w:ascii="Times New Roman" w:hAnsi="Times New Roman"/>
                <w:color w:val="000000"/>
                <w:sz w:val="24"/>
                <w:szCs w:val="24"/>
              </w:rPr>
              <w:t>5</w:t>
            </w:r>
          </w:p>
        </w:tc>
      </w:tr>
      <w:tr w:rsidR="00E625AC" w:rsidRPr="000D4313" w14:paraId="7E23980A" w14:textId="77777777" w:rsidTr="007C4A29">
        <w:trPr>
          <w:trHeight w:val="332"/>
        </w:trPr>
        <w:tc>
          <w:tcPr>
            <w:tcW w:w="557" w:type="dxa"/>
            <w:shd w:val="clear" w:color="auto" w:fill="FFFFFF"/>
          </w:tcPr>
          <w:p w14:paraId="27D3E9B2"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151" w:type="dxa"/>
            <w:shd w:val="clear" w:color="auto" w:fill="FFFFFF"/>
          </w:tcPr>
          <w:p w14:paraId="07B91A33" w14:textId="77777777" w:rsidR="00E625AC" w:rsidRPr="000D4313" w:rsidRDefault="001222F6" w:rsidP="00E625AC">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Bazat zhvillimit të web faqes</w:t>
            </w:r>
          </w:p>
        </w:tc>
        <w:tc>
          <w:tcPr>
            <w:tcW w:w="1170" w:type="dxa"/>
            <w:shd w:val="clear" w:color="auto" w:fill="FFFFFF"/>
          </w:tcPr>
          <w:p w14:paraId="632EC368"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2 orë </w:t>
            </w:r>
          </w:p>
        </w:tc>
        <w:tc>
          <w:tcPr>
            <w:tcW w:w="1350" w:type="dxa"/>
            <w:shd w:val="clear" w:color="auto" w:fill="FFFFFF"/>
          </w:tcPr>
          <w:p w14:paraId="140B656B"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VIII </w:t>
            </w:r>
          </w:p>
        </w:tc>
        <w:tc>
          <w:tcPr>
            <w:tcW w:w="2340" w:type="dxa"/>
            <w:tcBorders>
              <w:left w:val="single" w:sz="4" w:space="0" w:color="auto"/>
              <w:right w:val="single" w:sz="4" w:space="0" w:color="auto"/>
            </w:tcBorders>
            <w:shd w:val="clear" w:color="auto" w:fill="FFFFFF"/>
          </w:tcPr>
          <w:p w14:paraId="143E7E49"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anketim</w:t>
            </w:r>
          </w:p>
        </w:tc>
        <w:tc>
          <w:tcPr>
            <w:tcW w:w="1980" w:type="dxa"/>
            <w:tcBorders>
              <w:left w:val="single" w:sz="4" w:space="0" w:color="auto"/>
            </w:tcBorders>
            <w:shd w:val="clear" w:color="auto" w:fill="FFFFFF"/>
          </w:tcPr>
          <w:p w14:paraId="3C7F63C7" w14:textId="77777777" w:rsidR="00E625AC" w:rsidRDefault="00E625AC" w:rsidP="00E625AC">
            <w:r w:rsidRPr="00D833E7">
              <w:rPr>
                <w:rFonts w:ascii="Times New Roman" w:hAnsi="Times New Roman"/>
                <w:color w:val="000000"/>
                <w:sz w:val="24"/>
                <w:szCs w:val="24"/>
              </w:rPr>
              <w:t>Qershor 202</w:t>
            </w:r>
            <w:r w:rsidR="007F3D35">
              <w:rPr>
                <w:rFonts w:ascii="Times New Roman" w:hAnsi="Times New Roman"/>
                <w:color w:val="000000"/>
                <w:sz w:val="24"/>
                <w:szCs w:val="24"/>
              </w:rPr>
              <w:t>5</w:t>
            </w:r>
          </w:p>
        </w:tc>
      </w:tr>
      <w:tr w:rsidR="00E625AC" w:rsidRPr="000D4313" w14:paraId="60F09A76" w14:textId="77777777" w:rsidTr="007C4A29">
        <w:trPr>
          <w:trHeight w:val="260"/>
        </w:trPr>
        <w:tc>
          <w:tcPr>
            <w:tcW w:w="557" w:type="dxa"/>
            <w:shd w:val="clear" w:color="auto" w:fill="FFFFFF"/>
          </w:tcPr>
          <w:p w14:paraId="368CB42A"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151" w:type="dxa"/>
            <w:shd w:val="clear" w:color="auto" w:fill="FFFFFF"/>
          </w:tcPr>
          <w:p w14:paraId="4EE884E6" w14:textId="77777777" w:rsidR="00E625AC" w:rsidRPr="000D4313" w:rsidRDefault="00696BBA" w:rsidP="00E625AC">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Projekt nga arti muzikor</w:t>
            </w:r>
          </w:p>
        </w:tc>
        <w:tc>
          <w:tcPr>
            <w:tcW w:w="1170" w:type="dxa"/>
            <w:shd w:val="clear" w:color="auto" w:fill="FFFFFF"/>
          </w:tcPr>
          <w:p w14:paraId="493F5CFF"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2 orë </w:t>
            </w:r>
          </w:p>
        </w:tc>
        <w:tc>
          <w:tcPr>
            <w:tcW w:w="1350" w:type="dxa"/>
            <w:shd w:val="clear" w:color="auto" w:fill="FFFFFF"/>
          </w:tcPr>
          <w:p w14:paraId="1EDF7CA1" w14:textId="77777777" w:rsidR="00E625AC" w:rsidRPr="000D4313" w:rsidRDefault="00E625AC" w:rsidP="00E625AC">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IX</w:t>
            </w:r>
          </w:p>
        </w:tc>
        <w:tc>
          <w:tcPr>
            <w:tcW w:w="2340" w:type="dxa"/>
            <w:tcBorders>
              <w:left w:val="single" w:sz="4" w:space="0" w:color="auto"/>
              <w:right w:val="single" w:sz="4" w:space="0" w:color="auto"/>
            </w:tcBorders>
            <w:shd w:val="clear" w:color="auto" w:fill="FFFFFF"/>
          </w:tcPr>
          <w:p w14:paraId="7EBCE5BB" w14:textId="77777777" w:rsidR="00E625AC" w:rsidRPr="000D4313" w:rsidRDefault="00E625AC" w:rsidP="00E625A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anketim</w:t>
            </w:r>
          </w:p>
        </w:tc>
        <w:tc>
          <w:tcPr>
            <w:tcW w:w="1980" w:type="dxa"/>
            <w:tcBorders>
              <w:left w:val="single" w:sz="4" w:space="0" w:color="auto"/>
            </w:tcBorders>
            <w:shd w:val="clear" w:color="auto" w:fill="FFFFFF"/>
          </w:tcPr>
          <w:p w14:paraId="2FC62E72" w14:textId="77777777" w:rsidR="00E625AC" w:rsidRDefault="00E625AC" w:rsidP="00E625AC">
            <w:r w:rsidRPr="00D833E7">
              <w:rPr>
                <w:rFonts w:ascii="Times New Roman" w:hAnsi="Times New Roman"/>
                <w:color w:val="000000"/>
                <w:sz w:val="24"/>
                <w:szCs w:val="24"/>
              </w:rPr>
              <w:t>Qershor 202</w:t>
            </w:r>
            <w:r w:rsidR="007F3D35">
              <w:rPr>
                <w:rFonts w:ascii="Times New Roman" w:hAnsi="Times New Roman"/>
                <w:color w:val="000000"/>
                <w:sz w:val="24"/>
                <w:szCs w:val="24"/>
              </w:rPr>
              <w:t>5</w:t>
            </w:r>
          </w:p>
        </w:tc>
      </w:tr>
    </w:tbl>
    <w:p w14:paraId="096292E9" w14:textId="77777777" w:rsidR="00C10EFA" w:rsidRDefault="00C10EFA" w:rsidP="00C10EFA">
      <w:pPr>
        <w:pStyle w:val="ListParagraph"/>
        <w:spacing w:line="360" w:lineRule="auto"/>
        <w:ind w:left="0" w:right="-450"/>
        <w:rPr>
          <w:rFonts w:ascii="Times New Roman" w:hAnsi="Times New Roman" w:cs="Times New Roman"/>
          <w:b/>
          <w:color w:val="000000"/>
          <w:sz w:val="24"/>
          <w:szCs w:val="24"/>
        </w:rPr>
      </w:pPr>
    </w:p>
    <w:p w14:paraId="25AAB9A8" w14:textId="77777777" w:rsidR="00C10EFA" w:rsidRDefault="00C10EFA" w:rsidP="00C10EFA">
      <w:pPr>
        <w:pStyle w:val="ListParagraph"/>
        <w:spacing w:line="360" w:lineRule="auto"/>
        <w:ind w:left="0" w:right="-450"/>
        <w:rPr>
          <w:rFonts w:ascii="Times New Roman" w:hAnsi="Times New Roman" w:cs="Times New Roman"/>
          <w:b/>
          <w:color w:val="000000"/>
          <w:sz w:val="24"/>
          <w:szCs w:val="24"/>
        </w:rPr>
      </w:pPr>
    </w:p>
    <w:p w14:paraId="21A120AC" w14:textId="77777777" w:rsidR="00C10EFA" w:rsidRDefault="00C10EFA" w:rsidP="00C10EFA">
      <w:pPr>
        <w:pStyle w:val="ListParagraph"/>
        <w:spacing w:line="360" w:lineRule="auto"/>
        <w:ind w:left="0" w:right="-450"/>
        <w:rPr>
          <w:rFonts w:ascii="Times New Roman" w:hAnsi="Times New Roman" w:cs="Times New Roman"/>
          <w:b/>
          <w:color w:val="000000"/>
          <w:sz w:val="24"/>
          <w:szCs w:val="24"/>
        </w:rPr>
      </w:pPr>
    </w:p>
    <w:p w14:paraId="3D6F3AA1" w14:textId="77777777" w:rsidR="006E6748" w:rsidRPr="000D4313" w:rsidRDefault="006E6748" w:rsidP="00C10EFA">
      <w:pPr>
        <w:pStyle w:val="ListParagraph"/>
        <w:spacing w:line="360" w:lineRule="auto"/>
        <w:ind w:left="0" w:right="-450"/>
        <w:rPr>
          <w:rFonts w:ascii="Times New Roman" w:hAnsi="Times New Roman" w:cs="Times New Roman"/>
          <w:b/>
          <w:color w:val="000000"/>
          <w:sz w:val="24"/>
          <w:szCs w:val="24"/>
        </w:rPr>
      </w:pPr>
    </w:p>
    <w:p w14:paraId="6F290BA7" w14:textId="77777777" w:rsidR="00C31F9E" w:rsidRPr="000D4313" w:rsidRDefault="00C31F9E" w:rsidP="00A028AF">
      <w:pPr>
        <w:pStyle w:val="ListParagraph"/>
        <w:spacing w:after="0" w:line="240" w:lineRule="auto"/>
        <w:ind w:left="0"/>
        <w:jc w:val="both"/>
        <w:rPr>
          <w:rFonts w:ascii="Times New Roman" w:hAnsi="Times New Roman" w:cs="Times New Roman"/>
          <w:b/>
          <w:color w:val="000000"/>
          <w:sz w:val="24"/>
          <w:szCs w:val="24"/>
        </w:rPr>
      </w:pPr>
    </w:p>
    <w:p w14:paraId="14B0E55B" w14:textId="77777777" w:rsidR="00FA747E" w:rsidRDefault="00FA747E" w:rsidP="00623667">
      <w:pPr>
        <w:pStyle w:val="ListParagraph"/>
        <w:spacing w:after="0" w:line="240" w:lineRule="auto"/>
        <w:ind w:left="0"/>
        <w:jc w:val="both"/>
        <w:rPr>
          <w:rFonts w:ascii="Times New Roman" w:hAnsi="Times New Roman" w:cs="Times New Roman"/>
          <w:b/>
          <w:color w:val="000000"/>
          <w:sz w:val="24"/>
          <w:szCs w:val="24"/>
        </w:rPr>
      </w:pPr>
    </w:p>
    <w:p w14:paraId="615B85E2" w14:textId="77777777" w:rsidR="00273057" w:rsidRDefault="00273057" w:rsidP="00AF0768">
      <w:pPr>
        <w:pStyle w:val="ListParagraph"/>
        <w:spacing w:after="0"/>
        <w:ind w:left="0"/>
        <w:jc w:val="both"/>
        <w:rPr>
          <w:rFonts w:ascii="Times New Roman" w:hAnsi="Times New Roman" w:cs="Times New Roman"/>
          <w:sz w:val="24"/>
          <w:szCs w:val="24"/>
        </w:rPr>
      </w:pPr>
    </w:p>
    <w:p w14:paraId="0F2C274A" w14:textId="77777777" w:rsidR="006E69D5" w:rsidRDefault="006E69D5" w:rsidP="00245AAC">
      <w:pPr>
        <w:spacing w:after="0" w:line="240" w:lineRule="auto"/>
        <w:jc w:val="both"/>
        <w:rPr>
          <w:rFonts w:ascii="Times New Roman" w:hAnsi="Times New Roman"/>
          <w:b/>
          <w:i/>
          <w:color w:val="000000"/>
          <w:sz w:val="24"/>
          <w:szCs w:val="24"/>
        </w:rPr>
      </w:pPr>
    </w:p>
    <w:p w14:paraId="2BEC02D9" w14:textId="77777777" w:rsidR="00721919" w:rsidRDefault="00721919" w:rsidP="00245AAC">
      <w:pPr>
        <w:spacing w:after="0" w:line="240" w:lineRule="auto"/>
        <w:jc w:val="both"/>
        <w:rPr>
          <w:rFonts w:ascii="Times New Roman" w:hAnsi="Times New Roman"/>
          <w:b/>
          <w:i/>
          <w:color w:val="000000"/>
          <w:sz w:val="24"/>
          <w:szCs w:val="24"/>
        </w:rPr>
      </w:pPr>
    </w:p>
    <w:p w14:paraId="183604D1" w14:textId="77777777" w:rsidR="006A35A3" w:rsidRDefault="006A35A3" w:rsidP="00245AAC">
      <w:pPr>
        <w:spacing w:after="0" w:line="240" w:lineRule="auto"/>
        <w:jc w:val="both"/>
        <w:rPr>
          <w:rFonts w:ascii="Times New Roman" w:hAnsi="Times New Roman"/>
          <w:b/>
          <w:i/>
          <w:color w:val="000000"/>
          <w:sz w:val="24"/>
          <w:szCs w:val="24"/>
        </w:rPr>
      </w:pPr>
    </w:p>
    <w:p w14:paraId="6B63926D" w14:textId="77777777" w:rsidR="00721919" w:rsidRDefault="00721919" w:rsidP="00245AAC">
      <w:pPr>
        <w:spacing w:after="0" w:line="240" w:lineRule="auto"/>
        <w:jc w:val="both"/>
        <w:rPr>
          <w:rFonts w:ascii="Times New Roman" w:hAnsi="Times New Roman"/>
          <w:b/>
          <w:i/>
          <w:color w:val="000000"/>
          <w:sz w:val="24"/>
          <w:szCs w:val="24"/>
        </w:rPr>
      </w:pPr>
    </w:p>
    <w:p w14:paraId="65F54AE5" w14:textId="77777777" w:rsidR="00721919" w:rsidRDefault="00721919" w:rsidP="00245AAC">
      <w:pPr>
        <w:spacing w:after="0" w:line="240" w:lineRule="auto"/>
        <w:jc w:val="both"/>
        <w:rPr>
          <w:rFonts w:ascii="Times New Roman" w:hAnsi="Times New Roman"/>
          <w:b/>
          <w:i/>
          <w:color w:val="000000"/>
          <w:sz w:val="24"/>
          <w:szCs w:val="24"/>
        </w:rPr>
      </w:pPr>
    </w:p>
    <w:p w14:paraId="0E47113B" w14:textId="77777777" w:rsidR="00721919" w:rsidRDefault="00721919" w:rsidP="00245AAC">
      <w:pPr>
        <w:spacing w:after="0" w:line="240" w:lineRule="auto"/>
        <w:jc w:val="both"/>
        <w:rPr>
          <w:rFonts w:ascii="Times New Roman" w:hAnsi="Times New Roman"/>
          <w:b/>
          <w:i/>
          <w:color w:val="000000"/>
          <w:sz w:val="24"/>
          <w:szCs w:val="24"/>
        </w:rPr>
      </w:pPr>
    </w:p>
    <w:p w14:paraId="576CB656" w14:textId="77777777" w:rsidR="00721919" w:rsidRDefault="00721919" w:rsidP="00245AAC">
      <w:pPr>
        <w:spacing w:after="0" w:line="240" w:lineRule="auto"/>
        <w:jc w:val="both"/>
        <w:rPr>
          <w:rFonts w:ascii="Times New Roman" w:hAnsi="Times New Roman"/>
          <w:b/>
          <w:i/>
          <w:color w:val="000000"/>
          <w:sz w:val="24"/>
          <w:szCs w:val="24"/>
        </w:rPr>
      </w:pPr>
    </w:p>
    <w:p w14:paraId="009BDA09" w14:textId="77777777" w:rsidR="00721919" w:rsidRDefault="00721919" w:rsidP="00245AAC">
      <w:pPr>
        <w:spacing w:after="0" w:line="240" w:lineRule="auto"/>
        <w:jc w:val="both"/>
        <w:rPr>
          <w:rFonts w:ascii="Times New Roman" w:hAnsi="Times New Roman"/>
          <w:b/>
          <w:i/>
          <w:color w:val="000000"/>
          <w:sz w:val="24"/>
          <w:szCs w:val="24"/>
        </w:rPr>
      </w:pPr>
    </w:p>
    <w:p w14:paraId="7608481C" w14:textId="77777777" w:rsidR="00721919" w:rsidRDefault="00721919" w:rsidP="00245AAC">
      <w:pPr>
        <w:spacing w:after="0" w:line="240" w:lineRule="auto"/>
        <w:jc w:val="both"/>
        <w:rPr>
          <w:rFonts w:ascii="Times New Roman" w:hAnsi="Times New Roman"/>
          <w:b/>
          <w:i/>
          <w:color w:val="000000"/>
          <w:sz w:val="24"/>
          <w:szCs w:val="24"/>
        </w:rPr>
      </w:pPr>
    </w:p>
    <w:p w14:paraId="36C346E5" w14:textId="77777777" w:rsidR="00721919" w:rsidRDefault="00721919" w:rsidP="00245AAC">
      <w:pPr>
        <w:spacing w:after="0" w:line="240" w:lineRule="auto"/>
        <w:jc w:val="both"/>
        <w:rPr>
          <w:rFonts w:ascii="Times New Roman" w:hAnsi="Times New Roman"/>
          <w:b/>
          <w:i/>
          <w:color w:val="000000"/>
          <w:sz w:val="24"/>
          <w:szCs w:val="24"/>
        </w:rPr>
      </w:pPr>
    </w:p>
    <w:p w14:paraId="7C8393C8" w14:textId="77777777" w:rsidR="00721919" w:rsidRDefault="00721919" w:rsidP="00245AAC">
      <w:pPr>
        <w:spacing w:after="0" w:line="240" w:lineRule="auto"/>
        <w:jc w:val="both"/>
        <w:rPr>
          <w:rFonts w:ascii="Times New Roman" w:hAnsi="Times New Roman"/>
          <w:b/>
          <w:i/>
          <w:color w:val="000000"/>
          <w:sz w:val="24"/>
          <w:szCs w:val="24"/>
        </w:rPr>
      </w:pPr>
    </w:p>
    <w:p w14:paraId="5EC962A1" w14:textId="77777777" w:rsidR="00721919" w:rsidRDefault="00721919" w:rsidP="00245AAC">
      <w:pPr>
        <w:spacing w:after="0" w:line="240" w:lineRule="auto"/>
        <w:jc w:val="both"/>
        <w:rPr>
          <w:rFonts w:ascii="Times New Roman" w:hAnsi="Times New Roman"/>
          <w:b/>
          <w:i/>
          <w:color w:val="000000"/>
          <w:sz w:val="24"/>
          <w:szCs w:val="24"/>
        </w:rPr>
      </w:pPr>
    </w:p>
    <w:p w14:paraId="6ED9A7CE" w14:textId="77777777" w:rsidR="00721919" w:rsidRDefault="00721919" w:rsidP="00245AAC">
      <w:pPr>
        <w:spacing w:after="0" w:line="240" w:lineRule="auto"/>
        <w:jc w:val="both"/>
        <w:rPr>
          <w:rFonts w:ascii="Times New Roman" w:hAnsi="Times New Roman"/>
          <w:b/>
          <w:i/>
          <w:color w:val="000000"/>
          <w:sz w:val="24"/>
          <w:szCs w:val="24"/>
        </w:rPr>
      </w:pPr>
    </w:p>
    <w:p w14:paraId="2F078A90" w14:textId="77777777" w:rsidR="003F14BD" w:rsidRDefault="003F14BD" w:rsidP="00245AAC">
      <w:pPr>
        <w:spacing w:after="0" w:line="240" w:lineRule="auto"/>
        <w:jc w:val="both"/>
        <w:rPr>
          <w:rFonts w:ascii="Times New Roman" w:hAnsi="Times New Roman"/>
          <w:b/>
          <w:i/>
          <w:color w:val="000000"/>
          <w:sz w:val="24"/>
          <w:szCs w:val="24"/>
        </w:rPr>
      </w:pPr>
    </w:p>
    <w:p w14:paraId="4F5B928C" w14:textId="77777777" w:rsidR="003F14BD" w:rsidRPr="000D4313" w:rsidRDefault="003F14BD" w:rsidP="00245AAC">
      <w:pPr>
        <w:spacing w:after="0" w:line="240" w:lineRule="auto"/>
        <w:jc w:val="both"/>
        <w:rPr>
          <w:rFonts w:ascii="Times New Roman" w:hAnsi="Times New Roman"/>
          <w:b/>
          <w:i/>
          <w:color w:val="000000"/>
          <w:sz w:val="24"/>
          <w:szCs w:val="24"/>
        </w:rPr>
      </w:pPr>
    </w:p>
    <w:p w14:paraId="0711F5B5" w14:textId="77777777" w:rsidR="006E69D5" w:rsidRPr="000F6436" w:rsidRDefault="006E69D5" w:rsidP="00AB3C0B">
      <w:pPr>
        <w:pStyle w:val="ListParagraph"/>
        <w:numPr>
          <w:ilvl w:val="0"/>
          <w:numId w:val="2"/>
        </w:numPr>
        <w:spacing w:after="0" w:line="360" w:lineRule="auto"/>
        <w:ind w:left="90"/>
        <w:rPr>
          <w:rFonts w:ascii="Times New Roman" w:hAnsi="Times New Roman" w:cs="Times New Roman"/>
          <w:b/>
          <w:i/>
          <w:color w:val="1F497D"/>
          <w:sz w:val="24"/>
          <w:szCs w:val="24"/>
        </w:rPr>
      </w:pPr>
      <w:r w:rsidRPr="000F6436">
        <w:rPr>
          <w:rFonts w:ascii="Times New Roman" w:hAnsi="Times New Roman" w:cs="Times New Roman"/>
          <w:b/>
          <w:i/>
          <w:color w:val="1F497D"/>
          <w:sz w:val="24"/>
          <w:szCs w:val="24"/>
        </w:rPr>
        <w:t>Mësimi plotësues</w:t>
      </w:r>
    </w:p>
    <w:p w14:paraId="570BC2FF" w14:textId="77777777" w:rsidR="006E69D5" w:rsidRPr="000D4313" w:rsidRDefault="00F431E7" w:rsidP="00A028AF">
      <w:pPr>
        <w:pStyle w:val="ListParagraph"/>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Në bazë të ligjit për arsim fiilor</w:t>
      </w:r>
      <w:r w:rsidR="00685733">
        <w:rPr>
          <w:rFonts w:ascii="Times New Roman" w:hAnsi="Times New Roman" w:cs="Times New Roman"/>
          <w:color w:val="000000"/>
          <w:sz w:val="24"/>
          <w:szCs w:val="24"/>
        </w:rPr>
        <w:t>,</w:t>
      </w:r>
      <w:r w:rsidR="006A35A3">
        <w:rPr>
          <w:rFonts w:ascii="Times New Roman" w:hAnsi="Times New Roman" w:cs="Times New Roman"/>
          <w:color w:val="000000"/>
          <w:sz w:val="24"/>
          <w:szCs w:val="24"/>
        </w:rPr>
        <w:t xml:space="preserve"> </w:t>
      </w:r>
      <w:r w:rsidR="00685733">
        <w:rPr>
          <w:rFonts w:ascii="Times New Roman" w:hAnsi="Times New Roman" w:cs="Times New Roman"/>
          <w:color w:val="000000"/>
          <w:sz w:val="24"/>
          <w:szCs w:val="24"/>
        </w:rPr>
        <w:t xml:space="preserve">shkolla </w:t>
      </w:r>
      <w:r w:rsidR="00F00D92">
        <w:rPr>
          <w:rFonts w:ascii="Times New Roman" w:hAnsi="Times New Roman" w:cs="Times New Roman"/>
          <w:color w:val="000000"/>
          <w:sz w:val="24"/>
          <w:szCs w:val="24"/>
        </w:rPr>
        <w:t xml:space="preserve"> përpilon  orar</w:t>
      </w:r>
      <w:r w:rsidR="006E69D5" w:rsidRPr="000D4313">
        <w:rPr>
          <w:rFonts w:ascii="Times New Roman" w:hAnsi="Times New Roman" w:cs="Times New Roman"/>
          <w:color w:val="000000"/>
          <w:sz w:val="24"/>
          <w:szCs w:val="24"/>
        </w:rPr>
        <w:t xml:space="preserve"> për</w:t>
      </w:r>
      <w:r w:rsidR="00F00D92">
        <w:rPr>
          <w:rFonts w:ascii="Times New Roman" w:hAnsi="Times New Roman" w:cs="Times New Roman"/>
          <w:color w:val="000000"/>
          <w:sz w:val="24"/>
          <w:szCs w:val="24"/>
        </w:rPr>
        <w:t xml:space="preserve"> realizimin e mësimit</w:t>
      </w:r>
      <w:r w:rsidR="006E69D5" w:rsidRPr="000D4313">
        <w:rPr>
          <w:rFonts w:ascii="Times New Roman" w:hAnsi="Times New Roman" w:cs="Times New Roman"/>
          <w:color w:val="000000"/>
          <w:sz w:val="24"/>
          <w:szCs w:val="24"/>
        </w:rPr>
        <w:t xml:space="preserve"> </w:t>
      </w:r>
      <w:r w:rsidR="00E35393" w:rsidRPr="000D4313">
        <w:rPr>
          <w:rFonts w:ascii="Times New Roman" w:hAnsi="Times New Roman" w:cs="Times New Roman"/>
          <w:color w:val="000000"/>
          <w:sz w:val="24"/>
          <w:szCs w:val="24"/>
        </w:rPr>
        <w:t xml:space="preserve">  </w:t>
      </w:r>
      <w:r w:rsidR="00E96E60">
        <w:rPr>
          <w:rFonts w:ascii="Times New Roman" w:hAnsi="Times New Roman" w:cs="Times New Roman"/>
          <w:color w:val="000000"/>
          <w:sz w:val="24"/>
          <w:szCs w:val="24"/>
        </w:rPr>
        <w:t>plotësues i cili pas planifikimit</w:t>
      </w:r>
      <w:r w:rsidR="006E69D5" w:rsidRPr="000D4313">
        <w:rPr>
          <w:rFonts w:ascii="Times New Roman" w:hAnsi="Times New Roman" w:cs="Times New Roman"/>
          <w:color w:val="000000"/>
          <w:sz w:val="24"/>
          <w:szCs w:val="24"/>
        </w:rPr>
        <w:t xml:space="preserve"> inkorporohet dhe bëhet pjesë përbërëse e këtij programi vjetor.</w:t>
      </w:r>
    </w:p>
    <w:p w14:paraId="79448AD9" w14:textId="77777777" w:rsidR="00A755B0" w:rsidRDefault="00E96E60" w:rsidP="00094EC7">
      <w:pPr>
        <w:pStyle w:val="ListParagraph"/>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 të </w:t>
      </w:r>
      <w:r w:rsidR="00407EB9" w:rsidRPr="000D4313">
        <w:rPr>
          <w:rFonts w:ascii="Times New Roman" w:hAnsi="Times New Roman" w:cs="Times New Roman"/>
          <w:color w:val="000000"/>
          <w:sz w:val="24"/>
          <w:szCs w:val="24"/>
        </w:rPr>
        <w:t xml:space="preserve">organizohet me nxënësit </w:t>
      </w:r>
      <w:r>
        <w:rPr>
          <w:rFonts w:ascii="Times New Roman" w:hAnsi="Times New Roman" w:cs="Times New Roman"/>
          <w:color w:val="000000"/>
          <w:sz w:val="24"/>
          <w:szCs w:val="24"/>
        </w:rPr>
        <w:t xml:space="preserve">të cilët kanë vështirësi gjatë </w:t>
      </w:r>
      <w:r w:rsidR="00407EB9" w:rsidRPr="000D4313">
        <w:rPr>
          <w:rFonts w:ascii="Times New Roman" w:hAnsi="Times New Roman" w:cs="Times New Roman"/>
          <w:color w:val="000000"/>
          <w:sz w:val="24"/>
          <w:szCs w:val="24"/>
        </w:rPr>
        <w:t>t</w:t>
      </w:r>
      <w:r>
        <w:rPr>
          <w:rFonts w:ascii="Times New Roman" w:hAnsi="Times New Roman" w:cs="Times New Roman"/>
          <w:color w:val="000000"/>
          <w:sz w:val="24"/>
          <w:szCs w:val="24"/>
        </w:rPr>
        <w:t>ë</w:t>
      </w:r>
      <w:r w:rsidR="00407EB9" w:rsidRPr="000D4313">
        <w:rPr>
          <w:rFonts w:ascii="Times New Roman" w:hAnsi="Times New Roman" w:cs="Times New Roman"/>
          <w:color w:val="000000"/>
          <w:sz w:val="24"/>
          <w:szCs w:val="24"/>
        </w:rPr>
        <w:t xml:space="preserve"> mësuarit dhe ngecje në lënd të caktuara</w:t>
      </w:r>
      <w:r w:rsidR="00F00D92">
        <w:rPr>
          <w:rFonts w:ascii="Times New Roman" w:hAnsi="Times New Roman" w:cs="Times New Roman"/>
          <w:color w:val="000000"/>
          <w:sz w:val="24"/>
          <w:szCs w:val="24"/>
        </w:rPr>
        <w:t>(</w:t>
      </w:r>
      <w:r w:rsidR="00407EB9" w:rsidRPr="000D4313">
        <w:rPr>
          <w:rFonts w:ascii="Times New Roman" w:hAnsi="Times New Roman" w:cs="Times New Roman"/>
          <w:color w:val="000000"/>
          <w:sz w:val="24"/>
          <w:szCs w:val="24"/>
        </w:rPr>
        <w:t xml:space="preserve"> ose </w:t>
      </w:r>
      <w:r w:rsidR="00E42613">
        <w:rPr>
          <w:rFonts w:ascii="Times New Roman" w:hAnsi="Times New Roman" w:cs="Times New Roman"/>
          <w:color w:val="000000"/>
          <w:sz w:val="24"/>
          <w:szCs w:val="24"/>
        </w:rPr>
        <w:t xml:space="preserve">për arsye të mungesës gjatë orëve që </w:t>
      </w:r>
      <w:r w:rsidR="00407EB9" w:rsidRPr="000D4313">
        <w:rPr>
          <w:rFonts w:ascii="Times New Roman" w:hAnsi="Times New Roman" w:cs="Times New Roman"/>
          <w:color w:val="000000"/>
          <w:sz w:val="24"/>
          <w:szCs w:val="24"/>
        </w:rPr>
        <w:t xml:space="preserve"> mungojnë në mësimin e rregullt</w:t>
      </w:r>
      <w:r w:rsidR="00F00D92">
        <w:rPr>
          <w:rFonts w:ascii="Times New Roman" w:hAnsi="Times New Roman" w:cs="Times New Roman"/>
          <w:color w:val="000000"/>
          <w:sz w:val="24"/>
          <w:szCs w:val="24"/>
        </w:rPr>
        <w:t>)</w:t>
      </w:r>
      <w:r w:rsidR="006A35A3">
        <w:rPr>
          <w:rFonts w:ascii="Times New Roman" w:hAnsi="Times New Roman" w:cs="Times New Roman"/>
          <w:color w:val="000000"/>
          <w:sz w:val="24"/>
          <w:szCs w:val="24"/>
        </w:rPr>
        <w:t xml:space="preserve"> të cilët kanë nevojë për mbështetje plotësuese me qëllim të arritjes së rezultateve të pritura.</w:t>
      </w:r>
      <w:r w:rsidR="00E42613">
        <w:rPr>
          <w:rFonts w:ascii="Times New Roman" w:hAnsi="Times New Roman" w:cs="Times New Roman"/>
          <w:color w:val="000000"/>
          <w:sz w:val="24"/>
          <w:szCs w:val="24"/>
        </w:rPr>
        <w:t xml:space="preserve"> Ky</w:t>
      </w:r>
      <w:r>
        <w:rPr>
          <w:rFonts w:ascii="Times New Roman" w:hAnsi="Times New Roman" w:cs="Times New Roman"/>
          <w:color w:val="000000"/>
          <w:sz w:val="24"/>
          <w:szCs w:val="24"/>
        </w:rPr>
        <w:t xml:space="preserve"> lloj mësimi do të realizohet me nxënës të cilët kanë vështirësi gjatë mësim</w:t>
      </w:r>
      <w:r w:rsidR="00685733">
        <w:rPr>
          <w:rFonts w:ascii="Times New Roman" w:hAnsi="Times New Roman" w:cs="Times New Roman"/>
          <w:color w:val="000000"/>
          <w:sz w:val="24"/>
          <w:szCs w:val="24"/>
        </w:rPr>
        <w:t>it për mbështetje plotësuese</w:t>
      </w:r>
      <w:r w:rsidR="006A35A3">
        <w:rPr>
          <w:rFonts w:ascii="Times New Roman" w:hAnsi="Times New Roman" w:cs="Times New Roman"/>
          <w:color w:val="000000"/>
          <w:sz w:val="24"/>
          <w:szCs w:val="24"/>
        </w:rPr>
        <w:t>, me kërkesë të nxënësit</w:t>
      </w:r>
      <w:r w:rsidR="00685733">
        <w:rPr>
          <w:rFonts w:ascii="Times New Roman" w:hAnsi="Times New Roman" w:cs="Times New Roman"/>
          <w:color w:val="000000"/>
          <w:sz w:val="24"/>
          <w:szCs w:val="24"/>
        </w:rPr>
        <w:t>,</w:t>
      </w:r>
      <w:r w:rsidR="006A35A3">
        <w:rPr>
          <w:rFonts w:ascii="Times New Roman" w:hAnsi="Times New Roman" w:cs="Times New Roman"/>
          <w:color w:val="000000"/>
          <w:sz w:val="24"/>
          <w:szCs w:val="24"/>
        </w:rPr>
        <w:t xml:space="preserve"> </w:t>
      </w:r>
      <w:r w:rsidR="00685733">
        <w:rPr>
          <w:rFonts w:ascii="Times New Roman" w:hAnsi="Times New Roman" w:cs="Times New Roman"/>
          <w:color w:val="000000"/>
          <w:sz w:val="24"/>
          <w:szCs w:val="24"/>
        </w:rPr>
        <w:t>prindit ose sipas vlerësimit të mësuesit me çka informohen prindi tri ditë para konstatimi i nevojës.</w:t>
      </w:r>
    </w:p>
    <w:p w14:paraId="558F9B58" w14:textId="77777777" w:rsidR="006E69D5" w:rsidRPr="000F6436" w:rsidRDefault="006E69D5" w:rsidP="00AB3C0B">
      <w:pPr>
        <w:pStyle w:val="ListParagraph"/>
        <w:numPr>
          <w:ilvl w:val="0"/>
          <w:numId w:val="2"/>
        </w:numPr>
        <w:spacing w:after="0" w:line="360" w:lineRule="auto"/>
        <w:ind w:left="450"/>
        <w:jc w:val="both"/>
        <w:rPr>
          <w:rFonts w:ascii="Times New Roman" w:hAnsi="Times New Roman" w:cs="Times New Roman"/>
          <w:b/>
          <w:i/>
          <w:color w:val="1F497D"/>
          <w:sz w:val="24"/>
          <w:szCs w:val="24"/>
        </w:rPr>
      </w:pPr>
      <w:r w:rsidRPr="000F6436">
        <w:rPr>
          <w:rFonts w:ascii="Times New Roman" w:hAnsi="Times New Roman" w:cs="Times New Roman"/>
          <w:b/>
          <w:i/>
          <w:color w:val="1F497D"/>
          <w:sz w:val="24"/>
          <w:szCs w:val="24"/>
        </w:rPr>
        <w:t xml:space="preserve">Mësimi shtues </w:t>
      </w:r>
    </w:p>
    <w:p w14:paraId="01476A32" w14:textId="77777777" w:rsidR="00E96E60" w:rsidRDefault="00E96E60" w:rsidP="00C10EFA">
      <w:pPr>
        <w:pStyle w:val="ListParagraph"/>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Mësimi shtues do të realizohet me nxënësit të cilët në lëndë të c</w:t>
      </w:r>
      <w:r w:rsidR="00AA3D63">
        <w:rPr>
          <w:rFonts w:ascii="Times New Roman" w:hAnsi="Times New Roman" w:cs="Times New Roman"/>
          <w:color w:val="000000"/>
          <w:sz w:val="24"/>
          <w:szCs w:val="24"/>
        </w:rPr>
        <w:t xml:space="preserve">aktuara arrin rezultate të mira ,të konsiderueshme për lëndë të caktuara mësimore </w:t>
      </w:r>
      <w:r>
        <w:rPr>
          <w:rFonts w:ascii="Times New Roman" w:hAnsi="Times New Roman" w:cs="Times New Roman"/>
          <w:color w:val="000000"/>
          <w:sz w:val="24"/>
          <w:szCs w:val="24"/>
        </w:rPr>
        <w:t xml:space="preserve"> Arsimtari është i obliguar të ofroj mundësi për përcjelljen e mësimit shtues, nxënësit vendosin për pjesëmarrje. Mësimi shtues do të realizohet sipas programeve individuale të përgatitura për arsimtarët të cilët do të jenë</w:t>
      </w:r>
      <w:r w:rsidR="00AA3D63">
        <w:rPr>
          <w:rFonts w:ascii="Times New Roman" w:hAnsi="Times New Roman" w:cs="Times New Roman"/>
          <w:color w:val="000000"/>
          <w:sz w:val="24"/>
          <w:szCs w:val="24"/>
        </w:rPr>
        <w:t xml:space="preserve"> të dorëzuara me fillimin e vitit vijues me plan shkollor –për çdo muaj e cila do të publikohen në </w:t>
      </w:r>
      <w:r w:rsidR="00E96B9C">
        <w:rPr>
          <w:rFonts w:ascii="Times New Roman" w:hAnsi="Times New Roman" w:cs="Times New Roman"/>
          <w:color w:val="000000"/>
          <w:sz w:val="24"/>
          <w:szCs w:val="24"/>
        </w:rPr>
        <w:t>vendin e shpalljeve.</w:t>
      </w:r>
    </w:p>
    <w:p w14:paraId="2BC1B0DE" w14:textId="77777777" w:rsidR="007C4A29" w:rsidRDefault="007C4A29" w:rsidP="00C10EFA">
      <w:pPr>
        <w:pStyle w:val="ListParagraph"/>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Mësimi shtues do të realizohet me nxënës të cilët arin rezultate të dalluara nëpër lëndë mësimore, tregojnë </w:t>
      </w:r>
      <w:r w:rsidR="000D54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interes të veçantë nëpër disiplina të ndryshme m</w:t>
      </w:r>
      <w:r w:rsidR="00AA3D63">
        <w:rPr>
          <w:rFonts w:ascii="Times New Roman" w:hAnsi="Times New Roman" w:cs="Times New Roman"/>
          <w:color w:val="000000"/>
          <w:sz w:val="24"/>
          <w:szCs w:val="24"/>
        </w:rPr>
        <w:t>ësimore.</w:t>
      </w:r>
    </w:p>
    <w:p w14:paraId="40AB1109" w14:textId="77777777" w:rsidR="00BD6E40" w:rsidRDefault="00685733" w:rsidP="00094EC7">
      <w:pPr>
        <w:pStyle w:val="ListParagraph"/>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Shkolla fillore në bazë mujore përgadit orar për mësim shtesë dhe plotësuesdhe e njëjta publikohet në tabelën e shpaljes në shkollë dhe faqen e vet të internetit</w:t>
      </w:r>
      <w:r w:rsidR="007827DE">
        <w:rPr>
          <w:rFonts w:ascii="Times New Roman" w:hAnsi="Times New Roman" w:cs="Times New Roman"/>
          <w:color w:val="000000"/>
          <w:sz w:val="24"/>
          <w:szCs w:val="24"/>
        </w:rPr>
        <w:t>.</w:t>
      </w:r>
    </w:p>
    <w:p w14:paraId="7DB96A2F" w14:textId="77777777" w:rsidR="003B313F" w:rsidRDefault="003B313F" w:rsidP="00094EC7">
      <w:pPr>
        <w:pStyle w:val="ListParagraph"/>
        <w:spacing w:after="0" w:line="360" w:lineRule="auto"/>
        <w:ind w:left="270"/>
        <w:jc w:val="both"/>
        <w:rPr>
          <w:rFonts w:ascii="Times New Roman" w:hAnsi="Times New Roman" w:cs="Times New Roman"/>
          <w:color w:val="000000"/>
          <w:sz w:val="24"/>
          <w:szCs w:val="24"/>
        </w:rPr>
      </w:pPr>
    </w:p>
    <w:p w14:paraId="4D2B8269" w14:textId="77777777" w:rsidR="003B313F" w:rsidRDefault="003B313F" w:rsidP="00094EC7">
      <w:pPr>
        <w:pStyle w:val="ListParagraph"/>
        <w:spacing w:after="0" w:line="360" w:lineRule="auto"/>
        <w:ind w:left="270"/>
        <w:jc w:val="both"/>
        <w:rPr>
          <w:rFonts w:ascii="Times New Roman" w:hAnsi="Times New Roman" w:cs="Times New Roman"/>
          <w:color w:val="000000"/>
          <w:sz w:val="24"/>
          <w:szCs w:val="24"/>
        </w:rPr>
      </w:pPr>
    </w:p>
    <w:p w14:paraId="1936E15F" w14:textId="77777777" w:rsidR="003B313F" w:rsidRDefault="003B313F" w:rsidP="00094EC7">
      <w:pPr>
        <w:pStyle w:val="ListParagraph"/>
        <w:spacing w:after="0" w:line="360" w:lineRule="auto"/>
        <w:ind w:left="270"/>
        <w:jc w:val="both"/>
        <w:rPr>
          <w:rFonts w:ascii="Times New Roman" w:hAnsi="Times New Roman" w:cs="Times New Roman"/>
          <w:color w:val="000000"/>
          <w:sz w:val="24"/>
          <w:szCs w:val="24"/>
        </w:rPr>
      </w:pPr>
    </w:p>
    <w:p w14:paraId="6970AA37" w14:textId="77777777" w:rsidR="003B313F" w:rsidRDefault="003B313F" w:rsidP="00094EC7">
      <w:pPr>
        <w:pStyle w:val="ListParagraph"/>
        <w:spacing w:after="0" w:line="360" w:lineRule="auto"/>
        <w:ind w:left="270"/>
        <w:jc w:val="both"/>
        <w:rPr>
          <w:rFonts w:ascii="Times New Roman" w:hAnsi="Times New Roman" w:cs="Times New Roman"/>
          <w:color w:val="000000"/>
          <w:sz w:val="24"/>
          <w:szCs w:val="24"/>
        </w:rPr>
      </w:pPr>
    </w:p>
    <w:p w14:paraId="223EDC5F" w14:textId="77777777" w:rsidR="00721919" w:rsidRDefault="00721919" w:rsidP="00094EC7">
      <w:pPr>
        <w:pStyle w:val="ListParagraph"/>
        <w:spacing w:after="0" w:line="360" w:lineRule="auto"/>
        <w:ind w:left="270"/>
        <w:jc w:val="both"/>
        <w:rPr>
          <w:rFonts w:ascii="Times New Roman" w:hAnsi="Times New Roman" w:cs="Times New Roman"/>
          <w:color w:val="000000"/>
          <w:sz w:val="24"/>
          <w:szCs w:val="24"/>
        </w:rPr>
      </w:pPr>
    </w:p>
    <w:p w14:paraId="6098DA90" w14:textId="77777777" w:rsidR="00721919" w:rsidRDefault="00721919" w:rsidP="00094EC7">
      <w:pPr>
        <w:pStyle w:val="ListParagraph"/>
        <w:spacing w:after="0" w:line="360" w:lineRule="auto"/>
        <w:ind w:left="270"/>
        <w:jc w:val="both"/>
        <w:rPr>
          <w:rFonts w:ascii="Times New Roman" w:hAnsi="Times New Roman" w:cs="Times New Roman"/>
          <w:color w:val="000000"/>
          <w:sz w:val="24"/>
          <w:szCs w:val="24"/>
        </w:rPr>
      </w:pPr>
    </w:p>
    <w:p w14:paraId="6305AD0A" w14:textId="77777777" w:rsidR="00721919" w:rsidRDefault="00721919" w:rsidP="00094EC7">
      <w:pPr>
        <w:pStyle w:val="ListParagraph"/>
        <w:spacing w:after="0" w:line="360" w:lineRule="auto"/>
        <w:ind w:left="270"/>
        <w:jc w:val="both"/>
        <w:rPr>
          <w:rFonts w:ascii="Times New Roman" w:hAnsi="Times New Roman" w:cs="Times New Roman"/>
          <w:color w:val="000000"/>
          <w:sz w:val="24"/>
          <w:szCs w:val="24"/>
        </w:rPr>
      </w:pPr>
    </w:p>
    <w:p w14:paraId="6BCC3398" w14:textId="77777777" w:rsidR="003B313F" w:rsidRDefault="003B313F" w:rsidP="00094EC7">
      <w:pPr>
        <w:pStyle w:val="ListParagraph"/>
        <w:spacing w:after="0" w:line="360" w:lineRule="auto"/>
        <w:ind w:left="270"/>
        <w:jc w:val="both"/>
        <w:rPr>
          <w:rFonts w:ascii="Times New Roman" w:hAnsi="Times New Roman" w:cs="Times New Roman"/>
          <w:color w:val="000000"/>
          <w:sz w:val="24"/>
          <w:szCs w:val="24"/>
        </w:rPr>
      </w:pPr>
    </w:p>
    <w:p w14:paraId="13E43BB1" w14:textId="77777777" w:rsidR="003B313F" w:rsidRDefault="003B313F" w:rsidP="00094EC7">
      <w:pPr>
        <w:pStyle w:val="ListParagraph"/>
        <w:spacing w:after="0" w:line="360" w:lineRule="auto"/>
        <w:ind w:left="270"/>
        <w:jc w:val="both"/>
        <w:rPr>
          <w:rFonts w:ascii="Times New Roman" w:hAnsi="Times New Roman" w:cs="Times New Roman"/>
          <w:color w:val="000000"/>
          <w:sz w:val="24"/>
          <w:szCs w:val="24"/>
        </w:rPr>
      </w:pPr>
    </w:p>
    <w:p w14:paraId="35D2B750" w14:textId="77777777" w:rsidR="00A54ED2" w:rsidRDefault="00A54ED2" w:rsidP="00094EC7">
      <w:pPr>
        <w:pStyle w:val="ListParagraph"/>
        <w:spacing w:after="0" w:line="360" w:lineRule="auto"/>
        <w:ind w:left="270"/>
        <w:jc w:val="both"/>
        <w:rPr>
          <w:rFonts w:ascii="Times New Roman" w:hAnsi="Times New Roman" w:cs="Times New Roman"/>
          <w:color w:val="000000"/>
          <w:sz w:val="24"/>
          <w:szCs w:val="24"/>
        </w:rPr>
      </w:pPr>
    </w:p>
    <w:p w14:paraId="6FCF52DF" w14:textId="77777777" w:rsidR="00A54ED2" w:rsidRDefault="00A54ED2" w:rsidP="00094EC7">
      <w:pPr>
        <w:pStyle w:val="ListParagraph"/>
        <w:spacing w:after="0" w:line="360" w:lineRule="auto"/>
        <w:ind w:left="270"/>
        <w:jc w:val="both"/>
        <w:rPr>
          <w:rFonts w:ascii="Times New Roman" w:hAnsi="Times New Roman" w:cs="Times New Roman"/>
          <w:color w:val="000000"/>
          <w:sz w:val="24"/>
          <w:szCs w:val="24"/>
        </w:rPr>
      </w:pPr>
    </w:p>
    <w:p w14:paraId="7FAB3AE8" w14:textId="77777777" w:rsidR="00A54ED2" w:rsidRDefault="00A54ED2" w:rsidP="00094EC7">
      <w:pPr>
        <w:pStyle w:val="ListParagraph"/>
        <w:spacing w:after="0" w:line="360" w:lineRule="auto"/>
        <w:ind w:left="270"/>
        <w:jc w:val="both"/>
        <w:rPr>
          <w:rFonts w:ascii="Times New Roman" w:hAnsi="Times New Roman" w:cs="Times New Roman"/>
          <w:color w:val="000000"/>
          <w:sz w:val="24"/>
          <w:szCs w:val="24"/>
        </w:rPr>
      </w:pPr>
    </w:p>
    <w:p w14:paraId="66FFC6E5" w14:textId="77777777" w:rsidR="00A54ED2" w:rsidRDefault="00A54ED2" w:rsidP="00094EC7">
      <w:pPr>
        <w:pStyle w:val="ListParagraph"/>
        <w:spacing w:after="0" w:line="360" w:lineRule="auto"/>
        <w:ind w:left="270"/>
        <w:jc w:val="both"/>
        <w:rPr>
          <w:rFonts w:ascii="Times New Roman" w:hAnsi="Times New Roman" w:cs="Times New Roman"/>
          <w:color w:val="000000"/>
          <w:sz w:val="24"/>
          <w:szCs w:val="24"/>
        </w:rPr>
      </w:pPr>
    </w:p>
    <w:p w14:paraId="7D7E3FB1" w14:textId="77777777" w:rsidR="00A54ED2" w:rsidRPr="00094EC7" w:rsidRDefault="00A54ED2" w:rsidP="00094EC7">
      <w:pPr>
        <w:pStyle w:val="ListParagraph"/>
        <w:spacing w:after="0" w:line="360" w:lineRule="auto"/>
        <w:ind w:left="270"/>
        <w:jc w:val="both"/>
        <w:rPr>
          <w:rFonts w:ascii="Times New Roman" w:hAnsi="Times New Roman" w:cs="Times New Roman"/>
          <w:color w:val="000000"/>
          <w:sz w:val="24"/>
          <w:szCs w:val="24"/>
        </w:rPr>
      </w:pPr>
    </w:p>
    <w:p w14:paraId="6F5E56D8" w14:textId="77777777" w:rsidR="00C10EFA" w:rsidRPr="000F6436" w:rsidRDefault="00E96E60" w:rsidP="00AB3C0B">
      <w:pPr>
        <w:pStyle w:val="ListParagraph"/>
        <w:numPr>
          <w:ilvl w:val="0"/>
          <w:numId w:val="2"/>
        </w:numPr>
        <w:spacing w:after="0" w:line="360" w:lineRule="auto"/>
        <w:jc w:val="both"/>
        <w:rPr>
          <w:rFonts w:ascii="Times New Roman" w:hAnsi="Times New Roman" w:cs="Times New Roman"/>
          <w:b/>
          <w:i/>
          <w:color w:val="1F497D"/>
          <w:sz w:val="24"/>
          <w:szCs w:val="24"/>
        </w:rPr>
      </w:pPr>
      <w:r w:rsidRPr="000F6436">
        <w:rPr>
          <w:rFonts w:ascii="Times New Roman" w:hAnsi="Times New Roman" w:cs="Times New Roman"/>
          <w:b/>
          <w:i/>
          <w:color w:val="1F497D"/>
          <w:sz w:val="24"/>
          <w:szCs w:val="24"/>
        </w:rPr>
        <w:t xml:space="preserve">Programa për punë me nxënës të talentuar  </w:t>
      </w:r>
      <w:r w:rsidR="00DD7BF0" w:rsidRPr="000F6436">
        <w:rPr>
          <w:rFonts w:ascii="Times New Roman" w:hAnsi="Times New Roman" w:cs="Times New Roman"/>
          <w:b/>
          <w:i/>
          <w:color w:val="1F497D"/>
          <w:sz w:val="24"/>
          <w:szCs w:val="24"/>
        </w:rPr>
        <w:t>dhe prirje</w:t>
      </w:r>
    </w:p>
    <w:p w14:paraId="11368BE4" w14:textId="77777777" w:rsidR="006F2384" w:rsidRPr="00FA6267" w:rsidRDefault="006F2384" w:rsidP="00AB3C0B">
      <w:pPr>
        <w:numPr>
          <w:ilvl w:val="0"/>
          <w:numId w:val="2"/>
        </w:numPr>
        <w:rPr>
          <w:sz w:val="24"/>
          <w:szCs w:val="24"/>
        </w:rPr>
      </w:pPr>
      <w:r w:rsidRPr="00FA6267">
        <w:rPr>
          <w:sz w:val="24"/>
          <w:szCs w:val="24"/>
        </w:rPr>
        <w:t>Këto nxënës përshkruhen si nxënës që kanë aftësi më të mëdha kognitive, aftësi për të kuptuar më shpejtë dhe me një thellësi më të madhe nga moshatarët e tyre. Programi bazohet në personalitetin dhe kërkesa më të veçanta edukativo- arsimore për nxënësit e talentuar.</w:t>
      </w:r>
      <w:r w:rsidR="006052D5" w:rsidRPr="00FA6267">
        <w:rPr>
          <w:sz w:val="24"/>
          <w:szCs w:val="24"/>
        </w:rPr>
        <w:t xml:space="preserve">Bazuar </w:t>
      </w:r>
      <w:r w:rsidR="00285F11" w:rsidRPr="00FA6267">
        <w:rPr>
          <w:sz w:val="24"/>
          <w:szCs w:val="24"/>
        </w:rPr>
        <w:t>në kërkesat ligjore nx</w:t>
      </w:r>
      <w:r w:rsidR="0013055F" w:rsidRPr="00FA6267">
        <w:rPr>
          <w:sz w:val="24"/>
          <w:szCs w:val="24"/>
        </w:rPr>
        <w:t xml:space="preserve">ënës të talentuar dhe dhunti </w:t>
      </w:r>
      <w:r w:rsidR="00851A51" w:rsidRPr="00FA6267">
        <w:rPr>
          <w:sz w:val="24"/>
          <w:szCs w:val="24"/>
        </w:rPr>
        <w:t xml:space="preserve"> është procedurë e rregulluar me ligjin për arsim fillor 2019 .Për zbulim të këtij lloji marin pjesë edhe përfaqësues nga shoqatat e akredituara  për gara.Kuptimi është për nxënësit që i </w:t>
      </w:r>
      <w:r w:rsidR="00285F11" w:rsidRPr="00FA6267">
        <w:rPr>
          <w:sz w:val="24"/>
          <w:szCs w:val="24"/>
        </w:rPr>
        <w:t>tejkalojnë aftësitë e bashkëmos</w:t>
      </w:r>
      <w:r w:rsidR="00851A51" w:rsidRPr="00FA6267">
        <w:rPr>
          <w:sz w:val="24"/>
          <w:szCs w:val="24"/>
        </w:rPr>
        <w:t xml:space="preserve">hatarëve të vet.Dhunti :arritje të larta </w:t>
      </w:r>
      <w:r w:rsidR="006830AF" w:rsidRPr="00FA6267">
        <w:rPr>
          <w:sz w:val="24"/>
          <w:szCs w:val="24"/>
        </w:rPr>
        <w:t xml:space="preserve"> në lëndë të ndryshme,talenti sipas karakterit ka të bëjë me sferë e artit,shprehjes figurative,muzikës,dizajnit,sportit.</w:t>
      </w:r>
    </w:p>
    <w:p w14:paraId="74A16132" w14:textId="77777777" w:rsidR="007B1462" w:rsidRDefault="007B1462" w:rsidP="007B1462">
      <w:pPr>
        <w:ind w:left="720"/>
        <w:rPr>
          <w:b/>
          <w:szCs w:val="28"/>
        </w:rPr>
      </w:pPr>
    </w:p>
    <w:p w14:paraId="6E1AC448" w14:textId="77777777" w:rsidR="00A54ED2" w:rsidRDefault="00A54ED2" w:rsidP="007B1462">
      <w:pPr>
        <w:ind w:left="720"/>
        <w:rPr>
          <w:b/>
          <w:szCs w:val="28"/>
        </w:rPr>
      </w:pPr>
    </w:p>
    <w:p w14:paraId="13E8E795" w14:textId="77777777" w:rsidR="00A54ED2" w:rsidRDefault="00A54ED2" w:rsidP="007B1462">
      <w:pPr>
        <w:ind w:left="720"/>
        <w:rPr>
          <w:b/>
          <w:szCs w:val="28"/>
        </w:rPr>
      </w:pPr>
    </w:p>
    <w:p w14:paraId="6909087B" w14:textId="77777777" w:rsidR="00A54ED2" w:rsidRDefault="00A54ED2" w:rsidP="007B1462">
      <w:pPr>
        <w:ind w:left="720"/>
        <w:rPr>
          <w:b/>
          <w:szCs w:val="28"/>
        </w:rPr>
      </w:pPr>
    </w:p>
    <w:p w14:paraId="1A975038" w14:textId="77777777" w:rsidR="00A54ED2" w:rsidRDefault="00A54ED2" w:rsidP="007B1462">
      <w:pPr>
        <w:ind w:left="720"/>
        <w:rPr>
          <w:b/>
          <w:szCs w:val="28"/>
        </w:rPr>
      </w:pPr>
    </w:p>
    <w:p w14:paraId="39ED3FA6" w14:textId="77777777" w:rsidR="00A54ED2" w:rsidRDefault="00A54ED2" w:rsidP="007B1462">
      <w:pPr>
        <w:ind w:left="720"/>
        <w:rPr>
          <w:b/>
          <w:szCs w:val="28"/>
        </w:rPr>
      </w:pPr>
    </w:p>
    <w:p w14:paraId="5DAF8BD5" w14:textId="77777777" w:rsidR="00A54ED2" w:rsidRDefault="00A54ED2" w:rsidP="007B1462">
      <w:pPr>
        <w:ind w:left="720"/>
        <w:rPr>
          <w:b/>
          <w:szCs w:val="28"/>
        </w:rPr>
      </w:pPr>
    </w:p>
    <w:p w14:paraId="329463FD" w14:textId="77777777" w:rsidR="00A54ED2" w:rsidRDefault="00A54ED2" w:rsidP="009E2F7F">
      <w:pPr>
        <w:rPr>
          <w:b/>
          <w:szCs w:val="28"/>
        </w:rPr>
      </w:pPr>
    </w:p>
    <w:p w14:paraId="01CCB32F" w14:textId="77777777" w:rsidR="00E625AC" w:rsidRDefault="007B1462" w:rsidP="009A27B1">
      <w:pPr>
        <w:ind w:left="720"/>
        <w:rPr>
          <w:b/>
          <w:szCs w:val="28"/>
        </w:rPr>
      </w:pPr>
      <w:r>
        <w:rPr>
          <w:b/>
          <w:szCs w:val="28"/>
        </w:rPr>
        <w:t xml:space="preserve">                                                                              </w:t>
      </w:r>
    </w:p>
    <w:p w14:paraId="2502D67C" w14:textId="77777777" w:rsidR="007B1462" w:rsidRPr="00933EEC" w:rsidRDefault="007B1462" w:rsidP="00E625AC">
      <w:pPr>
        <w:ind w:left="720"/>
        <w:jc w:val="center"/>
        <w:rPr>
          <w:b/>
          <w:szCs w:val="28"/>
        </w:rPr>
      </w:pPr>
      <w:r w:rsidRPr="00933EEC">
        <w:rPr>
          <w:b/>
          <w:szCs w:val="28"/>
        </w:rPr>
        <w:lastRenderedPageBreak/>
        <w:t>Nxënës të talentuar</w:t>
      </w:r>
    </w:p>
    <w:p w14:paraId="78EB26AB" w14:textId="77777777" w:rsidR="007B1462" w:rsidRDefault="007B1462" w:rsidP="007B1462">
      <w:pPr>
        <w:rPr>
          <w:sz w:val="20"/>
        </w:rPr>
      </w:pPr>
      <w:r w:rsidRPr="00933EEC">
        <w:rPr>
          <w:sz w:val="20"/>
        </w:rPr>
        <w:t>Këto nxënës përshkruhen si nxënës që kanë aftësi më të mëdha kognitive, aftësi për të kuptuar më shpejtë dhe me një thellësi më të madhe nga moshatarët e tyre. Programi bazohet në personalitetin dhe kërkesa më të veçanta edukativo- arsimore për nxënësit e talentuar.</w:t>
      </w:r>
    </w:p>
    <w:tbl>
      <w:tblPr>
        <w:tblW w:w="14671"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22"/>
        <w:gridCol w:w="405"/>
        <w:gridCol w:w="1642"/>
        <w:gridCol w:w="14"/>
        <w:gridCol w:w="3317"/>
        <w:gridCol w:w="1262"/>
        <w:gridCol w:w="34"/>
        <w:gridCol w:w="2486"/>
        <w:gridCol w:w="27"/>
        <w:gridCol w:w="237"/>
        <w:gridCol w:w="726"/>
        <w:gridCol w:w="27"/>
        <w:gridCol w:w="237"/>
        <w:gridCol w:w="627"/>
        <w:gridCol w:w="9"/>
        <w:gridCol w:w="228"/>
        <w:gridCol w:w="1293"/>
        <w:gridCol w:w="77"/>
        <w:gridCol w:w="165"/>
      </w:tblGrid>
      <w:tr w:rsidR="00A755B0" w:rsidRPr="003E72C9" w14:paraId="089CEC33" w14:textId="77777777" w:rsidTr="000F4A55">
        <w:trPr>
          <w:gridAfter w:val="1"/>
          <w:wAfter w:w="163" w:type="dxa"/>
          <w:cantSplit/>
          <w:trHeight w:val="1169"/>
        </w:trPr>
        <w:tc>
          <w:tcPr>
            <w:tcW w:w="1860" w:type="dxa"/>
            <w:gridSpan w:val="2"/>
            <w:vAlign w:val="center"/>
          </w:tcPr>
          <w:p w14:paraId="703753DF" w14:textId="77777777" w:rsidR="00A755B0" w:rsidRPr="00EA5175" w:rsidRDefault="00A755B0" w:rsidP="00A755B0">
            <w:pPr>
              <w:rPr>
                <w:b/>
              </w:rPr>
            </w:pPr>
            <w:r w:rsidRPr="00EA5175">
              <w:rPr>
                <w:b/>
              </w:rPr>
              <w:t>Përbmajtja</w:t>
            </w:r>
          </w:p>
          <w:p w14:paraId="159985A1" w14:textId="77777777" w:rsidR="00A755B0" w:rsidRPr="00EA5175" w:rsidRDefault="00A755B0" w:rsidP="00A755B0">
            <w:pPr>
              <w:jc w:val="center"/>
              <w:rPr>
                <w:b/>
              </w:rPr>
            </w:pPr>
            <w:r w:rsidRPr="00EA5175">
              <w:rPr>
                <w:b/>
              </w:rPr>
              <w:t>puna me nxënës</w:t>
            </w:r>
          </w:p>
        </w:tc>
        <w:tc>
          <w:tcPr>
            <w:tcW w:w="2061" w:type="dxa"/>
            <w:gridSpan w:val="3"/>
            <w:vAlign w:val="center"/>
          </w:tcPr>
          <w:p w14:paraId="3DA82F74" w14:textId="77777777" w:rsidR="00A755B0" w:rsidRPr="00EA5175" w:rsidRDefault="00A755B0" w:rsidP="00A755B0">
            <w:pPr>
              <w:jc w:val="center"/>
              <w:rPr>
                <w:b/>
              </w:rPr>
            </w:pPr>
            <w:r w:rsidRPr="00EA5175">
              <w:rPr>
                <w:b/>
              </w:rPr>
              <w:t>Qëllimi</w:t>
            </w:r>
          </w:p>
        </w:tc>
        <w:tc>
          <w:tcPr>
            <w:tcW w:w="3317" w:type="dxa"/>
            <w:vAlign w:val="center"/>
          </w:tcPr>
          <w:p w14:paraId="7831574B" w14:textId="77777777" w:rsidR="00A755B0" w:rsidRPr="00EA5175" w:rsidRDefault="00A755B0" w:rsidP="00A755B0">
            <w:pPr>
              <w:jc w:val="center"/>
              <w:rPr>
                <w:b/>
              </w:rPr>
            </w:pPr>
            <w:r w:rsidRPr="00EA5175">
              <w:rPr>
                <w:b/>
              </w:rPr>
              <w:t>Qëllimi</w:t>
            </w:r>
          </w:p>
          <w:p w14:paraId="17EED681" w14:textId="77777777" w:rsidR="00A755B0" w:rsidRPr="00EA5175" w:rsidRDefault="00A755B0" w:rsidP="00A755B0">
            <w:pPr>
              <w:jc w:val="center"/>
              <w:rPr>
                <w:b/>
              </w:rPr>
            </w:pPr>
            <w:r w:rsidRPr="00EA5175">
              <w:rPr>
                <w:b/>
              </w:rPr>
              <w:t>Kompetencat që duam ti arrijmë</w:t>
            </w:r>
          </w:p>
        </w:tc>
        <w:tc>
          <w:tcPr>
            <w:tcW w:w="1296" w:type="dxa"/>
            <w:gridSpan w:val="2"/>
            <w:vAlign w:val="center"/>
          </w:tcPr>
          <w:p w14:paraId="40A7C8E3" w14:textId="77777777" w:rsidR="00A755B0" w:rsidRPr="00EA5175" w:rsidRDefault="00A755B0" w:rsidP="00A755B0">
            <w:pPr>
              <w:jc w:val="center"/>
              <w:rPr>
                <w:b/>
              </w:rPr>
            </w:pPr>
            <w:r w:rsidRPr="00EA5175">
              <w:rPr>
                <w:b/>
              </w:rPr>
              <w:t>Realizator</w:t>
            </w:r>
          </w:p>
        </w:tc>
        <w:tc>
          <w:tcPr>
            <w:tcW w:w="2486" w:type="dxa"/>
            <w:vAlign w:val="center"/>
          </w:tcPr>
          <w:p w14:paraId="7FD284E0" w14:textId="77777777" w:rsidR="00A755B0" w:rsidRPr="00EA5175" w:rsidRDefault="00A755B0" w:rsidP="00A755B0">
            <w:pPr>
              <w:jc w:val="center"/>
              <w:rPr>
                <w:b/>
              </w:rPr>
            </w:pPr>
            <w:r w:rsidRPr="00EA5175">
              <w:rPr>
                <w:b/>
              </w:rPr>
              <w:t>Metodat e punës</w:t>
            </w:r>
          </w:p>
        </w:tc>
        <w:tc>
          <w:tcPr>
            <w:tcW w:w="990" w:type="dxa"/>
            <w:gridSpan w:val="3"/>
            <w:textDirection w:val="btLr"/>
            <w:vAlign w:val="center"/>
          </w:tcPr>
          <w:p w14:paraId="4A409277" w14:textId="77777777" w:rsidR="00A755B0" w:rsidRPr="00EA5175" w:rsidRDefault="00A755B0" w:rsidP="00A755B0">
            <w:pPr>
              <w:ind w:left="113" w:right="113"/>
              <w:jc w:val="center"/>
              <w:rPr>
                <w:b/>
              </w:rPr>
            </w:pPr>
            <w:r w:rsidRPr="00EA5175">
              <w:rPr>
                <w:b/>
              </w:rPr>
              <w:t>Koha e realizimit</w:t>
            </w:r>
          </w:p>
        </w:tc>
        <w:tc>
          <w:tcPr>
            <w:tcW w:w="900" w:type="dxa"/>
            <w:gridSpan w:val="4"/>
            <w:textDirection w:val="btLr"/>
            <w:vAlign w:val="center"/>
          </w:tcPr>
          <w:p w14:paraId="2A3FBA45" w14:textId="77777777" w:rsidR="00A755B0" w:rsidRPr="00EA5175" w:rsidRDefault="00A755B0" w:rsidP="00A755B0">
            <w:pPr>
              <w:ind w:left="113" w:right="113"/>
              <w:jc w:val="center"/>
              <w:rPr>
                <w:b/>
              </w:rPr>
            </w:pPr>
            <w:r w:rsidRPr="00EA5175">
              <w:rPr>
                <w:b/>
              </w:rPr>
              <w:t>Evaluimi vlerësimi</w:t>
            </w:r>
          </w:p>
        </w:tc>
        <w:tc>
          <w:tcPr>
            <w:tcW w:w="1598" w:type="dxa"/>
            <w:gridSpan w:val="3"/>
            <w:vAlign w:val="center"/>
          </w:tcPr>
          <w:p w14:paraId="69D9B724" w14:textId="77777777" w:rsidR="00A755B0" w:rsidRPr="00EA5175" w:rsidRDefault="00A755B0" w:rsidP="00A755B0">
            <w:pPr>
              <w:jc w:val="center"/>
              <w:rPr>
                <w:b/>
              </w:rPr>
            </w:pPr>
            <w:r w:rsidRPr="00EA5175">
              <w:rPr>
                <w:b/>
              </w:rPr>
              <w:t>Kontrollimi i nxënësve</w:t>
            </w:r>
          </w:p>
          <w:p w14:paraId="6053C441" w14:textId="77777777" w:rsidR="00A755B0" w:rsidRPr="00EA5175" w:rsidRDefault="00A755B0" w:rsidP="00A755B0">
            <w:pPr>
              <w:jc w:val="center"/>
              <w:rPr>
                <w:b/>
              </w:rPr>
            </w:pPr>
            <w:r w:rsidRPr="00EA5175">
              <w:rPr>
                <w:b/>
              </w:rPr>
              <w:t>indikatorët</w:t>
            </w:r>
          </w:p>
        </w:tc>
      </w:tr>
      <w:tr w:rsidR="00A755B0" w:rsidRPr="003E72C9" w14:paraId="66997FB2" w14:textId="77777777" w:rsidTr="000F4A55">
        <w:trPr>
          <w:gridAfter w:val="1"/>
          <w:wAfter w:w="163" w:type="dxa"/>
          <w:cantSplit/>
          <w:trHeight w:val="1529"/>
        </w:trPr>
        <w:tc>
          <w:tcPr>
            <w:tcW w:w="1860" w:type="dxa"/>
            <w:gridSpan w:val="2"/>
            <w:vAlign w:val="center"/>
          </w:tcPr>
          <w:p w14:paraId="071E1A4D" w14:textId="77777777" w:rsidR="00A755B0" w:rsidRPr="00EA5175" w:rsidRDefault="00A755B0" w:rsidP="00A755B0">
            <w:r w:rsidRPr="00EA5175">
              <w:t>Shkolla organizon mësim shtues përcjellje dhe nxitje të nxënësve të talentuar</w:t>
            </w:r>
          </w:p>
        </w:tc>
        <w:tc>
          <w:tcPr>
            <w:tcW w:w="2061" w:type="dxa"/>
            <w:gridSpan w:val="3"/>
            <w:vAlign w:val="center"/>
          </w:tcPr>
          <w:p w14:paraId="28E3B12C" w14:textId="77777777" w:rsidR="00A755B0" w:rsidRPr="00EA5175" w:rsidRDefault="00A755B0" w:rsidP="00A755B0">
            <w:r w:rsidRPr="00EA5175">
              <w:t>Mundësohet zhvillimi dhe shprehja e aftësive -potencialeve të tyre duke i njohur nevojat e tyre sociale -emocionale</w:t>
            </w:r>
          </w:p>
        </w:tc>
        <w:tc>
          <w:tcPr>
            <w:tcW w:w="3317" w:type="dxa"/>
            <w:vAlign w:val="center"/>
          </w:tcPr>
          <w:p w14:paraId="4210BD7A" w14:textId="77777777" w:rsidR="00A755B0" w:rsidRPr="00EA5175" w:rsidRDefault="00A755B0" w:rsidP="00A755B0">
            <w:r w:rsidRPr="00EA5175">
              <w:t>Identifikimi i nxënësve duke përdorur më tepër modele të vlersimit</w:t>
            </w:r>
          </w:p>
        </w:tc>
        <w:tc>
          <w:tcPr>
            <w:tcW w:w="1296" w:type="dxa"/>
            <w:gridSpan w:val="2"/>
            <w:vAlign w:val="center"/>
          </w:tcPr>
          <w:p w14:paraId="1741B8A8" w14:textId="77777777" w:rsidR="00A755B0" w:rsidRPr="00EA5175" w:rsidRDefault="00A755B0" w:rsidP="00A755B0">
            <w:r w:rsidRPr="00EA5175">
              <w:t>Drejtor</w:t>
            </w:r>
          </w:p>
          <w:p w14:paraId="4F55B582" w14:textId="77777777" w:rsidR="00A755B0" w:rsidRDefault="00A755B0" w:rsidP="00A755B0">
            <w:r w:rsidRPr="00EA5175">
              <w:t>Pedagog</w:t>
            </w:r>
          </w:p>
          <w:p w14:paraId="26212A13" w14:textId="77777777" w:rsidR="008E7E60" w:rsidRPr="00EA5175" w:rsidRDefault="008E7E60" w:rsidP="00A755B0">
            <w:r>
              <w:t>Psikolog</w:t>
            </w:r>
          </w:p>
          <w:p w14:paraId="6157D951" w14:textId="77777777" w:rsidR="00A755B0" w:rsidRPr="00EA5175" w:rsidRDefault="00A755B0" w:rsidP="00A755B0">
            <w:r w:rsidRPr="00EA5175">
              <w:t>Arsimtar</w:t>
            </w:r>
          </w:p>
        </w:tc>
        <w:tc>
          <w:tcPr>
            <w:tcW w:w="2486" w:type="dxa"/>
            <w:vAlign w:val="center"/>
          </w:tcPr>
          <w:p w14:paraId="0238DE08" w14:textId="77777777" w:rsidR="00A755B0" w:rsidRPr="00EA5175" w:rsidRDefault="00A755B0" w:rsidP="00A755B0">
            <w:r w:rsidRPr="00EA5175">
              <w:t>Programi në mësimin e rregullt:</w:t>
            </w:r>
          </w:p>
          <w:p w14:paraId="5AAA9812" w14:textId="77777777" w:rsidR="00A755B0" w:rsidRPr="00EA5175" w:rsidRDefault="00A755B0" w:rsidP="00A755B0">
            <w:r w:rsidRPr="00EA5175">
              <w:t>Pasurimi/Zgjerimi</w:t>
            </w:r>
          </w:p>
          <w:p w14:paraId="5D98C919" w14:textId="77777777" w:rsidR="00A755B0" w:rsidRPr="00EA5175" w:rsidRDefault="00A755B0" w:rsidP="00A755B0">
            <w:r w:rsidRPr="00EA5175">
              <w:t>Përshpejtimi /Akcelerimi</w:t>
            </w:r>
          </w:p>
          <w:p w14:paraId="4967BDC4" w14:textId="77777777" w:rsidR="00A755B0" w:rsidRPr="00EA5175" w:rsidRDefault="00A755B0" w:rsidP="00A755B0">
            <w:r w:rsidRPr="00EA5175">
              <w:t>Mentorim/Gara</w:t>
            </w:r>
          </w:p>
        </w:tc>
        <w:tc>
          <w:tcPr>
            <w:tcW w:w="990" w:type="dxa"/>
            <w:gridSpan w:val="3"/>
            <w:textDirection w:val="btLr"/>
            <w:vAlign w:val="center"/>
          </w:tcPr>
          <w:p w14:paraId="2BE7E172" w14:textId="77777777" w:rsidR="00A755B0" w:rsidRPr="00EA5175" w:rsidRDefault="00A755B0" w:rsidP="00A755B0">
            <w:pPr>
              <w:ind w:left="113" w:right="113"/>
              <w:jc w:val="center"/>
            </w:pPr>
            <w:r w:rsidRPr="00EA5175">
              <w:t>Shtator</w:t>
            </w:r>
          </w:p>
          <w:p w14:paraId="79C092B3" w14:textId="77777777" w:rsidR="00A755B0" w:rsidRPr="00EA5175" w:rsidRDefault="00A755B0" w:rsidP="00A755B0">
            <w:pPr>
              <w:ind w:left="113" w:right="113"/>
              <w:jc w:val="center"/>
            </w:pPr>
            <w:r w:rsidRPr="00EA5175">
              <w:t>Qershor</w:t>
            </w:r>
          </w:p>
        </w:tc>
        <w:tc>
          <w:tcPr>
            <w:tcW w:w="900" w:type="dxa"/>
            <w:gridSpan w:val="4"/>
            <w:textDirection w:val="btLr"/>
            <w:vAlign w:val="center"/>
          </w:tcPr>
          <w:p w14:paraId="6BC8D762" w14:textId="77777777" w:rsidR="00A755B0" w:rsidRPr="00EA5175" w:rsidRDefault="00A755B0" w:rsidP="00A755B0">
            <w:pPr>
              <w:ind w:left="113" w:right="113"/>
              <w:jc w:val="center"/>
            </w:pPr>
            <w:r w:rsidRPr="00EA5175">
              <w:t>-Notim numerik</w:t>
            </w:r>
          </w:p>
          <w:p w14:paraId="12FBBC45" w14:textId="77777777" w:rsidR="00A755B0" w:rsidRPr="00EA5175" w:rsidRDefault="00A755B0" w:rsidP="00A755B0">
            <w:pPr>
              <w:ind w:left="113" w:right="113"/>
              <w:jc w:val="center"/>
            </w:pPr>
            <w:r w:rsidRPr="00EA5175">
              <w:t>-Notim formativ</w:t>
            </w:r>
          </w:p>
        </w:tc>
        <w:tc>
          <w:tcPr>
            <w:tcW w:w="1598" w:type="dxa"/>
            <w:gridSpan w:val="3"/>
            <w:vAlign w:val="center"/>
          </w:tcPr>
          <w:p w14:paraId="5E726BAC" w14:textId="77777777" w:rsidR="00A755B0" w:rsidRPr="00EA5175" w:rsidRDefault="00A755B0" w:rsidP="006C3704">
            <w:r w:rsidRPr="00EA5175">
              <w:t xml:space="preserve">Zbatimi/ </w:t>
            </w:r>
            <w:r w:rsidRPr="00EA5175">
              <w:br/>
              <w:t>Analiza/</w:t>
            </w:r>
            <w:r w:rsidRPr="00EA5175">
              <w:br/>
              <w:t>Evaluimi/</w:t>
            </w:r>
            <w:r w:rsidRPr="00EA5175">
              <w:br/>
              <w:t>Sinteza</w:t>
            </w:r>
          </w:p>
        </w:tc>
      </w:tr>
      <w:tr w:rsidR="00A755B0" w:rsidRPr="003E72C9" w14:paraId="4D6342AC" w14:textId="77777777" w:rsidTr="000F4A55">
        <w:trPr>
          <w:gridAfter w:val="1"/>
          <w:wAfter w:w="163" w:type="dxa"/>
          <w:cantSplit/>
          <w:trHeight w:val="1421"/>
        </w:trPr>
        <w:tc>
          <w:tcPr>
            <w:tcW w:w="1860" w:type="dxa"/>
            <w:gridSpan w:val="2"/>
            <w:vAlign w:val="center"/>
          </w:tcPr>
          <w:p w14:paraId="29C4C42E" w14:textId="77777777" w:rsidR="00A755B0" w:rsidRPr="00EA5175" w:rsidRDefault="00A755B0" w:rsidP="00A755B0">
            <w:pPr>
              <w:jc w:val="center"/>
            </w:pPr>
            <w:r w:rsidRPr="00EA5175">
              <w:t>Bashkëpunim me arsi</w:t>
            </w:r>
            <w:r>
              <w:t>mtarët në përpunimin e programë</w:t>
            </w:r>
            <w:r w:rsidRPr="00EA5175">
              <w:t>s për nxënësit e talentuar</w:t>
            </w:r>
          </w:p>
        </w:tc>
        <w:tc>
          <w:tcPr>
            <w:tcW w:w="2061" w:type="dxa"/>
            <w:gridSpan w:val="3"/>
            <w:vAlign w:val="center"/>
          </w:tcPr>
          <w:p w14:paraId="7CA6DD7E" w14:textId="77777777" w:rsidR="00A755B0" w:rsidRPr="00EA5175" w:rsidRDefault="00A755B0" w:rsidP="00A755B0">
            <w:pPr>
              <w:jc w:val="center"/>
            </w:pPr>
            <w:r w:rsidRPr="00EA5175">
              <w:t>Vlersimi i nxënësve udhëzim për talenta</w:t>
            </w:r>
          </w:p>
        </w:tc>
        <w:tc>
          <w:tcPr>
            <w:tcW w:w="3317" w:type="dxa"/>
            <w:vAlign w:val="center"/>
          </w:tcPr>
          <w:p w14:paraId="288C213D" w14:textId="77777777" w:rsidR="00A755B0" w:rsidRDefault="00A755B0" w:rsidP="00A755B0">
            <w:pPr>
              <w:jc w:val="center"/>
            </w:pPr>
            <w:r w:rsidRPr="00EA5175">
              <w:t>Përkrahje e kontinuar edukative- pedagogjike didaktike dhe përkrahje psikologjike në mësim të rregult dhe aktivitet jashtmësimor</w:t>
            </w:r>
          </w:p>
          <w:p w14:paraId="22E3DB62" w14:textId="77777777" w:rsidR="009E2F7F" w:rsidRPr="00EA5175" w:rsidRDefault="009E2F7F" w:rsidP="00A755B0">
            <w:pPr>
              <w:jc w:val="center"/>
            </w:pPr>
          </w:p>
        </w:tc>
        <w:tc>
          <w:tcPr>
            <w:tcW w:w="1296" w:type="dxa"/>
            <w:gridSpan w:val="2"/>
            <w:vAlign w:val="center"/>
          </w:tcPr>
          <w:p w14:paraId="1A63F740" w14:textId="77777777" w:rsidR="00A755B0" w:rsidRDefault="00A755B0" w:rsidP="00A755B0">
            <w:r w:rsidRPr="00EA5175">
              <w:t>Pedagog</w:t>
            </w:r>
          </w:p>
          <w:p w14:paraId="08111205" w14:textId="77777777" w:rsidR="008E7E60" w:rsidRPr="00EA5175" w:rsidRDefault="008E7E60" w:rsidP="00A755B0">
            <w:r>
              <w:t>Psikolog</w:t>
            </w:r>
          </w:p>
          <w:p w14:paraId="11ECED09" w14:textId="77777777" w:rsidR="00A755B0" w:rsidRPr="00EA5175" w:rsidRDefault="00A755B0" w:rsidP="00A755B0">
            <w:r w:rsidRPr="00EA5175">
              <w:t>Arsimtar</w:t>
            </w:r>
          </w:p>
        </w:tc>
        <w:tc>
          <w:tcPr>
            <w:tcW w:w="2486" w:type="dxa"/>
            <w:vAlign w:val="center"/>
          </w:tcPr>
          <w:p w14:paraId="494E33FB" w14:textId="77777777" w:rsidR="00A755B0" w:rsidRPr="00EA5175" w:rsidRDefault="00A755B0" w:rsidP="00A755B0">
            <w:pPr>
              <w:jc w:val="center"/>
            </w:pPr>
            <w:r w:rsidRPr="00EA5175">
              <w:t>Programe të vecanta: aktivitete mësimore interne</w:t>
            </w:r>
          </w:p>
          <w:p w14:paraId="582D097C" w14:textId="77777777" w:rsidR="00A755B0" w:rsidRPr="00EA5175" w:rsidRDefault="00A755B0" w:rsidP="00A755B0">
            <w:pPr>
              <w:jc w:val="center"/>
            </w:pPr>
            <w:r w:rsidRPr="00EA5175">
              <w:t>Puntori</w:t>
            </w:r>
          </w:p>
          <w:p w14:paraId="52D1CA10" w14:textId="77777777" w:rsidR="00A755B0" w:rsidRPr="00EA5175" w:rsidRDefault="00A755B0" w:rsidP="00A755B0">
            <w:pPr>
              <w:jc w:val="center"/>
            </w:pPr>
            <w:r w:rsidRPr="00EA5175">
              <w:t>Shkolla verore dhe dimrore</w:t>
            </w:r>
          </w:p>
        </w:tc>
        <w:tc>
          <w:tcPr>
            <w:tcW w:w="990" w:type="dxa"/>
            <w:gridSpan w:val="3"/>
            <w:textDirection w:val="btLr"/>
            <w:vAlign w:val="center"/>
          </w:tcPr>
          <w:p w14:paraId="5541B6DB" w14:textId="77777777" w:rsidR="00A755B0" w:rsidRPr="00EA5175" w:rsidRDefault="00A755B0" w:rsidP="00A755B0">
            <w:pPr>
              <w:ind w:left="113" w:right="113"/>
              <w:jc w:val="center"/>
            </w:pPr>
            <w:r w:rsidRPr="00EA5175">
              <w:t>Shtator</w:t>
            </w:r>
          </w:p>
          <w:p w14:paraId="5510D0BD" w14:textId="77777777" w:rsidR="00A755B0" w:rsidRPr="00EA5175" w:rsidRDefault="00A755B0" w:rsidP="00A755B0">
            <w:pPr>
              <w:ind w:left="113" w:right="113"/>
              <w:jc w:val="center"/>
            </w:pPr>
            <w:r w:rsidRPr="00EA5175">
              <w:t>Tetor</w:t>
            </w:r>
          </w:p>
        </w:tc>
        <w:tc>
          <w:tcPr>
            <w:tcW w:w="900" w:type="dxa"/>
            <w:gridSpan w:val="4"/>
            <w:textDirection w:val="btLr"/>
            <w:vAlign w:val="center"/>
          </w:tcPr>
          <w:p w14:paraId="0124D30F" w14:textId="77777777" w:rsidR="00A755B0" w:rsidRPr="00EA5175" w:rsidRDefault="00A755B0" w:rsidP="00A755B0">
            <w:pPr>
              <w:ind w:left="113" w:right="113"/>
              <w:jc w:val="center"/>
            </w:pPr>
          </w:p>
          <w:p w14:paraId="7CC1853E" w14:textId="77777777" w:rsidR="00A755B0" w:rsidRPr="00EA5175" w:rsidRDefault="00A755B0" w:rsidP="00A755B0">
            <w:pPr>
              <w:ind w:left="113" w:right="113"/>
              <w:jc w:val="center"/>
            </w:pPr>
            <w:r w:rsidRPr="00EA5175">
              <w:t>Shkalla e përvetsimit të diturive</w:t>
            </w:r>
          </w:p>
        </w:tc>
        <w:tc>
          <w:tcPr>
            <w:tcW w:w="1598" w:type="dxa"/>
            <w:gridSpan w:val="3"/>
            <w:vAlign w:val="center"/>
          </w:tcPr>
          <w:p w14:paraId="27218E77" w14:textId="77777777" w:rsidR="00A755B0" w:rsidRPr="00EA5175" w:rsidRDefault="00A755B0" w:rsidP="00A755B0">
            <w:pPr>
              <w:jc w:val="center"/>
            </w:pPr>
            <w:r w:rsidRPr="00EA5175">
              <w:t>Përdorimi/</w:t>
            </w:r>
            <w:r w:rsidRPr="00EA5175">
              <w:br/>
              <w:t>Evaluimi</w:t>
            </w:r>
          </w:p>
        </w:tc>
      </w:tr>
      <w:tr w:rsidR="00A755B0" w:rsidRPr="003E72C9" w14:paraId="1554021A" w14:textId="77777777" w:rsidTr="000F4A55">
        <w:trPr>
          <w:gridAfter w:val="2"/>
          <w:wAfter w:w="242" w:type="dxa"/>
          <w:cantSplit/>
          <w:trHeight w:val="1151"/>
        </w:trPr>
        <w:tc>
          <w:tcPr>
            <w:tcW w:w="1837" w:type="dxa"/>
            <w:vAlign w:val="center"/>
          </w:tcPr>
          <w:p w14:paraId="74019959" w14:textId="77777777" w:rsidR="00A755B0" w:rsidRPr="00EA5175" w:rsidRDefault="00A755B0" w:rsidP="00A755B0">
            <w:pPr>
              <w:jc w:val="center"/>
              <w:rPr>
                <w:b/>
              </w:rPr>
            </w:pPr>
            <w:r w:rsidRPr="00EA5175">
              <w:rPr>
                <w:b/>
              </w:rPr>
              <w:t xml:space="preserve">Përbmajtja </w:t>
            </w:r>
            <w:r>
              <w:rPr>
                <w:b/>
              </w:rPr>
              <w:br/>
            </w:r>
            <w:r w:rsidRPr="00EA5175">
              <w:rPr>
                <w:b/>
              </w:rPr>
              <w:t>puna me nxënës</w:t>
            </w:r>
          </w:p>
        </w:tc>
        <w:tc>
          <w:tcPr>
            <w:tcW w:w="2070" w:type="dxa"/>
            <w:gridSpan w:val="3"/>
            <w:vAlign w:val="center"/>
          </w:tcPr>
          <w:p w14:paraId="7C64D581" w14:textId="77777777" w:rsidR="00A755B0" w:rsidRPr="00EA5175" w:rsidRDefault="00A755B0" w:rsidP="00A755B0">
            <w:pPr>
              <w:jc w:val="center"/>
              <w:rPr>
                <w:b/>
              </w:rPr>
            </w:pPr>
            <w:r w:rsidRPr="00EA5175">
              <w:rPr>
                <w:b/>
              </w:rPr>
              <w:t>Qëllimi</w:t>
            </w:r>
          </w:p>
        </w:tc>
        <w:tc>
          <w:tcPr>
            <w:tcW w:w="3331" w:type="dxa"/>
            <w:gridSpan w:val="2"/>
            <w:vAlign w:val="center"/>
          </w:tcPr>
          <w:p w14:paraId="435F9E8A" w14:textId="77777777" w:rsidR="00A755B0" w:rsidRPr="00EA5175" w:rsidRDefault="00A755B0" w:rsidP="00A755B0">
            <w:pPr>
              <w:jc w:val="center"/>
              <w:rPr>
                <w:b/>
              </w:rPr>
            </w:pPr>
            <w:r w:rsidRPr="00EA5175">
              <w:rPr>
                <w:b/>
              </w:rPr>
              <w:t>Qëllimi</w:t>
            </w:r>
          </w:p>
          <w:p w14:paraId="4651E488" w14:textId="77777777" w:rsidR="00A755B0" w:rsidRPr="00EA5175" w:rsidRDefault="00A755B0" w:rsidP="00A755B0">
            <w:pPr>
              <w:jc w:val="center"/>
              <w:rPr>
                <w:b/>
              </w:rPr>
            </w:pPr>
            <w:r w:rsidRPr="00EA5175">
              <w:rPr>
                <w:b/>
              </w:rPr>
              <w:t>Kompetencat që duam ti arrim</w:t>
            </w:r>
          </w:p>
        </w:tc>
        <w:tc>
          <w:tcPr>
            <w:tcW w:w="1260" w:type="dxa"/>
            <w:vAlign w:val="center"/>
          </w:tcPr>
          <w:p w14:paraId="4EB90B6C" w14:textId="77777777" w:rsidR="00A755B0" w:rsidRPr="00EA5175" w:rsidRDefault="00A755B0" w:rsidP="00A755B0">
            <w:pPr>
              <w:jc w:val="center"/>
              <w:rPr>
                <w:b/>
              </w:rPr>
            </w:pPr>
            <w:r w:rsidRPr="00EA5175">
              <w:rPr>
                <w:b/>
              </w:rPr>
              <w:t>Realizator</w:t>
            </w:r>
          </w:p>
        </w:tc>
        <w:tc>
          <w:tcPr>
            <w:tcW w:w="2547" w:type="dxa"/>
            <w:gridSpan w:val="3"/>
            <w:vAlign w:val="center"/>
          </w:tcPr>
          <w:p w14:paraId="2BF81C28" w14:textId="77777777" w:rsidR="00A755B0" w:rsidRPr="00EA5175" w:rsidRDefault="00A755B0" w:rsidP="00A755B0">
            <w:pPr>
              <w:jc w:val="center"/>
              <w:rPr>
                <w:b/>
              </w:rPr>
            </w:pPr>
            <w:r w:rsidRPr="00EA5175">
              <w:rPr>
                <w:b/>
              </w:rPr>
              <w:t>Metoda e punës</w:t>
            </w:r>
          </w:p>
        </w:tc>
        <w:tc>
          <w:tcPr>
            <w:tcW w:w="990" w:type="dxa"/>
            <w:gridSpan w:val="3"/>
            <w:textDirection w:val="btLr"/>
            <w:vAlign w:val="center"/>
          </w:tcPr>
          <w:p w14:paraId="685CEFEA" w14:textId="77777777" w:rsidR="00A755B0" w:rsidRPr="00EA5175" w:rsidRDefault="00A755B0" w:rsidP="00A755B0">
            <w:pPr>
              <w:ind w:left="113" w:right="113"/>
              <w:jc w:val="center"/>
              <w:rPr>
                <w:b/>
              </w:rPr>
            </w:pPr>
            <w:r w:rsidRPr="00EA5175">
              <w:rPr>
                <w:b/>
              </w:rPr>
              <w:t>Koha e realizimit</w:t>
            </w:r>
          </w:p>
        </w:tc>
        <w:tc>
          <w:tcPr>
            <w:tcW w:w="864" w:type="dxa"/>
            <w:gridSpan w:val="2"/>
            <w:textDirection w:val="btLr"/>
            <w:vAlign w:val="center"/>
          </w:tcPr>
          <w:p w14:paraId="506CC57D" w14:textId="77777777" w:rsidR="00A755B0" w:rsidRPr="00EA5175" w:rsidRDefault="00A755B0" w:rsidP="00A755B0">
            <w:pPr>
              <w:ind w:left="113" w:right="113"/>
              <w:jc w:val="center"/>
              <w:rPr>
                <w:b/>
              </w:rPr>
            </w:pPr>
            <w:r w:rsidRPr="00EA5175">
              <w:rPr>
                <w:b/>
              </w:rPr>
              <w:t>Evaluimi vlersim</w:t>
            </w:r>
          </w:p>
        </w:tc>
        <w:tc>
          <w:tcPr>
            <w:tcW w:w="1530" w:type="dxa"/>
            <w:gridSpan w:val="3"/>
            <w:vAlign w:val="center"/>
          </w:tcPr>
          <w:p w14:paraId="77E1324F" w14:textId="77777777" w:rsidR="00A755B0" w:rsidRPr="00EA5175" w:rsidRDefault="00A755B0" w:rsidP="00A755B0">
            <w:pPr>
              <w:jc w:val="center"/>
              <w:rPr>
                <w:b/>
              </w:rPr>
            </w:pPr>
            <w:r w:rsidRPr="00EA5175">
              <w:rPr>
                <w:b/>
              </w:rPr>
              <w:t>Kontrollimi i nxënësve indikator</w:t>
            </w:r>
          </w:p>
        </w:tc>
      </w:tr>
      <w:tr w:rsidR="00A755B0" w:rsidRPr="003E72C9" w14:paraId="08B19BC6" w14:textId="77777777" w:rsidTr="00B7693B">
        <w:trPr>
          <w:cantSplit/>
          <w:trHeight w:val="2150"/>
        </w:trPr>
        <w:tc>
          <w:tcPr>
            <w:tcW w:w="1837" w:type="dxa"/>
            <w:textDirection w:val="btLr"/>
            <w:vAlign w:val="center"/>
          </w:tcPr>
          <w:p w14:paraId="52E16D98" w14:textId="77777777" w:rsidR="00A755B0" w:rsidRPr="0083089C" w:rsidRDefault="00A755B0" w:rsidP="00A755B0">
            <w:pPr>
              <w:ind w:left="113" w:right="113"/>
              <w:jc w:val="center"/>
              <w:rPr>
                <w:sz w:val="21"/>
                <w:szCs w:val="21"/>
              </w:rPr>
            </w:pPr>
            <w:r w:rsidRPr="0083089C">
              <w:rPr>
                <w:sz w:val="21"/>
                <w:szCs w:val="21"/>
              </w:rPr>
              <w:lastRenderedPageBreak/>
              <w:t>Punë</w:t>
            </w:r>
            <w:r w:rsidRPr="0083089C">
              <w:rPr>
                <w:sz w:val="21"/>
                <w:szCs w:val="21"/>
              </w:rPr>
              <w:br/>
              <w:t xml:space="preserve"> jashtmësimore të nxënësve</w:t>
            </w:r>
          </w:p>
        </w:tc>
        <w:tc>
          <w:tcPr>
            <w:tcW w:w="428" w:type="dxa"/>
            <w:gridSpan w:val="2"/>
            <w:textDirection w:val="btLr"/>
            <w:vAlign w:val="center"/>
          </w:tcPr>
          <w:p w14:paraId="2D364B5E" w14:textId="77777777" w:rsidR="00A755B0" w:rsidRPr="0083089C" w:rsidRDefault="00A755B0" w:rsidP="00A755B0">
            <w:pPr>
              <w:ind w:left="113" w:right="113"/>
              <w:jc w:val="center"/>
              <w:rPr>
                <w:sz w:val="21"/>
                <w:szCs w:val="21"/>
              </w:rPr>
            </w:pPr>
            <w:r w:rsidRPr="0083089C">
              <w:rPr>
                <w:sz w:val="21"/>
                <w:szCs w:val="21"/>
              </w:rPr>
              <w:t>Lista e përcjelljes</w:t>
            </w:r>
          </w:p>
        </w:tc>
        <w:tc>
          <w:tcPr>
            <w:tcW w:w="4973" w:type="dxa"/>
            <w:gridSpan w:val="3"/>
            <w:vAlign w:val="center"/>
          </w:tcPr>
          <w:p w14:paraId="16F62540" w14:textId="77777777" w:rsidR="00A755B0" w:rsidRPr="0083089C" w:rsidRDefault="00A755B0" w:rsidP="00A755B0">
            <w:pPr>
              <w:jc w:val="center"/>
              <w:rPr>
                <w:sz w:val="21"/>
                <w:szCs w:val="21"/>
              </w:rPr>
            </w:pPr>
            <w:r w:rsidRPr="0083089C">
              <w:rPr>
                <w:sz w:val="21"/>
                <w:szCs w:val="21"/>
              </w:rPr>
              <w:t>Grupim fleksibil  sipas aftësive , interesave shkallës dhe llojit të talentit  ( talentim , nxitje për mendim kritik , vendosje</w:t>
            </w:r>
            <w:r w:rsidRPr="0083089C">
              <w:rPr>
                <w:sz w:val="21"/>
                <w:szCs w:val="21"/>
                <w:lang w:val="mk-MK"/>
              </w:rPr>
              <w:t xml:space="preserve">, </w:t>
            </w:r>
            <w:r w:rsidRPr="0083089C">
              <w:rPr>
                <w:sz w:val="21"/>
                <w:szCs w:val="21"/>
              </w:rPr>
              <w:t>vetëbesim dhe vetërealizim).</w:t>
            </w:r>
          </w:p>
        </w:tc>
        <w:tc>
          <w:tcPr>
            <w:tcW w:w="1262" w:type="dxa"/>
            <w:vAlign w:val="center"/>
          </w:tcPr>
          <w:p w14:paraId="7BFFC264" w14:textId="77777777" w:rsidR="00A755B0" w:rsidRDefault="00A755B0" w:rsidP="00A755B0">
            <w:pPr>
              <w:jc w:val="center"/>
              <w:rPr>
                <w:sz w:val="21"/>
                <w:szCs w:val="21"/>
              </w:rPr>
            </w:pPr>
            <w:r w:rsidRPr="0083089C">
              <w:rPr>
                <w:sz w:val="21"/>
                <w:szCs w:val="21"/>
              </w:rPr>
              <w:t>Pedagog</w:t>
            </w:r>
          </w:p>
          <w:p w14:paraId="1DD174BC" w14:textId="77777777" w:rsidR="008E7E60" w:rsidRPr="008E7E60" w:rsidRDefault="007E1B5F" w:rsidP="008E7E60">
            <w:r>
              <w:t xml:space="preserve">   </w:t>
            </w:r>
            <w:r w:rsidR="008E7E60">
              <w:t>Psikolog</w:t>
            </w:r>
          </w:p>
          <w:p w14:paraId="07781443" w14:textId="77777777" w:rsidR="00A755B0" w:rsidRPr="0083089C" w:rsidRDefault="00A755B0" w:rsidP="00A755B0">
            <w:pPr>
              <w:jc w:val="center"/>
              <w:rPr>
                <w:sz w:val="21"/>
                <w:szCs w:val="21"/>
              </w:rPr>
            </w:pPr>
            <w:r w:rsidRPr="0083089C">
              <w:rPr>
                <w:sz w:val="21"/>
                <w:szCs w:val="21"/>
              </w:rPr>
              <w:t>Arsimtar</w:t>
            </w:r>
          </w:p>
        </w:tc>
        <w:tc>
          <w:tcPr>
            <w:tcW w:w="2784" w:type="dxa"/>
            <w:gridSpan w:val="4"/>
            <w:vAlign w:val="center"/>
          </w:tcPr>
          <w:p w14:paraId="24ADF827" w14:textId="77777777" w:rsidR="00A755B0" w:rsidRPr="0083089C" w:rsidRDefault="00A755B0" w:rsidP="00A755B0">
            <w:pPr>
              <w:jc w:val="center"/>
              <w:rPr>
                <w:sz w:val="21"/>
                <w:szCs w:val="21"/>
              </w:rPr>
            </w:pPr>
            <w:r w:rsidRPr="0083089C">
              <w:rPr>
                <w:sz w:val="21"/>
                <w:szCs w:val="21"/>
              </w:rPr>
              <w:t>Përmbajtja e mësimit:</w:t>
            </w:r>
          </w:p>
          <w:p w14:paraId="4115B148" w14:textId="77777777" w:rsidR="00A755B0" w:rsidRPr="0083089C" w:rsidRDefault="00A755B0" w:rsidP="00A755B0">
            <w:pPr>
              <w:jc w:val="center"/>
              <w:rPr>
                <w:sz w:val="21"/>
                <w:szCs w:val="21"/>
              </w:rPr>
            </w:pPr>
            <w:r w:rsidRPr="0083089C">
              <w:rPr>
                <w:sz w:val="21"/>
                <w:szCs w:val="21"/>
              </w:rPr>
              <w:t>Detyrat që ofrohen nga nxënësit me kapecitet më të madh, hulumtim, zbulimi i të rejave, hulumtim i të njohurës, vetë mësim dhe instrukcionet që nxisin realizimin e proceseve mendore më të larta.</w:t>
            </w:r>
          </w:p>
        </w:tc>
        <w:tc>
          <w:tcPr>
            <w:tcW w:w="990" w:type="dxa"/>
            <w:gridSpan w:val="3"/>
            <w:textDirection w:val="btLr"/>
            <w:vAlign w:val="center"/>
          </w:tcPr>
          <w:p w14:paraId="783EEB13" w14:textId="77777777" w:rsidR="00A755B0" w:rsidRPr="0083089C" w:rsidRDefault="00A755B0" w:rsidP="00A755B0">
            <w:pPr>
              <w:ind w:left="113" w:right="113"/>
              <w:jc w:val="center"/>
              <w:rPr>
                <w:sz w:val="21"/>
                <w:szCs w:val="21"/>
              </w:rPr>
            </w:pPr>
            <w:r w:rsidRPr="0083089C">
              <w:rPr>
                <w:sz w:val="21"/>
                <w:szCs w:val="21"/>
              </w:rPr>
              <w:t>Gjatë gjithë vitit.</w:t>
            </w:r>
          </w:p>
        </w:tc>
        <w:tc>
          <w:tcPr>
            <w:tcW w:w="864" w:type="dxa"/>
            <w:gridSpan w:val="3"/>
            <w:textDirection w:val="btLr"/>
            <w:vAlign w:val="center"/>
          </w:tcPr>
          <w:p w14:paraId="20CD2287" w14:textId="77777777" w:rsidR="00A755B0" w:rsidRPr="0083089C" w:rsidRDefault="00A755B0" w:rsidP="00A755B0">
            <w:pPr>
              <w:ind w:left="113" w:right="113"/>
              <w:jc w:val="center"/>
              <w:rPr>
                <w:sz w:val="21"/>
                <w:szCs w:val="21"/>
              </w:rPr>
            </w:pPr>
            <w:r w:rsidRPr="0083089C">
              <w:rPr>
                <w:sz w:val="21"/>
                <w:szCs w:val="21"/>
              </w:rPr>
              <w:t>Përshkrimi</w:t>
            </w:r>
            <w:r w:rsidRPr="0083089C">
              <w:rPr>
                <w:sz w:val="21"/>
                <w:szCs w:val="21"/>
              </w:rPr>
              <w:br/>
              <w:t xml:space="preserve"> kualitativ i diturive.</w:t>
            </w:r>
          </w:p>
        </w:tc>
        <w:tc>
          <w:tcPr>
            <w:tcW w:w="1533" w:type="dxa"/>
            <w:gridSpan w:val="3"/>
            <w:vAlign w:val="center"/>
          </w:tcPr>
          <w:p w14:paraId="78B25ACC" w14:textId="77777777" w:rsidR="00A755B0" w:rsidRPr="0083089C" w:rsidRDefault="00A755B0" w:rsidP="00A755B0">
            <w:pPr>
              <w:jc w:val="center"/>
              <w:rPr>
                <w:sz w:val="21"/>
                <w:szCs w:val="21"/>
              </w:rPr>
            </w:pPr>
            <w:r w:rsidRPr="0083089C">
              <w:rPr>
                <w:sz w:val="21"/>
                <w:szCs w:val="21"/>
              </w:rPr>
              <w:t>Zbatimi/</w:t>
            </w:r>
            <w:r w:rsidRPr="0083089C">
              <w:rPr>
                <w:sz w:val="21"/>
                <w:szCs w:val="21"/>
              </w:rPr>
              <w:br/>
              <w:t>Analiza</w:t>
            </w:r>
          </w:p>
          <w:p w14:paraId="6D52486E" w14:textId="77777777" w:rsidR="00A755B0" w:rsidRPr="0083089C" w:rsidRDefault="00A755B0" w:rsidP="00A755B0">
            <w:pPr>
              <w:jc w:val="center"/>
              <w:rPr>
                <w:sz w:val="21"/>
                <w:szCs w:val="21"/>
              </w:rPr>
            </w:pPr>
            <w:r w:rsidRPr="0083089C">
              <w:rPr>
                <w:sz w:val="21"/>
                <w:szCs w:val="21"/>
              </w:rPr>
              <w:t>Evaluimi/</w:t>
            </w:r>
            <w:r w:rsidRPr="0083089C">
              <w:rPr>
                <w:sz w:val="21"/>
                <w:szCs w:val="21"/>
              </w:rPr>
              <w:br/>
              <w:t>Sinteza</w:t>
            </w:r>
          </w:p>
        </w:tc>
      </w:tr>
      <w:tr w:rsidR="00A755B0" w:rsidRPr="003E72C9" w14:paraId="4E0D21C7" w14:textId="77777777" w:rsidTr="00B7693B">
        <w:trPr>
          <w:cantSplit/>
          <w:trHeight w:val="773"/>
        </w:trPr>
        <w:tc>
          <w:tcPr>
            <w:tcW w:w="1837" w:type="dxa"/>
            <w:textDirection w:val="btLr"/>
            <w:vAlign w:val="center"/>
          </w:tcPr>
          <w:p w14:paraId="20B1BF7E" w14:textId="77777777" w:rsidR="00A755B0" w:rsidRPr="0083089C" w:rsidRDefault="00A755B0" w:rsidP="00A755B0">
            <w:pPr>
              <w:ind w:left="113" w:right="113"/>
              <w:jc w:val="center"/>
              <w:rPr>
                <w:sz w:val="21"/>
                <w:szCs w:val="21"/>
              </w:rPr>
            </w:pPr>
            <w:r w:rsidRPr="0083089C">
              <w:rPr>
                <w:sz w:val="21"/>
                <w:szCs w:val="21"/>
              </w:rPr>
              <w:t>Punë jashtmësimore të nxënësve</w:t>
            </w:r>
          </w:p>
        </w:tc>
        <w:tc>
          <w:tcPr>
            <w:tcW w:w="428" w:type="dxa"/>
            <w:gridSpan w:val="2"/>
            <w:textDirection w:val="btLr"/>
            <w:vAlign w:val="center"/>
          </w:tcPr>
          <w:p w14:paraId="5E0BFFF7" w14:textId="77777777" w:rsidR="00A755B0" w:rsidRPr="0083089C" w:rsidRDefault="00A755B0" w:rsidP="00A755B0">
            <w:pPr>
              <w:ind w:left="113" w:right="113"/>
              <w:jc w:val="center"/>
              <w:rPr>
                <w:sz w:val="21"/>
                <w:szCs w:val="21"/>
              </w:rPr>
            </w:pPr>
            <w:r w:rsidRPr="0083089C">
              <w:rPr>
                <w:sz w:val="21"/>
                <w:szCs w:val="21"/>
              </w:rPr>
              <w:t>Lista e përcjelljes</w:t>
            </w:r>
          </w:p>
        </w:tc>
        <w:tc>
          <w:tcPr>
            <w:tcW w:w="4973" w:type="dxa"/>
            <w:gridSpan w:val="3"/>
            <w:vAlign w:val="center"/>
          </w:tcPr>
          <w:p w14:paraId="0D67939B" w14:textId="77777777" w:rsidR="00A755B0" w:rsidRPr="0083089C" w:rsidRDefault="00A755B0" w:rsidP="00A755B0">
            <w:pPr>
              <w:jc w:val="center"/>
              <w:rPr>
                <w:sz w:val="21"/>
                <w:szCs w:val="21"/>
              </w:rPr>
            </w:pPr>
            <w:r w:rsidRPr="0083089C">
              <w:rPr>
                <w:sz w:val="21"/>
                <w:szCs w:val="21"/>
              </w:rPr>
              <w:t>Produkte nga e mësuara</w:t>
            </w:r>
          </w:p>
        </w:tc>
        <w:tc>
          <w:tcPr>
            <w:tcW w:w="1262" w:type="dxa"/>
            <w:vAlign w:val="center"/>
          </w:tcPr>
          <w:p w14:paraId="599651DC" w14:textId="77777777" w:rsidR="007E1B5F" w:rsidRDefault="007E1B5F" w:rsidP="007E1B5F">
            <w:pPr>
              <w:rPr>
                <w:sz w:val="21"/>
                <w:szCs w:val="21"/>
              </w:rPr>
            </w:pPr>
            <w:r>
              <w:rPr>
                <w:sz w:val="21"/>
                <w:szCs w:val="21"/>
              </w:rPr>
              <w:t xml:space="preserve">   </w:t>
            </w:r>
          </w:p>
          <w:p w14:paraId="76CF59BB" w14:textId="77777777" w:rsidR="007E1B5F" w:rsidRDefault="007E1B5F" w:rsidP="007E1B5F">
            <w:pPr>
              <w:rPr>
                <w:sz w:val="21"/>
                <w:szCs w:val="21"/>
              </w:rPr>
            </w:pPr>
            <w:r>
              <w:rPr>
                <w:sz w:val="21"/>
                <w:szCs w:val="21"/>
              </w:rPr>
              <w:t xml:space="preserve">  </w:t>
            </w:r>
            <w:r w:rsidR="00A755B0" w:rsidRPr="0083089C">
              <w:rPr>
                <w:sz w:val="21"/>
                <w:szCs w:val="21"/>
              </w:rPr>
              <w:t>Pedago</w:t>
            </w:r>
          </w:p>
          <w:p w14:paraId="0BB261F5" w14:textId="77777777" w:rsidR="007E1B5F" w:rsidRPr="007E1B5F" w:rsidRDefault="007E1B5F" w:rsidP="007E1B5F">
            <w:r>
              <w:rPr>
                <w:sz w:val="21"/>
                <w:szCs w:val="21"/>
              </w:rPr>
              <w:t xml:space="preserve">  </w:t>
            </w:r>
            <w:r>
              <w:t>Psikolog</w:t>
            </w:r>
          </w:p>
          <w:p w14:paraId="5564B3C4" w14:textId="77777777" w:rsidR="00A755B0" w:rsidRPr="0083089C" w:rsidRDefault="007E1B5F" w:rsidP="007E1B5F">
            <w:pPr>
              <w:rPr>
                <w:sz w:val="21"/>
                <w:szCs w:val="21"/>
              </w:rPr>
            </w:pPr>
            <w:r>
              <w:rPr>
                <w:sz w:val="21"/>
                <w:szCs w:val="21"/>
              </w:rPr>
              <w:t xml:space="preserve">  </w:t>
            </w:r>
            <w:r w:rsidR="00A755B0" w:rsidRPr="0083089C">
              <w:rPr>
                <w:sz w:val="21"/>
                <w:szCs w:val="21"/>
              </w:rPr>
              <w:t>Arsimtar</w:t>
            </w:r>
          </w:p>
        </w:tc>
        <w:tc>
          <w:tcPr>
            <w:tcW w:w="2784" w:type="dxa"/>
            <w:gridSpan w:val="4"/>
            <w:vAlign w:val="center"/>
          </w:tcPr>
          <w:p w14:paraId="13515626" w14:textId="77777777" w:rsidR="00A755B0" w:rsidRPr="0083089C" w:rsidRDefault="00A755B0" w:rsidP="00A755B0">
            <w:pPr>
              <w:jc w:val="center"/>
              <w:rPr>
                <w:sz w:val="21"/>
                <w:szCs w:val="21"/>
              </w:rPr>
            </w:pPr>
            <w:r w:rsidRPr="0083089C">
              <w:rPr>
                <w:sz w:val="21"/>
                <w:szCs w:val="21"/>
              </w:rPr>
              <w:t>Procesi i mësimit:</w:t>
            </w:r>
          </w:p>
          <w:p w14:paraId="3262B185" w14:textId="77777777" w:rsidR="00A755B0" w:rsidRPr="0083089C" w:rsidRDefault="00A755B0" w:rsidP="00A755B0">
            <w:pPr>
              <w:jc w:val="center"/>
              <w:rPr>
                <w:sz w:val="21"/>
                <w:szCs w:val="21"/>
              </w:rPr>
            </w:pPr>
            <w:r w:rsidRPr="0083089C">
              <w:rPr>
                <w:sz w:val="21"/>
                <w:szCs w:val="21"/>
              </w:rPr>
              <w:t>Aktivitete intelektuale më të ndërlikuara, hulumtim, zbulimi i të rejave, hulumtimi i të njohurës, vetë mësimi dhe instruksionet që nxisin realizimin e proceseve mendore më të larta.</w:t>
            </w:r>
          </w:p>
        </w:tc>
        <w:tc>
          <w:tcPr>
            <w:tcW w:w="990" w:type="dxa"/>
            <w:gridSpan w:val="3"/>
            <w:textDirection w:val="btLr"/>
            <w:vAlign w:val="center"/>
          </w:tcPr>
          <w:p w14:paraId="0F40FA42" w14:textId="77777777" w:rsidR="00A755B0" w:rsidRPr="0083089C" w:rsidRDefault="00A755B0" w:rsidP="00A755B0">
            <w:pPr>
              <w:ind w:left="113" w:right="113"/>
              <w:jc w:val="center"/>
              <w:rPr>
                <w:sz w:val="21"/>
                <w:szCs w:val="21"/>
              </w:rPr>
            </w:pPr>
            <w:r w:rsidRPr="0083089C">
              <w:rPr>
                <w:sz w:val="21"/>
                <w:szCs w:val="21"/>
              </w:rPr>
              <w:t>Gjatë gjithë vitit.</w:t>
            </w:r>
          </w:p>
        </w:tc>
        <w:tc>
          <w:tcPr>
            <w:tcW w:w="864" w:type="dxa"/>
            <w:gridSpan w:val="3"/>
            <w:textDirection w:val="btLr"/>
            <w:vAlign w:val="center"/>
          </w:tcPr>
          <w:p w14:paraId="4ACD7FA1" w14:textId="77777777" w:rsidR="00A755B0" w:rsidRPr="0083089C" w:rsidRDefault="00A755B0" w:rsidP="00A755B0">
            <w:pPr>
              <w:ind w:left="113" w:right="113"/>
              <w:jc w:val="center"/>
              <w:rPr>
                <w:sz w:val="21"/>
                <w:szCs w:val="21"/>
              </w:rPr>
            </w:pPr>
            <w:r w:rsidRPr="0083089C">
              <w:rPr>
                <w:sz w:val="21"/>
                <w:szCs w:val="21"/>
              </w:rPr>
              <w:t>Përshkrimi kualitativ i diturive.</w:t>
            </w:r>
          </w:p>
        </w:tc>
        <w:tc>
          <w:tcPr>
            <w:tcW w:w="1533" w:type="dxa"/>
            <w:gridSpan w:val="3"/>
            <w:vAlign w:val="center"/>
          </w:tcPr>
          <w:p w14:paraId="48A63288" w14:textId="77777777" w:rsidR="00A755B0" w:rsidRPr="0083089C" w:rsidRDefault="00A755B0" w:rsidP="00A755B0">
            <w:pPr>
              <w:jc w:val="center"/>
              <w:rPr>
                <w:sz w:val="21"/>
                <w:szCs w:val="21"/>
              </w:rPr>
            </w:pPr>
            <w:r w:rsidRPr="0083089C">
              <w:rPr>
                <w:sz w:val="21"/>
                <w:szCs w:val="21"/>
              </w:rPr>
              <w:t>Zbatimi</w:t>
            </w:r>
          </w:p>
          <w:p w14:paraId="2AED6C97" w14:textId="77777777" w:rsidR="00A755B0" w:rsidRPr="0083089C" w:rsidRDefault="00A755B0" w:rsidP="00A755B0">
            <w:pPr>
              <w:jc w:val="center"/>
              <w:rPr>
                <w:sz w:val="21"/>
                <w:szCs w:val="21"/>
              </w:rPr>
            </w:pPr>
            <w:r w:rsidRPr="0083089C">
              <w:rPr>
                <w:sz w:val="21"/>
                <w:szCs w:val="21"/>
              </w:rPr>
              <w:t>Analiza</w:t>
            </w:r>
          </w:p>
          <w:p w14:paraId="716BA6E2" w14:textId="77777777" w:rsidR="00A755B0" w:rsidRPr="0083089C" w:rsidRDefault="00A755B0" w:rsidP="00A755B0">
            <w:pPr>
              <w:jc w:val="center"/>
              <w:rPr>
                <w:sz w:val="21"/>
                <w:szCs w:val="21"/>
              </w:rPr>
            </w:pPr>
            <w:r w:rsidRPr="0083089C">
              <w:rPr>
                <w:sz w:val="21"/>
                <w:szCs w:val="21"/>
              </w:rPr>
              <w:t>Evaluimi</w:t>
            </w:r>
          </w:p>
          <w:p w14:paraId="49EE17A0" w14:textId="77777777" w:rsidR="00A755B0" w:rsidRPr="0083089C" w:rsidRDefault="00A755B0" w:rsidP="00A755B0">
            <w:pPr>
              <w:jc w:val="center"/>
              <w:rPr>
                <w:sz w:val="21"/>
                <w:szCs w:val="21"/>
              </w:rPr>
            </w:pPr>
            <w:r w:rsidRPr="0083089C">
              <w:rPr>
                <w:sz w:val="21"/>
                <w:szCs w:val="21"/>
              </w:rPr>
              <w:t>Sinteza</w:t>
            </w:r>
          </w:p>
        </w:tc>
      </w:tr>
    </w:tbl>
    <w:p w14:paraId="68D5A229" w14:textId="77777777" w:rsidR="00A755B0" w:rsidRDefault="00A755B0" w:rsidP="006D1491">
      <w:pPr>
        <w:pStyle w:val="ListParagraph"/>
        <w:ind w:left="0"/>
        <w:rPr>
          <w:rFonts w:ascii="Times New Roman" w:hAnsi="Times New Roman" w:cs="Times New Roman"/>
          <w:b/>
          <w:i/>
          <w:color w:val="1F497D"/>
          <w:sz w:val="24"/>
          <w:szCs w:val="24"/>
        </w:rPr>
      </w:pPr>
    </w:p>
    <w:p w14:paraId="66BAFB0C" w14:textId="77777777" w:rsidR="003B313F" w:rsidRDefault="003B313F" w:rsidP="006D1491">
      <w:pPr>
        <w:pStyle w:val="ListParagraph"/>
        <w:ind w:left="0"/>
        <w:rPr>
          <w:rFonts w:ascii="Times New Roman" w:hAnsi="Times New Roman" w:cs="Times New Roman"/>
          <w:b/>
          <w:i/>
          <w:color w:val="1F497D"/>
          <w:sz w:val="24"/>
          <w:szCs w:val="24"/>
        </w:rPr>
      </w:pPr>
    </w:p>
    <w:p w14:paraId="2E3DFABD" w14:textId="77777777" w:rsidR="003B313F" w:rsidRDefault="003B313F" w:rsidP="006D1491">
      <w:pPr>
        <w:pStyle w:val="ListParagraph"/>
        <w:ind w:left="0"/>
        <w:rPr>
          <w:rFonts w:ascii="Times New Roman" w:hAnsi="Times New Roman" w:cs="Times New Roman"/>
          <w:b/>
          <w:i/>
          <w:color w:val="1F497D"/>
          <w:sz w:val="24"/>
          <w:szCs w:val="24"/>
        </w:rPr>
      </w:pPr>
    </w:p>
    <w:p w14:paraId="1AC8F669" w14:textId="77777777" w:rsidR="00A54ED2" w:rsidRDefault="00A54ED2" w:rsidP="006D1491">
      <w:pPr>
        <w:pStyle w:val="ListParagraph"/>
        <w:ind w:left="0"/>
        <w:rPr>
          <w:rFonts w:ascii="Times New Roman" w:hAnsi="Times New Roman" w:cs="Times New Roman"/>
          <w:b/>
          <w:i/>
          <w:color w:val="1F497D"/>
          <w:sz w:val="24"/>
          <w:szCs w:val="24"/>
        </w:rPr>
      </w:pPr>
    </w:p>
    <w:p w14:paraId="2AA1D424" w14:textId="77777777" w:rsidR="003B313F" w:rsidRDefault="003B313F" w:rsidP="006D1491">
      <w:pPr>
        <w:pStyle w:val="ListParagraph"/>
        <w:ind w:left="0"/>
        <w:rPr>
          <w:rFonts w:ascii="Times New Roman" w:hAnsi="Times New Roman" w:cs="Times New Roman"/>
          <w:b/>
          <w:i/>
          <w:color w:val="1F497D"/>
          <w:sz w:val="24"/>
          <w:szCs w:val="24"/>
        </w:rPr>
      </w:pPr>
    </w:p>
    <w:p w14:paraId="1D54332F" w14:textId="77777777" w:rsidR="00BC4D7D" w:rsidRDefault="00BC4D7D" w:rsidP="006D1491">
      <w:pPr>
        <w:pStyle w:val="ListParagraph"/>
        <w:ind w:left="0"/>
        <w:rPr>
          <w:rFonts w:ascii="Times New Roman" w:hAnsi="Times New Roman" w:cs="Times New Roman"/>
          <w:b/>
          <w:i/>
          <w:color w:val="1F497D"/>
          <w:sz w:val="24"/>
          <w:szCs w:val="24"/>
        </w:rPr>
      </w:pPr>
    </w:p>
    <w:p w14:paraId="423C5E34" w14:textId="77777777" w:rsidR="00BC4D7D" w:rsidRDefault="00BC4D7D" w:rsidP="006D1491">
      <w:pPr>
        <w:pStyle w:val="ListParagraph"/>
        <w:ind w:left="0"/>
        <w:rPr>
          <w:rFonts w:ascii="Times New Roman" w:hAnsi="Times New Roman" w:cs="Times New Roman"/>
          <w:b/>
          <w:i/>
          <w:color w:val="1F497D"/>
          <w:sz w:val="24"/>
          <w:szCs w:val="24"/>
        </w:rPr>
      </w:pPr>
    </w:p>
    <w:p w14:paraId="20F6B959" w14:textId="77777777" w:rsidR="00BC4D7D" w:rsidRDefault="00BC4D7D" w:rsidP="006D1491">
      <w:pPr>
        <w:pStyle w:val="ListParagraph"/>
        <w:ind w:left="0"/>
        <w:rPr>
          <w:rFonts w:ascii="Times New Roman" w:hAnsi="Times New Roman" w:cs="Times New Roman"/>
          <w:b/>
          <w:i/>
          <w:color w:val="1F497D"/>
          <w:sz w:val="24"/>
          <w:szCs w:val="24"/>
        </w:rPr>
      </w:pPr>
    </w:p>
    <w:p w14:paraId="3431579C" w14:textId="77777777" w:rsidR="00BC4D7D" w:rsidRDefault="00BC4D7D" w:rsidP="006D1491">
      <w:pPr>
        <w:pStyle w:val="ListParagraph"/>
        <w:ind w:left="0"/>
        <w:rPr>
          <w:rFonts w:ascii="Times New Roman" w:hAnsi="Times New Roman" w:cs="Times New Roman"/>
          <w:b/>
          <w:i/>
          <w:color w:val="1F497D"/>
          <w:sz w:val="24"/>
          <w:szCs w:val="24"/>
        </w:rPr>
      </w:pPr>
    </w:p>
    <w:p w14:paraId="63FAD210" w14:textId="77777777" w:rsidR="00BC4D7D" w:rsidRDefault="00BC4D7D" w:rsidP="006D1491">
      <w:pPr>
        <w:pStyle w:val="ListParagraph"/>
        <w:ind w:left="0"/>
        <w:rPr>
          <w:rFonts w:ascii="Times New Roman" w:hAnsi="Times New Roman" w:cs="Times New Roman"/>
          <w:b/>
          <w:i/>
          <w:color w:val="1F497D"/>
          <w:sz w:val="24"/>
          <w:szCs w:val="24"/>
        </w:rPr>
      </w:pPr>
    </w:p>
    <w:p w14:paraId="28599A36" w14:textId="77777777" w:rsidR="00BC4D7D" w:rsidRDefault="00BC4D7D" w:rsidP="006D1491">
      <w:pPr>
        <w:pStyle w:val="ListParagraph"/>
        <w:ind w:left="0"/>
        <w:rPr>
          <w:rFonts w:ascii="Times New Roman" w:hAnsi="Times New Roman" w:cs="Times New Roman"/>
          <w:b/>
          <w:i/>
          <w:color w:val="1F497D"/>
          <w:sz w:val="24"/>
          <w:szCs w:val="24"/>
        </w:rPr>
      </w:pPr>
    </w:p>
    <w:p w14:paraId="107DE0C3" w14:textId="77777777" w:rsidR="00C10EFA" w:rsidRPr="000F6436" w:rsidRDefault="00CC1256" w:rsidP="006D1491">
      <w:pPr>
        <w:pStyle w:val="ListParagraph"/>
        <w:ind w:left="0"/>
        <w:rPr>
          <w:rFonts w:ascii="Times New Roman" w:hAnsi="Times New Roman" w:cs="Times New Roman"/>
          <w:b/>
          <w:i/>
          <w:color w:val="1F497D"/>
          <w:sz w:val="24"/>
          <w:szCs w:val="24"/>
        </w:rPr>
      </w:pPr>
      <w:r w:rsidRPr="000F6436">
        <w:rPr>
          <w:rFonts w:ascii="Times New Roman" w:hAnsi="Times New Roman" w:cs="Times New Roman"/>
          <w:b/>
          <w:i/>
          <w:color w:val="1F497D"/>
          <w:sz w:val="24"/>
          <w:szCs w:val="24"/>
        </w:rPr>
        <w:t>-Mësimi vazhdues</w:t>
      </w:r>
    </w:p>
    <w:p w14:paraId="482455D5" w14:textId="77777777" w:rsidR="00866DBE" w:rsidRPr="00A755B0" w:rsidRDefault="00A755B0" w:rsidP="006D1491">
      <w:pPr>
        <w:pStyle w:val="ListParagraph"/>
        <w:ind w:left="0"/>
        <w:rPr>
          <w:rFonts w:ascii="Times New Roman" w:hAnsi="Times New Roman" w:cs="Times New Roman"/>
          <w:color w:val="000000"/>
          <w:sz w:val="24"/>
          <w:szCs w:val="24"/>
        </w:rPr>
      </w:pPr>
      <w:r>
        <w:rPr>
          <w:rFonts w:ascii="Times New Roman" w:hAnsi="Times New Roman" w:cs="Times New Roman"/>
          <w:color w:val="000000"/>
          <w:sz w:val="24"/>
          <w:szCs w:val="24"/>
        </w:rPr>
        <w:t>- Mësimi vazhdues do të realizohet në bazë të kalendarit për punën e shkollës dhe njëkohësisht vendimit të këshillit të arsi</w:t>
      </w:r>
      <w:r w:rsidR="006A35A3">
        <w:rPr>
          <w:rFonts w:ascii="Times New Roman" w:hAnsi="Times New Roman" w:cs="Times New Roman"/>
          <w:color w:val="000000"/>
          <w:sz w:val="24"/>
          <w:szCs w:val="24"/>
        </w:rPr>
        <w:t>mtarëve në qershor të vitit 202</w:t>
      </w:r>
      <w:r w:rsidR="009E2F7F">
        <w:rPr>
          <w:rFonts w:ascii="Times New Roman" w:hAnsi="Times New Roman" w:cs="Times New Roman"/>
          <w:color w:val="000000"/>
          <w:sz w:val="24"/>
          <w:szCs w:val="24"/>
        </w:rPr>
        <w:t>5</w:t>
      </w:r>
      <w:r w:rsidR="00712D33">
        <w:rPr>
          <w:rFonts w:ascii="Times New Roman" w:hAnsi="Times New Roman" w:cs="Times New Roman"/>
          <w:color w:val="000000"/>
          <w:sz w:val="24"/>
          <w:szCs w:val="24"/>
        </w:rPr>
        <w:t xml:space="preserve"> bazuar në kalendarin për </w:t>
      </w:r>
      <w:r w:rsidR="00037E85">
        <w:rPr>
          <w:rFonts w:ascii="Times New Roman" w:hAnsi="Times New Roman" w:cs="Times New Roman"/>
          <w:color w:val="000000"/>
          <w:sz w:val="24"/>
          <w:szCs w:val="24"/>
        </w:rPr>
        <w:t xml:space="preserve">punë </w:t>
      </w:r>
      <w:r w:rsidR="00C67A58">
        <w:rPr>
          <w:rFonts w:ascii="Times New Roman" w:hAnsi="Times New Roman" w:cs="Times New Roman"/>
          <w:color w:val="000000"/>
          <w:sz w:val="24"/>
          <w:szCs w:val="24"/>
        </w:rPr>
        <w:t>202</w:t>
      </w:r>
      <w:r w:rsidR="009E2F7F">
        <w:rPr>
          <w:rFonts w:ascii="Times New Roman" w:hAnsi="Times New Roman" w:cs="Times New Roman"/>
          <w:color w:val="000000"/>
          <w:sz w:val="24"/>
          <w:szCs w:val="24"/>
        </w:rPr>
        <w:t>5</w:t>
      </w:r>
      <w:r w:rsidR="00C67A58">
        <w:rPr>
          <w:rFonts w:ascii="Times New Roman" w:hAnsi="Times New Roman" w:cs="Times New Roman"/>
          <w:color w:val="000000"/>
          <w:sz w:val="24"/>
          <w:szCs w:val="24"/>
        </w:rPr>
        <w:t>/202</w:t>
      </w:r>
      <w:r w:rsidR="009E2F7F">
        <w:rPr>
          <w:rFonts w:ascii="Times New Roman" w:hAnsi="Times New Roman" w:cs="Times New Roman"/>
          <w:color w:val="000000"/>
          <w:sz w:val="24"/>
          <w:szCs w:val="24"/>
        </w:rPr>
        <w:t>6</w:t>
      </w:r>
      <w:r w:rsidR="00C67A58">
        <w:rPr>
          <w:rFonts w:ascii="Times New Roman" w:hAnsi="Times New Roman" w:cs="Times New Roman"/>
          <w:color w:val="000000"/>
          <w:sz w:val="24"/>
          <w:szCs w:val="24"/>
        </w:rPr>
        <w:t xml:space="preserve"> që caktohet orari i realizimit.</w:t>
      </w:r>
    </w:p>
    <w:p w14:paraId="34FDA0AD" w14:textId="77777777" w:rsidR="00E625AC" w:rsidRDefault="00E625AC" w:rsidP="00E625AC">
      <w:pPr>
        <w:pStyle w:val="ListParagraph"/>
        <w:rPr>
          <w:rFonts w:ascii="Times New Roman" w:hAnsi="Times New Roman" w:cs="Times New Roman"/>
          <w:b/>
          <w:i/>
          <w:color w:val="1F497D"/>
          <w:sz w:val="24"/>
          <w:szCs w:val="24"/>
        </w:rPr>
      </w:pPr>
    </w:p>
    <w:p w14:paraId="0109CD97" w14:textId="77777777" w:rsidR="00E625AC" w:rsidRDefault="00E625AC" w:rsidP="00E625AC">
      <w:pPr>
        <w:pStyle w:val="ListParagraph"/>
        <w:rPr>
          <w:rFonts w:ascii="Times New Roman" w:hAnsi="Times New Roman" w:cs="Times New Roman"/>
          <w:b/>
          <w:i/>
          <w:color w:val="1F497D"/>
          <w:sz w:val="24"/>
          <w:szCs w:val="24"/>
        </w:rPr>
      </w:pPr>
    </w:p>
    <w:p w14:paraId="7020CAEE" w14:textId="77777777" w:rsidR="00F15759" w:rsidRPr="00082978" w:rsidRDefault="006E69D5" w:rsidP="00E625AC">
      <w:pPr>
        <w:pStyle w:val="ListParagraph"/>
        <w:rPr>
          <w:rFonts w:ascii="Times New Roman" w:hAnsi="Times New Roman" w:cs="Times New Roman"/>
          <w:color w:val="1F497D"/>
          <w:sz w:val="24"/>
          <w:szCs w:val="24"/>
        </w:rPr>
      </w:pPr>
      <w:r w:rsidRPr="000F6436">
        <w:rPr>
          <w:rFonts w:ascii="Times New Roman" w:hAnsi="Times New Roman" w:cs="Times New Roman"/>
          <w:b/>
          <w:i/>
          <w:color w:val="1F497D"/>
          <w:sz w:val="24"/>
          <w:szCs w:val="24"/>
        </w:rPr>
        <w:t>Programet  individuale për fëmijë me Nevoja të veçanta arsimor</w:t>
      </w:r>
    </w:p>
    <w:p w14:paraId="35160BB1" w14:textId="77777777" w:rsidR="006A35A3" w:rsidRDefault="00DB7EFD" w:rsidP="003A6A80">
      <w:pPr>
        <w:rPr>
          <w:rFonts w:ascii="Times New Roman" w:hAnsi="Times New Roman"/>
          <w:bCs/>
          <w:sz w:val="24"/>
          <w:szCs w:val="24"/>
        </w:rPr>
      </w:pPr>
      <w:r>
        <w:rPr>
          <w:rFonts w:ascii="Times New Roman" w:hAnsi="Times New Roman"/>
          <w:bCs/>
          <w:sz w:val="24"/>
          <w:szCs w:val="24"/>
        </w:rPr>
        <w:t>Është formuar ekipi inkluziv bazuar në ligjin për arsim fillor</w:t>
      </w:r>
      <w:r w:rsidR="00A479AE">
        <w:rPr>
          <w:rFonts w:ascii="Times New Roman" w:hAnsi="Times New Roman"/>
          <w:bCs/>
          <w:sz w:val="24"/>
          <w:szCs w:val="24"/>
        </w:rPr>
        <w:t xml:space="preserve"> </w:t>
      </w:r>
      <w:r w:rsidR="00012872">
        <w:rPr>
          <w:rFonts w:ascii="Times New Roman" w:hAnsi="Times New Roman"/>
          <w:bCs/>
          <w:sz w:val="24"/>
          <w:szCs w:val="24"/>
        </w:rPr>
        <w:t>(</w:t>
      </w:r>
      <w:r>
        <w:rPr>
          <w:rFonts w:ascii="Times New Roman" w:hAnsi="Times New Roman"/>
          <w:bCs/>
          <w:sz w:val="24"/>
          <w:szCs w:val="24"/>
        </w:rPr>
        <w:t xml:space="preserve"> fl. Zyrt</w:t>
      </w:r>
      <w:r w:rsidR="00012872">
        <w:rPr>
          <w:rFonts w:ascii="Times New Roman" w:hAnsi="Times New Roman"/>
          <w:bCs/>
          <w:sz w:val="24"/>
          <w:szCs w:val="24"/>
        </w:rPr>
        <w:t>are 161-2019 nr. Prot. 0</w:t>
      </w:r>
      <w:r w:rsidR="00482A3B">
        <w:rPr>
          <w:rFonts w:ascii="Times New Roman" w:hAnsi="Times New Roman"/>
          <w:bCs/>
          <w:sz w:val="24"/>
          <w:szCs w:val="24"/>
        </w:rPr>
        <w:t>2</w:t>
      </w:r>
      <w:r w:rsidR="00012872">
        <w:rPr>
          <w:rFonts w:ascii="Times New Roman" w:hAnsi="Times New Roman"/>
          <w:bCs/>
          <w:sz w:val="24"/>
          <w:szCs w:val="24"/>
        </w:rPr>
        <w:t>-</w:t>
      </w:r>
      <w:r w:rsidR="00482A3B">
        <w:rPr>
          <w:rFonts w:ascii="Times New Roman" w:hAnsi="Times New Roman"/>
          <w:bCs/>
          <w:sz w:val="24"/>
          <w:szCs w:val="24"/>
        </w:rPr>
        <w:t>223/</w:t>
      </w:r>
      <w:r w:rsidR="001659BC">
        <w:rPr>
          <w:rFonts w:ascii="Times New Roman" w:hAnsi="Times New Roman"/>
          <w:bCs/>
          <w:sz w:val="24"/>
          <w:szCs w:val="24"/>
        </w:rPr>
        <w:t>1</w:t>
      </w:r>
      <w:r w:rsidR="00012872">
        <w:rPr>
          <w:rFonts w:ascii="Times New Roman" w:hAnsi="Times New Roman"/>
          <w:bCs/>
          <w:sz w:val="24"/>
          <w:szCs w:val="24"/>
        </w:rPr>
        <w:t xml:space="preserve">  më.</w:t>
      </w:r>
      <w:r>
        <w:rPr>
          <w:rFonts w:ascii="Times New Roman" w:hAnsi="Times New Roman"/>
          <w:bCs/>
          <w:sz w:val="24"/>
          <w:szCs w:val="24"/>
        </w:rPr>
        <w:t xml:space="preserve"> </w:t>
      </w:r>
      <w:r w:rsidR="00C212F2">
        <w:rPr>
          <w:rFonts w:ascii="Times New Roman" w:hAnsi="Times New Roman"/>
          <w:bCs/>
          <w:sz w:val="24"/>
          <w:szCs w:val="24"/>
        </w:rPr>
        <w:t>2</w:t>
      </w:r>
      <w:r w:rsidR="00D82AD4">
        <w:rPr>
          <w:rFonts w:ascii="Times New Roman" w:hAnsi="Times New Roman"/>
          <w:bCs/>
          <w:sz w:val="24"/>
          <w:szCs w:val="24"/>
        </w:rPr>
        <w:t>0</w:t>
      </w:r>
      <w:r w:rsidR="00C212F2">
        <w:rPr>
          <w:rFonts w:ascii="Times New Roman" w:hAnsi="Times New Roman"/>
          <w:bCs/>
          <w:sz w:val="24"/>
          <w:szCs w:val="24"/>
        </w:rPr>
        <w:t>0</w:t>
      </w:r>
      <w:r w:rsidR="00482A3B">
        <w:rPr>
          <w:rFonts w:ascii="Times New Roman" w:hAnsi="Times New Roman"/>
          <w:bCs/>
          <w:sz w:val="24"/>
          <w:szCs w:val="24"/>
        </w:rPr>
        <w:t>9</w:t>
      </w:r>
      <w:r>
        <w:rPr>
          <w:rFonts w:ascii="Times New Roman" w:hAnsi="Times New Roman"/>
          <w:bCs/>
          <w:sz w:val="24"/>
          <w:szCs w:val="24"/>
        </w:rPr>
        <w:t>.20</w:t>
      </w:r>
      <w:r w:rsidR="00C212F2">
        <w:rPr>
          <w:rFonts w:ascii="Times New Roman" w:hAnsi="Times New Roman"/>
          <w:bCs/>
          <w:sz w:val="24"/>
          <w:szCs w:val="24"/>
        </w:rPr>
        <w:t>2</w:t>
      </w:r>
      <w:r w:rsidR="00482A3B">
        <w:rPr>
          <w:rFonts w:ascii="Times New Roman" w:hAnsi="Times New Roman"/>
          <w:bCs/>
          <w:sz w:val="24"/>
          <w:szCs w:val="24"/>
        </w:rPr>
        <w:t>4</w:t>
      </w:r>
      <w:r w:rsidR="00A04908">
        <w:rPr>
          <w:rFonts w:ascii="Times New Roman" w:hAnsi="Times New Roman"/>
          <w:bCs/>
          <w:sz w:val="24"/>
          <w:szCs w:val="24"/>
        </w:rPr>
        <w:t>-</w:t>
      </w:r>
      <w:r w:rsidR="00C212F2">
        <w:rPr>
          <w:rFonts w:ascii="Times New Roman" w:hAnsi="Times New Roman"/>
          <w:bCs/>
          <w:sz w:val="24"/>
          <w:szCs w:val="24"/>
        </w:rPr>
        <w:t>2</w:t>
      </w:r>
      <w:r w:rsidR="00482A3B">
        <w:rPr>
          <w:rFonts w:ascii="Times New Roman" w:hAnsi="Times New Roman"/>
          <w:bCs/>
          <w:sz w:val="24"/>
          <w:szCs w:val="24"/>
        </w:rPr>
        <w:t>5</w:t>
      </w:r>
      <w:r w:rsidR="00012872">
        <w:rPr>
          <w:rFonts w:ascii="Times New Roman" w:hAnsi="Times New Roman"/>
          <w:bCs/>
          <w:sz w:val="24"/>
          <w:szCs w:val="24"/>
        </w:rPr>
        <w:t>)</w:t>
      </w:r>
      <w:r>
        <w:rPr>
          <w:rFonts w:ascii="Times New Roman" w:hAnsi="Times New Roman"/>
          <w:bCs/>
          <w:sz w:val="24"/>
          <w:szCs w:val="24"/>
        </w:rPr>
        <w:t xml:space="preserve"> edhe ate:</w:t>
      </w:r>
    </w:p>
    <w:p w14:paraId="29CB54A7" w14:textId="77777777" w:rsidR="00DB7EFD" w:rsidRDefault="00D72700" w:rsidP="003A6A80">
      <w:pPr>
        <w:rPr>
          <w:rFonts w:ascii="Times New Roman" w:hAnsi="Times New Roman"/>
          <w:bCs/>
          <w:sz w:val="24"/>
          <w:szCs w:val="24"/>
        </w:rPr>
      </w:pPr>
      <w:r>
        <w:rPr>
          <w:rFonts w:ascii="Times New Roman" w:hAnsi="Times New Roman"/>
          <w:bCs/>
          <w:sz w:val="24"/>
          <w:szCs w:val="24"/>
        </w:rPr>
        <w:t xml:space="preserve"> 1.</w:t>
      </w:r>
      <w:r w:rsidR="00E625AC">
        <w:rPr>
          <w:rFonts w:ascii="Times New Roman" w:hAnsi="Times New Roman"/>
          <w:bCs/>
          <w:sz w:val="24"/>
          <w:szCs w:val="24"/>
        </w:rPr>
        <w:t>Besim Besimi</w:t>
      </w:r>
      <w:r w:rsidR="00DB7EFD">
        <w:rPr>
          <w:rFonts w:ascii="Times New Roman" w:hAnsi="Times New Roman"/>
          <w:bCs/>
          <w:sz w:val="24"/>
          <w:szCs w:val="24"/>
        </w:rPr>
        <w:t xml:space="preserve"> – drejtor</w:t>
      </w:r>
    </w:p>
    <w:p w14:paraId="787B4BDA" w14:textId="77777777" w:rsidR="00DB7EFD" w:rsidRDefault="00D72700" w:rsidP="003A6A80">
      <w:pPr>
        <w:rPr>
          <w:rFonts w:ascii="Times New Roman" w:hAnsi="Times New Roman"/>
          <w:bCs/>
          <w:sz w:val="24"/>
          <w:szCs w:val="24"/>
        </w:rPr>
      </w:pPr>
      <w:r>
        <w:rPr>
          <w:rFonts w:ascii="Times New Roman" w:hAnsi="Times New Roman"/>
          <w:bCs/>
          <w:sz w:val="24"/>
          <w:szCs w:val="24"/>
        </w:rPr>
        <w:t xml:space="preserve"> 2.</w:t>
      </w:r>
      <w:r w:rsidR="00E625AC">
        <w:rPr>
          <w:rFonts w:ascii="Times New Roman" w:hAnsi="Times New Roman"/>
          <w:bCs/>
          <w:sz w:val="24"/>
          <w:szCs w:val="24"/>
        </w:rPr>
        <w:t>Memet Mehmedi</w:t>
      </w:r>
      <w:r w:rsidR="00DB7EFD">
        <w:rPr>
          <w:rFonts w:ascii="Times New Roman" w:hAnsi="Times New Roman"/>
          <w:bCs/>
          <w:sz w:val="24"/>
          <w:szCs w:val="24"/>
        </w:rPr>
        <w:t xml:space="preserve"> – pedagog</w:t>
      </w:r>
    </w:p>
    <w:p w14:paraId="2D19EB73" w14:textId="77777777" w:rsidR="00DB7EFD" w:rsidRDefault="00D72700" w:rsidP="003A6A80">
      <w:pPr>
        <w:rPr>
          <w:rFonts w:ascii="Times New Roman" w:hAnsi="Times New Roman"/>
          <w:bCs/>
          <w:sz w:val="24"/>
          <w:szCs w:val="24"/>
        </w:rPr>
      </w:pPr>
      <w:r>
        <w:rPr>
          <w:rFonts w:ascii="Times New Roman" w:hAnsi="Times New Roman"/>
          <w:bCs/>
          <w:sz w:val="24"/>
          <w:szCs w:val="24"/>
        </w:rPr>
        <w:t xml:space="preserve"> 3.</w:t>
      </w:r>
      <w:r w:rsidR="00052360">
        <w:rPr>
          <w:rFonts w:ascii="Times New Roman" w:hAnsi="Times New Roman"/>
          <w:bCs/>
          <w:sz w:val="24"/>
          <w:szCs w:val="24"/>
        </w:rPr>
        <w:t>Mevlude isaku-- psikologe</w:t>
      </w:r>
    </w:p>
    <w:p w14:paraId="566A5AFD" w14:textId="77777777" w:rsidR="00DB7EFD" w:rsidRDefault="00D72700" w:rsidP="003A6A80">
      <w:pPr>
        <w:rPr>
          <w:rFonts w:ascii="Times New Roman" w:hAnsi="Times New Roman"/>
          <w:bCs/>
          <w:sz w:val="24"/>
          <w:szCs w:val="24"/>
        </w:rPr>
      </w:pPr>
      <w:r>
        <w:rPr>
          <w:rFonts w:ascii="Times New Roman" w:hAnsi="Times New Roman"/>
          <w:bCs/>
          <w:sz w:val="24"/>
          <w:szCs w:val="24"/>
        </w:rPr>
        <w:t>4.</w:t>
      </w:r>
      <w:r w:rsidR="00F91DA6">
        <w:rPr>
          <w:rFonts w:ascii="Times New Roman" w:hAnsi="Times New Roman"/>
          <w:bCs/>
          <w:sz w:val="24"/>
          <w:szCs w:val="24"/>
        </w:rPr>
        <w:t>Lirim Tairi</w:t>
      </w:r>
      <w:r w:rsidR="00DB7EFD">
        <w:rPr>
          <w:rFonts w:ascii="Times New Roman" w:hAnsi="Times New Roman"/>
          <w:bCs/>
          <w:sz w:val="24"/>
          <w:szCs w:val="24"/>
        </w:rPr>
        <w:t xml:space="preserve"> – arsimtar</w:t>
      </w:r>
    </w:p>
    <w:p w14:paraId="49318F4D" w14:textId="77777777" w:rsidR="00DB7EFD" w:rsidRDefault="00D72700" w:rsidP="003A6A80">
      <w:pPr>
        <w:rPr>
          <w:rFonts w:ascii="Times New Roman" w:hAnsi="Times New Roman"/>
          <w:bCs/>
          <w:sz w:val="24"/>
          <w:szCs w:val="24"/>
        </w:rPr>
      </w:pPr>
      <w:r>
        <w:rPr>
          <w:rFonts w:ascii="Times New Roman" w:hAnsi="Times New Roman"/>
          <w:bCs/>
          <w:sz w:val="24"/>
          <w:szCs w:val="24"/>
        </w:rPr>
        <w:t xml:space="preserve"> 5.</w:t>
      </w:r>
      <w:r w:rsidR="00053D79">
        <w:rPr>
          <w:rFonts w:ascii="Times New Roman" w:hAnsi="Times New Roman"/>
          <w:bCs/>
          <w:sz w:val="24"/>
          <w:szCs w:val="24"/>
        </w:rPr>
        <w:t>Hukmete taipi -ars.i mësimit lëndor.</w:t>
      </w:r>
    </w:p>
    <w:p w14:paraId="0D534C53" w14:textId="77777777" w:rsidR="00DB7EFD" w:rsidRDefault="00D72700" w:rsidP="003A6A80">
      <w:pPr>
        <w:rPr>
          <w:rFonts w:ascii="Times New Roman" w:hAnsi="Times New Roman"/>
          <w:bCs/>
          <w:sz w:val="24"/>
          <w:szCs w:val="24"/>
        </w:rPr>
      </w:pPr>
      <w:r>
        <w:rPr>
          <w:rFonts w:ascii="Times New Roman" w:hAnsi="Times New Roman"/>
          <w:bCs/>
          <w:sz w:val="24"/>
          <w:szCs w:val="24"/>
        </w:rPr>
        <w:t xml:space="preserve"> 6.</w:t>
      </w:r>
      <w:r w:rsidR="00B414E5">
        <w:rPr>
          <w:rFonts w:ascii="Times New Roman" w:hAnsi="Times New Roman"/>
          <w:bCs/>
          <w:sz w:val="24"/>
          <w:szCs w:val="24"/>
        </w:rPr>
        <w:t>Shenlije beqiri -në rrolin e prindit.</w:t>
      </w:r>
    </w:p>
    <w:p w14:paraId="4FA3CD57" w14:textId="77777777" w:rsidR="00D72700" w:rsidRDefault="00D72700" w:rsidP="003A6A80">
      <w:pPr>
        <w:rPr>
          <w:rFonts w:ascii="Times New Roman" w:hAnsi="Times New Roman"/>
          <w:bCs/>
          <w:sz w:val="24"/>
          <w:szCs w:val="24"/>
        </w:rPr>
      </w:pPr>
      <w:r>
        <w:rPr>
          <w:rFonts w:ascii="Times New Roman" w:hAnsi="Times New Roman"/>
          <w:bCs/>
          <w:sz w:val="24"/>
          <w:szCs w:val="24"/>
        </w:rPr>
        <w:t>7.</w:t>
      </w:r>
      <w:r w:rsidR="00B414E5">
        <w:rPr>
          <w:rFonts w:ascii="Times New Roman" w:hAnsi="Times New Roman"/>
          <w:bCs/>
          <w:sz w:val="24"/>
          <w:szCs w:val="24"/>
        </w:rPr>
        <w:t>Sabajdin Rushiti-në rrolin e prindit.</w:t>
      </w:r>
    </w:p>
    <w:p w14:paraId="5A095D7E" w14:textId="77777777" w:rsidR="00B414E5" w:rsidRDefault="00FD06F3" w:rsidP="003A6A80">
      <w:pPr>
        <w:rPr>
          <w:rFonts w:ascii="Times New Roman" w:hAnsi="Times New Roman"/>
          <w:bCs/>
          <w:sz w:val="24"/>
          <w:szCs w:val="24"/>
        </w:rPr>
      </w:pPr>
      <w:r>
        <w:rPr>
          <w:rFonts w:ascii="Times New Roman" w:hAnsi="Times New Roman"/>
          <w:bCs/>
          <w:sz w:val="24"/>
          <w:szCs w:val="24"/>
        </w:rPr>
        <w:t>8.Besa Veseli-asistent arsimor.</w:t>
      </w:r>
    </w:p>
    <w:p w14:paraId="34549147" w14:textId="77777777" w:rsidR="00FD06F3" w:rsidRDefault="00FD06F3" w:rsidP="003A6A80">
      <w:pPr>
        <w:rPr>
          <w:rFonts w:ascii="Times New Roman" w:hAnsi="Times New Roman"/>
          <w:bCs/>
          <w:sz w:val="24"/>
          <w:szCs w:val="24"/>
        </w:rPr>
      </w:pPr>
      <w:r>
        <w:rPr>
          <w:rFonts w:ascii="Times New Roman" w:hAnsi="Times New Roman"/>
          <w:bCs/>
          <w:sz w:val="24"/>
          <w:szCs w:val="24"/>
        </w:rPr>
        <w:t>9.Teuta ademi- asistent arsimor.</w:t>
      </w:r>
    </w:p>
    <w:p w14:paraId="2B5616DA" w14:textId="77777777" w:rsidR="00C668B1" w:rsidRDefault="00C668B1" w:rsidP="003A6A80">
      <w:pPr>
        <w:rPr>
          <w:rFonts w:ascii="Times New Roman" w:hAnsi="Times New Roman"/>
          <w:bCs/>
          <w:sz w:val="24"/>
          <w:szCs w:val="24"/>
        </w:rPr>
      </w:pPr>
    </w:p>
    <w:p w14:paraId="20B77CAB" w14:textId="77777777" w:rsidR="00C668B1" w:rsidRDefault="00C668B1" w:rsidP="003A6A80">
      <w:pPr>
        <w:rPr>
          <w:rFonts w:ascii="Times New Roman" w:hAnsi="Times New Roman"/>
          <w:bCs/>
          <w:sz w:val="24"/>
          <w:szCs w:val="24"/>
        </w:rPr>
      </w:pPr>
    </w:p>
    <w:p w14:paraId="3A366CEF" w14:textId="77777777" w:rsidR="003A6A80" w:rsidRPr="00D630C7" w:rsidRDefault="00DB7EFD" w:rsidP="00D630C7">
      <w:pPr>
        <w:rPr>
          <w:rFonts w:ascii="Times New Roman" w:hAnsi="Times New Roman"/>
          <w:bCs/>
          <w:sz w:val="24"/>
          <w:szCs w:val="24"/>
        </w:rPr>
      </w:pPr>
      <w:r>
        <w:rPr>
          <w:rFonts w:ascii="Times New Roman" w:hAnsi="Times New Roman"/>
          <w:bCs/>
          <w:sz w:val="24"/>
          <w:szCs w:val="24"/>
        </w:rPr>
        <w:lastRenderedPageBreak/>
        <w:t>Sipas nevojës së nxënësve në bazë të konstatimit do të formohet edhe</w:t>
      </w:r>
      <w:r w:rsidR="008131E8">
        <w:rPr>
          <w:rFonts w:ascii="Times New Roman" w:hAnsi="Times New Roman"/>
          <w:bCs/>
          <w:sz w:val="24"/>
          <w:szCs w:val="24"/>
        </w:rPr>
        <w:t>”</w:t>
      </w:r>
      <w:r>
        <w:rPr>
          <w:rFonts w:ascii="Times New Roman" w:hAnsi="Times New Roman"/>
          <w:bCs/>
          <w:sz w:val="24"/>
          <w:szCs w:val="24"/>
        </w:rPr>
        <w:t xml:space="preserve"> ekipi inkluziv për nxënës</w:t>
      </w:r>
      <w:r w:rsidR="008131E8">
        <w:rPr>
          <w:rFonts w:ascii="Times New Roman" w:hAnsi="Times New Roman"/>
          <w:bCs/>
          <w:sz w:val="24"/>
          <w:szCs w:val="24"/>
        </w:rPr>
        <w:t>”</w:t>
      </w:r>
      <w:r>
        <w:rPr>
          <w:rFonts w:ascii="Times New Roman" w:hAnsi="Times New Roman"/>
          <w:bCs/>
          <w:sz w:val="24"/>
          <w:szCs w:val="24"/>
        </w:rPr>
        <w:t xml:space="preserve"> sipas procedurës ligjore për vitin vijues.</w:t>
      </w:r>
      <w:r w:rsidR="00D630C7">
        <w:rPr>
          <w:rFonts w:ascii="Times New Roman" w:hAnsi="Times New Roman"/>
          <w:bCs/>
          <w:sz w:val="24"/>
          <w:szCs w:val="24"/>
        </w:rPr>
        <w:t xml:space="preserve">                                                                                                                                                                                               -----------</w:t>
      </w:r>
      <w:r w:rsidR="003A6A80" w:rsidRPr="00AA4C92">
        <w:rPr>
          <w:rFonts w:ascii="Times New Roman" w:hAnsi="Times New Roman"/>
          <w:bCs/>
          <w:sz w:val="24"/>
          <w:szCs w:val="24"/>
        </w:rPr>
        <w:t>Shkolla ka të përpiluar plan për nxënës me nevoja të veçanta( në tekstin e më poshtëm NVA)</w:t>
      </w:r>
      <w:r w:rsidR="003A6A80">
        <w:rPr>
          <w:rFonts w:ascii="Times New Roman" w:hAnsi="Times New Roman"/>
          <w:bCs/>
          <w:sz w:val="24"/>
          <w:szCs w:val="24"/>
        </w:rPr>
        <w:t xml:space="preserve"> , me çrast </w:t>
      </w:r>
      <w:r w:rsidR="008131E8">
        <w:rPr>
          <w:rFonts w:ascii="Times New Roman" w:hAnsi="Times New Roman"/>
          <w:bCs/>
          <w:sz w:val="24"/>
          <w:szCs w:val="24"/>
        </w:rPr>
        <w:t xml:space="preserve"> është formuar ekipi</w:t>
      </w:r>
      <w:r w:rsidR="003A6A80" w:rsidRPr="00AA4C92">
        <w:rPr>
          <w:rFonts w:ascii="Times New Roman" w:hAnsi="Times New Roman"/>
          <w:bCs/>
          <w:sz w:val="24"/>
          <w:szCs w:val="24"/>
        </w:rPr>
        <w:t xml:space="preserve"> inkluziv me mandat trevjeçar, të përbërë nga shtatë anëtarë, pedagogu i shkollës, dy mësimdhënës ( një arsimtar nga</w:t>
      </w:r>
      <w:r w:rsidR="008131E8">
        <w:rPr>
          <w:rFonts w:ascii="Times New Roman" w:hAnsi="Times New Roman"/>
          <w:bCs/>
          <w:sz w:val="24"/>
          <w:szCs w:val="24"/>
        </w:rPr>
        <w:t xml:space="preserve"> </w:t>
      </w:r>
      <w:r w:rsidR="003A6A80" w:rsidRPr="00AA4C92">
        <w:rPr>
          <w:rFonts w:ascii="Times New Roman" w:hAnsi="Times New Roman"/>
          <w:bCs/>
          <w:sz w:val="24"/>
          <w:szCs w:val="24"/>
        </w:rPr>
        <w:t xml:space="preserve">rradhët e grupit klasor dhe një arsimtar lëndor) dy prindër, përkatësisht kujdestarë, edukatori dhe rehabilituesi special, të cilët në bazë të planit do të realizojnë dhe harmonizojnë aktivitetet sipas planit të paraparë të punës edukative- arsimore. </w:t>
      </w:r>
      <w:r w:rsidR="00092551">
        <w:rPr>
          <w:rFonts w:ascii="Times New Roman" w:hAnsi="Times New Roman"/>
          <w:bCs/>
          <w:sz w:val="24"/>
          <w:szCs w:val="24"/>
        </w:rPr>
        <w:t xml:space="preserve">                                                                                                   </w:t>
      </w:r>
      <w:r w:rsidR="003A6A80">
        <w:rPr>
          <w:rFonts w:ascii="Times New Roman" w:hAnsi="Times New Roman"/>
          <w:bCs/>
          <w:sz w:val="24"/>
          <w:szCs w:val="24"/>
        </w:rPr>
        <w:t xml:space="preserve">  </w:t>
      </w:r>
      <w:r w:rsidR="00092551">
        <w:rPr>
          <w:rFonts w:ascii="Times New Roman" w:hAnsi="Times New Roman"/>
          <w:bCs/>
          <w:sz w:val="24"/>
          <w:szCs w:val="24"/>
        </w:rPr>
        <w:t xml:space="preserve">      </w:t>
      </w:r>
      <w:r w:rsidR="00C668B1">
        <w:rPr>
          <w:rFonts w:ascii="Times New Roman" w:hAnsi="Times New Roman"/>
          <w:bCs/>
          <w:sz w:val="24"/>
          <w:szCs w:val="24"/>
        </w:rPr>
        <w:t>--</w:t>
      </w:r>
      <w:r w:rsidR="00092551">
        <w:rPr>
          <w:rFonts w:ascii="Times New Roman" w:hAnsi="Times New Roman"/>
          <w:bCs/>
          <w:sz w:val="24"/>
          <w:szCs w:val="24"/>
        </w:rPr>
        <w:t>-</w:t>
      </w:r>
      <w:r w:rsidR="003A6A80" w:rsidRPr="00AA4C92">
        <w:rPr>
          <w:rFonts w:ascii="Times New Roman" w:hAnsi="Times New Roman"/>
          <w:bCs/>
          <w:sz w:val="24"/>
          <w:szCs w:val="24"/>
        </w:rPr>
        <w:t>Ekipi inkluziv për nxënës është për periudhën deri me përfundimin e arsimit fillor të nxënësit. Secili nxënës me ekipin përkatës zhvillon aftësi dhe shkathtësi sipas nevojave të konstatuara që më parë dhe përcillet dhe kontrollohen të arriturat sipas planit dhe periudhave të caktuara kohore.</w:t>
      </w:r>
      <w:r w:rsidR="00C668B1">
        <w:rPr>
          <w:rFonts w:ascii="Times New Roman" w:hAnsi="Times New Roman"/>
          <w:bCs/>
          <w:sz w:val="24"/>
          <w:szCs w:val="24"/>
        </w:rPr>
        <w:t xml:space="preserve">                                                                                                                                                         -- </w:t>
      </w:r>
      <w:r w:rsidR="003A6A80">
        <w:rPr>
          <w:rFonts w:ascii="Times New Roman" w:hAnsi="Times New Roman"/>
          <w:bCs/>
          <w:iCs/>
          <w:color w:val="000000"/>
          <w:sz w:val="24"/>
          <w:szCs w:val="24"/>
        </w:rPr>
        <w:t xml:space="preserve"> </w:t>
      </w:r>
      <w:r w:rsidR="00C668B1">
        <w:rPr>
          <w:rFonts w:ascii="Times New Roman" w:hAnsi="Times New Roman"/>
          <w:bCs/>
          <w:iCs/>
          <w:color w:val="000000"/>
          <w:sz w:val="24"/>
          <w:szCs w:val="24"/>
        </w:rPr>
        <w:t>--</w:t>
      </w:r>
      <w:r w:rsidR="00EF1795">
        <w:rPr>
          <w:rFonts w:ascii="Times New Roman" w:hAnsi="Times New Roman"/>
          <w:bCs/>
          <w:iCs/>
          <w:color w:val="000000"/>
          <w:sz w:val="24"/>
          <w:szCs w:val="24"/>
        </w:rPr>
        <w:t>--</w:t>
      </w:r>
      <w:r w:rsidR="00C668B1">
        <w:rPr>
          <w:rFonts w:ascii="Times New Roman" w:hAnsi="Times New Roman"/>
          <w:bCs/>
          <w:iCs/>
          <w:color w:val="000000"/>
          <w:sz w:val="24"/>
          <w:szCs w:val="24"/>
        </w:rPr>
        <w:t>---</w:t>
      </w:r>
      <w:r w:rsidR="003A6A80" w:rsidRPr="00AA4C92">
        <w:rPr>
          <w:rFonts w:ascii="Times New Roman" w:hAnsi="Times New Roman"/>
          <w:bCs/>
          <w:iCs/>
          <w:color w:val="000000"/>
          <w:sz w:val="24"/>
          <w:szCs w:val="24"/>
        </w:rPr>
        <w:t>Përveç hartimit të programit shkollor</w:t>
      </w:r>
      <w:r w:rsidR="003A6A80" w:rsidRPr="00AA4C92">
        <w:rPr>
          <w:rFonts w:ascii="Times New Roman" w:hAnsi="Times New Roman"/>
          <w:b/>
          <w:i/>
          <w:color w:val="000000"/>
          <w:sz w:val="24"/>
          <w:szCs w:val="24"/>
        </w:rPr>
        <w:t xml:space="preserve"> </w:t>
      </w:r>
      <w:r w:rsidR="003A6A80" w:rsidRPr="00AA4C92">
        <w:rPr>
          <w:rFonts w:ascii="Times New Roman" w:hAnsi="Times New Roman"/>
          <w:color w:val="000000"/>
          <w:sz w:val="24"/>
          <w:szCs w:val="24"/>
        </w:rPr>
        <w:t>arsimtarët janë të obliguar të përgaditin plan për punë me nxënës me nevoja të veçanta arsimore (sipas kategorisë) llojit të zhvillimit dhe moshës , të cilat do të realizohen gjatë tërë vitit shkollor në bashkëpunim me aktivet profesionale, bashkëpunëtor profesional, prind, me konsultim me psikolog, defektolog si dhe qendrat përkatëse</w:t>
      </w:r>
      <w:r w:rsidR="00D630C7">
        <w:rPr>
          <w:rFonts w:ascii="Times New Roman" w:hAnsi="Times New Roman"/>
          <w:color w:val="000000"/>
          <w:sz w:val="24"/>
          <w:szCs w:val="24"/>
        </w:rPr>
        <w:t xml:space="preserve">                </w:t>
      </w:r>
      <w:r w:rsidR="003A6A80">
        <w:rPr>
          <w:rFonts w:ascii="Times New Roman" w:hAnsi="Times New Roman"/>
          <w:color w:val="000000"/>
          <w:sz w:val="24"/>
          <w:szCs w:val="24"/>
        </w:rPr>
        <w:t xml:space="preserve"> </w:t>
      </w:r>
      <w:r w:rsidR="00D630C7">
        <w:rPr>
          <w:rFonts w:ascii="Times New Roman" w:hAnsi="Times New Roman"/>
          <w:color w:val="000000"/>
          <w:sz w:val="24"/>
          <w:szCs w:val="24"/>
        </w:rPr>
        <w:t>-------</w:t>
      </w:r>
      <w:r w:rsidR="003A6A80" w:rsidRPr="00AA4C92">
        <w:rPr>
          <w:rFonts w:ascii="Times New Roman" w:hAnsi="Times New Roman"/>
          <w:color w:val="000000"/>
          <w:sz w:val="24"/>
          <w:szCs w:val="24"/>
        </w:rPr>
        <w:t>Plani arsimor individual do të jetë i nevojshëm për numër të vogët të fëmijëve, gjegjësisht ku do të konstatohet se nxënësi ka nevojë për të mësuar me çka përshtatet dhe shfrytëzohen metoda të ndryshme të cilat e lehtësojnë pengesat apo barrierat e procesit mësimor. Roli i arsimtarëve dhe shkollës është të përgjigjen në nevojat arsimore me qëllim të arritjeve të qëllimeve të përbashkëta.</w:t>
      </w:r>
    </w:p>
    <w:p w14:paraId="54FDEB3C" w14:textId="77777777" w:rsidR="003A6A80" w:rsidRDefault="003A6A80" w:rsidP="003A6A80">
      <w:pPr>
        <w:spacing w:line="240" w:lineRule="auto"/>
        <w:rPr>
          <w:rFonts w:ascii="Times New Roman" w:hAnsi="Times New Roman"/>
          <w:color w:val="000000"/>
          <w:sz w:val="24"/>
          <w:szCs w:val="24"/>
        </w:rPr>
      </w:pPr>
      <w:r>
        <w:rPr>
          <w:rFonts w:ascii="Times New Roman" w:hAnsi="Times New Roman"/>
          <w:color w:val="000000"/>
          <w:sz w:val="24"/>
          <w:szCs w:val="24"/>
        </w:rPr>
        <w:t xml:space="preserve">      </w:t>
      </w:r>
      <w:r w:rsidRPr="00925849">
        <w:rPr>
          <w:rFonts w:ascii="Times New Roman" w:hAnsi="Times New Roman"/>
          <w:color w:val="000000"/>
          <w:sz w:val="24"/>
          <w:szCs w:val="24"/>
        </w:rPr>
        <w:t>Ky lloji aktiviteti do të  realizohet në bazë të rregullores, detyra</w:t>
      </w:r>
      <w:r>
        <w:rPr>
          <w:rFonts w:ascii="Times New Roman" w:hAnsi="Times New Roman"/>
          <w:color w:val="000000"/>
          <w:sz w:val="24"/>
          <w:szCs w:val="24"/>
        </w:rPr>
        <w:t xml:space="preserve">ve dhe obligimeve që ka shkolla. </w:t>
      </w:r>
    </w:p>
    <w:p w14:paraId="2C36318B" w14:textId="77777777" w:rsidR="003A6A80" w:rsidRDefault="003A6A80" w:rsidP="003A6A80">
      <w:pPr>
        <w:spacing w:line="240" w:lineRule="auto"/>
        <w:rPr>
          <w:rFonts w:ascii="Times New Roman" w:hAnsi="Times New Roman"/>
          <w:color w:val="000000"/>
          <w:sz w:val="24"/>
          <w:szCs w:val="24"/>
        </w:rPr>
      </w:pPr>
      <w:r>
        <w:rPr>
          <w:rFonts w:ascii="Times New Roman" w:hAnsi="Times New Roman"/>
          <w:color w:val="000000"/>
          <w:sz w:val="24"/>
          <w:szCs w:val="24"/>
        </w:rPr>
        <w:t>Në bazë të nevojave që  ka</w:t>
      </w:r>
      <w:r w:rsidRPr="00925849">
        <w:rPr>
          <w:rFonts w:ascii="Times New Roman" w:hAnsi="Times New Roman"/>
          <w:color w:val="000000"/>
          <w:sz w:val="24"/>
          <w:szCs w:val="24"/>
        </w:rPr>
        <w:t>në nxënësit me nevoja të veçanta arsimore ndahen:</w:t>
      </w:r>
    </w:p>
    <w:p w14:paraId="361765AF" w14:textId="77777777" w:rsidR="003A6A80" w:rsidRDefault="003A6A80" w:rsidP="00AB3C0B">
      <w:pPr>
        <w:pStyle w:val="ListParagraph"/>
        <w:numPr>
          <w:ilvl w:val="0"/>
          <w:numId w:val="35"/>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Me aftësi të kufizuara- dëmtime afatgjate fizike, mendime, intelektuale,</w:t>
      </w:r>
    </w:p>
    <w:p w14:paraId="3AA4A94A" w14:textId="77777777" w:rsidR="003A6A80" w:rsidRDefault="003A6A80" w:rsidP="00AB3C0B">
      <w:pPr>
        <w:pStyle w:val="ListParagraph"/>
        <w:numPr>
          <w:ilvl w:val="0"/>
          <w:numId w:val="35"/>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Nxënës me çrregullime në sjellje ose probleme emocionale, vështirësi specifike  në mësim,</w:t>
      </w:r>
    </w:p>
    <w:p w14:paraId="59FF56FF" w14:textId="77777777" w:rsidR="00DB7EFD" w:rsidRPr="00092551" w:rsidRDefault="003A6A80" w:rsidP="00AB3C0B">
      <w:pPr>
        <w:pStyle w:val="ListParagraph"/>
        <w:numPr>
          <w:ilvl w:val="0"/>
          <w:numId w:val="35"/>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Nxënës të cilët vijnë nga mjedise të pavolitshme kulturore</w:t>
      </w:r>
    </w:p>
    <w:p w14:paraId="33B949AE" w14:textId="77777777" w:rsidR="008A6795" w:rsidRDefault="00DB7EFD" w:rsidP="005945A1">
      <w:pPr>
        <w:pStyle w:val="ListParagraph"/>
        <w:ind w:left="0"/>
        <w:rPr>
          <w:rFonts w:ascii="Times New Roman" w:hAnsi="Times New Roman" w:cs="Times New Roman"/>
          <w:color w:val="000000"/>
          <w:sz w:val="24"/>
          <w:szCs w:val="24"/>
        </w:rPr>
      </w:pPr>
      <w:r>
        <w:rPr>
          <w:rFonts w:ascii="Times New Roman" w:hAnsi="Times New Roman" w:cs="Times New Roman"/>
          <w:b/>
          <w:i/>
          <w:color w:val="000000"/>
          <w:sz w:val="24"/>
          <w:szCs w:val="24"/>
        </w:rPr>
        <w:t>Përve</w:t>
      </w:r>
      <w:r w:rsidR="00F15759">
        <w:rPr>
          <w:rFonts w:ascii="Times New Roman" w:hAnsi="Times New Roman" w:cs="Times New Roman"/>
          <w:b/>
          <w:i/>
          <w:color w:val="000000"/>
          <w:sz w:val="24"/>
          <w:szCs w:val="24"/>
        </w:rPr>
        <w:t>ç hartimit të programit shko</w:t>
      </w:r>
      <w:r w:rsidR="00A755B0">
        <w:rPr>
          <w:rFonts w:ascii="Times New Roman" w:hAnsi="Times New Roman" w:cs="Times New Roman"/>
          <w:b/>
          <w:i/>
          <w:color w:val="000000"/>
          <w:sz w:val="24"/>
          <w:szCs w:val="24"/>
        </w:rPr>
        <w:t>l</w:t>
      </w:r>
      <w:r w:rsidR="00F15759">
        <w:rPr>
          <w:rFonts w:ascii="Times New Roman" w:hAnsi="Times New Roman" w:cs="Times New Roman"/>
          <w:b/>
          <w:i/>
          <w:color w:val="000000"/>
          <w:sz w:val="24"/>
          <w:szCs w:val="24"/>
        </w:rPr>
        <w:t xml:space="preserve">lor </w:t>
      </w:r>
      <w:r w:rsidR="00F15759">
        <w:rPr>
          <w:rFonts w:ascii="Times New Roman" w:hAnsi="Times New Roman" w:cs="Times New Roman"/>
          <w:color w:val="000000"/>
          <w:sz w:val="24"/>
          <w:szCs w:val="24"/>
        </w:rPr>
        <w:t>arsimtarët janë të obliguar të përgaditin plan për punë me nxënës me nevoja të veçanta arsimore (sipas kategorisë</w:t>
      </w:r>
      <w:r w:rsidR="009940DA">
        <w:rPr>
          <w:rFonts w:ascii="Times New Roman" w:hAnsi="Times New Roman" w:cs="Times New Roman"/>
          <w:color w:val="000000"/>
          <w:sz w:val="24"/>
          <w:szCs w:val="24"/>
        </w:rPr>
        <w:t>) llojit të zhvillimit dhe moshës ,do të realizohet gjatë tërë vitit shkollor në bashkëpunim me aktivet profesionale ,bashkëpunëtor profesional ,prind,me konsultim me psikolog,defektolog si dhe qendrat përkatëse.</w:t>
      </w:r>
      <w:r w:rsidR="005945A1">
        <w:rPr>
          <w:rFonts w:ascii="Times New Roman" w:hAnsi="Times New Roman" w:cs="Times New Roman"/>
          <w:color w:val="000000"/>
          <w:sz w:val="24"/>
          <w:szCs w:val="24"/>
        </w:rPr>
        <w:t xml:space="preserve">                             --------</w:t>
      </w:r>
      <w:r w:rsidR="00CB06E5">
        <w:rPr>
          <w:rFonts w:ascii="Times New Roman" w:hAnsi="Times New Roman" w:cs="Times New Roman"/>
          <w:color w:val="000000"/>
          <w:sz w:val="24"/>
          <w:szCs w:val="24"/>
        </w:rPr>
        <w:t xml:space="preserve"> </w:t>
      </w:r>
      <w:r w:rsidR="00572ED8">
        <w:rPr>
          <w:rFonts w:ascii="Times New Roman" w:hAnsi="Times New Roman" w:cs="Times New Roman"/>
          <w:color w:val="000000"/>
          <w:sz w:val="24"/>
          <w:szCs w:val="24"/>
        </w:rPr>
        <w:t>Plani arsimor individual do të jetë i nevojshëm për numër të vogët të fëmijëve, gjegjësisht ku do të konstatohet se nxënësi ka nevojë për të mësuar me çka përshtatet dhe shfrytëzohen metoda të ndryshme të cilat e lehtësojnë pengesat apo barrierat e procesit mësimor. Roli i arsimtarëve dhe shkollës është të përgjigjen në nevojat arsimore me qëllim të arritjeve</w:t>
      </w:r>
      <w:r w:rsidR="008A6795">
        <w:rPr>
          <w:rFonts w:ascii="Times New Roman" w:hAnsi="Times New Roman" w:cs="Times New Roman"/>
          <w:color w:val="000000"/>
          <w:sz w:val="24"/>
          <w:szCs w:val="24"/>
        </w:rPr>
        <w:t xml:space="preserve"> të qëllimeve të përbashkëta.</w:t>
      </w:r>
    </w:p>
    <w:p w14:paraId="664C7844" w14:textId="77777777" w:rsidR="006D1491" w:rsidRDefault="008A6795" w:rsidP="006D1491">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Ky lloji aktiviteti d</w:t>
      </w:r>
      <w:r w:rsidR="00AF64B8">
        <w:rPr>
          <w:rFonts w:ascii="Times New Roman" w:hAnsi="Times New Roman" w:cs="Times New Roman"/>
          <w:color w:val="000000"/>
          <w:sz w:val="24"/>
          <w:szCs w:val="24"/>
        </w:rPr>
        <w:t>o të  realizohet në bazë të rre</w:t>
      </w:r>
      <w:r>
        <w:rPr>
          <w:rFonts w:ascii="Times New Roman" w:hAnsi="Times New Roman" w:cs="Times New Roman"/>
          <w:color w:val="000000"/>
          <w:sz w:val="24"/>
          <w:szCs w:val="24"/>
        </w:rPr>
        <w:t>gullores ,detyrave</w:t>
      </w:r>
      <w:r>
        <w:rPr>
          <w:rFonts w:ascii="Times New Roman" w:hAnsi="Times New Roman" w:cs="Times New Roman"/>
          <w:color w:val="000000"/>
          <w:sz w:val="24"/>
          <w:szCs w:val="24"/>
        </w:rPr>
        <w:tab/>
        <w:t xml:space="preserve"> dhe obligimeve që ka shkolla ,në bazë të nevojave që do të kenë nxënësit me nevoja të tilla arsimore :</w:t>
      </w:r>
    </w:p>
    <w:p w14:paraId="1EAEC3AA" w14:textId="77777777" w:rsidR="009A1FCA" w:rsidRDefault="009A1FCA" w:rsidP="006D1491">
      <w:pPr>
        <w:pStyle w:val="ListParagraph"/>
        <w:spacing w:line="240" w:lineRule="auto"/>
        <w:ind w:left="0"/>
        <w:rPr>
          <w:rFonts w:ascii="Times New Roman" w:hAnsi="Times New Roman" w:cs="Times New Roman"/>
          <w:color w:val="000000"/>
          <w:sz w:val="24"/>
          <w:szCs w:val="24"/>
        </w:rPr>
      </w:pPr>
    </w:p>
    <w:p w14:paraId="31950702" w14:textId="77777777" w:rsidR="00BC4D7D" w:rsidRDefault="00BC4D7D" w:rsidP="006D1491">
      <w:pPr>
        <w:pStyle w:val="ListParagraph"/>
        <w:spacing w:line="240" w:lineRule="auto"/>
        <w:ind w:left="0"/>
        <w:rPr>
          <w:rFonts w:ascii="Times New Roman" w:hAnsi="Times New Roman" w:cs="Times New Roman"/>
          <w:color w:val="000000"/>
          <w:sz w:val="24"/>
          <w:szCs w:val="24"/>
        </w:rPr>
      </w:pPr>
    </w:p>
    <w:p w14:paraId="3D3A9EAF" w14:textId="77777777" w:rsidR="00BC4D7D" w:rsidRDefault="00BC4D7D" w:rsidP="006D1491">
      <w:pPr>
        <w:pStyle w:val="ListParagraph"/>
        <w:spacing w:line="240" w:lineRule="auto"/>
        <w:ind w:left="0"/>
        <w:rPr>
          <w:rFonts w:ascii="Times New Roman" w:hAnsi="Times New Roman" w:cs="Times New Roman"/>
          <w:color w:val="000000"/>
          <w:sz w:val="24"/>
          <w:szCs w:val="24"/>
        </w:rPr>
      </w:pPr>
    </w:p>
    <w:p w14:paraId="0CE679F1" w14:textId="77777777" w:rsidR="009A1FCA" w:rsidRPr="000D4313" w:rsidRDefault="009A1FCA" w:rsidP="006D1491">
      <w:pPr>
        <w:pStyle w:val="ListParagraph"/>
        <w:spacing w:line="240" w:lineRule="auto"/>
        <w:ind w:left="0"/>
        <w:rPr>
          <w:rFonts w:ascii="Times New Roman" w:hAnsi="Times New Roman" w:cs="Times New Roman"/>
          <w:color w:val="000000"/>
          <w:sz w:val="24"/>
          <w:szCs w:val="24"/>
        </w:rPr>
      </w:pPr>
    </w:p>
    <w:tbl>
      <w:tblPr>
        <w:tblW w:w="14580" w:type="dxa"/>
        <w:tblInd w:w="-792" w:type="dxa"/>
        <w:shd w:val="clear" w:color="auto" w:fill="FFFFFF"/>
        <w:tblLayout w:type="fixed"/>
        <w:tblLook w:val="0000" w:firstRow="0" w:lastRow="0" w:firstColumn="0" w:lastColumn="0" w:noHBand="0" w:noVBand="0"/>
      </w:tblPr>
      <w:tblGrid>
        <w:gridCol w:w="1260"/>
        <w:gridCol w:w="1170"/>
        <w:gridCol w:w="360"/>
        <w:gridCol w:w="450"/>
        <w:gridCol w:w="360"/>
        <w:gridCol w:w="450"/>
        <w:gridCol w:w="432"/>
        <w:gridCol w:w="360"/>
        <w:gridCol w:w="360"/>
        <w:gridCol w:w="360"/>
        <w:gridCol w:w="360"/>
        <w:gridCol w:w="360"/>
        <w:gridCol w:w="360"/>
        <w:gridCol w:w="378"/>
        <w:gridCol w:w="1440"/>
        <w:gridCol w:w="1170"/>
        <w:gridCol w:w="1327"/>
        <w:gridCol w:w="1913"/>
        <w:gridCol w:w="1710"/>
      </w:tblGrid>
      <w:tr w:rsidR="00431923" w:rsidRPr="000D4313" w14:paraId="63FD0348" w14:textId="77777777" w:rsidTr="00C10EFA">
        <w:trPr>
          <w:cantSplit/>
          <w:trHeight w:val="485"/>
        </w:trPr>
        <w:tc>
          <w:tcPr>
            <w:tcW w:w="1260" w:type="dxa"/>
            <w:tcBorders>
              <w:top w:val="single" w:sz="4" w:space="0" w:color="000000"/>
              <w:left w:val="single" w:sz="4" w:space="0" w:color="000000"/>
              <w:bottom w:val="single" w:sz="4" w:space="0" w:color="000000"/>
            </w:tcBorders>
            <w:shd w:val="clear" w:color="auto" w:fill="FFFFFF"/>
          </w:tcPr>
          <w:p w14:paraId="00E0C847"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p>
        </w:tc>
        <w:tc>
          <w:tcPr>
            <w:tcW w:w="13320" w:type="dxa"/>
            <w:gridSpan w:val="18"/>
            <w:tcBorders>
              <w:top w:val="single" w:sz="4" w:space="0" w:color="000000"/>
              <w:left w:val="single" w:sz="4" w:space="0" w:color="000000"/>
              <w:bottom w:val="single" w:sz="4" w:space="0" w:color="000000"/>
              <w:right w:val="single" w:sz="4" w:space="0" w:color="auto"/>
            </w:tcBorders>
            <w:shd w:val="clear" w:color="auto" w:fill="FFFFFF"/>
          </w:tcPr>
          <w:p w14:paraId="4A700856" w14:textId="77777777" w:rsidR="00431923" w:rsidRPr="000D4313" w:rsidRDefault="00E3244F" w:rsidP="00E3244F">
            <w:pPr>
              <w:snapToGrid w:val="0"/>
              <w:spacing w:after="0" w:line="240" w:lineRule="auto"/>
              <w:ind w:left="-270"/>
              <w:rPr>
                <w:rFonts w:ascii="Times New Roman" w:hAnsi="Times New Roman"/>
                <w:b/>
                <w:color w:val="000000"/>
                <w:sz w:val="24"/>
                <w:szCs w:val="24"/>
              </w:rPr>
            </w:pPr>
            <w:r>
              <w:rPr>
                <w:rFonts w:ascii="Times New Roman" w:hAnsi="Times New Roman"/>
                <w:color w:val="000000"/>
                <w:sz w:val="24"/>
                <w:szCs w:val="24"/>
              </w:rPr>
              <w:t xml:space="preserve">                                                                           </w:t>
            </w:r>
            <w:r w:rsidR="00431923" w:rsidRPr="000D4313">
              <w:rPr>
                <w:rFonts w:ascii="Times New Roman" w:hAnsi="Times New Roman"/>
                <w:color w:val="000000"/>
                <w:sz w:val="24"/>
                <w:szCs w:val="24"/>
              </w:rPr>
              <w:t xml:space="preserve">  </w:t>
            </w:r>
            <w:r w:rsidR="00754D6C">
              <w:rPr>
                <w:rFonts w:ascii="Times New Roman" w:hAnsi="Times New Roman"/>
                <w:b/>
                <w:color w:val="000000"/>
                <w:sz w:val="24"/>
                <w:szCs w:val="24"/>
              </w:rPr>
              <w:t>Viti   20</w:t>
            </w:r>
            <w:r w:rsidR="0054376A">
              <w:rPr>
                <w:rFonts w:ascii="Times New Roman" w:hAnsi="Times New Roman"/>
                <w:b/>
                <w:color w:val="000000"/>
                <w:sz w:val="24"/>
                <w:szCs w:val="24"/>
              </w:rPr>
              <w:t>2</w:t>
            </w:r>
            <w:r w:rsidR="0044222D">
              <w:rPr>
                <w:rFonts w:ascii="Times New Roman" w:hAnsi="Times New Roman"/>
                <w:b/>
                <w:color w:val="000000"/>
                <w:sz w:val="24"/>
                <w:szCs w:val="24"/>
              </w:rPr>
              <w:t>5</w:t>
            </w:r>
            <w:r w:rsidR="005422F9">
              <w:rPr>
                <w:rFonts w:ascii="Times New Roman" w:hAnsi="Times New Roman"/>
                <w:b/>
                <w:color w:val="000000"/>
                <w:sz w:val="24"/>
                <w:szCs w:val="24"/>
              </w:rPr>
              <w:t>/</w:t>
            </w:r>
            <w:r w:rsidR="0054376A">
              <w:rPr>
                <w:rFonts w:ascii="Times New Roman" w:hAnsi="Times New Roman"/>
                <w:b/>
                <w:color w:val="000000"/>
                <w:sz w:val="24"/>
                <w:szCs w:val="24"/>
              </w:rPr>
              <w:t xml:space="preserve"> 202</w:t>
            </w:r>
            <w:r w:rsidR="0044222D">
              <w:rPr>
                <w:rFonts w:ascii="Times New Roman" w:hAnsi="Times New Roman"/>
                <w:b/>
                <w:color w:val="000000"/>
                <w:sz w:val="24"/>
                <w:szCs w:val="24"/>
              </w:rPr>
              <w:t>6</w:t>
            </w:r>
          </w:p>
          <w:p w14:paraId="46FC9C17" w14:textId="77777777" w:rsidR="00431923" w:rsidRPr="000D4313" w:rsidRDefault="00431923" w:rsidP="003C414A">
            <w:pPr>
              <w:spacing w:after="0" w:line="240" w:lineRule="auto"/>
              <w:ind w:left="-270"/>
              <w:jc w:val="center"/>
              <w:rPr>
                <w:rFonts w:ascii="Times New Roman" w:hAnsi="Times New Roman"/>
                <w:b/>
                <w:color w:val="000000"/>
                <w:sz w:val="24"/>
                <w:szCs w:val="24"/>
              </w:rPr>
            </w:pPr>
          </w:p>
        </w:tc>
      </w:tr>
      <w:tr w:rsidR="00431923" w:rsidRPr="000D4313" w14:paraId="4EB071E3" w14:textId="77777777" w:rsidTr="006C3704">
        <w:trPr>
          <w:cantSplit/>
        </w:trPr>
        <w:tc>
          <w:tcPr>
            <w:tcW w:w="1260" w:type="dxa"/>
            <w:tcBorders>
              <w:left w:val="single" w:sz="4" w:space="0" w:color="000000"/>
              <w:bottom w:val="single" w:sz="4" w:space="0" w:color="000000"/>
            </w:tcBorders>
            <w:shd w:val="clear" w:color="auto" w:fill="FFFFFF"/>
          </w:tcPr>
          <w:p w14:paraId="7C73D4B1"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1170" w:type="dxa"/>
            <w:tcBorders>
              <w:left w:val="single" w:sz="4" w:space="0" w:color="000000"/>
              <w:bottom w:val="single" w:sz="4" w:space="0" w:color="000000"/>
            </w:tcBorders>
            <w:shd w:val="clear" w:color="auto" w:fill="FFFFFF"/>
          </w:tcPr>
          <w:p w14:paraId="02B38DF4"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4590" w:type="dxa"/>
            <w:gridSpan w:val="12"/>
            <w:tcBorders>
              <w:left w:val="single" w:sz="4" w:space="0" w:color="000000"/>
              <w:bottom w:val="single" w:sz="4" w:space="0" w:color="000000"/>
            </w:tcBorders>
            <w:shd w:val="clear" w:color="auto" w:fill="FFFFFF"/>
          </w:tcPr>
          <w:p w14:paraId="3D5982A9"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Korniza kohore ( muaji ) </w:t>
            </w:r>
          </w:p>
        </w:tc>
        <w:tc>
          <w:tcPr>
            <w:tcW w:w="1440" w:type="dxa"/>
            <w:tcBorders>
              <w:left w:val="single" w:sz="4" w:space="0" w:color="000000"/>
              <w:bottom w:val="single" w:sz="4" w:space="0" w:color="000000"/>
            </w:tcBorders>
            <w:shd w:val="clear" w:color="auto" w:fill="FFFFFF"/>
          </w:tcPr>
          <w:p w14:paraId="2DF67001" w14:textId="77777777" w:rsidR="00431923" w:rsidRPr="000D4313" w:rsidRDefault="00431923" w:rsidP="003C414A">
            <w:pPr>
              <w:snapToGrid w:val="0"/>
              <w:spacing w:after="0" w:line="240" w:lineRule="auto"/>
              <w:ind w:left="-270"/>
              <w:jc w:val="both"/>
              <w:rPr>
                <w:rFonts w:ascii="Times New Roman" w:hAnsi="Times New Roman"/>
                <w:b/>
                <w:color w:val="000000"/>
                <w:sz w:val="24"/>
                <w:szCs w:val="24"/>
              </w:rPr>
            </w:pPr>
          </w:p>
        </w:tc>
        <w:tc>
          <w:tcPr>
            <w:tcW w:w="1170" w:type="dxa"/>
            <w:tcBorders>
              <w:left w:val="single" w:sz="4" w:space="0" w:color="000000"/>
              <w:bottom w:val="single" w:sz="4" w:space="0" w:color="000000"/>
            </w:tcBorders>
            <w:shd w:val="clear" w:color="auto" w:fill="FFFFFF"/>
          </w:tcPr>
          <w:p w14:paraId="6233A257" w14:textId="77777777" w:rsidR="00431923" w:rsidRPr="000D4313" w:rsidRDefault="00431923" w:rsidP="003C414A">
            <w:pPr>
              <w:snapToGrid w:val="0"/>
              <w:spacing w:after="0" w:line="240" w:lineRule="auto"/>
              <w:ind w:left="-270"/>
              <w:jc w:val="both"/>
              <w:rPr>
                <w:rFonts w:ascii="Times New Roman" w:hAnsi="Times New Roman"/>
                <w:b/>
                <w:color w:val="000000"/>
                <w:sz w:val="24"/>
                <w:szCs w:val="24"/>
              </w:rPr>
            </w:pPr>
          </w:p>
        </w:tc>
        <w:tc>
          <w:tcPr>
            <w:tcW w:w="1327" w:type="dxa"/>
            <w:tcBorders>
              <w:left w:val="single" w:sz="4" w:space="0" w:color="000000"/>
              <w:bottom w:val="single" w:sz="4" w:space="0" w:color="000000"/>
            </w:tcBorders>
            <w:shd w:val="clear" w:color="auto" w:fill="FFFFFF"/>
          </w:tcPr>
          <w:p w14:paraId="71E7C47C"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p>
        </w:tc>
        <w:tc>
          <w:tcPr>
            <w:tcW w:w="1913" w:type="dxa"/>
            <w:tcBorders>
              <w:left w:val="single" w:sz="4" w:space="0" w:color="000000"/>
              <w:bottom w:val="single" w:sz="4" w:space="0" w:color="000000"/>
            </w:tcBorders>
            <w:shd w:val="clear" w:color="auto" w:fill="FFFFFF"/>
          </w:tcPr>
          <w:p w14:paraId="6369C3ED"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p>
        </w:tc>
        <w:tc>
          <w:tcPr>
            <w:tcW w:w="1710" w:type="dxa"/>
            <w:tcBorders>
              <w:left w:val="single" w:sz="4" w:space="0" w:color="000000"/>
              <w:bottom w:val="single" w:sz="4" w:space="0" w:color="000000"/>
              <w:right w:val="single" w:sz="4" w:space="0" w:color="auto"/>
            </w:tcBorders>
            <w:shd w:val="clear" w:color="auto" w:fill="FFFFFF"/>
          </w:tcPr>
          <w:p w14:paraId="6B8E571A"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Përcjellje </w:t>
            </w:r>
          </w:p>
        </w:tc>
      </w:tr>
      <w:tr w:rsidR="00431923" w:rsidRPr="000D4313" w14:paraId="62504EED" w14:textId="77777777" w:rsidTr="006C3704">
        <w:trPr>
          <w:cantSplit/>
          <w:trHeight w:val="1124"/>
        </w:trPr>
        <w:tc>
          <w:tcPr>
            <w:tcW w:w="1260" w:type="dxa"/>
            <w:tcBorders>
              <w:left w:val="single" w:sz="4" w:space="0" w:color="000000"/>
              <w:bottom w:val="single" w:sz="4" w:space="0" w:color="000000"/>
            </w:tcBorders>
            <w:shd w:val="clear" w:color="auto" w:fill="FFFFFF"/>
          </w:tcPr>
          <w:p w14:paraId="620DEB9A"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Detyrat </w:t>
            </w:r>
          </w:p>
        </w:tc>
        <w:tc>
          <w:tcPr>
            <w:tcW w:w="1170" w:type="dxa"/>
            <w:tcBorders>
              <w:left w:val="single" w:sz="4" w:space="0" w:color="000000"/>
              <w:bottom w:val="single" w:sz="4" w:space="0" w:color="000000"/>
            </w:tcBorders>
            <w:shd w:val="clear" w:color="auto" w:fill="FFFFFF"/>
          </w:tcPr>
          <w:p w14:paraId="4B14607D"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                                             Aktiviteti  </w:t>
            </w:r>
          </w:p>
        </w:tc>
        <w:tc>
          <w:tcPr>
            <w:tcW w:w="360" w:type="dxa"/>
            <w:tcBorders>
              <w:left w:val="single" w:sz="4" w:space="0" w:color="000000"/>
              <w:bottom w:val="single" w:sz="4" w:space="0" w:color="000000"/>
            </w:tcBorders>
            <w:shd w:val="clear" w:color="auto" w:fill="FFFFFF"/>
          </w:tcPr>
          <w:p w14:paraId="67C68AAD"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9</w:t>
            </w:r>
          </w:p>
        </w:tc>
        <w:tc>
          <w:tcPr>
            <w:tcW w:w="450" w:type="dxa"/>
            <w:tcBorders>
              <w:left w:val="single" w:sz="4" w:space="0" w:color="000000"/>
              <w:bottom w:val="single" w:sz="4" w:space="0" w:color="000000"/>
            </w:tcBorders>
            <w:shd w:val="clear" w:color="auto" w:fill="FFFFFF"/>
          </w:tcPr>
          <w:p w14:paraId="46C304EF"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10</w:t>
            </w:r>
          </w:p>
        </w:tc>
        <w:tc>
          <w:tcPr>
            <w:tcW w:w="360" w:type="dxa"/>
            <w:tcBorders>
              <w:left w:val="single" w:sz="4" w:space="0" w:color="000000"/>
              <w:bottom w:val="single" w:sz="4" w:space="0" w:color="000000"/>
            </w:tcBorders>
            <w:shd w:val="clear" w:color="auto" w:fill="FFFFFF"/>
          </w:tcPr>
          <w:p w14:paraId="42A128DB"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11</w:t>
            </w:r>
          </w:p>
        </w:tc>
        <w:tc>
          <w:tcPr>
            <w:tcW w:w="450" w:type="dxa"/>
            <w:tcBorders>
              <w:left w:val="single" w:sz="4" w:space="0" w:color="000000"/>
              <w:bottom w:val="single" w:sz="4" w:space="0" w:color="000000"/>
            </w:tcBorders>
            <w:shd w:val="clear" w:color="auto" w:fill="FFFFFF"/>
          </w:tcPr>
          <w:p w14:paraId="3BA91FD8"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12</w:t>
            </w:r>
          </w:p>
        </w:tc>
        <w:tc>
          <w:tcPr>
            <w:tcW w:w="432" w:type="dxa"/>
            <w:tcBorders>
              <w:left w:val="single" w:sz="4" w:space="0" w:color="000000"/>
              <w:bottom w:val="single" w:sz="4" w:space="0" w:color="000000"/>
            </w:tcBorders>
            <w:shd w:val="clear" w:color="auto" w:fill="FFFFFF"/>
          </w:tcPr>
          <w:p w14:paraId="6237637B"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w:t>
            </w:r>
          </w:p>
        </w:tc>
        <w:tc>
          <w:tcPr>
            <w:tcW w:w="360" w:type="dxa"/>
            <w:tcBorders>
              <w:left w:val="single" w:sz="4" w:space="0" w:color="000000"/>
              <w:bottom w:val="single" w:sz="4" w:space="0" w:color="000000"/>
            </w:tcBorders>
            <w:shd w:val="clear" w:color="auto" w:fill="FFFFFF"/>
          </w:tcPr>
          <w:p w14:paraId="01F04080"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2</w:t>
            </w:r>
          </w:p>
        </w:tc>
        <w:tc>
          <w:tcPr>
            <w:tcW w:w="360" w:type="dxa"/>
            <w:tcBorders>
              <w:left w:val="single" w:sz="4" w:space="0" w:color="000000"/>
              <w:bottom w:val="single" w:sz="4" w:space="0" w:color="000000"/>
            </w:tcBorders>
            <w:shd w:val="clear" w:color="auto" w:fill="FFFFFF"/>
          </w:tcPr>
          <w:p w14:paraId="78E727AB"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3</w:t>
            </w:r>
          </w:p>
        </w:tc>
        <w:tc>
          <w:tcPr>
            <w:tcW w:w="360" w:type="dxa"/>
            <w:tcBorders>
              <w:left w:val="single" w:sz="4" w:space="0" w:color="000000"/>
              <w:bottom w:val="single" w:sz="4" w:space="0" w:color="000000"/>
            </w:tcBorders>
            <w:shd w:val="clear" w:color="auto" w:fill="FFFFFF"/>
          </w:tcPr>
          <w:p w14:paraId="56E9BBAA"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4</w:t>
            </w:r>
          </w:p>
        </w:tc>
        <w:tc>
          <w:tcPr>
            <w:tcW w:w="360" w:type="dxa"/>
            <w:tcBorders>
              <w:left w:val="single" w:sz="4" w:space="0" w:color="000000"/>
              <w:bottom w:val="single" w:sz="4" w:space="0" w:color="000000"/>
            </w:tcBorders>
            <w:shd w:val="clear" w:color="auto" w:fill="FFFFFF"/>
          </w:tcPr>
          <w:p w14:paraId="5FD152EE"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5</w:t>
            </w:r>
          </w:p>
        </w:tc>
        <w:tc>
          <w:tcPr>
            <w:tcW w:w="360" w:type="dxa"/>
            <w:tcBorders>
              <w:left w:val="single" w:sz="4" w:space="0" w:color="000000"/>
              <w:bottom w:val="single" w:sz="4" w:space="0" w:color="000000"/>
            </w:tcBorders>
            <w:shd w:val="clear" w:color="auto" w:fill="FFFFFF"/>
          </w:tcPr>
          <w:p w14:paraId="7C675D0F"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6</w:t>
            </w:r>
          </w:p>
        </w:tc>
        <w:tc>
          <w:tcPr>
            <w:tcW w:w="360" w:type="dxa"/>
            <w:tcBorders>
              <w:left w:val="single" w:sz="4" w:space="0" w:color="000000"/>
              <w:bottom w:val="single" w:sz="4" w:space="0" w:color="000000"/>
            </w:tcBorders>
            <w:shd w:val="clear" w:color="auto" w:fill="FFFFFF"/>
          </w:tcPr>
          <w:p w14:paraId="2469F82B"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7</w:t>
            </w:r>
          </w:p>
        </w:tc>
        <w:tc>
          <w:tcPr>
            <w:tcW w:w="378" w:type="dxa"/>
            <w:tcBorders>
              <w:left w:val="single" w:sz="4" w:space="0" w:color="000000"/>
              <w:bottom w:val="single" w:sz="4" w:space="0" w:color="000000"/>
            </w:tcBorders>
            <w:shd w:val="clear" w:color="auto" w:fill="FFFFFF"/>
          </w:tcPr>
          <w:p w14:paraId="10625CDF" w14:textId="77777777" w:rsidR="00431923" w:rsidRPr="000D4313" w:rsidRDefault="00431923" w:rsidP="003C414A">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8</w:t>
            </w:r>
          </w:p>
        </w:tc>
        <w:tc>
          <w:tcPr>
            <w:tcW w:w="1440" w:type="dxa"/>
            <w:tcBorders>
              <w:left w:val="single" w:sz="4" w:space="0" w:color="000000"/>
              <w:bottom w:val="single" w:sz="4" w:space="0" w:color="000000"/>
            </w:tcBorders>
            <w:shd w:val="clear" w:color="auto" w:fill="FFFFFF"/>
          </w:tcPr>
          <w:p w14:paraId="289182EC"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Bartës i aktivitetit</w:t>
            </w:r>
          </w:p>
        </w:tc>
        <w:tc>
          <w:tcPr>
            <w:tcW w:w="1170" w:type="dxa"/>
            <w:tcBorders>
              <w:left w:val="single" w:sz="4" w:space="0" w:color="000000"/>
              <w:bottom w:val="single" w:sz="4" w:space="0" w:color="000000"/>
            </w:tcBorders>
            <w:shd w:val="clear" w:color="auto" w:fill="FFFFFF"/>
          </w:tcPr>
          <w:p w14:paraId="71585C24"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  Mënyra e zbatimit </w:t>
            </w:r>
          </w:p>
          <w:p w14:paraId="65D3CB0F" w14:textId="77777777" w:rsidR="00431923" w:rsidRPr="000D4313" w:rsidRDefault="00431923" w:rsidP="003C414A">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 ( resurset )</w:t>
            </w:r>
          </w:p>
        </w:tc>
        <w:tc>
          <w:tcPr>
            <w:tcW w:w="1327" w:type="dxa"/>
            <w:tcBorders>
              <w:left w:val="single" w:sz="4" w:space="0" w:color="000000"/>
              <w:bottom w:val="single" w:sz="4" w:space="0" w:color="000000"/>
            </w:tcBorders>
            <w:shd w:val="clear" w:color="auto" w:fill="FFFFFF"/>
          </w:tcPr>
          <w:p w14:paraId="0921F391" w14:textId="5780D82F" w:rsidR="00431923" w:rsidRPr="006C3704" w:rsidRDefault="00431923" w:rsidP="003C414A">
            <w:pPr>
              <w:snapToGrid w:val="0"/>
              <w:spacing w:after="0" w:line="240" w:lineRule="auto"/>
              <w:ind w:left="-108"/>
              <w:jc w:val="center"/>
              <w:rPr>
                <w:rFonts w:ascii="Times New Roman" w:hAnsi="Times New Roman"/>
                <w:b/>
                <w:color w:val="000000"/>
                <w:sz w:val="24"/>
                <w:szCs w:val="24"/>
                <w:lang w:val="mk-MK"/>
              </w:rPr>
            </w:pPr>
            <w:r w:rsidRPr="000D4313">
              <w:rPr>
                <w:rFonts w:ascii="Times New Roman" w:hAnsi="Times New Roman"/>
                <w:b/>
                <w:color w:val="000000"/>
                <w:sz w:val="24"/>
                <w:szCs w:val="24"/>
              </w:rPr>
              <w:t xml:space="preserve">     </w:t>
            </w:r>
            <w:r w:rsidR="006D1491">
              <w:rPr>
                <w:rFonts w:ascii="Times New Roman" w:hAnsi="Times New Roman"/>
                <w:b/>
                <w:color w:val="000000"/>
                <w:sz w:val="24"/>
                <w:szCs w:val="24"/>
              </w:rPr>
              <w:t>Me</w:t>
            </w:r>
            <w:r w:rsidR="00587A7D" w:rsidRPr="000D4313">
              <w:rPr>
                <w:rFonts w:ascii="Times New Roman" w:hAnsi="Times New Roman"/>
                <w:b/>
                <w:color w:val="000000"/>
                <w:sz w:val="24"/>
                <w:szCs w:val="24"/>
              </w:rPr>
              <w:t>todat</w:t>
            </w:r>
          </w:p>
        </w:tc>
        <w:tc>
          <w:tcPr>
            <w:tcW w:w="1913" w:type="dxa"/>
            <w:tcBorders>
              <w:left w:val="single" w:sz="4" w:space="0" w:color="000000"/>
              <w:bottom w:val="single" w:sz="4" w:space="0" w:color="000000"/>
            </w:tcBorders>
            <w:shd w:val="clear" w:color="auto" w:fill="FFFFFF"/>
          </w:tcPr>
          <w:p w14:paraId="7689B17A" w14:textId="77777777" w:rsidR="00431923" w:rsidRPr="000D4313" w:rsidRDefault="00431923" w:rsidP="003C414A">
            <w:pPr>
              <w:snapToGrid w:val="0"/>
              <w:spacing w:after="0" w:line="240" w:lineRule="auto"/>
              <w:ind w:left="-108"/>
              <w:jc w:val="center"/>
              <w:rPr>
                <w:rFonts w:ascii="Times New Roman" w:hAnsi="Times New Roman"/>
                <w:b/>
                <w:color w:val="000000"/>
                <w:sz w:val="24"/>
                <w:szCs w:val="24"/>
              </w:rPr>
            </w:pPr>
            <w:r w:rsidRPr="000D4313">
              <w:rPr>
                <w:rFonts w:ascii="Times New Roman" w:hAnsi="Times New Roman"/>
                <w:b/>
                <w:color w:val="000000"/>
                <w:sz w:val="24"/>
                <w:szCs w:val="24"/>
              </w:rPr>
              <w:t xml:space="preserve">       Rezultate e pritura   </w:t>
            </w:r>
          </w:p>
        </w:tc>
        <w:tc>
          <w:tcPr>
            <w:tcW w:w="1710" w:type="dxa"/>
            <w:tcBorders>
              <w:left w:val="single" w:sz="4" w:space="0" w:color="000000"/>
              <w:bottom w:val="single" w:sz="4" w:space="0" w:color="000000"/>
              <w:right w:val="single" w:sz="4" w:space="0" w:color="auto"/>
            </w:tcBorders>
            <w:shd w:val="clear" w:color="auto" w:fill="FFFFFF"/>
          </w:tcPr>
          <w:p w14:paraId="1B6A912E" w14:textId="77777777" w:rsidR="00431923" w:rsidRPr="000D4313" w:rsidRDefault="00431923" w:rsidP="003C414A">
            <w:pPr>
              <w:snapToGrid w:val="0"/>
              <w:spacing w:after="0" w:line="240" w:lineRule="auto"/>
              <w:rPr>
                <w:rFonts w:ascii="Times New Roman" w:hAnsi="Times New Roman"/>
                <w:b/>
                <w:color w:val="000000"/>
                <w:sz w:val="24"/>
                <w:szCs w:val="24"/>
              </w:rPr>
            </w:pPr>
            <w:r w:rsidRPr="000D4313">
              <w:rPr>
                <w:rFonts w:ascii="Times New Roman" w:hAnsi="Times New Roman"/>
                <w:b/>
                <w:color w:val="000000"/>
                <w:sz w:val="24"/>
                <w:szCs w:val="24"/>
              </w:rPr>
              <w:t xml:space="preserve">Personat         përgjegjës </w:t>
            </w:r>
          </w:p>
        </w:tc>
      </w:tr>
      <w:tr w:rsidR="00431923" w:rsidRPr="000D4313" w14:paraId="74F02326" w14:textId="77777777" w:rsidTr="006C3704">
        <w:trPr>
          <w:cantSplit/>
          <w:trHeight w:val="1862"/>
        </w:trPr>
        <w:tc>
          <w:tcPr>
            <w:tcW w:w="1260" w:type="dxa"/>
            <w:tcBorders>
              <w:top w:val="single" w:sz="4" w:space="0" w:color="000000"/>
              <w:left w:val="single" w:sz="4" w:space="0" w:color="000000"/>
              <w:bottom w:val="single" w:sz="4" w:space="0" w:color="000000"/>
            </w:tcBorders>
            <w:shd w:val="clear" w:color="auto" w:fill="FFFFFF"/>
          </w:tcPr>
          <w:p w14:paraId="3DF0C34C" w14:textId="77777777" w:rsidR="00431923" w:rsidRPr="000D4313" w:rsidRDefault="00431923"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 xml:space="preserve">Identifikimi i nxënësve me Nevoja të veçanta </w:t>
            </w:r>
          </w:p>
        </w:tc>
        <w:tc>
          <w:tcPr>
            <w:tcW w:w="1170" w:type="dxa"/>
            <w:tcBorders>
              <w:top w:val="single" w:sz="4" w:space="0" w:color="000000"/>
              <w:left w:val="single" w:sz="4" w:space="0" w:color="000000"/>
              <w:bottom w:val="single" w:sz="4" w:space="0" w:color="000000"/>
            </w:tcBorders>
            <w:shd w:val="clear" w:color="auto" w:fill="FFFFFF"/>
          </w:tcPr>
          <w:p w14:paraId="58811559" w14:textId="77777777" w:rsidR="00431923" w:rsidRPr="000D4313" w:rsidRDefault="00431923"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 xml:space="preserve">Anketimi dhe intervista me nxënësit me Nevoja të veçanta </w:t>
            </w:r>
          </w:p>
        </w:tc>
        <w:tc>
          <w:tcPr>
            <w:tcW w:w="360" w:type="dxa"/>
            <w:tcBorders>
              <w:top w:val="single" w:sz="4" w:space="0" w:color="000000"/>
              <w:left w:val="single" w:sz="4" w:space="0" w:color="000000"/>
              <w:bottom w:val="single" w:sz="4" w:space="0" w:color="000000"/>
            </w:tcBorders>
            <w:shd w:val="clear" w:color="auto" w:fill="FFFFFF"/>
            <w:textDirection w:val="tbRl"/>
          </w:tcPr>
          <w:p w14:paraId="6B1CCFE5" w14:textId="77777777" w:rsidR="00431923" w:rsidRPr="000D4313" w:rsidRDefault="00FF5B72" w:rsidP="003C414A">
            <w:pPr>
              <w:snapToGrid w:val="0"/>
              <w:spacing w:after="0" w:line="240" w:lineRule="auto"/>
              <w:ind w:left="90" w:right="113"/>
              <w:jc w:val="both"/>
              <w:rPr>
                <w:rFonts w:ascii="Times New Roman" w:hAnsi="Times New Roman"/>
                <w:b/>
                <w:color w:val="000000"/>
                <w:sz w:val="24"/>
                <w:szCs w:val="24"/>
              </w:rPr>
            </w:pPr>
            <w:r>
              <w:rPr>
                <w:rFonts w:ascii="Times New Roman" w:hAnsi="Times New Roman"/>
                <w:b/>
                <w:color w:val="000000"/>
                <w:sz w:val="24"/>
                <w:szCs w:val="24"/>
              </w:rPr>
              <w:t xml:space="preserve">    </w:t>
            </w:r>
            <w:r w:rsidR="003672F0" w:rsidRPr="000D4313">
              <w:rPr>
                <w:rFonts w:ascii="Times New Roman" w:hAnsi="Times New Roman"/>
                <w:b/>
                <w:color w:val="000000"/>
                <w:sz w:val="24"/>
                <w:szCs w:val="24"/>
              </w:rPr>
              <w:t>shtator</w:t>
            </w:r>
          </w:p>
        </w:tc>
        <w:tc>
          <w:tcPr>
            <w:tcW w:w="450" w:type="dxa"/>
            <w:tcBorders>
              <w:top w:val="single" w:sz="4" w:space="0" w:color="000000"/>
              <w:left w:val="single" w:sz="4" w:space="0" w:color="000000"/>
              <w:bottom w:val="single" w:sz="4" w:space="0" w:color="000000"/>
            </w:tcBorders>
            <w:shd w:val="clear" w:color="auto" w:fill="FFFFFF"/>
          </w:tcPr>
          <w:p w14:paraId="4B6078DB"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F093C5B"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05D3DE2"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cPr>
          <w:p w14:paraId="041BE43E"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D0FC988"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1B34A4A"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635B13A"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4DCEEB1"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ABDB014"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A18B672"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311C22AF"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1F6B634D" w14:textId="77777777" w:rsidR="00431923" w:rsidRPr="000D4313" w:rsidRDefault="00431923"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 xml:space="preserve">Pedagogu </w:t>
            </w:r>
          </w:p>
          <w:p w14:paraId="75CD3EA3" w14:textId="77777777" w:rsidR="00431923" w:rsidRPr="000D4313" w:rsidRDefault="00431923"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Shërbimet profesionale medicinale</w:t>
            </w:r>
          </w:p>
        </w:tc>
        <w:tc>
          <w:tcPr>
            <w:tcW w:w="1170" w:type="dxa"/>
            <w:tcBorders>
              <w:top w:val="single" w:sz="4" w:space="0" w:color="000000"/>
              <w:left w:val="single" w:sz="4" w:space="0" w:color="000000"/>
              <w:bottom w:val="single" w:sz="4" w:space="0" w:color="000000"/>
            </w:tcBorders>
            <w:shd w:val="clear" w:color="auto" w:fill="FFFFFF"/>
          </w:tcPr>
          <w:p w14:paraId="5DE8DFDC" w14:textId="77777777" w:rsidR="00431923" w:rsidRPr="000D4313" w:rsidRDefault="00431923"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Teknikat e komunikimit nëpërmes personave adekuat   </w:t>
            </w:r>
          </w:p>
        </w:tc>
        <w:tc>
          <w:tcPr>
            <w:tcW w:w="1327" w:type="dxa"/>
            <w:tcBorders>
              <w:top w:val="single" w:sz="4" w:space="0" w:color="000000"/>
              <w:left w:val="single" w:sz="4" w:space="0" w:color="000000"/>
              <w:bottom w:val="single" w:sz="4" w:space="0" w:color="000000"/>
            </w:tcBorders>
            <w:shd w:val="clear" w:color="auto" w:fill="FFFFFF"/>
          </w:tcPr>
          <w:p w14:paraId="49E0E372" w14:textId="77777777" w:rsidR="00431923" w:rsidRPr="000D4313" w:rsidRDefault="00572ED8" w:rsidP="003C414A">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Li</w:t>
            </w:r>
            <w:r w:rsidR="00431923" w:rsidRPr="000D4313">
              <w:rPr>
                <w:rFonts w:ascii="Times New Roman" w:hAnsi="Times New Roman"/>
                <w:color w:val="000000"/>
                <w:sz w:val="24"/>
                <w:szCs w:val="24"/>
              </w:rPr>
              <w:t>teratura, Web faqe e BZHA, MASH, institucionet shëndetësore</w:t>
            </w:r>
          </w:p>
        </w:tc>
        <w:tc>
          <w:tcPr>
            <w:tcW w:w="1913" w:type="dxa"/>
            <w:tcBorders>
              <w:top w:val="single" w:sz="4" w:space="0" w:color="000000"/>
              <w:left w:val="single" w:sz="4" w:space="0" w:color="000000"/>
              <w:bottom w:val="single" w:sz="4" w:space="0" w:color="000000"/>
            </w:tcBorders>
            <w:shd w:val="clear" w:color="auto" w:fill="FFFFFF"/>
          </w:tcPr>
          <w:p w14:paraId="5382752A" w14:textId="77777777" w:rsidR="00431923" w:rsidRPr="000D4313" w:rsidRDefault="00431923"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Adaptimi i tyre me të tjerët jo si ai, afrimi dhe ndihma e nxënësve e të tjerëve </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4ED5A38C" w14:textId="77777777" w:rsidR="00431923" w:rsidRPr="000D4313" w:rsidRDefault="00431923"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arsimtarët klasor si dhe lëndor, shërbimet pedagogjike</w:t>
            </w:r>
            <w:r w:rsidR="00484A02" w:rsidRPr="000D4313">
              <w:rPr>
                <w:rFonts w:ascii="Times New Roman" w:hAnsi="Times New Roman"/>
                <w:color w:val="000000"/>
                <w:sz w:val="24"/>
                <w:szCs w:val="24"/>
              </w:rPr>
              <w:t xml:space="preserve">, nx, prind etj. </w:t>
            </w:r>
          </w:p>
        </w:tc>
      </w:tr>
      <w:tr w:rsidR="00431923" w:rsidRPr="000D4313" w14:paraId="3DB9E360" w14:textId="77777777" w:rsidTr="006C3704">
        <w:trPr>
          <w:cantSplit/>
          <w:trHeight w:val="1134"/>
        </w:trPr>
        <w:tc>
          <w:tcPr>
            <w:tcW w:w="1260" w:type="dxa"/>
            <w:tcBorders>
              <w:top w:val="single" w:sz="4" w:space="0" w:color="000000"/>
              <w:left w:val="single" w:sz="4" w:space="0" w:color="000000"/>
              <w:bottom w:val="single" w:sz="4" w:space="0" w:color="000000"/>
            </w:tcBorders>
            <w:shd w:val="clear" w:color="auto" w:fill="FFFFFF"/>
          </w:tcPr>
          <w:p w14:paraId="3B815B39" w14:textId="77777777" w:rsidR="00431923" w:rsidRPr="000D4313" w:rsidRDefault="00484A02"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Bashkëpunimi nxënës, arsimtar, prind, institucion</w:t>
            </w:r>
          </w:p>
        </w:tc>
        <w:tc>
          <w:tcPr>
            <w:tcW w:w="1170" w:type="dxa"/>
            <w:tcBorders>
              <w:top w:val="single" w:sz="4" w:space="0" w:color="000000"/>
              <w:left w:val="single" w:sz="4" w:space="0" w:color="000000"/>
              <w:bottom w:val="single" w:sz="4" w:space="0" w:color="000000"/>
            </w:tcBorders>
            <w:shd w:val="clear" w:color="auto" w:fill="FFFFFF"/>
          </w:tcPr>
          <w:p w14:paraId="6C955B44" w14:textId="77777777" w:rsidR="00431923" w:rsidRPr="000D4313" w:rsidRDefault="00484A02"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Krijimi i kushteve dhe klimës bashkëpunuese</w:t>
            </w:r>
          </w:p>
        </w:tc>
        <w:tc>
          <w:tcPr>
            <w:tcW w:w="360" w:type="dxa"/>
            <w:tcBorders>
              <w:top w:val="single" w:sz="4" w:space="0" w:color="000000"/>
              <w:left w:val="single" w:sz="4" w:space="0" w:color="000000"/>
              <w:bottom w:val="single" w:sz="4" w:space="0" w:color="000000"/>
            </w:tcBorders>
            <w:shd w:val="clear" w:color="auto" w:fill="FFFFFF"/>
            <w:textDirection w:val="tbRl"/>
          </w:tcPr>
          <w:p w14:paraId="38DB3D6F" w14:textId="77777777" w:rsidR="00431923" w:rsidRPr="000D4313" w:rsidRDefault="00FF5B72" w:rsidP="003C414A">
            <w:pPr>
              <w:snapToGrid w:val="0"/>
              <w:spacing w:after="0" w:line="240" w:lineRule="auto"/>
              <w:ind w:left="90" w:right="113"/>
              <w:jc w:val="both"/>
              <w:rPr>
                <w:rFonts w:ascii="Times New Roman" w:hAnsi="Times New Roman"/>
                <w:b/>
                <w:color w:val="000000"/>
                <w:sz w:val="24"/>
                <w:szCs w:val="24"/>
              </w:rPr>
            </w:pPr>
            <w:r>
              <w:rPr>
                <w:rFonts w:ascii="Times New Roman" w:hAnsi="Times New Roman"/>
                <w:b/>
                <w:color w:val="000000"/>
                <w:sz w:val="24"/>
                <w:szCs w:val="24"/>
              </w:rPr>
              <w:t xml:space="preserve">   </w:t>
            </w:r>
            <w:r w:rsidR="003672F0" w:rsidRPr="000D4313">
              <w:rPr>
                <w:rFonts w:ascii="Times New Roman" w:hAnsi="Times New Roman"/>
                <w:b/>
                <w:color w:val="000000"/>
                <w:sz w:val="24"/>
                <w:szCs w:val="24"/>
              </w:rPr>
              <w:t>shtator</w:t>
            </w:r>
          </w:p>
        </w:tc>
        <w:tc>
          <w:tcPr>
            <w:tcW w:w="450" w:type="dxa"/>
            <w:tcBorders>
              <w:top w:val="single" w:sz="4" w:space="0" w:color="000000"/>
              <w:left w:val="single" w:sz="4" w:space="0" w:color="000000"/>
              <w:bottom w:val="single" w:sz="4" w:space="0" w:color="000000"/>
            </w:tcBorders>
            <w:shd w:val="clear" w:color="auto" w:fill="FFFFFF"/>
          </w:tcPr>
          <w:p w14:paraId="4DD09D5F"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7321B61"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8513839"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cPr>
          <w:p w14:paraId="1EE6B056"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3078D9D"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3D0869F"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1C93949"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FA76FD9"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57AB8DE"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012D8D1"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7E149E4B" w14:textId="77777777" w:rsidR="00431923" w:rsidRPr="000D4313" w:rsidRDefault="00431923"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78099150" w14:textId="77777777" w:rsidR="00484A02" w:rsidRPr="000D4313" w:rsidRDefault="00484A02"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 xml:space="preserve">Pedagogu </w:t>
            </w:r>
          </w:p>
          <w:p w14:paraId="2218A3D3" w14:textId="77777777" w:rsidR="00431923" w:rsidRPr="000D4313" w:rsidRDefault="00484A02"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Shërbimet profesionale medicinale</w:t>
            </w:r>
          </w:p>
        </w:tc>
        <w:tc>
          <w:tcPr>
            <w:tcW w:w="1170" w:type="dxa"/>
            <w:tcBorders>
              <w:top w:val="single" w:sz="4" w:space="0" w:color="000000"/>
              <w:left w:val="single" w:sz="4" w:space="0" w:color="000000"/>
              <w:bottom w:val="single" w:sz="4" w:space="0" w:color="000000"/>
            </w:tcBorders>
            <w:shd w:val="clear" w:color="auto" w:fill="FFFFFF"/>
          </w:tcPr>
          <w:p w14:paraId="26518F93" w14:textId="77777777" w:rsidR="00431923" w:rsidRPr="000D4313" w:rsidRDefault="00484A02"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Teknikat e komunikimit nëpërmes personave adekuat   </w:t>
            </w:r>
          </w:p>
        </w:tc>
        <w:tc>
          <w:tcPr>
            <w:tcW w:w="1327" w:type="dxa"/>
            <w:tcBorders>
              <w:top w:val="single" w:sz="4" w:space="0" w:color="000000"/>
              <w:left w:val="single" w:sz="4" w:space="0" w:color="000000"/>
              <w:bottom w:val="single" w:sz="4" w:space="0" w:color="000000"/>
            </w:tcBorders>
            <w:shd w:val="clear" w:color="auto" w:fill="FFFFFF"/>
          </w:tcPr>
          <w:p w14:paraId="21FDBD8A" w14:textId="77777777" w:rsidR="00431923" w:rsidRPr="000D4313" w:rsidRDefault="00484A02"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Liuteratura, Web faqe e BZHA, MASH, institucionet shëndetësore</w:t>
            </w:r>
          </w:p>
        </w:tc>
        <w:tc>
          <w:tcPr>
            <w:tcW w:w="1913" w:type="dxa"/>
            <w:tcBorders>
              <w:top w:val="single" w:sz="4" w:space="0" w:color="000000"/>
              <w:left w:val="single" w:sz="4" w:space="0" w:color="000000"/>
              <w:bottom w:val="single" w:sz="4" w:space="0" w:color="000000"/>
            </w:tcBorders>
            <w:shd w:val="clear" w:color="auto" w:fill="FFFFFF"/>
          </w:tcPr>
          <w:p w14:paraId="1E5D2762" w14:textId="77777777" w:rsidR="00431923" w:rsidRPr="000D4313" w:rsidRDefault="00484A02"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Adaptimi i tyre me të tjerët jo si ai, afrimi dhe ndihma e nxënësve e të tjerëve</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76BCA2AE" w14:textId="77777777" w:rsidR="00431923" w:rsidRPr="000D4313" w:rsidRDefault="00484A02"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arsimtarët klasor si dhe lëndor, shërbimet pedagogjike, nx, prind etj.</w:t>
            </w:r>
          </w:p>
        </w:tc>
      </w:tr>
      <w:tr w:rsidR="00484A02" w:rsidRPr="000D4313" w14:paraId="1853C99F" w14:textId="77777777" w:rsidTr="006C3704">
        <w:trPr>
          <w:cantSplit/>
          <w:trHeight w:val="1583"/>
        </w:trPr>
        <w:tc>
          <w:tcPr>
            <w:tcW w:w="1260" w:type="dxa"/>
            <w:tcBorders>
              <w:top w:val="single" w:sz="4" w:space="0" w:color="000000"/>
              <w:left w:val="single" w:sz="4" w:space="0" w:color="000000"/>
              <w:bottom w:val="single" w:sz="4" w:space="0" w:color="000000"/>
            </w:tcBorders>
            <w:shd w:val="clear" w:color="auto" w:fill="FFFFFF"/>
          </w:tcPr>
          <w:p w14:paraId="1F549E96" w14:textId="77777777" w:rsidR="00484A02" w:rsidRPr="000D4313" w:rsidRDefault="00484A02"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Ngritja e nivelit të bashkëpunimi me prind</w:t>
            </w:r>
          </w:p>
        </w:tc>
        <w:tc>
          <w:tcPr>
            <w:tcW w:w="1170" w:type="dxa"/>
            <w:tcBorders>
              <w:top w:val="single" w:sz="4" w:space="0" w:color="000000"/>
              <w:left w:val="single" w:sz="4" w:space="0" w:color="000000"/>
              <w:bottom w:val="single" w:sz="4" w:space="0" w:color="000000"/>
            </w:tcBorders>
            <w:shd w:val="clear" w:color="auto" w:fill="FFFFFF"/>
          </w:tcPr>
          <w:p w14:paraId="0C54A9A0" w14:textId="77777777" w:rsidR="00484A02" w:rsidRPr="000D4313" w:rsidRDefault="00484A02"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 xml:space="preserve">Ndërtimi i raporteve bashkëpunuese </w:t>
            </w:r>
          </w:p>
        </w:tc>
        <w:tc>
          <w:tcPr>
            <w:tcW w:w="360" w:type="dxa"/>
            <w:tcBorders>
              <w:top w:val="single" w:sz="4" w:space="0" w:color="000000"/>
              <w:left w:val="single" w:sz="4" w:space="0" w:color="000000"/>
              <w:bottom w:val="single" w:sz="4" w:space="0" w:color="000000"/>
            </w:tcBorders>
            <w:shd w:val="clear" w:color="auto" w:fill="FFFFFF"/>
          </w:tcPr>
          <w:p w14:paraId="26FC1D64" w14:textId="77777777" w:rsidR="00484A02" w:rsidRPr="000D4313" w:rsidRDefault="00484A02"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extDirection w:val="tbRl"/>
          </w:tcPr>
          <w:p w14:paraId="31005CFF" w14:textId="77777777" w:rsidR="00484A02" w:rsidRPr="000D4313" w:rsidRDefault="00FF5B72" w:rsidP="003C414A">
            <w:pPr>
              <w:spacing w:line="240" w:lineRule="auto"/>
              <w:ind w:left="113" w:right="113"/>
              <w:rPr>
                <w:rFonts w:ascii="Times New Roman" w:hAnsi="Times New Roman"/>
                <w:b/>
                <w:color w:val="000000"/>
                <w:sz w:val="24"/>
                <w:szCs w:val="24"/>
              </w:rPr>
            </w:pPr>
            <w:r>
              <w:rPr>
                <w:rFonts w:ascii="Times New Roman" w:hAnsi="Times New Roman"/>
                <w:b/>
                <w:color w:val="000000"/>
                <w:sz w:val="24"/>
                <w:szCs w:val="24"/>
              </w:rPr>
              <w:t xml:space="preserve">     </w:t>
            </w:r>
            <w:r w:rsidR="003672F0" w:rsidRPr="000D4313">
              <w:rPr>
                <w:rFonts w:ascii="Times New Roman" w:hAnsi="Times New Roman"/>
                <w:b/>
                <w:color w:val="000000"/>
                <w:sz w:val="24"/>
                <w:szCs w:val="24"/>
              </w:rPr>
              <w:t>Tetor</w:t>
            </w:r>
          </w:p>
        </w:tc>
        <w:tc>
          <w:tcPr>
            <w:tcW w:w="360" w:type="dxa"/>
            <w:tcBorders>
              <w:top w:val="single" w:sz="4" w:space="0" w:color="000000"/>
              <w:left w:val="single" w:sz="4" w:space="0" w:color="000000"/>
              <w:bottom w:val="single" w:sz="4" w:space="0" w:color="000000"/>
            </w:tcBorders>
            <w:shd w:val="clear" w:color="auto" w:fill="FFFFFF"/>
          </w:tcPr>
          <w:p w14:paraId="75FC6A0A"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6F7D05CE"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cPr>
          <w:p w14:paraId="2A549990"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A93E82E"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73EEF65"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472E8DA"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75BFA5D"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EA0B5B4"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6676DDF"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18EEAF53" w14:textId="77777777" w:rsidR="00484A02" w:rsidRPr="000D4313" w:rsidRDefault="00484A02"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17C8B62E" w14:textId="77777777" w:rsidR="00484A02" w:rsidRPr="000D4313" w:rsidRDefault="00484A02"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Kujdestari i klasës, prind, shërbimet pedagogjike</w:t>
            </w:r>
          </w:p>
        </w:tc>
        <w:tc>
          <w:tcPr>
            <w:tcW w:w="1170" w:type="dxa"/>
            <w:tcBorders>
              <w:top w:val="single" w:sz="4" w:space="0" w:color="000000"/>
              <w:left w:val="single" w:sz="4" w:space="0" w:color="000000"/>
              <w:bottom w:val="single" w:sz="4" w:space="0" w:color="000000"/>
            </w:tcBorders>
            <w:shd w:val="clear" w:color="auto" w:fill="FFFFFF"/>
          </w:tcPr>
          <w:p w14:paraId="0A01D0F1" w14:textId="77777777" w:rsidR="00484A02" w:rsidRPr="000D4313" w:rsidRDefault="00484A02"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Shfrytëzimi i teknikave dhe njohurive nga defektologët</w:t>
            </w:r>
          </w:p>
        </w:tc>
        <w:tc>
          <w:tcPr>
            <w:tcW w:w="1327" w:type="dxa"/>
            <w:tcBorders>
              <w:top w:val="single" w:sz="4" w:space="0" w:color="000000"/>
              <w:left w:val="single" w:sz="4" w:space="0" w:color="000000"/>
              <w:bottom w:val="single" w:sz="4" w:space="0" w:color="000000"/>
            </w:tcBorders>
            <w:shd w:val="clear" w:color="auto" w:fill="FFFFFF"/>
          </w:tcPr>
          <w:p w14:paraId="02B952F2" w14:textId="77777777" w:rsidR="00484A02" w:rsidRPr="000D4313" w:rsidRDefault="00484A02"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Literatura, interneti, rekomandimet</w:t>
            </w:r>
          </w:p>
        </w:tc>
        <w:tc>
          <w:tcPr>
            <w:tcW w:w="1913" w:type="dxa"/>
            <w:tcBorders>
              <w:top w:val="single" w:sz="4" w:space="0" w:color="000000"/>
              <w:left w:val="single" w:sz="4" w:space="0" w:color="000000"/>
              <w:bottom w:val="single" w:sz="4" w:space="0" w:color="000000"/>
            </w:tcBorders>
            <w:shd w:val="clear" w:color="auto" w:fill="FFFFFF"/>
          </w:tcPr>
          <w:p w14:paraId="1AAFB388" w14:textId="77777777" w:rsidR="00484A02" w:rsidRPr="000D4313" w:rsidRDefault="00484A02"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Ndërtimi i raporteve pozitive në mes trekëndëshit për arritje të suksesit</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618722ED" w14:textId="77777777" w:rsidR="00484A02" w:rsidRPr="000D4313" w:rsidRDefault="003C1086"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Arsimtri kujdestar, lëndor, klasorm shërbimet profesionale dhe pedagogjike</w:t>
            </w:r>
          </w:p>
        </w:tc>
      </w:tr>
      <w:tr w:rsidR="003C1086" w:rsidRPr="000D4313" w14:paraId="448D3DCF" w14:textId="77777777" w:rsidTr="006C3704">
        <w:trPr>
          <w:cantSplit/>
          <w:trHeight w:val="1134"/>
        </w:trPr>
        <w:tc>
          <w:tcPr>
            <w:tcW w:w="1260" w:type="dxa"/>
            <w:tcBorders>
              <w:top w:val="single" w:sz="4" w:space="0" w:color="000000"/>
              <w:left w:val="single" w:sz="4" w:space="0" w:color="000000"/>
              <w:bottom w:val="single" w:sz="4" w:space="0" w:color="000000"/>
            </w:tcBorders>
            <w:shd w:val="clear" w:color="auto" w:fill="FFFFFF"/>
          </w:tcPr>
          <w:p w14:paraId="616AA556" w14:textId="77777777" w:rsidR="003C1086" w:rsidRPr="000D4313" w:rsidRDefault="003C1086"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lastRenderedPageBreak/>
              <w:t xml:space="preserve">Hartimit i një orari për bashkëpunim </w:t>
            </w:r>
          </w:p>
        </w:tc>
        <w:tc>
          <w:tcPr>
            <w:tcW w:w="1170" w:type="dxa"/>
            <w:tcBorders>
              <w:top w:val="single" w:sz="4" w:space="0" w:color="000000"/>
              <w:left w:val="single" w:sz="4" w:space="0" w:color="000000"/>
              <w:bottom w:val="single" w:sz="4" w:space="0" w:color="000000"/>
            </w:tcBorders>
            <w:shd w:val="clear" w:color="auto" w:fill="FFFFFF"/>
          </w:tcPr>
          <w:p w14:paraId="5355C682" w14:textId="77777777" w:rsidR="003C1086" w:rsidRPr="000D4313" w:rsidRDefault="003C1086"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Përcaktimi i aktiviteteve nga defektologu</w:t>
            </w:r>
          </w:p>
        </w:tc>
        <w:tc>
          <w:tcPr>
            <w:tcW w:w="360" w:type="dxa"/>
            <w:tcBorders>
              <w:top w:val="single" w:sz="4" w:space="0" w:color="000000"/>
              <w:left w:val="single" w:sz="4" w:space="0" w:color="000000"/>
              <w:bottom w:val="single" w:sz="4" w:space="0" w:color="000000"/>
            </w:tcBorders>
            <w:shd w:val="clear" w:color="auto" w:fill="FFFFFF"/>
          </w:tcPr>
          <w:p w14:paraId="1CAD4325" w14:textId="77777777" w:rsidR="003C1086" w:rsidRPr="000D4313" w:rsidRDefault="003C1086"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extDirection w:val="tbRl"/>
          </w:tcPr>
          <w:p w14:paraId="3DF594B8" w14:textId="77777777" w:rsidR="003672F0" w:rsidRPr="000D4313" w:rsidRDefault="003555A3" w:rsidP="003C414A">
            <w:pPr>
              <w:snapToGrid w:val="0"/>
              <w:spacing w:after="0" w:line="240" w:lineRule="auto"/>
              <w:ind w:left="113" w:right="113"/>
              <w:jc w:val="both"/>
              <w:rPr>
                <w:rFonts w:ascii="Times New Roman" w:hAnsi="Times New Roman"/>
                <w:b/>
                <w:color w:val="000000"/>
                <w:sz w:val="24"/>
                <w:szCs w:val="24"/>
              </w:rPr>
            </w:pPr>
            <w:r w:rsidRPr="000D4313">
              <w:rPr>
                <w:rFonts w:ascii="Times New Roman" w:hAnsi="Times New Roman"/>
                <w:b/>
                <w:color w:val="000000"/>
                <w:sz w:val="24"/>
                <w:szCs w:val="24"/>
              </w:rPr>
              <w:t xml:space="preserve">Tetor </w:t>
            </w:r>
          </w:p>
          <w:p w14:paraId="11572C1E" w14:textId="77777777" w:rsidR="003C1086" w:rsidRPr="000D4313" w:rsidRDefault="003C1086" w:rsidP="003C414A">
            <w:pPr>
              <w:spacing w:line="240" w:lineRule="auto"/>
              <w:ind w:left="113" w:right="113"/>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8442322"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904BDF2"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cPr>
          <w:p w14:paraId="55F7CAA6"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E262510"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86899B9"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FDE2FEA"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9E0F874"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6A848D1"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0FE491F"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66482A3D"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79894949" w14:textId="77777777" w:rsidR="003C1086" w:rsidRPr="000D4313" w:rsidRDefault="003C1086"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Shërbimet pedagogjike, kujdestari i klasës, defektologu</w:t>
            </w:r>
          </w:p>
        </w:tc>
        <w:tc>
          <w:tcPr>
            <w:tcW w:w="1170" w:type="dxa"/>
            <w:tcBorders>
              <w:top w:val="single" w:sz="4" w:space="0" w:color="000000"/>
              <w:left w:val="single" w:sz="4" w:space="0" w:color="000000"/>
              <w:bottom w:val="single" w:sz="4" w:space="0" w:color="000000"/>
            </w:tcBorders>
            <w:shd w:val="clear" w:color="auto" w:fill="FFFFFF"/>
          </w:tcPr>
          <w:p w14:paraId="22CD81A3" w14:textId="77777777" w:rsidR="003C1086" w:rsidRPr="000D4313" w:rsidRDefault="003C1086"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këshilluese, literatura, audovizuale</w:t>
            </w:r>
          </w:p>
        </w:tc>
        <w:tc>
          <w:tcPr>
            <w:tcW w:w="1327" w:type="dxa"/>
            <w:tcBorders>
              <w:top w:val="single" w:sz="4" w:space="0" w:color="000000"/>
              <w:left w:val="single" w:sz="4" w:space="0" w:color="000000"/>
              <w:bottom w:val="single" w:sz="4" w:space="0" w:color="000000"/>
            </w:tcBorders>
            <w:shd w:val="clear" w:color="auto" w:fill="FFFFFF"/>
          </w:tcPr>
          <w:p w14:paraId="40F31777" w14:textId="77777777" w:rsidR="003C1086" w:rsidRPr="000D4313" w:rsidRDefault="00587A7D"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Vlersiminin eshkalles se permbatjeve    pr   ogramore                 </w:t>
            </w:r>
          </w:p>
        </w:tc>
        <w:tc>
          <w:tcPr>
            <w:tcW w:w="1913" w:type="dxa"/>
            <w:tcBorders>
              <w:top w:val="single" w:sz="4" w:space="0" w:color="000000"/>
              <w:left w:val="single" w:sz="4" w:space="0" w:color="000000"/>
              <w:bottom w:val="single" w:sz="4" w:space="0" w:color="000000"/>
            </w:tcBorders>
            <w:shd w:val="clear" w:color="auto" w:fill="FFFFFF"/>
          </w:tcPr>
          <w:p w14:paraId="48D8147C" w14:textId="77777777" w:rsidR="003C1086" w:rsidRPr="000D4313" w:rsidRDefault="003C1086"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Ngritja e nivelit të bashkëpunimit dhe bashkëveprimit </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2496B43D" w14:textId="77777777" w:rsidR="003C1086" w:rsidRPr="000D4313" w:rsidRDefault="003C1086"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Prind, pedagog</w:t>
            </w:r>
            <w:r w:rsidR="00BB19B3">
              <w:rPr>
                <w:rFonts w:ascii="Times New Roman" w:hAnsi="Times New Roman"/>
                <w:color w:val="000000"/>
                <w:sz w:val="24"/>
                <w:szCs w:val="24"/>
              </w:rPr>
              <w:t xml:space="preserve"> psikolog</w:t>
            </w:r>
            <w:r w:rsidRPr="000D4313">
              <w:rPr>
                <w:rFonts w:ascii="Times New Roman" w:hAnsi="Times New Roman"/>
                <w:color w:val="000000"/>
                <w:sz w:val="24"/>
                <w:szCs w:val="24"/>
              </w:rPr>
              <w:t>, defektolog, arsimtar</w:t>
            </w:r>
          </w:p>
        </w:tc>
      </w:tr>
      <w:tr w:rsidR="003C1086" w:rsidRPr="000D4313" w14:paraId="219A188B" w14:textId="77777777" w:rsidTr="006C3704">
        <w:trPr>
          <w:cantSplit/>
          <w:trHeight w:val="1134"/>
        </w:trPr>
        <w:tc>
          <w:tcPr>
            <w:tcW w:w="1260" w:type="dxa"/>
            <w:tcBorders>
              <w:top w:val="single" w:sz="4" w:space="0" w:color="000000"/>
              <w:left w:val="single" w:sz="4" w:space="0" w:color="000000"/>
              <w:bottom w:val="single" w:sz="4" w:space="0" w:color="000000"/>
            </w:tcBorders>
            <w:shd w:val="clear" w:color="auto" w:fill="FFFFFF"/>
          </w:tcPr>
          <w:p w14:paraId="79890A22" w14:textId="77777777" w:rsidR="003C1086" w:rsidRPr="000D4313" w:rsidRDefault="003C1086"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Analizë dhe vlerësim i njohurive të fituara</w:t>
            </w:r>
          </w:p>
        </w:tc>
        <w:tc>
          <w:tcPr>
            <w:tcW w:w="1170" w:type="dxa"/>
            <w:tcBorders>
              <w:top w:val="single" w:sz="4" w:space="0" w:color="000000"/>
              <w:left w:val="single" w:sz="4" w:space="0" w:color="000000"/>
              <w:bottom w:val="single" w:sz="4" w:space="0" w:color="000000"/>
            </w:tcBorders>
            <w:shd w:val="clear" w:color="auto" w:fill="FFFFFF"/>
          </w:tcPr>
          <w:p w14:paraId="1956B5B0" w14:textId="77777777" w:rsidR="003C1086" w:rsidRPr="000D4313" w:rsidRDefault="003C1086"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Përcaktimi i nivelit të zotërimit të përmbajtjeve programore</w:t>
            </w:r>
          </w:p>
        </w:tc>
        <w:tc>
          <w:tcPr>
            <w:tcW w:w="360" w:type="dxa"/>
            <w:tcBorders>
              <w:top w:val="single" w:sz="4" w:space="0" w:color="000000"/>
              <w:left w:val="single" w:sz="4" w:space="0" w:color="000000"/>
              <w:bottom w:val="single" w:sz="4" w:space="0" w:color="000000"/>
            </w:tcBorders>
            <w:shd w:val="clear" w:color="auto" w:fill="FFFFFF"/>
          </w:tcPr>
          <w:p w14:paraId="2E84D3D1" w14:textId="77777777" w:rsidR="003C1086" w:rsidRPr="000D4313" w:rsidRDefault="003C1086"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8BEB937"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7D446FB"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5B3B00C"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extDirection w:val="tbRl"/>
          </w:tcPr>
          <w:p w14:paraId="0975A44A" w14:textId="77777777" w:rsidR="003C1086" w:rsidRPr="000D4313" w:rsidRDefault="003555A3" w:rsidP="003C414A">
            <w:pPr>
              <w:snapToGrid w:val="0"/>
              <w:spacing w:after="0" w:line="240" w:lineRule="auto"/>
              <w:ind w:left="113" w:right="113"/>
              <w:jc w:val="both"/>
              <w:rPr>
                <w:rFonts w:ascii="Times New Roman" w:hAnsi="Times New Roman"/>
                <w:b/>
                <w:color w:val="000000"/>
                <w:sz w:val="24"/>
                <w:szCs w:val="24"/>
              </w:rPr>
            </w:pPr>
            <w:r w:rsidRPr="000D4313">
              <w:rPr>
                <w:rFonts w:ascii="Times New Roman" w:hAnsi="Times New Roman"/>
                <w:color w:val="000000"/>
                <w:sz w:val="24"/>
                <w:szCs w:val="24"/>
              </w:rPr>
              <w:t xml:space="preserve">   </w:t>
            </w:r>
            <w:r w:rsidR="00FF5B72">
              <w:rPr>
                <w:rFonts w:ascii="Times New Roman" w:hAnsi="Times New Roman"/>
                <w:color w:val="000000"/>
                <w:sz w:val="24"/>
                <w:szCs w:val="24"/>
              </w:rPr>
              <w:t xml:space="preserve">     </w:t>
            </w:r>
            <w:r w:rsidRPr="000D4313">
              <w:rPr>
                <w:rFonts w:ascii="Times New Roman" w:hAnsi="Times New Roman"/>
                <w:b/>
                <w:color w:val="000000"/>
                <w:sz w:val="24"/>
                <w:szCs w:val="24"/>
              </w:rPr>
              <w:t xml:space="preserve"> janar    </w:t>
            </w:r>
          </w:p>
        </w:tc>
        <w:tc>
          <w:tcPr>
            <w:tcW w:w="360" w:type="dxa"/>
            <w:tcBorders>
              <w:top w:val="single" w:sz="4" w:space="0" w:color="000000"/>
              <w:left w:val="single" w:sz="4" w:space="0" w:color="000000"/>
              <w:bottom w:val="single" w:sz="4" w:space="0" w:color="000000"/>
            </w:tcBorders>
            <w:shd w:val="clear" w:color="auto" w:fill="FFFFFF"/>
          </w:tcPr>
          <w:p w14:paraId="012C5BF7"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DD0C53C"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D2B529B"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20CF869"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6A2AC30"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9B47153"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3A6C465C" w14:textId="77777777" w:rsidR="003C1086" w:rsidRPr="000D4313" w:rsidRDefault="003C1086"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66D3FCA7" w14:textId="77777777" w:rsidR="003C1086" w:rsidRPr="000D4313" w:rsidRDefault="003C1086"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Aktivet profesionale, shërbimet pedagogjike, drejtor</w:t>
            </w:r>
          </w:p>
        </w:tc>
        <w:tc>
          <w:tcPr>
            <w:tcW w:w="1170" w:type="dxa"/>
            <w:tcBorders>
              <w:top w:val="single" w:sz="4" w:space="0" w:color="000000"/>
              <w:left w:val="single" w:sz="4" w:space="0" w:color="000000"/>
              <w:bottom w:val="single" w:sz="4" w:space="0" w:color="000000"/>
            </w:tcBorders>
            <w:shd w:val="clear" w:color="auto" w:fill="FFFFFF"/>
          </w:tcPr>
          <w:p w14:paraId="6D908C93" w14:textId="77777777" w:rsidR="003C1086" w:rsidRPr="000D4313" w:rsidRDefault="003F3EF4"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Intervista, anketime, krijime të veprave modelimeve</w:t>
            </w:r>
          </w:p>
        </w:tc>
        <w:tc>
          <w:tcPr>
            <w:tcW w:w="1327" w:type="dxa"/>
            <w:tcBorders>
              <w:top w:val="single" w:sz="4" w:space="0" w:color="000000"/>
              <w:left w:val="single" w:sz="4" w:space="0" w:color="000000"/>
              <w:bottom w:val="single" w:sz="4" w:space="0" w:color="000000"/>
            </w:tcBorders>
            <w:shd w:val="clear" w:color="auto" w:fill="FFFFFF"/>
          </w:tcPr>
          <w:p w14:paraId="5D6DD18C" w14:textId="77777777" w:rsidR="003C1086" w:rsidRPr="000D4313" w:rsidRDefault="003F3EF4"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Literatura, shfrytëzimi i të dhënave nga interneti, </w:t>
            </w:r>
          </w:p>
        </w:tc>
        <w:tc>
          <w:tcPr>
            <w:tcW w:w="1913" w:type="dxa"/>
            <w:tcBorders>
              <w:top w:val="single" w:sz="4" w:space="0" w:color="000000"/>
              <w:left w:val="single" w:sz="4" w:space="0" w:color="000000"/>
              <w:bottom w:val="single" w:sz="4" w:space="0" w:color="000000"/>
            </w:tcBorders>
            <w:shd w:val="clear" w:color="auto" w:fill="FFFFFF"/>
          </w:tcPr>
          <w:p w14:paraId="590CC24C" w14:textId="77777777" w:rsidR="003C1086" w:rsidRPr="000D4313" w:rsidRDefault="003F3EF4"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Adaptimi dhe ngritja e nivelit të diturive dhe njohurive sipas programit gjegjës</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5986C0AA" w14:textId="77777777" w:rsidR="003C1086" w:rsidRPr="000D4313" w:rsidRDefault="003F3EF4"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Defektologu, psikologu, pedagogu, shërbimet  dhe aktivet, drejtori</w:t>
            </w:r>
          </w:p>
        </w:tc>
      </w:tr>
      <w:tr w:rsidR="003672F0" w:rsidRPr="000D4313" w14:paraId="7E6C99BC" w14:textId="77777777" w:rsidTr="006C3704">
        <w:trPr>
          <w:cantSplit/>
          <w:trHeight w:val="1134"/>
        </w:trPr>
        <w:tc>
          <w:tcPr>
            <w:tcW w:w="1260" w:type="dxa"/>
            <w:tcBorders>
              <w:top w:val="single" w:sz="4" w:space="0" w:color="000000"/>
              <w:left w:val="single" w:sz="4" w:space="0" w:color="000000"/>
              <w:bottom w:val="single" w:sz="4" w:space="0" w:color="000000"/>
            </w:tcBorders>
            <w:shd w:val="clear" w:color="auto" w:fill="FFFFFF"/>
          </w:tcPr>
          <w:p w14:paraId="2FAC5DB8" w14:textId="77777777" w:rsidR="003672F0" w:rsidRPr="000D4313" w:rsidRDefault="003672F0"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Realizim i plan programeve mësimore</w:t>
            </w:r>
          </w:p>
        </w:tc>
        <w:tc>
          <w:tcPr>
            <w:tcW w:w="1170" w:type="dxa"/>
            <w:tcBorders>
              <w:top w:val="single" w:sz="4" w:space="0" w:color="000000"/>
              <w:left w:val="single" w:sz="4" w:space="0" w:color="000000"/>
              <w:bottom w:val="single" w:sz="4" w:space="0" w:color="000000"/>
            </w:tcBorders>
            <w:shd w:val="clear" w:color="auto" w:fill="FFFFFF"/>
          </w:tcPr>
          <w:p w14:paraId="029431CA" w14:textId="77777777" w:rsidR="003672F0" w:rsidRPr="000D4313" w:rsidRDefault="003672F0"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Ndarja në njësi dhe tema të këtij niveli</w:t>
            </w:r>
          </w:p>
        </w:tc>
        <w:tc>
          <w:tcPr>
            <w:tcW w:w="360" w:type="dxa"/>
            <w:tcBorders>
              <w:top w:val="single" w:sz="4" w:space="0" w:color="000000"/>
              <w:left w:val="single" w:sz="4" w:space="0" w:color="000000"/>
              <w:bottom w:val="single" w:sz="4" w:space="0" w:color="000000"/>
            </w:tcBorders>
            <w:shd w:val="clear" w:color="auto" w:fill="FFFFFF"/>
          </w:tcPr>
          <w:p w14:paraId="0A46D2F9" w14:textId="77777777" w:rsidR="003672F0" w:rsidRPr="000D4313" w:rsidRDefault="003672F0"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A1863F6"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4BFCC77"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D13E8AA"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extDirection w:val="tbRl"/>
          </w:tcPr>
          <w:p w14:paraId="7FD1B046" w14:textId="77777777" w:rsidR="003672F0" w:rsidRPr="000D4313" w:rsidRDefault="003555A3" w:rsidP="003C414A">
            <w:pPr>
              <w:snapToGrid w:val="0"/>
              <w:spacing w:after="0" w:line="240" w:lineRule="auto"/>
              <w:ind w:left="-270" w:right="113"/>
              <w:jc w:val="both"/>
              <w:rPr>
                <w:rFonts w:ascii="Times New Roman" w:hAnsi="Times New Roman"/>
                <w:b/>
                <w:color w:val="000000"/>
                <w:sz w:val="24"/>
                <w:szCs w:val="24"/>
              </w:rPr>
            </w:pPr>
            <w:r w:rsidRPr="000D4313">
              <w:rPr>
                <w:rFonts w:ascii="Times New Roman" w:hAnsi="Times New Roman"/>
                <w:b/>
                <w:color w:val="000000"/>
                <w:sz w:val="24"/>
                <w:szCs w:val="24"/>
              </w:rPr>
              <w:t xml:space="preserve">Ja </w:t>
            </w:r>
            <w:r w:rsidR="00FF5B72">
              <w:rPr>
                <w:rFonts w:ascii="Times New Roman" w:hAnsi="Times New Roman"/>
                <w:b/>
                <w:color w:val="000000"/>
                <w:sz w:val="24"/>
                <w:szCs w:val="24"/>
              </w:rPr>
              <w:t xml:space="preserve">   </w:t>
            </w:r>
            <w:r w:rsidRPr="000D4313">
              <w:rPr>
                <w:rFonts w:ascii="Times New Roman" w:hAnsi="Times New Roman"/>
                <w:b/>
                <w:color w:val="000000"/>
                <w:sz w:val="24"/>
                <w:szCs w:val="24"/>
              </w:rPr>
              <w:t xml:space="preserve">janar  </w:t>
            </w:r>
          </w:p>
          <w:p w14:paraId="2A646AA3" w14:textId="77777777" w:rsidR="003555A3" w:rsidRPr="000D4313" w:rsidRDefault="003555A3" w:rsidP="003C414A">
            <w:pPr>
              <w:snapToGrid w:val="0"/>
              <w:spacing w:after="0" w:line="240" w:lineRule="auto"/>
              <w:ind w:left="-270" w:right="113"/>
              <w:jc w:val="both"/>
              <w:rPr>
                <w:rFonts w:ascii="Times New Roman" w:hAnsi="Times New Roman"/>
                <w:b/>
                <w:color w:val="000000"/>
                <w:sz w:val="24"/>
                <w:szCs w:val="24"/>
              </w:rPr>
            </w:pPr>
          </w:p>
          <w:p w14:paraId="695BB6C5" w14:textId="77777777" w:rsidR="003555A3" w:rsidRPr="000D4313" w:rsidRDefault="003555A3" w:rsidP="003C414A">
            <w:pPr>
              <w:snapToGrid w:val="0"/>
              <w:spacing w:after="0" w:line="240" w:lineRule="auto"/>
              <w:ind w:left="-270" w:right="113"/>
              <w:jc w:val="both"/>
              <w:rPr>
                <w:rFonts w:ascii="Times New Roman" w:hAnsi="Times New Roman"/>
                <w:b/>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E7F8F4F"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EA9D18A"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3D8A779"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99DAF0A"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150E38D"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7369F05"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157F53F7" w14:textId="77777777" w:rsidR="003672F0" w:rsidRPr="000D4313" w:rsidRDefault="003672F0"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50C4F9B4" w14:textId="77777777" w:rsidR="003672F0" w:rsidRPr="000D4313" w:rsidRDefault="003672F0"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Arsimtari gjegjës, shërbimet pedagogjike</w:t>
            </w:r>
          </w:p>
        </w:tc>
        <w:tc>
          <w:tcPr>
            <w:tcW w:w="1170" w:type="dxa"/>
            <w:tcBorders>
              <w:top w:val="single" w:sz="4" w:space="0" w:color="000000"/>
              <w:left w:val="single" w:sz="4" w:space="0" w:color="000000"/>
              <w:bottom w:val="single" w:sz="4" w:space="0" w:color="000000"/>
            </w:tcBorders>
            <w:shd w:val="clear" w:color="auto" w:fill="FFFFFF"/>
          </w:tcPr>
          <w:p w14:paraId="2FAC5977" w14:textId="77777777" w:rsidR="003672F0" w:rsidRPr="000D4313" w:rsidRDefault="003672F0"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Literaturë adekuate </w:t>
            </w:r>
            <w:r w:rsidR="001979A7" w:rsidRPr="000D4313">
              <w:rPr>
                <w:rFonts w:ascii="Times New Roman" w:hAnsi="Times New Roman"/>
                <w:color w:val="000000"/>
                <w:sz w:val="24"/>
                <w:szCs w:val="24"/>
              </w:rPr>
              <w:t xml:space="preserve">dhe internet </w:t>
            </w:r>
          </w:p>
        </w:tc>
        <w:tc>
          <w:tcPr>
            <w:tcW w:w="1327" w:type="dxa"/>
            <w:tcBorders>
              <w:top w:val="single" w:sz="4" w:space="0" w:color="000000"/>
              <w:left w:val="single" w:sz="4" w:space="0" w:color="000000"/>
              <w:bottom w:val="single" w:sz="4" w:space="0" w:color="000000"/>
            </w:tcBorders>
            <w:shd w:val="clear" w:color="auto" w:fill="FFFFFF"/>
          </w:tcPr>
          <w:p w14:paraId="01F0F35D" w14:textId="77777777" w:rsidR="003672F0" w:rsidRPr="000D4313" w:rsidRDefault="001979A7"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Konsullta me defektolog dhe shërbime pedagogjike </w:t>
            </w:r>
          </w:p>
        </w:tc>
        <w:tc>
          <w:tcPr>
            <w:tcW w:w="1913" w:type="dxa"/>
            <w:tcBorders>
              <w:top w:val="single" w:sz="4" w:space="0" w:color="000000"/>
              <w:left w:val="single" w:sz="4" w:space="0" w:color="000000"/>
              <w:bottom w:val="single" w:sz="4" w:space="0" w:color="000000"/>
            </w:tcBorders>
            <w:shd w:val="clear" w:color="auto" w:fill="FFFFFF"/>
          </w:tcPr>
          <w:p w14:paraId="13B4F50E" w14:textId="77777777" w:rsidR="003672F0" w:rsidRPr="000D4313" w:rsidRDefault="001979A7"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Afrimi i materialit  më të kapshëm për këtë kategori të nxënësve</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2029CB65" w14:textId="77777777" w:rsidR="003672F0" w:rsidRPr="000D4313" w:rsidRDefault="001979A7"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Shërbimet pedagogjike, arsimtari, drejtori</w:t>
            </w:r>
          </w:p>
        </w:tc>
      </w:tr>
      <w:tr w:rsidR="00454A63" w:rsidRPr="000D4313" w14:paraId="06DF924D" w14:textId="77777777" w:rsidTr="006C3704">
        <w:trPr>
          <w:cantSplit/>
          <w:trHeight w:val="1134"/>
        </w:trPr>
        <w:tc>
          <w:tcPr>
            <w:tcW w:w="1260" w:type="dxa"/>
            <w:tcBorders>
              <w:top w:val="single" w:sz="4" w:space="0" w:color="000000"/>
              <w:left w:val="single" w:sz="4" w:space="0" w:color="000000"/>
              <w:bottom w:val="single" w:sz="4" w:space="0" w:color="000000"/>
            </w:tcBorders>
            <w:shd w:val="clear" w:color="auto" w:fill="FFFFFF"/>
          </w:tcPr>
          <w:p w14:paraId="2752BC68" w14:textId="77777777" w:rsidR="00454A63" w:rsidRPr="000D4313" w:rsidRDefault="00454A63"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Vlerësim i të arriturave të nxënësve me Nevoja të veçanta</w:t>
            </w:r>
          </w:p>
        </w:tc>
        <w:tc>
          <w:tcPr>
            <w:tcW w:w="1170" w:type="dxa"/>
            <w:tcBorders>
              <w:top w:val="single" w:sz="4" w:space="0" w:color="000000"/>
              <w:left w:val="single" w:sz="4" w:space="0" w:color="000000"/>
              <w:bottom w:val="single" w:sz="4" w:space="0" w:color="000000"/>
            </w:tcBorders>
            <w:shd w:val="clear" w:color="auto" w:fill="FFFFFF"/>
          </w:tcPr>
          <w:p w14:paraId="2C12A60B" w14:textId="77777777" w:rsidR="00454A63" w:rsidRPr="000D4313" w:rsidRDefault="00454A63"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Metodat, format dhe instrumentet matëse të diturive</w:t>
            </w:r>
          </w:p>
        </w:tc>
        <w:tc>
          <w:tcPr>
            <w:tcW w:w="360" w:type="dxa"/>
            <w:tcBorders>
              <w:top w:val="single" w:sz="4" w:space="0" w:color="000000"/>
              <w:left w:val="single" w:sz="4" w:space="0" w:color="000000"/>
              <w:bottom w:val="single" w:sz="4" w:space="0" w:color="000000"/>
            </w:tcBorders>
            <w:shd w:val="clear" w:color="auto" w:fill="FFFFFF"/>
          </w:tcPr>
          <w:p w14:paraId="6278B9AD" w14:textId="77777777" w:rsidR="00454A63" w:rsidRPr="000D4313" w:rsidRDefault="00454A63"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C781F34"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751E34F"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B8A2A3C"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extDirection w:val="tbRl"/>
          </w:tcPr>
          <w:p w14:paraId="5E832626" w14:textId="77777777" w:rsidR="00454A63" w:rsidRPr="000D4313" w:rsidRDefault="003555A3" w:rsidP="00FF5B72">
            <w:pPr>
              <w:snapToGrid w:val="0"/>
              <w:spacing w:after="0" w:line="240" w:lineRule="auto"/>
              <w:ind w:left="-270" w:right="113"/>
              <w:jc w:val="both"/>
              <w:rPr>
                <w:rFonts w:ascii="Times New Roman" w:hAnsi="Times New Roman"/>
                <w:b/>
                <w:color w:val="000000"/>
                <w:sz w:val="24"/>
                <w:szCs w:val="24"/>
              </w:rPr>
            </w:pPr>
            <w:r w:rsidRPr="000D4313">
              <w:rPr>
                <w:rFonts w:ascii="Times New Roman" w:hAnsi="Times New Roman"/>
                <w:b/>
                <w:color w:val="000000"/>
                <w:sz w:val="24"/>
                <w:szCs w:val="24"/>
              </w:rPr>
              <w:t xml:space="preserve">Ja </w:t>
            </w:r>
            <w:r w:rsidR="00FF5B72">
              <w:rPr>
                <w:rFonts w:ascii="Times New Roman" w:hAnsi="Times New Roman"/>
                <w:b/>
                <w:color w:val="000000"/>
                <w:sz w:val="24"/>
                <w:szCs w:val="24"/>
              </w:rPr>
              <w:t xml:space="preserve">      </w:t>
            </w:r>
            <w:r w:rsidRPr="000D4313">
              <w:rPr>
                <w:rFonts w:ascii="Times New Roman" w:hAnsi="Times New Roman"/>
                <w:b/>
                <w:color w:val="000000"/>
                <w:sz w:val="24"/>
                <w:szCs w:val="24"/>
              </w:rPr>
              <w:t xml:space="preserve">janar </w:t>
            </w:r>
          </w:p>
        </w:tc>
        <w:tc>
          <w:tcPr>
            <w:tcW w:w="360" w:type="dxa"/>
            <w:tcBorders>
              <w:top w:val="single" w:sz="4" w:space="0" w:color="000000"/>
              <w:left w:val="single" w:sz="4" w:space="0" w:color="000000"/>
              <w:bottom w:val="single" w:sz="4" w:space="0" w:color="000000"/>
            </w:tcBorders>
            <w:shd w:val="clear" w:color="auto" w:fill="FFFFFF"/>
          </w:tcPr>
          <w:p w14:paraId="685B5E4A"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43D1899"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6E565A6"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9795065"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E0E0A49"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BAD52F5"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735462EF" w14:textId="77777777" w:rsidR="00454A63" w:rsidRPr="000D4313" w:rsidRDefault="00454A63"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07645441" w14:textId="77777777" w:rsidR="00454A63" w:rsidRPr="000D4313" w:rsidRDefault="00454A63"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Shërbimet pedagogjike, aktivet profesionale, arsimtarët</w:t>
            </w:r>
          </w:p>
        </w:tc>
        <w:tc>
          <w:tcPr>
            <w:tcW w:w="1170" w:type="dxa"/>
            <w:tcBorders>
              <w:top w:val="single" w:sz="4" w:space="0" w:color="000000"/>
              <w:left w:val="single" w:sz="4" w:space="0" w:color="000000"/>
              <w:bottom w:val="single" w:sz="4" w:space="0" w:color="000000"/>
            </w:tcBorders>
            <w:shd w:val="clear" w:color="auto" w:fill="FFFFFF"/>
          </w:tcPr>
          <w:p w14:paraId="2F00E49B" w14:textId="77777777" w:rsidR="00454A63" w:rsidRPr="000D4313" w:rsidRDefault="00454A63"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Format, metodat dhe instrumentat e përcaktuar nga shërbimet profesionale</w:t>
            </w:r>
          </w:p>
        </w:tc>
        <w:tc>
          <w:tcPr>
            <w:tcW w:w="1327" w:type="dxa"/>
            <w:tcBorders>
              <w:top w:val="single" w:sz="4" w:space="0" w:color="000000"/>
              <w:left w:val="single" w:sz="4" w:space="0" w:color="000000"/>
              <w:bottom w:val="single" w:sz="4" w:space="0" w:color="000000"/>
            </w:tcBorders>
            <w:shd w:val="clear" w:color="auto" w:fill="FFFFFF"/>
          </w:tcPr>
          <w:p w14:paraId="504EE17A" w14:textId="77777777" w:rsidR="00454A63" w:rsidRPr="000D4313" w:rsidRDefault="00454A63"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Literatura, rekomandimet dhe udhëzimet adekuate për vlerësim cilësor</w:t>
            </w:r>
          </w:p>
        </w:tc>
        <w:tc>
          <w:tcPr>
            <w:tcW w:w="1913" w:type="dxa"/>
            <w:tcBorders>
              <w:top w:val="single" w:sz="4" w:space="0" w:color="000000"/>
              <w:left w:val="single" w:sz="4" w:space="0" w:color="000000"/>
              <w:bottom w:val="single" w:sz="4" w:space="0" w:color="000000"/>
            </w:tcBorders>
            <w:shd w:val="clear" w:color="auto" w:fill="FFFFFF"/>
          </w:tcPr>
          <w:p w14:paraId="7D2CF6FC" w14:textId="77777777" w:rsidR="00454A63" w:rsidRPr="000D4313" w:rsidRDefault="00454A63"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Arritja e suksesit dher përfitimi adekuat i njohurive paraprake të përcaktuar sipas programit </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410C1071" w14:textId="77777777" w:rsidR="00454A63" w:rsidRPr="000D4313" w:rsidRDefault="00A14D99"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Shërbimet profesionale pedagogjike, aktivet profesionale, drejtori</w:t>
            </w:r>
          </w:p>
        </w:tc>
      </w:tr>
      <w:tr w:rsidR="00A14D99" w:rsidRPr="000D4313" w14:paraId="688926FF" w14:textId="77777777" w:rsidTr="006C3704">
        <w:trPr>
          <w:cantSplit/>
          <w:trHeight w:val="1817"/>
        </w:trPr>
        <w:tc>
          <w:tcPr>
            <w:tcW w:w="1260" w:type="dxa"/>
            <w:tcBorders>
              <w:top w:val="single" w:sz="4" w:space="0" w:color="000000"/>
              <w:left w:val="single" w:sz="4" w:space="0" w:color="000000"/>
              <w:bottom w:val="single" w:sz="4" w:space="0" w:color="000000"/>
            </w:tcBorders>
            <w:shd w:val="clear" w:color="auto" w:fill="FFFFFF"/>
          </w:tcPr>
          <w:p w14:paraId="49FC3FE1" w14:textId="77777777" w:rsidR="00A14D99" w:rsidRPr="000D4313" w:rsidRDefault="00A14D99"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Bashkëpunimi dhe motivi i nxënësit</w:t>
            </w:r>
          </w:p>
        </w:tc>
        <w:tc>
          <w:tcPr>
            <w:tcW w:w="1170" w:type="dxa"/>
            <w:tcBorders>
              <w:top w:val="single" w:sz="4" w:space="0" w:color="000000"/>
              <w:left w:val="single" w:sz="4" w:space="0" w:color="000000"/>
              <w:bottom w:val="single" w:sz="4" w:space="0" w:color="000000"/>
            </w:tcBorders>
            <w:shd w:val="clear" w:color="auto" w:fill="FFFFFF"/>
          </w:tcPr>
          <w:p w14:paraId="6D2B8582" w14:textId="77777777" w:rsidR="00A14D99" w:rsidRPr="000D4313" w:rsidRDefault="00A14D99"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 xml:space="preserve">Bashkëpunimi dhe motivimi për mësim </w:t>
            </w:r>
          </w:p>
        </w:tc>
        <w:tc>
          <w:tcPr>
            <w:tcW w:w="360" w:type="dxa"/>
            <w:tcBorders>
              <w:top w:val="single" w:sz="4" w:space="0" w:color="000000"/>
              <w:left w:val="single" w:sz="4" w:space="0" w:color="000000"/>
              <w:bottom w:val="single" w:sz="4" w:space="0" w:color="000000"/>
            </w:tcBorders>
            <w:shd w:val="clear" w:color="auto" w:fill="FFFFFF"/>
          </w:tcPr>
          <w:p w14:paraId="39ADC636" w14:textId="77777777" w:rsidR="00A14D99" w:rsidRPr="000D4313" w:rsidRDefault="00A14D99"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A99D45E"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A74F051"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33428EB"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cPr>
          <w:p w14:paraId="1312A2E1"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CFF4D9B"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951122A"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3632D3D0" w14:textId="77777777" w:rsidR="00A14D99" w:rsidRPr="000D4313" w:rsidRDefault="00FF5B72" w:rsidP="003C414A">
            <w:pPr>
              <w:snapToGrid w:val="0"/>
              <w:spacing w:after="0" w:line="240" w:lineRule="auto"/>
              <w:ind w:left="-270" w:right="113"/>
              <w:jc w:val="both"/>
              <w:rPr>
                <w:rFonts w:ascii="Times New Roman" w:hAnsi="Times New Roman"/>
                <w:b/>
                <w:color w:val="000000"/>
                <w:sz w:val="24"/>
                <w:szCs w:val="24"/>
              </w:rPr>
            </w:pPr>
            <w:r>
              <w:rPr>
                <w:rFonts w:ascii="Times New Roman" w:hAnsi="Times New Roman"/>
                <w:b/>
                <w:color w:val="000000"/>
                <w:sz w:val="24"/>
                <w:szCs w:val="24"/>
              </w:rPr>
              <w:t>Pr</w:t>
            </w:r>
            <w:r w:rsidR="00B73AEC" w:rsidRPr="000D4313">
              <w:rPr>
                <w:rFonts w:ascii="Times New Roman" w:hAnsi="Times New Roman"/>
                <w:b/>
                <w:color w:val="000000"/>
                <w:sz w:val="24"/>
                <w:szCs w:val="24"/>
              </w:rPr>
              <w:t xml:space="preserve"> Prill </w:t>
            </w:r>
          </w:p>
          <w:p w14:paraId="56F4A475" w14:textId="77777777" w:rsidR="00B73AEC" w:rsidRPr="000D4313" w:rsidRDefault="00B73AEC" w:rsidP="003C414A">
            <w:pPr>
              <w:snapToGrid w:val="0"/>
              <w:spacing w:after="0" w:line="240" w:lineRule="auto"/>
              <w:ind w:left="-270" w:right="113"/>
              <w:jc w:val="both"/>
              <w:rPr>
                <w:rFonts w:ascii="Times New Roman" w:hAnsi="Times New Roman"/>
                <w:b/>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2560ACD"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9E91C56"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EF0DC1F"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393969AE" w14:textId="77777777" w:rsidR="00A14D99" w:rsidRPr="000D4313" w:rsidRDefault="00A14D99"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6A97F892" w14:textId="77777777" w:rsidR="00A14D99" w:rsidRPr="000D4313" w:rsidRDefault="00A14D99"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Arsimtari, shërbimet pedagogjike drejtori</w:t>
            </w:r>
          </w:p>
        </w:tc>
        <w:tc>
          <w:tcPr>
            <w:tcW w:w="1170" w:type="dxa"/>
            <w:tcBorders>
              <w:top w:val="single" w:sz="4" w:space="0" w:color="000000"/>
              <w:left w:val="single" w:sz="4" w:space="0" w:color="000000"/>
              <w:bottom w:val="single" w:sz="4" w:space="0" w:color="000000"/>
            </w:tcBorders>
            <w:shd w:val="clear" w:color="auto" w:fill="FFFFFF"/>
          </w:tcPr>
          <w:p w14:paraId="6327FA5D" w14:textId="77777777" w:rsidR="00A14D99" w:rsidRPr="000D4313" w:rsidRDefault="00A14D99"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Nxitje dhe motivim të nxënësit nga arsimtari</w:t>
            </w:r>
          </w:p>
        </w:tc>
        <w:tc>
          <w:tcPr>
            <w:tcW w:w="1327" w:type="dxa"/>
            <w:tcBorders>
              <w:top w:val="single" w:sz="4" w:space="0" w:color="000000"/>
              <w:left w:val="single" w:sz="4" w:space="0" w:color="000000"/>
              <w:bottom w:val="single" w:sz="4" w:space="0" w:color="000000"/>
            </w:tcBorders>
            <w:shd w:val="clear" w:color="auto" w:fill="FFFFFF"/>
          </w:tcPr>
          <w:p w14:paraId="0FBCAF42" w14:textId="77777777" w:rsidR="00A14D99" w:rsidRPr="000D4313" w:rsidRDefault="00A14D99"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Literatura, mjete vegla dhe </w:t>
            </w:r>
          </w:p>
          <w:p w14:paraId="549C38EA" w14:textId="77777777" w:rsidR="00A14D99" w:rsidRPr="000D4313" w:rsidRDefault="00A14D99"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metoda të ndryshme për krijimtari</w:t>
            </w:r>
          </w:p>
        </w:tc>
        <w:tc>
          <w:tcPr>
            <w:tcW w:w="1913" w:type="dxa"/>
            <w:tcBorders>
              <w:top w:val="single" w:sz="4" w:space="0" w:color="000000"/>
              <w:left w:val="single" w:sz="4" w:space="0" w:color="000000"/>
              <w:bottom w:val="single" w:sz="4" w:space="0" w:color="000000"/>
            </w:tcBorders>
            <w:shd w:val="clear" w:color="auto" w:fill="FFFFFF"/>
          </w:tcPr>
          <w:p w14:paraId="08403CDB" w14:textId="77777777" w:rsidR="00A14D99" w:rsidRPr="000D4313" w:rsidRDefault="00A14D99"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Krijim i veprave, zgjedhje të detrave, ese etj mënyra e lirë e veprimit dhe krijimit sipas programit</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236B5ADA" w14:textId="77777777" w:rsidR="00A14D99" w:rsidRPr="000D4313" w:rsidRDefault="00A14D99"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Arsimtari, shërbimet pedagogjike dhe ato profesionale, drejtori</w:t>
            </w:r>
          </w:p>
        </w:tc>
      </w:tr>
      <w:tr w:rsidR="003A0FB1" w:rsidRPr="000D4313" w14:paraId="1F21A8CF" w14:textId="77777777" w:rsidTr="006C3704">
        <w:trPr>
          <w:cantSplit/>
          <w:trHeight w:val="1134"/>
        </w:trPr>
        <w:tc>
          <w:tcPr>
            <w:tcW w:w="1260" w:type="dxa"/>
            <w:tcBorders>
              <w:top w:val="single" w:sz="4" w:space="0" w:color="000000"/>
              <w:left w:val="single" w:sz="4" w:space="0" w:color="000000"/>
              <w:bottom w:val="single" w:sz="4" w:space="0" w:color="000000"/>
            </w:tcBorders>
            <w:shd w:val="clear" w:color="auto" w:fill="FFFFFF"/>
          </w:tcPr>
          <w:p w14:paraId="70AA019D" w14:textId="77777777" w:rsidR="003A0FB1" w:rsidRPr="000D4313" w:rsidRDefault="00D00C06"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lastRenderedPageBreak/>
              <w:t>Këshilluese, instruksione, rekomandime</w:t>
            </w:r>
          </w:p>
        </w:tc>
        <w:tc>
          <w:tcPr>
            <w:tcW w:w="1170" w:type="dxa"/>
            <w:tcBorders>
              <w:top w:val="single" w:sz="4" w:space="0" w:color="000000"/>
              <w:left w:val="single" w:sz="4" w:space="0" w:color="000000"/>
              <w:bottom w:val="single" w:sz="4" w:space="0" w:color="000000"/>
            </w:tcBorders>
            <w:shd w:val="clear" w:color="auto" w:fill="FFFFFF"/>
          </w:tcPr>
          <w:p w14:paraId="450CE357" w14:textId="77777777" w:rsidR="003A0FB1" w:rsidRPr="000D4313" w:rsidRDefault="00D00C06"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Mënyra e zgjedhjes dhe realizimit të vlerësimit elektronik ekstern</w:t>
            </w:r>
          </w:p>
        </w:tc>
        <w:tc>
          <w:tcPr>
            <w:tcW w:w="360" w:type="dxa"/>
            <w:tcBorders>
              <w:top w:val="single" w:sz="4" w:space="0" w:color="000000"/>
              <w:left w:val="single" w:sz="4" w:space="0" w:color="000000"/>
              <w:bottom w:val="single" w:sz="4" w:space="0" w:color="000000"/>
            </w:tcBorders>
            <w:shd w:val="clear" w:color="auto" w:fill="FFFFFF"/>
          </w:tcPr>
          <w:p w14:paraId="1A7A4B76" w14:textId="77777777" w:rsidR="003A0FB1" w:rsidRPr="000D4313" w:rsidRDefault="003A0FB1"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60ADB2F3"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2B70041"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1916746"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cPr>
          <w:p w14:paraId="0233C1FA"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6A53A43"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BB8D6C9"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5D14C192" w14:textId="77777777" w:rsidR="003A0FB1" w:rsidRPr="000D4313" w:rsidRDefault="00FF5B72" w:rsidP="003C414A">
            <w:pPr>
              <w:snapToGrid w:val="0"/>
              <w:spacing w:after="0" w:line="240" w:lineRule="auto"/>
              <w:ind w:left="113" w:right="113"/>
              <w:jc w:val="both"/>
              <w:rPr>
                <w:rFonts w:ascii="Times New Roman" w:hAnsi="Times New Roman"/>
                <w:b/>
                <w:color w:val="000000"/>
                <w:sz w:val="24"/>
                <w:szCs w:val="24"/>
              </w:rPr>
            </w:pPr>
            <w:r>
              <w:rPr>
                <w:rFonts w:ascii="Times New Roman" w:hAnsi="Times New Roman"/>
                <w:b/>
                <w:color w:val="000000"/>
                <w:sz w:val="24"/>
                <w:szCs w:val="24"/>
              </w:rPr>
              <w:t xml:space="preserve">      </w:t>
            </w:r>
            <w:r w:rsidR="00B73AEC" w:rsidRPr="000D4313">
              <w:rPr>
                <w:rFonts w:ascii="Times New Roman" w:hAnsi="Times New Roman"/>
                <w:b/>
                <w:color w:val="000000"/>
                <w:sz w:val="24"/>
                <w:szCs w:val="24"/>
              </w:rPr>
              <w:t xml:space="preserve">  Prill</w:t>
            </w:r>
          </w:p>
        </w:tc>
        <w:tc>
          <w:tcPr>
            <w:tcW w:w="360" w:type="dxa"/>
            <w:tcBorders>
              <w:top w:val="single" w:sz="4" w:space="0" w:color="000000"/>
              <w:left w:val="single" w:sz="4" w:space="0" w:color="000000"/>
              <w:bottom w:val="single" w:sz="4" w:space="0" w:color="000000"/>
            </w:tcBorders>
            <w:shd w:val="clear" w:color="auto" w:fill="FFFFFF"/>
          </w:tcPr>
          <w:p w14:paraId="0052F51B"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991B1FA"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5657AE5"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11287874" w14:textId="77777777" w:rsidR="003A0FB1" w:rsidRPr="000D4313" w:rsidRDefault="003A0FB1"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58A1B974" w14:textId="77777777" w:rsidR="003A0FB1" w:rsidRPr="000D4313" w:rsidRDefault="00D00C06"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Arsimtari i informatikës, shërbimet pedagogjike dhe ato profesionale</w:t>
            </w:r>
          </w:p>
        </w:tc>
        <w:tc>
          <w:tcPr>
            <w:tcW w:w="1170" w:type="dxa"/>
            <w:tcBorders>
              <w:top w:val="single" w:sz="4" w:space="0" w:color="000000"/>
              <w:left w:val="single" w:sz="4" w:space="0" w:color="000000"/>
              <w:bottom w:val="single" w:sz="4" w:space="0" w:color="000000"/>
            </w:tcBorders>
            <w:shd w:val="clear" w:color="auto" w:fill="FFFFFF"/>
          </w:tcPr>
          <w:p w14:paraId="4F5483A3" w14:textId="77777777" w:rsidR="003A0FB1" w:rsidRPr="000D4313" w:rsidRDefault="00D00C06"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Zgjedhje detyrash dhe pyetjeve në formë elektronike</w:t>
            </w:r>
          </w:p>
        </w:tc>
        <w:tc>
          <w:tcPr>
            <w:tcW w:w="1327" w:type="dxa"/>
            <w:tcBorders>
              <w:top w:val="single" w:sz="4" w:space="0" w:color="000000"/>
              <w:left w:val="single" w:sz="4" w:space="0" w:color="000000"/>
              <w:bottom w:val="single" w:sz="4" w:space="0" w:color="000000"/>
            </w:tcBorders>
            <w:shd w:val="clear" w:color="auto" w:fill="FFFFFF"/>
          </w:tcPr>
          <w:p w14:paraId="784ADEA6" w14:textId="77777777" w:rsidR="00D00C06" w:rsidRPr="000D4313" w:rsidRDefault="00D00C06"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 xml:space="preserve">Matje e diturive nëpërmes pyetësorëve në formë </w:t>
            </w:r>
          </w:p>
          <w:p w14:paraId="6B4C8FB9" w14:textId="77777777" w:rsidR="003A0FB1" w:rsidRPr="000D4313" w:rsidRDefault="00D00C06"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elektronike</w:t>
            </w:r>
          </w:p>
        </w:tc>
        <w:tc>
          <w:tcPr>
            <w:tcW w:w="1913" w:type="dxa"/>
            <w:tcBorders>
              <w:top w:val="single" w:sz="4" w:space="0" w:color="000000"/>
              <w:left w:val="single" w:sz="4" w:space="0" w:color="000000"/>
              <w:bottom w:val="single" w:sz="4" w:space="0" w:color="000000"/>
            </w:tcBorders>
            <w:shd w:val="clear" w:color="auto" w:fill="FFFFFF"/>
          </w:tcPr>
          <w:p w14:paraId="73328B23" w14:textId="77777777" w:rsidR="003A0FB1" w:rsidRPr="000D4313" w:rsidRDefault="00D00C06"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w:t>
            </w:r>
            <w:r w:rsidR="00E81FE4" w:rsidRPr="000D4313">
              <w:rPr>
                <w:rFonts w:ascii="Times New Roman" w:hAnsi="Times New Roman"/>
                <w:color w:val="000000"/>
                <w:sz w:val="24"/>
                <w:szCs w:val="24"/>
              </w:rPr>
              <w:t xml:space="preserve">Përfaqësim të barabartë, </w:t>
            </w:r>
            <w:r w:rsidR="004127E6" w:rsidRPr="000D4313">
              <w:rPr>
                <w:rFonts w:ascii="Times New Roman" w:hAnsi="Times New Roman"/>
                <w:color w:val="000000"/>
                <w:sz w:val="24"/>
                <w:szCs w:val="24"/>
              </w:rPr>
              <w:t>përkrahje për realizimin e vlerësimit ekstern</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7510C34F" w14:textId="77777777" w:rsidR="003A0FB1" w:rsidRPr="000D4313" w:rsidRDefault="00D00C06"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Arsimtari i informatikës, lëndor, shërbimet pedagogjike, drejtori</w:t>
            </w:r>
          </w:p>
        </w:tc>
      </w:tr>
      <w:tr w:rsidR="00F1061B" w:rsidRPr="000D4313" w14:paraId="7E33B60C" w14:textId="77777777" w:rsidTr="006C3704">
        <w:trPr>
          <w:cantSplit/>
          <w:trHeight w:val="1880"/>
        </w:trPr>
        <w:tc>
          <w:tcPr>
            <w:tcW w:w="1260" w:type="dxa"/>
            <w:tcBorders>
              <w:top w:val="single" w:sz="4" w:space="0" w:color="000000"/>
              <w:left w:val="single" w:sz="4" w:space="0" w:color="000000"/>
              <w:bottom w:val="single" w:sz="4" w:space="0" w:color="000000"/>
            </w:tcBorders>
            <w:shd w:val="clear" w:color="auto" w:fill="FFFFFF"/>
          </w:tcPr>
          <w:p w14:paraId="6955D175" w14:textId="77777777" w:rsidR="00F1061B" w:rsidRPr="000D4313" w:rsidRDefault="00F1061B"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 xml:space="preserve">Analizë e të arriturave gjatë vitit shkollor  </w:t>
            </w:r>
          </w:p>
        </w:tc>
        <w:tc>
          <w:tcPr>
            <w:tcW w:w="1170" w:type="dxa"/>
            <w:tcBorders>
              <w:top w:val="single" w:sz="4" w:space="0" w:color="000000"/>
              <w:left w:val="single" w:sz="4" w:space="0" w:color="000000"/>
              <w:bottom w:val="single" w:sz="4" w:space="0" w:color="000000"/>
            </w:tcBorders>
            <w:shd w:val="clear" w:color="auto" w:fill="FFFFFF"/>
          </w:tcPr>
          <w:p w14:paraId="1C51618E" w14:textId="77777777" w:rsidR="00F1061B" w:rsidRPr="000D4313" w:rsidRDefault="00F1061B" w:rsidP="003C414A">
            <w:pPr>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Analizë e veprave, punimeve, zgjedhjeve të detyrave</w:t>
            </w:r>
          </w:p>
        </w:tc>
        <w:tc>
          <w:tcPr>
            <w:tcW w:w="360" w:type="dxa"/>
            <w:tcBorders>
              <w:top w:val="single" w:sz="4" w:space="0" w:color="000000"/>
              <w:left w:val="single" w:sz="4" w:space="0" w:color="000000"/>
              <w:bottom w:val="single" w:sz="4" w:space="0" w:color="auto"/>
            </w:tcBorders>
            <w:shd w:val="clear" w:color="auto" w:fill="FFFFFF"/>
          </w:tcPr>
          <w:p w14:paraId="79183536" w14:textId="77777777" w:rsidR="00F1061B" w:rsidRPr="000D4313" w:rsidRDefault="00F1061B" w:rsidP="003C414A">
            <w:pPr>
              <w:snapToGrid w:val="0"/>
              <w:spacing w:after="0" w:line="240" w:lineRule="auto"/>
              <w:ind w:left="9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auto"/>
            </w:tcBorders>
            <w:shd w:val="clear" w:color="auto" w:fill="FFFFFF"/>
          </w:tcPr>
          <w:p w14:paraId="30BE5466"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auto"/>
            </w:tcBorders>
            <w:shd w:val="clear" w:color="auto" w:fill="FFFFFF"/>
          </w:tcPr>
          <w:p w14:paraId="10B8A998"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174EEC36"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432" w:type="dxa"/>
            <w:tcBorders>
              <w:top w:val="single" w:sz="4" w:space="0" w:color="000000"/>
              <w:left w:val="single" w:sz="4" w:space="0" w:color="000000"/>
              <w:bottom w:val="single" w:sz="4" w:space="0" w:color="000000"/>
            </w:tcBorders>
            <w:shd w:val="clear" w:color="auto" w:fill="FFFFFF"/>
          </w:tcPr>
          <w:p w14:paraId="49C88BBD"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DA5AD60"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7F8FBF0"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5E60BA4"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5596A2B"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624ADA6C" w14:textId="77777777" w:rsidR="00F1061B" w:rsidRPr="000D4313" w:rsidRDefault="00FF5B72" w:rsidP="003C414A">
            <w:pPr>
              <w:snapToGrid w:val="0"/>
              <w:spacing w:after="0" w:line="240" w:lineRule="auto"/>
              <w:ind w:left="113" w:right="113"/>
              <w:jc w:val="both"/>
              <w:rPr>
                <w:rFonts w:ascii="Times New Roman" w:hAnsi="Times New Roman"/>
                <w:b/>
                <w:color w:val="000000"/>
                <w:sz w:val="24"/>
                <w:szCs w:val="24"/>
              </w:rPr>
            </w:pPr>
            <w:r>
              <w:rPr>
                <w:rFonts w:ascii="Times New Roman" w:hAnsi="Times New Roman"/>
                <w:b/>
                <w:color w:val="000000"/>
                <w:sz w:val="24"/>
                <w:szCs w:val="24"/>
              </w:rPr>
              <w:t xml:space="preserve">    </w:t>
            </w:r>
            <w:r w:rsidR="00B73AEC" w:rsidRPr="000D4313">
              <w:rPr>
                <w:rFonts w:ascii="Times New Roman" w:hAnsi="Times New Roman"/>
                <w:b/>
                <w:color w:val="000000"/>
                <w:sz w:val="24"/>
                <w:szCs w:val="24"/>
              </w:rPr>
              <w:t>Qershor</w:t>
            </w:r>
          </w:p>
          <w:p w14:paraId="6CAA432A" w14:textId="77777777" w:rsidR="00B73AEC" w:rsidRPr="000D4313" w:rsidRDefault="00B73AEC" w:rsidP="003C414A">
            <w:pPr>
              <w:snapToGrid w:val="0"/>
              <w:spacing w:after="0" w:line="240" w:lineRule="auto"/>
              <w:ind w:left="-270" w:right="113"/>
              <w:jc w:val="both"/>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ADF8B9B"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378" w:type="dxa"/>
            <w:tcBorders>
              <w:top w:val="single" w:sz="4" w:space="0" w:color="000000"/>
              <w:left w:val="single" w:sz="4" w:space="0" w:color="000000"/>
              <w:bottom w:val="single" w:sz="4" w:space="0" w:color="000000"/>
            </w:tcBorders>
            <w:shd w:val="clear" w:color="auto" w:fill="FFFFFF"/>
          </w:tcPr>
          <w:p w14:paraId="4CFBA222" w14:textId="77777777" w:rsidR="00F1061B" w:rsidRPr="000D4313" w:rsidRDefault="00F1061B" w:rsidP="003C414A">
            <w:pPr>
              <w:snapToGrid w:val="0"/>
              <w:spacing w:after="0" w:line="240" w:lineRule="auto"/>
              <w:ind w:left="-270"/>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FFFFFF"/>
          </w:tcPr>
          <w:p w14:paraId="6C87D09C" w14:textId="77777777" w:rsidR="00F1061B" w:rsidRPr="000D4313" w:rsidRDefault="00F1061B" w:rsidP="003C414A">
            <w:pPr>
              <w:snapToGrid w:val="0"/>
              <w:spacing w:after="0" w:line="240" w:lineRule="auto"/>
              <w:ind w:left="-18"/>
              <w:jc w:val="right"/>
              <w:rPr>
                <w:rFonts w:ascii="Times New Roman" w:hAnsi="Times New Roman"/>
                <w:color w:val="000000"/>
                <w:sz w:val="24"/>
                <w:szCs w:val="24"/>
              </w:rPr>
            </w:pPr>
            <w:r w:rsidRPr="000D4313">
              <w:rPr>
                <w:rFonts w:ascii="Times New Roman" w:hAnsi="Times New Roman"/>
                <w:color w:val="000000"/>
                <w:sz w:val="24"/>
                <w:szCs w:val="24"/>
              </w:rPr>
              <w:t>Arsimtari, shërbimet pedagogjike, komisioni drejtori</w:t>
            </w:r>
          </w:p>
        </w:tc>
        <w:tc>
          <w:tcPr>
            <w:tcW w:w="1170" w:type="dxa"/>
            <w:tcBorders>
              <w:top w:val="single" w:sz="4" w:space="0" w:color="000000"/>
              <w:left w:val="single" w:sz="4" w:space="0" w:color="000000"/>
              <w:bottom w:val="single" w:sz="4" w:space="0" w:color="000000"/>
            </w:tcBorders>
            <w:shd w:val="clear" w:color="auto" w:fill="FFFFFF"/>
          </w:tcPr>
          <w:p w14:paraId="315ADDD8" w14:textId="77777777" w:rsidR="00F1061B" w:rsidRPr="000D4313" w:rsidRDefault="00F1061B"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Përcaktimi i standardeve të veçanta për këtë grup nxënësish</w:t>
            </w:r>
          </w:p>
        </w:tc>
        <w:tc>
          <w:tcPr>
            <w:tcW w:w="1327" w:type="dxa"/>
            <w:tcBorders>
              <w:top w:val="single" w:sz="4" w:space="0" w:color="000000"/>
              <w:left w:val="single" w:sz="4" w:space="0" w:color="000000"/>
              <w:bottom w:val="single" w:sz="4" w:space="0" w:color="000000"/>
            </w:tcBorders>
            <w:shd w:val="clear" w:color="auto" w:fill="FFFFFF"/>
          </w:tcPr>
          <w:p w14:paraId="05FD73F9" w14:textId="77777777" w:rsidR="00F1061B" w:rsidRPr="000D4313" w:rsidRDefault="00F1061B" w:rsidP="003C414A">
            <w:pPr>
              <w:snapToGrid w:val="0"/>
              <w:spacing w:after="0" w:line="240" w:lineRule="auto"/>
              <w:ind w:left="-270"/>
              <w:jc w:val="right"/>
              <w:rPr>
                <w:rFonts w:ascii="Times New Roman" w:hAnsi="Times New Roman"/>
                <w:color w:val="000000"/>
                <w:sz w:val="24"/>
                <w:szCs w:val="24"/>
              </w:rPr>
            </w:pPr>
            <w:r w:rsidRPr="000D4313">
              <w:rPr>
                <w:rFonts w:ascii="Times New Roman" w:hAnsi="Times New Roman"/>
                <w:color w:val="000000"/>
                <w:sz w:val="24"/>
                <w:szCs w:val="24"/>
              </w:rPr>
              <w:t>Shfrytëzimi i literaturës, përvojat e defektologut, psikologut</w:t>
            </w:r>
          </w:p>
        </w:tc>
        <w:tc>
          <w:tcPr>
            <w:tcW w:w="1913" w:type="dxa"/>
            <w:tcBorders>
              <w:top w:val="single" w:sz="4" w:space="0" w:color="000000"/>
              <w:left w:val="single" w:sz="4" w:space="0" w:color="000000"/>
              <w:bottom w:val="single" w:sz="4" w:space="0" w:color="000000"/>
            </w:tcBorders>
            <w:shd w:val="clear" w:color="auto" w:fill="FFFFFF"/>
          </w:tcPr>
          <w:p w14:paraId="6756DC64" w14:textId="77777777" w:rsidR="00F1061B" w:rsidRPr="000D4313" w:rsidRDefault="00F1061B" w:rsidP="003C414A">
            <w:pPr>
              <w:snapToGrid w:val="0"/>
              <w:spacing w:after="0" w:line="240" w:lineRule="auto"/>
              <w:ind w:left="-108"/>
              <w:rPr>
                <w:rFonts w:ascii="Times New Roman" w:hAnsi="Times New Roman"/>
                <w:color w:val="000000"/>
                <w:sz w:val="24"/>
                <w:szCs w:val="24"/>
              </w:rPr>
            </w:pPr>
            <w:r w:rsidRPr="000D4313">
              <w:rPr>
                <w:rFonts w:ascii="Times New Roman" w:hAnsi="Times New Roman"/>
                <w:color w:val="000000"/>
                <w:sz w:val="24"/>
                <w:szCs w:val="24"/>
              </w:rPr>
              <w:t xml:space="preserve"> Krijimi i vetëbesimit se mundet të a</w:t>
            </w:r>
            <w:r w:rsidR="0066304E" w:rsidRPr="000D4313">
              <w:rPr>
                <w:rFonts w:ascii="Times New Roman" w:hAnsi="Times New Roman"/>
                <w:color w:val="000000"/>
                <w:sz w:val="24"/>
                <w:szCs w:val="24"/>
              </w:rPr>
              <w:t>r</w:t>
            </w:r>
            <w:r w:rsidRPr="000D4313">
              <w:rPr>
                <w:rFonts w:ascii="Times New Roman" w:hAnsi="Times New Roman"/>
                <w:color w:val="000000"/>
                <w:sz w:val="24"/>
                <w:szCs w:val="24"/>
              </w:rPr>
              <w:t xml:space="preserve">rihet </w:t>
            </w:r>
            <w:r w:rsidR="0066304E" w:rsidRPr="000D4313">
              <w:rPr>
                <w:rFonts w:ascii="Times New Roman" w:hAnsi="Times New Roman"/>
                <w:color w:val="000000"/>
                <w:sz w:val="24"/>
                <w:szCs w:val="24"/>
              </w:rPr>
              <w:t xml:space="preserve">dhe të kemi sukses në punë nëse i përkushtojmë vëmendje. </w:t>
            </w:r>
          </w:p>
        </w:tc>
        <w:tc>
          <w:tcPr>
            <w:tcW w:w="1710" w:type="dxa"/>
            <w:tcBorders>
              <w:top w:val="single" w:sz="4" w:space="0" w:color="000000"/>
              <w:left w:val="single" w:sz="4" w:space="0" w:color="000000"/>
              <w:bottom w:val="single" w:sz="4" w:space="0" w:color="000000"/>
              <w:right w:val="single" w:sz="4" w:space="0" w:color="auto"/>
            </w:tcBorders>
            <w:shd w:val="clear" w:color="auto" w:fill="FFFFFF"/>
          </w:tcPr>
          <w:p w14:paraId="0A51C65E" w14:textId="77777777" w:rsidR="00F1061B" w:rsidRPr="000D4313" w:rsidRDefault="0066304E" w:rsidP="003C414A">
            <w:pPr>
              <w:snapToGrid w:val="0"/>
              <w:spacing w:after="0" w:line="240" w:lineRule="auto"/>
              <w:ind w:left="-108"/>
              <w:jc w:val="right"/>
              <w:rPr>
                <w:rFonts w:ascii="Times New Roman" w:hAnsi="Times New Roman"/>
                <w:color w:val="000000"/>
                <w:sz w:val="24"/>
                <w:szCs w:val="24"/>
              </w:rPr>
            </w:pPr>
            <w:r w:rsidRPr="000D4313">
              <w:rPr>
                <w:rFonts w:ascii="Times New Roman" w:hAnsi="Times New Roman"/>
                <w:color w:val="000000"/>
                <w:sz w:val="24"/>
                <w:szCs w:val="24"/>
              </w:rPr>
              <w:t>Arsimtari gjegjës, kujdestari i klasës, shërbimet pedagogjike, prindi, drejtori.</w:t>
            </w:r>
          </w:p>
        </w:tc>
      </w:tr>
    </w:tbl>
    <w:p w14:paraId="20DBE984" w14:textId="77777777" w:rsidR="004F1E4B" w:rsidRDefault="004F1E4B" w:rsidP="003C414A">
      <w:pPr>
        <w:pStyle w:val="ListParagraph"/>
        <w:ind w:left="0"/>
        <w:jc w:val="both"/>
        <w:rPr>
          <w:rFonts w:ascii="Times New Roman" w:hAnsi="Times New Roman" w:cs="Times New Roman"/>
          <w:color w:val="000000"/>
          <w:sz w:val="24"/>
          <w:szCs w:val="24"/>
        </w:rPr>
      </w:pPr>
    </w:p>
    <w:p w14:paraId="2F9A29DF" w14:textId="77777777" w:rsidR="00DB7EFD" w:rsidRDefault="00DB7EFD" w:rsidP="003C414A">
      <w:pPr>
        <w:pStyle w:val="ListParagraph"/>
        <w:ind w:left="0"/>
        <w:jc w:val="both"/>
        <w:rPr>
          <w:rFonts w:ascii="Times New Roman" w:hAnsi="Times New Roman" w:cs="Times New Roman"/>
          <w:color w:val="000000"/>
          <w:sz w:val="24"/>
          <w:szCs w:val="24"/>
        </w:rPr>
      </w:pPr>
    </w:p>
    <w:p w14:paraId="48451D56" w14:textId="2E8B9E57" w:rsidR="00066E93" w:rsidRDefault="00066E93">
      <w:pPr>
        <w:spacing w:after="0" w:line="240" w:lineRule="auto"/>
        <w:rPr>
          <w:rFonts w:ascii="Times New Roman" w:eastAsia="Calibri" w:hAnsi="Times New Roman"/>
          <w:color w:val="000000"/>
          <w:sz w:val="24"/>
          <w:szCs w:val="24"/>
          <w:lang w:eastAsia="ar-SA"/>
        </w:rPr>
      </w:pPr>
      <w:r>
        <w:rPr>
          <w:rFonts w:ascii="Times New Roman" w:hAnsi="Times New Roman"/>
          <w:color w:val="000000"/>
          <w:sz w:val="24"/>
          <w:szCs w:val="24"/>
        </w:rPr>
        <w:br w:type="page"/>
      </w:r>
    </w:p>
    <w:p w14:paraId="3D462F5F" w14:textId="77777777" w:rsidR="00DB7EFD" w:rsidRPr="000D4313" w:rsidRDefault="00DB7EFD" w:rsidP="003C414A">
      <w:pPr>
        <w:pStyle w:val="ListParagraph"/>
        <w:ind w:left="0"/>
        <w:jc w:val="both"/>
        <w:rPr>
          <w:rFonts w:ascii="Times New Roman" w:hAnsi="Times New Roman" w:cs="Times New Roman"/>
          <w:color w:val="000000"/>
          <w:sz w:val="24"/>
          <w:szCs w:val="24"/>
        </w:rPr>
      </w:pPr>
    </w:p>
    <w:p w14:paraId="1E835778" w14:textId="77777777" w:rsidR="00DA7A52" w:rsidRPr="000F6436" w:rsidRDefault="00273057" w:rsidP="00AB3C0B">
      <w:pPr>
        <w:pStyle w:val="ListParagraph"/>
        <w:numPr>
          <w:ilvl w:val="0"/>
          <w:numId w:val="2"/>
        </w:numPr>
        <w:ind w:left="360"/>
        <w:jc w:val="both"/>
        <w:rPr>
          <w:rFonts w:ascii="Times New Roman" w:hAnsi="Times New Roman" w:cs="Times New Roman"/>
          <w:b/>
          <w:i/>
          <w:color w:val="1F497D"/>
          <w:sz w:val="24"/>
          <w:szCs w:val="24"/>
        </w:rPr>
      </w:pPr>
      <w:r w:rsidRPr="000F6436">
        <w:rPr>
          <w:rFonts w:ascii="Times New Roman" w:hAnsi="Times New Roman" w:cs="Times New Roman"/>
          <w:b/>
          <w:i/>
          <w:color w:val="1F497D"/>
          <w:sz w:val="24"/>
          <w:szCs w:val="24"/>
        </w:rPr>
        <w:t>Projektet që realizohen në shkollë</w:t>
      </w:r>
    </w:p>
    <w:p w14:paraId="2FBF474C" w14:textId="77777777" w:rsidR="006E4A31" w:rsidRDefault="00DB7EFD" w:rsidP="00A755B0">
      <w:pPr>
        <w:pStyle w:val="ListParagraph"/>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Gjatë vitit shkollor 202</w:t>
      </w:r>
      <w:r w:rsidR="00FF3E3A">
        <w:rPr>
          <w:rFonts w:ascii="Times New Roman" w:hAnsi="Times New Roman" w:cs="Times New Roman"/>
          <w:color w:val="000000"/>
          <w:sz w:val="24"/>
          <w:szCs w:val="24"/>
        </w:rPr>
        <w:t>5</w:t>
      </w:r>
      <w:r>
        <w:rPr>
          <w:rFonts w:ascii="Times New Roman" w:hAnsi="Times New Roman" w:cs="Times New Roman"/>
          <w:color w:val="000000"/>
          <w:sz w:val="24"/>
          <w:szCs w:val="24"/>
        </w:rPr>
        <w:t xml:space="preserve"> / 202</w:t>
      </w:r>
      <w:r w:rsidR="00FF3E3A">
        <w:rPr>
          <w:rFonts w:ascii="Times New Roman" w:hAnsi="Times New Roman" w:cs="Times New Roman"/>
          <w:color w:val="000000"/>
          <w:sz w:val="24"/>
          <w:szCs w:val="24"/>
        </w:rPr>
        <w:t>6</w:t>
      </w:r>
      <w:r w:rsidR="006E4A31">
        <w:rPr>
          <w:rFonts w:ascii="Times New Roman" w:hAnsi="Times New Roman" w:cs="Times New Roman"/>
          <w:color w:val="000000"/>
          <w:sz w:val="24"/>
          <w:szCs w:val="24"/>
        </w:rPr>
        <w:t xml:space="preserve"> shkolla</w:t>
      </w:r>
      <w:r w:rsidR="008A6795">
        <w:rPr>
          <w:rFonts w:ascii="Times New Roman" w:hAnsi="Times New Roman" w:cs="Times New Roman"/>
          <w:color w:val="000000"/>
          <w:sz w:val="24"/>
          <w:szCs w:val="24"/>
        </w:rPr>
        <w:t xml:space="preserve"> do të realizojë këto projekte:</w:t>
      </w:r>
    </w:p>
    <w:p w14:paraId="581F0AFF" w14:textId="77777777" w:rsidR="00DB7EFD" w:rsidRDefault="001C3871" w:rsidP="00AB3C0B">
      <w:pPr>
        <w:pStyle w:val="ListParagraph"/>
        <w:numPr>
          <w:ilvl w:val="0"/>
          <w:numId w:val="22"/>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Projekti për </w:t>
      </w:r>
      <w:r w:rsidR="006E4A31">
        <w:rPr>
          <w:rFonts w:ascii="Times New Roman" w:hAnsi="Times New Roman" w:cs="Times New Roman"/>
          <w:color w:val="000000"/>
          <w:sz w:val="24"/>
          <w:szCs w:val="24"/>
        </w:rPr>
        <w:t xml:space="preserve"> i</w:t>
      </w:r>
      <w:r>
        <w:rPr>
          <w:rFonts w:ascii="Times New Roman" w:hAnsi="Times New Roman" w:cs="Times New Roman"/>
          <w:color w:val="000000"/>
          <w:sz w:val="24"/>
          <w:szCs w:val="24"/>
        </w:rPr>
        <w:t>ntegrim</w:t>
      </w:r>
      <w:r w:rsidR="00A755B0">
        <w:rPr>
          <w:rFonts w:ascii="Times New Roman" w:hAnsi="Times New Roman" w:cs="Times New Roman"/>
          <w:color w:val="000000"/>
          <w:sz w:val="24"/>
          <w:szCs w:val="24"/>
        </w:rPr>
        <w:t xml:space="preserve"> ndëretnik të të rinjëve në arsim (PINRA)</w:t>
      </w:r>
      <w:r w:rsidR="006E4A31">
        <w:rPr>
          <w:rFonts w:ascii="Times New Roman" w:hAnsi="Times New Roman" w:cs="Times New Roman"/>
          <w:color w:val="000000"/>
          <w:sz w:val="24"/>
          <w:szCs w:val="24"/>
        </w:rPr>
        <w:t xml:space="preserve">– në kuadër të orëve të OBK </w:t>
      </w:r>
      <w:r w:rsidR="00BA69AA">
        <w:rPr>
          <w:rFonts w:ascii="Times New Roman" w:hAnsi="Times New Roman" w:cs="Times New Roman"/>
          <w:color w:val="000000"/>
          <w:sz w:val="24"/>
          <w:szCs w:val="24"/>
        </w:rPr>
        <w:t>–</w:t>
      </w:r>
      <w:r w:rsidR="006E4A31">
        <w:rPr>
          <w:rFonts w:ascii="Times New Roman" w:hAnsi="Times New Roman" w:cs="Times New Roman"/>
          <w:color w:val="000000"/>
          <w:sz w:val="24"/>
          <w:szCs w:val="24"/>
        </w:rPr>
        <w:t xml:space="preserve"> së</w:t>
      </w:r>
      <w:r w:rsidR="008A6795">
        <w:rPr>
          <w:rFonts w:ascii="Times New Roman" w:hAnsi="Times New Roman" w:cs="Times New Roman"/>
          <w:color w:val="000000"/>
          <w:sz w:val="24"/>
          <w:szCs w:val="24"/>
        </w:rPr>
        <w:t xml:space="preserve"> </w:t>
      </w:r>
      <w:r w:rsidR="00446C69">
        <w:rPr>
          <w:rFonts w:ascii="Times New Roman" w:hAnsi="Times New Roman" w:cs="Times New Roman"/>
          <w:color w:val="000000"/>
          <w:sz w:val="24"/>
          <w:szCs w:val="24"/>
        </w:rPr>
        <w:t xml:space="preserve"> vetëm </w:t>
      </w:r>
      <w:r w:rsidR="008A6795">
        <w:rPr>
          <w:rFonts w:ascii="Times New Roman" w:hAnsi="Times New Roman" w:cs="Times New Roman"/>
          <w:color w:val="000000"/>
          <w:sz w:val="24"/>
          <w:szCs w:val="24"/>
        </w:rPr>
        <w:t>disa orë</w:t>
      </w:r>
      <w:r w:rsidR="00667261">
        <w:rPr>
          <w:rFonts w:ascii="Times New Roman" w:hAnsi="Times New Roman" w:cs="Times New Roman"/>
          <w:color w:val="000000"/>
          <w:sz w:val="24"/>
          <w:szCs w:val="24"/>
        </w:rPr>
        <w:t>,dhe ekipit</w:t>
      </w:r>
      <w:r w:rsidR="00A755B0">
        <w:rPr>
          <w:rFonts w:ascii="Times New Roman" w:hAnsi="Times New Roman" w:cs="Times New Roman"/>
          <w:color w:val="000000"/>
          <w:sz w:val="24"/>
          <w:szCs w:val="24"/>
        </w:rPr>
        <w:t xml:space="preserve"> për realizimin e aktiviteteve të cilat kanë të përpiluar planin pët vitin vijues në bashkëpunim me shkollën partner “</w:t>
      </w:r>
      <w:r w:rsidR="006D4B9F">
        <w:rPr>
          <w:rFonts w:ascii="Times New Roman" w:hAnsi="Times New Roman" w:cs="Times New Roman"/>
          <w:color w:val="000000"/>
          <w:sz w:val="24"/>
          <w:szCs w:val="24"/>
        </w:rPr>
        <w:t>11 tetori</w:t>
      </w:r>
      <w:r w:rsidR="00A755B0">
        <w:rPr>
          <w:rFonts w:ascii="Times New Roman" w:hAnsi="Times New Roman" w:cs="Times New Roman"/>
          <w:color w:val="000000"/>
          <w:sz w:val="24"/>
          <w:szCs w:val="24"/>
        </w:rPr>
        <w:t xml:space="preserve">” – </w:t>
      </w:r>
      <w:r w:rsidR="006D4B9F">
        <w:rPr>
          <w:rFonts w:ascii="Times New Roman" w:hAnsi="Times New Roman" w:cs="Times New Roman"/>
          <w:color w:val="000000"/>
          <w:sz w:val="24"/>
          <w:szCs w:val="24"/>
        </w:rPr>
        <w:t>Urviç</w:t>
      </w:r>
      <w:r w:rsidR="009C4AA4">
        <w:rPr>
          <w:rFonts w:ascii="Times New Roman" w:hAnsi="Times New Roman" w:cs="Times New Roman"/>
          <w:color w:val="000000"/>
          <w:sz w:val="24"/>
          <w:szCs w:val="24"/>
        </w:rPr>
        <w:t xml:space="preserve"> </w:t>
      </w:r>
      <w:r w:rsidR="00A755B0">
        <w:rPr>
          <w:rFonts w:ascii="Times New Roman" w:hAnsi="Times New Roman" w:cs="Times New Roman"/>
          <w:color w:val="000000"/>
          <w:sz w:val="24"/>
          <w:szCs w:val="24"/>
        </w:rPr>
        <w:t xml:space="preserve"> dhe aktivitetet e parapara në nivel komunal nga Strategjia për këto aktivitete të cilat në bazë të planit të veprimit do të realizohen në </w:t>
      </w:r>
      <w:r w:rsidR="00DB7EFD">
        <w:rPr>
          <w:rFonts w:ascii="Times New Roman" w:hAnsi="Times New Roman" w:cs="Times New Roman"/>
          <w:color w:val="000000"/>
          <w:sz w:val="24"/>
          <w:szCs w:val="24"/>
        </w:rPr>
        <w:t>vitet në vijim.</w:t>
      </w:r>
    </w:p>
    <w:p w14:paraId="39F5B10E" w14:textId="77777777" w:rsidR="00D35DCD" w:rsidRDefault="00D35DCD" w:rsidP="00AB3C0B">
      <w:pPr>
        <w:pStyle w:val="ListParagraph"/>
        <w:numPr>
          <w:ilvl w:val="0"/>
          <w:numId w:val="22"/>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PIRLS përfshihen nxënësit – për afinitetet e të kuptuarit “Lexim – kuptimin “ </w:t>
      </w:r>
      <w:r w:rsidR="00856F52">
        <w:rPr>
          <w:rFonts w:ascii="Times New Roman" w:hAnsi="Times New Roman" w:cs="Times New Roman"/>
          <w:color w:val="000000"/>
          <w:sz w:val="24"/>
          <w:szCs w:val="24"/>
        </w:rPr>
        <w:t xml:space="preserve"> për klasën e IV organizuar nga QPSH  - ja dhe MASH –i.</w:t>
      </w:r>
    </w:p>
    <w:p w14:paraId="21962674" w14:textId="77777777" w:rsidR="00856F52" w:rsidRDefault="00856F52" w:rsidP="00AB3C0B">
      <w:pPr>
        <w:pStyle w:val="ListParagraph"/>
        <w:numPr>
          <w:ilvl w:val="0"/>
          <w:numId w:val="22"/>
        </w:numPr>
        <w:jc w:val="both"/>
        <w:rPr>
          <w:rFonts w:ascii="Times New Roman" w:hAnsi="Times New Roman" w:cs="Times New Roman"/>
          <w:color w:val="000000"/>
          <w:sz w:val="24"/>
          <w:szCs w:val="24"/>
        </w:rPr>
      </w:pPr>
      <w:r>
        <w:rPr>
          <w:rFonts w:ascii="Times New Roman" w:hAnsi="Times New Roman" w:cs="Times New Roman"/>
          <w:color w:val="000000"/>
          <w:sz w:val="24"/>
          <w:szCs w:val="24"/>
        </w:rPr>
        <w:t>Projekti i avancimit të de</w:t>
      </w:r>
      <w:r w:rsidR="00A479AE">
        <w:rPr>
          <w:rFonts w:ascii="Times New Roman" w:hAnsi="Times New Roman" w:cs="Times New Roman"/>
          <w:color w:val="000000"/>
          <w:sz w:val="24"/>
          <w:szCs w:val="24"/>
        </w:rPr>
        <w:t xml:space="preserve">mokracisë në shkollë BZHA, MASH </w:t>
      </w:r>
      <w:r>
        <w:rPr>
          <w:rFonts w:ascii="Times New Roman" w:hAnsi="Times New Roman" w:cs="Times New Roman"/>
          <w:color w:val="000000"/>
          <w:sz w:val="24"/>
          <w:szCs w:val="24"/>
        </w:rPr>
        <w:t>dhe USAID.</w:t>
      </w:r>
    </w:p>
    <w:p w14:paraId="184DE4BE" w14:textId="77777777" w:rsidR="006E4A31" w:rsidRDefault="00667261" w:rsidP="00DB7EFD">
      <w:pPr>
        <w:pStyle w:val="ListParagraph"/>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67261">
        <w:rPr>
          <w:rFonts w:ascii="Times New Roman" w:hAnsi="Times New Roman" w:cs="Times New Roman"/>
          <w:color w:val="000000"/>
          <w:sz w:val="24"/>
          <w:szCs w:val="24"/>
        </w:rPr>
        <w:t xml:space="preserve">  </w:t>
      </w:r>
    </w:p>
    <w:p w14:paraId="7F4D1420" w14:textId="77777777" w:rsidR="00BA69AA" w:rsidRPr="00D36034" w:rsidRDefault="00572ED8" w:rsidP="00AB3C0B">
      <w:pPr>
        <w:pStyle w:val="ListParagraph"/>
        <w:numPr>
          <w:ilvl w:val="0"/>
          <w:numId w:val="2"/>
        </w:numPr>
        <w:ind w:left="360" w:right="-900"/>
        <w:jc w:val="both"/>
        <w:rPr>
          <w:rFonts w:ascii="Times New Roman" w:hAnsi="Times New Roman" w:cs="Times New Roman"/>
          <w:b/>
          <w:i/>
          <w:color w:val="1F497D"/>
          <w:sz w:val="24"/>
          <w:szCs w:val="24"/>
        </w:rPr>
      </w:pPr>
      <w:r w:rsidRPr="00D36034">
        <w:rPr>
          <w:rFonts w:ascii="Times New Roman" w:hAnsi="Times New Roman" w:cs="Times New Roman"/>
          <w:b/>
          <w:i/>
          <w:color w:val="1F497D"/>
          <w:sz w:val="24"/>
          <w:szCs w:val="24"/>
        </w:rPr>
        <w:t xml:space="preserve">Përdorimi i </w:t>
      </w:r>
      <w:r w:rsidR="00BA69AA" w:rsidRPr="00D36034">
        <w:rPr>
          <w:rFonts w:ascii="Times New Roman" w:hAnsi="Times New Roman" w:cs="Times New Roman"/>
          <w:b/>
          <w:i/>
          <w:color w:val="1F497D"/>
          <w:sz w:val="24"/>
          <w:szCs w:val="24"/>
        </w:rPr>
        <w:t xml:space="preserve"> TIK –ut në mësim</w:t>
      </w:r>
      <w:r w:rsidRPr="00D36034">
        <w:rPr>
          <w:rFonts w:ascii="Times New Roman" w:hAnsi="Times New Roman" w:cs="Times New Roman"/>
          <w:b/>
          <w:i/>
          <w:color w:val="1F497D"/>
          <w:sz w:val="24"/>
          <w:szCs w:val="24"/>
        </w:rPr>
        <w:t xml:space="preserve"> </w:t>
      </w:r>
      <w:r w:rsidRPr="00D36034">
        <w:rPr>
          <w:rFonts w:ascii="Times New Roman" w:hAnsi="Times New Roman" w:cs="Times New Roman"/>
          <w:b/>
          <w:i/>
          <w:color w:val="1F497D"/>
          <w:sz w:val="24"/>
          <w:szCs w:val="24"/>
        </w:rPr>
        <w:tab/>
      </w:r>
    </w:p>
    <w:p w14:paraId="4B0A1E4A" w14:textId="77777777" w:rsidR="00E91D9C" w:rsidRPr="00E91D9C" w:rsidRDefault="00BA69AA" w:rsidP="00E91D9C">
      <w:pPr>
        <w:pStyle w:val="ListParagraph"/>
        <w:ind w:left="0" w:right="-9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Edhe këtë vit shkollor sipas udhëzimeve  të ISHA të gjithë arsimtarët në planifikimet e tyre do të planifikojnë përmbajtje nga TIK-u. Zbatimi i teknologjisë informative në mësim është treguar si efektiv dhe me interes te nxënësit lehtë i pranueshëm ndërsa dituritë e fituara në këtë mënyrë janë afatgjate. Planifikimet e arsimtarëve me përmbajtje TIK – u çdo muaj do të dorëzohen te drejtori dhe </w:t>
      </w:r>
      <w:r w:rsidR="00750BD5">
        <w:rPr>
          <w:rFonts w:ascii="Times New Roman" w:hAnsi="Times New Roman" w:cs="Times New Roman"/>
          <w:color w:val="000000"/>
          <w:sz w:val="24"/>
          <w:szCs w:val="24"/>
        </w:rPr>
        <w:t>shërbimi profesional i shkollës.</w:t>
      </w:r>
      <w:r>
        <w:rPr>
          <w:rFonts w:ascii="Times New Roman" w:hAnsi="Times New Roman" w:cs="Times New Roman"/>
          <w:color w:val="000000"/>
          <w:sz w:val="24"/>
          <w:szCs w:val="24"/>
        </w:rPr>
        <w:t xml:space="preserve"> </w:t>
      </w:r>
    </w:p>
    <w:p w14:paraId="5E38D0BA" w14:textId="77777777" w:rsidR="00E91D9C" w:rsidRDefault="00E91D9C" w:rsidP="00E91D9C">
      <w:pPr>
        <w:spacing w:after="0"/>
        <w:ind w:firstLine="720"/>
        <w:jc w:val="both"/>
        <w:rPr>
          <w:rFonts w:ascii="Times New Roman" w:hAnsi="Times New Roman"/>
          <w:sz w:val="24"/>
        </w:rPr>
      </w:pPr>
      <w:r>
        <w:rPr>
          <w:rFonts w:ascii="Times New Roman" w:hAnsi="Times New Roman"/>
          <w:sz w:val="24"/>
        </w:rPr>
        <w:t xml:space="preserve">Mësimi bashkëkohor iu mundëson nxënësve qasje deri te informacionet më të reja , të dhëna dh iu mundëson hulumtim në mënyrë grupore ose vetë në internet  me qëllim që informacionet e marrur të jenë afatgjate.  Teknologjia informatike kompjuterike në përqindje të madhe është e vendosur në procesin mësimor, çdo mësimdhënës në planet e tij ka paraparë përqindje të mjaftueshëm të orëve për përdorimin e TIK-ut  në ndonjë pjesë të orës. </w:t>
      </w:r>
    </w:p>
    <w:p w14:paraId="44AC533A" w14:textId="77777777" w:rsidR="00E91D9C" w:rsidRDefault="00E91D9C" w:rsidP="00E91D9C">
      <w:pPr>
        <w:spacing w:after="0"/>
      </w:pPr>
    </w:p>
    <w:p w14:paraId="2201A1E0" w14:textId="77777777" w:rsidR="00094EC7" w:rsidRDefault="00094EC7" w:rsidP="00E91D9C">
      <w:pPr>
        <w:spacing w:after="0"/>
      </w:pPr>
    </w:p>
    <w:p w14:paraId="33ABE4FE" w14:textId="77777777" w:rsidR="00094EC7" w:rsidRDefault="00094EC7" w:rsidP="00E91D9C">
      <w:pPr>
        <w:spacing w:after="0"/>
      </w:pPr>
    </w:p>
    <w:p w14:paraId="647CBD36" w14:textId="77777777" w:rsidR="00094EC7" w:rsidRDefault="00094EC7" w:rsidP="00E91D9C">
      <w:pPr>
        <w:spacing w:after="0"/>
      </w:pPr>
    </w:p>
    <w:p w14:paraId="2073B1C3" w14:textId="77777777" w:rsidR="00094EC7" w:rsidRDefault="00094EC7" w:rsidP="00E91D9C">
      <w:pPr>
        <w:spacing w:after="0"/>
      </w:pPr>
    </w:p>
    <w:p w14:paraId="117743F5" w14:textId="77777777" w:rsidR="00094EC7" w:rsidRDefault="00094EC7" w:rsidP="00E91D9C">
      <w:pPr>
        <w:spacing w:after="0"/>
      </w:pPr>
    </w:p>
    <w:p w14:paraId="2776D7BC" w14:textId="77777777" w:rsidR="00094EC7" w:rsidRDefault="00094EC7" w:rsidP="00E91D9C">
      <w:pPr>
        <w:spacing w:after="0"/>
      </w:pPr>
    </w:p>
    <w:p w14:paraId="153F16F3" w14:textId="77777777" w:rsidR="00094EC7" w:rsidRDefault="00094EC7" w:rsidP="00E91D9C">
      <w:pPr>
        <w:spacing w:after="0"/>
      </w:pPr>
    </w:p>
    <w:tbl>
      <w:tblPr>
        <w:tblW w:w="13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9"/>
        <w:gridCol w:w="827"/>
        <w:gridCol w:w="944"/>
        <w:gridCol w:w="828"/>
        <w:gridCol w:w="944"/>
        <w:gridCol w:w="828"/>
        <w:gridCol w:w="944"/>
        <w:gridCol w:w="828"/>
        <w:gridCol w:w="944"/>
        <w:gridCol w:w="828"/>
        <w:gridCol w:w="944"/>
      </w:tblGrid>
      <w:tr w:rsidR="00E91D9C" w:rsidRPr="00342285" w14:paraId="72912739" w14:textId="77777777" w:rsidTr="00342285">
        <w:trPr>
          <w:trHeight w:val="522"/>
        </w:trPr>
        <w:tc>
          <w:tcPr>
            <w:tcW w:w="0" w:type="auto"/>
            <w:gridSpan w:val="11"/>
            <w:hideMark/>
          </w:tcPr>
          <w:p w14:paraId="30601EFA" w14:textId="77777777" w:rsidR="00E91D9C" w:rsidRPr="00342285" w:rsidRDefault="00E91D9C" w:rsidP="00342285">
            <w:pPr>
              <w:spacing w:after="0" w:line="240" w:lineRule="auto"/>
              <w:jc w:val="center"/>
              <w:rPr>
                <w:rFonts w:ascii="Times New Roman" w:eastAsia="Calibri" w:hAnsi="Times New Roman"/>
                <w:b/>
              </w:rPr>
            </w:pPr>
            <w:r w:rsidRPr="00342285">
              <w:rPr>
                <w:rFonts w:ascii="Times New Roman" w:eastAsia="Calibri" w:hAnsi="Times New Roman"/>
                <w:b/>
                <w:sz w:val="24"/>
              </w:rPr>
              <w:lastRenderedPageBreak/>
              <w:t>Orët e planifikuar me TIK për mësimin klasor</w:t>
            </w:r>
          </w:p>
        </w:tc>
      </w:tr>
      <w:tr w:rsidR="00E91D9C" w:rsidRPr="00342285" w14:paraId="0E9AAA1D" w14:textId="77777777" w:rsidTr="00342285">
        <w:trPr>
          <w:trHeight w:val="492"/>
        </w:trPr>
        <w:tc>
          <w:tcPr>
            <w:tcW w:w="0" w:type="auto"/>
            <w:vMerge w:val="restart"/>
          </w:tcPr>
          <w:p w14:paraId="459A9DB5" w14:textId="77777777" w:rsidR="00E91D9C" w:rsidRPr="00342285" w:rsidRDefault="005A46FE" w:rsidP="00342285">
            <w:pPr>
              <w:spacing w:after="0" w:line="240" w:lineRule="auto"/>
              <w:rPr>
                <w:rFonts w:ascii="Times New Roman" w:eastAsia="Calibri" w:hAnsi="Times New Roman"/>
                <w:sz w:val="24"/>
                <w:szCs w:val="24"/>
              </w:rPr>
            </w:pPr>
            <w:r w:rsidRPr="00342285">
              <w:rPr>
                <w:rFonts w:ascii="Times New Roman" w:eastAsia="Calibri" w:hAnsi="Times New Roman"/>
                <w:b/>
                <w:sz w:val="24"/>
                <w:szCs w:val="24"/>
              </w:rPr>
              <w:t>Lëndët obligative</w:t>
            </w:r>
          </w:p>
        </w:tc>
        <w:tc>
          <w:tcPr>
            <w:tcW w:w="0" w:type="auto"/>
            <w:gridSpan w:val="2"/>
            <w:hideMark/>
          </w:tcPr>
          <w:p w14:paraId="57A10716"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I</w:t>
            </w:r>
          </w:p>
        </w:tc>
        <w:tc>
          <w:tcPr>
            <w:tcW w:w="0" w:type="auto"/>
            <w:gridSpan w:val="2"/>
            <w:hideMark/>
          </w:tcPr>
          <w:p w14:paraId="5799CB21"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II</w:t>
            </w:r>
          </w:p>
        </w:tc>
        <w:tc>
          <w:tcPr>
            <w:tcW w:w="0" w:type="auto"/>
            <w:gridSpan w:val="2"/>
            <w:hideMark/>
          </w:tcPr>
          <w:p w14:paraId="42129FA8"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III</w:t>
            </w:r>
          </w:p>
        </w:tc>
        <w:tc>
          <w:tcPr>
            <w:tcW w:w="0" w:type="auto"/>
            <w:gridSpan w:val="2"/>
            <w:hideMark/>
          </w:tcPr>
          <w:p w14:paraId="5F83D4BC"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IV</w:t>
            </w:r>
          </w:p>
        </w:tc>
        <w:tc>
          <w:tcPr>
            <w:tcW w:w="0" w:type="auto"/>
            <w:gridSpan w:val="2"/>
            <w:hideMark/>
          </w:tcPr>
          <w:p w14:paraId="5F850EEE"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r>
      <w:tr w:rsidR="00E91D9C" w:rsidRPr="00342285" w14:paraId="309754DB" w14:textId="77777777" w:rsidTr="00342285">
        <w:trPr>
          <w:trHeight w:val="278"/>
        </w:trPr>
        <w:tc>
          <w:tcPr>
            <w:tcW w:w="0" w:type="auto"/>
            <w:vMerge/>
            <w:hideMark/>
          </w:tcPr>
          <w:p w14:paraId="5E7CD25B" w14:textId="77777777" w:rsidR="00E91D9C" w:rsidRPr="00342285" w:rsidRDefault="00E91D9C" w:rsidP="00342285">
            <w:pPr>
              <w:spacing w:after="0" w:line="240" w:lineRule="auto"/>
              <w:rPr>
                <w:rFonts w:ascii="Times New Roman" w:eastAsia="Calibri" w:hAnsi="Times New Roman"/>
                <w:sz w:val="24"/>
                <w:szCs w:val="24"/>
              </w:rPr>
            </w:pPr>
          </w:p>
        </w:tc>
        <w:tc>
          <w:tcPr>
            <w:tcW w:w="0" w:type="auto"/>
            <w:hideMark/>
          </w:tcPr>
          <w:p w14:paraId="759ED342"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0" w:type="auto"/>
            <w:hideMark/>
          </w:tcPr>
          <w:p w14:paraId="691B81E3"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c>
          <w:tcPr>
            <w:tcW w:w="0" w:type="auto"/>
            <w:hideMark/>
          </w:tcPr>
          <w:p w14:paraId="5F52C57E"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0" w:type="auto"/>
            <w:hideMark/>
          </w:tcPr>
          <w:p w14:paraId="056F5F6C"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c>
          <w:tcPr>
            <w:tcW w:w="0" w:type="auto"/>
            <w:hideMark/>
          </w:tcPr>
          <w:p w14:paraId="1CAC7440"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0" w:type="auto"/>
            <w:hideMark/>
          </w:tcPr>
          <w:p w14:paraId="1EF46FB4"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c>
          <w:tcPr>
            <w:tcW w:w="0" w:type="auto"/>
            <w:hideMark/>
          </w:tcPr>
          <w:p w14:paraId="226E0590"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0" w:type="auto"/>
            <w:hideMark/>
          </w:tcPr>
          <w:p w14:paraId="71D82F7D"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c>
          <w:tcPr>
            <w:tcW w:w="0" w:type="auto"/>
            <w:hideMark/>
          </w:tcPr>
          <w:p w14:paraId="0DA2C7DF"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0" w:type="auto"/>
            <w:hideMark/>
          </w:tcPr>
          <w:p w14:paraId="38DA7A6C"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r>
      <w:tr w:rsidR="00E91D9C" w:rsidRPr="00342285" w14:paraId="7B7FB381" w14:textId="77777777" w:rsidTr="00342285">
        <w:trPr>
          <w:trHeight w:val="492"/>
        </w:trPr>
        <w:tc>
          <w:tcPr>
            <w:tcW w:w="0" w:type="auto"/>
            <w:hideMark/>
          </w:tcPr>
          <w:p w14:paraId="389F244F"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 shqipe</w:t>
            </w:r>
          </w:p>
        </w:tc>
        <w:tc>
          <w:tcPr>
            <w:tcW w:w="0" w:type="auto"/>
            <w:hideMark/>
          </w:tcPr>
          <w:p w14:paraId="4C40C0D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0" w:type="auto"/>
            <w:hideMark/>
          </w:tcPr>
          <w:p w14:paraId="6B33DA2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0" w:type="auto"/>
            <w:hideMark/>
          </w:tcPr>
          <w:p w14:paraId="3F447A9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0" w:type="auto"/>
            <w:hideMark/>
          </w:tcPr>
          <w:p w14:paraId="411F885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0" w:type="auto"/>
            <w:hideMark/>
          </w:tcPr>
          <w:p w14:paraId="71BF104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0" w:type="auto"/>
            <w:hideMark/>
          </w:tcPr>
          <w:p w14:paraId="49E0725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0" w:type="auto"/>
            <w:hideMark/>
          </w:tcPr>
          <w:p w14:paraId="428F923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0" w:type="auto"/>
            <w:hideMark/>
          </w:tcPr>
          <w:p w14:paraId="18E9A95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0" w:type="auto"/>
            <w:hideMark/>
          </w:tcPr>
          <w:p w14:paraId="57133D0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0" w:type="auto"/>
            <w:hideMark/>
          </w:tcPr>
          <w:p w14:paraId="181868F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r>
      <w:tr w:rsidR="00E91D9C" w:rsidRPr="00342285" w14:paraId="02ECD0CE" w14:textId="77777777" w:rsidTr="00342285">
        <w:trPr>
          <w:trHeight w:val="492"/>
        </w:trPr>
        <w:tc>
          <w:tcPr>
            <w:tcW w:w="0" w:type="auto"/>
            <w:hideMark/>
          </w:tcPr>
          <w:p w14:paraId="6D164BA7"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 maqedone</w:t>
            </w:r>
          </w:p>
        </w:tc>
        <w:tc>
          <w:tcPr>
            <w:tcW w:w="0" w:type="auto"/>
            <w:hideMark/>
          </w:tcPr>
          <w:p w14:paraId="0B61462C" w14:textId="77777777" w:rsidR="00E91D9C" w:rsidRPr="00342285" w:rsidRDefault="0028613A"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0" w:type="auto"/>
            <w:hideMark/>
          </w:tcPr>
          <w:p w14:paraId="2DCDCD3E" w14:textId="77777777" w:rsidR="00E91D9C" w:rsidRPr="00342285" w:rsidRDefault="0028613A"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0" w:type="auto"/>
            <w:hideMark/>
          </w:tcPr>
          <w:p w14:paraId="4B479366" w14:textId="77777777" w:rsidR="00E91D9C" w:rsidRPr="00342285" w:rsidRDefault="0028613A"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0" w:type="auto"/>
            <w:hideMark/>
          </w:tcPr>
          <w:p w14:paraId="13EE7BA9" w14:textId="77777777" w:rsidR="00E91D9C" w:rsidRPr="00342285" w:rsidRDefault="0028613A"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0" w:type="auto"/>
            <w:hideMark/>
          </w:tcPr>
          <w:p w14:paraId="3F0AC06F" w14:textId="77777777" w:rsidR="00E91D9C" w:rsidRPr="00342285" w:rsidRDefault="0028613A"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0" w:type="auto"/>
            <w:hideMark/>
          </w:tcPr>
          <w:p w14:paraId="1A854B74" w14:textId="77777777" w:rsidR="00E91D9C" w:rsidRPr="00342285" w:rsidRDefault="0028613A"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0" w:type="auto"/>
            <w:hideMark/>
          </w:tcPr>
          <w:p w14:paraId="06AC4E8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1B4E2D8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0" w:type="auto"/>
            <w:hideMark/>
          </w:tcPr>
          <w:p w14:paraId="213621C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34BAF24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r>
      <w:tr w:rsidR="00E91D9C" w:rsidRPr="00342285" w14:paraId="6340E706" w14:textId="77777777" w:rsidTr="00342285">
        <w:trPr>
          <w:trHeight w:val="522"/>
        </w:trPr>
        <w:tc>
          <w:tcPr>
            <w:tcW w:w="0" w:type="auto"/>
            <w:hideMark/>
          </w:tcPr>
          <w:p w14:paraId="521327DB"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 angleze</w:t>
            </w:r>
          </w:p>
        </w:tc>
        <w:tc>
          <w:tcPr>
            <w:tcW w:w="0" w:type="auto"/>
            <w:hideMark/>
          </w:tcPr>
          <w:p w14:paraId="43ECDF2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713A409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62CD0E7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6FB0BFD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6ABBDE4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444A9DA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0" w:type="auto"/>
            <w:hideMark/>
          </w:tcPr>
          <w:p w14:paraId="7D8F36C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7A348C8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0" w:type="auto"/>
            <w:hideMark/>
          </w:tcPr>
          <w:p w14:paraId="4D01534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46E53C2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r>
      <w:tr w:rsidR="00E91D9C" w:rsidRPr="00342285" w14:paraId="3D38A90E" w14:textId="77777777" w:rsidTr="00342285">
        <w:trPr>
          <w:trHeight w:val="522"/>
        </w:trPr>
        <w:tc>
          <w:tcPr>
            <w:tcW w:w="0" w:type="auto"/>
            <w:hideMark/>
          </w:tcPr>
          <w:p w14:paraId="4BEBC8FD"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Matematikë</w:t>
            </w:r>
          </w:p>
        </w:tc>
        <w:tc>
          <w:tcPr>
            <w:tcW w:w="0" w:type="auto"/>
            <w:hideMark/>
          </w:tcPr>
          <w:p w14:paraId="2F8A7CC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180</w:t>
            </w:r>
          </w:p>
        </w:tc>
        <w:tc>
          <w:tcPr>
            <w:tcW w:w="0" w:type="auto"/>
            <w:hideMark/>
          </w:tcPr>
          <w:p w14:paraId="6EE0F91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55</w:t>
            </w:r>
          </w:p>
        </w:tc>
        <w:tc>
          <w:tcPr>
            <w:tcW w:w="0" w:type="auto"/>
            <w:hideMark/>
          </w:tcPr>
          <w:p w14:paraId="47BFCBC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180</w:t>
            </w:r>
          </w:p>
        </w:tc>
        <w:tc>
          <w:tcPr>
            <w:tcW w:w="0" w:type="auto"/>
            <w:hideMark/>
          </w:tcPr>
          <w:p w14:paraId="23FA746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55</w:t>
            </w:r>
          </w:p>
        </w:tc>
        <w:tc>
          <w:tcPr>
            <w:tcW w:w="0" w:type="auto"/>
            <w:hideMark/>
          </w:tcPr>
          <w:p w14:paraId="5A4F7F3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180</w:t>
            </w:r>
          </w:p>
        </w:tc>
        <w:tc>
          <w:tcPr>
            <w:tcW w:w="0" w:type="auto"/>
            <w:hideMark/>
          </w:tcPr>
          <w:p w14:paraId="36D0098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55</w:t>
            </w:r>
          </w:p>
        </w:tc>
        <w:tc>
          <w:tcPr>
            <w:tcW w:w="0" w:type="auto"/>
            <w:hideMark/>
          </w:tcPr>
          <w:p w14:paraId="6609F10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0" w:type="auto"/>
            <w:hideMark/>
          </w:tcPr>
          <w:p w14:paraId="267199B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0" w:type="auto"/>
            <w:hideMark/>
          </w:tcPr>
          <w:p w14:paraId="6F224C4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0" w:type="auto"/>
            <w:hideMark/>
          </w:tcPr>
          <w:p w14:paraId="11D5415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r>
      <w:tr w:rsidR="00E91D9C" w:rsidRPr="00342285" w14:paraId="23F4FEFF" w14:textId="77777777" w:rsidTr="00342285">
        <w:trPr>
          <w:trHeight w:val="492"/>
        </w:trPr>
        <w:tc>
          <w:tcPr>
            <w:tcW w:w="0" w:type="auto"/>
            <w:hideMark/>
          </w:tcPr>
          <w:p w14:paraId="41BA60FE" w14:textId="77777777" w:rsidR="00E91D9C" w:rsidRPr="00342285" w:rsidRDefault="00667261" w:rsidP="00342285">
            <w:pPr>
              <w:spacing w:after="0" w:line="240" w:lineRule="auto"/>
              <w:rPr>
                <w:rFonts w:ascii="Times New Roman" w:eastAsia="Calibri" w:hAnsi="Times New Roman"/>
                <w:b/>
                <w:sz w:val="24"/>
                <w:szCs w:val="24"/>
              </w:rPr>
            </w:pPr>
            <w:r>
              <w:rPr>
                <w:rFonts w:ascii="Times New Roman" w:eastAsia="Calibri" w:hAnsi="Times New Roman"/>
                <w:b/>
                <w:sz w:val="24"/>
                <w:szCs w:val="24"/>
              </w:rPr>
              <w:t>Arsim figurativ</w:t>
            </w:r>
          </w:p>
        </w:tc>
        <w:tc>
          <w:tcPr>
            <w:tcW w:w="0" w:type="auto"/>
            <w:hideMark/>
          </w:tcPr>
          <w:p w14:paraId="2627C11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5E289BB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56EB03C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10FC3DD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37DD071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3566011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2544428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46B9A60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5B22A0E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5A8463C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7A8DA0B0" w14:textId="77777777" w:rsidTr="00342285">
        <w:trPr>
          <w:trHeight w:val="522"/>
        </w:trPr>
        <w:tc>
          <w:tcPr>
            <w:tcW w:w="0" w:type="auto"/>
            <w:hideMark/>
          </w:tcPr>
          <w:p w14:paraId="08E74279"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Arsim muzikor</w:t>
            </w:r>
          </w:p>
        </w:tc>
        <w:tc>
          <w:tcPr>
            <w:tcW w:w="0" w:type="auto"/>
            <w:hideMark/>
          </w:tcPr>
          <w:p w14:paraId="2AEDDA8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01E513D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4C3795D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0B7C5EC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3D4CEAE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4ADDA93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34B18D6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1A89996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2BCE019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191FF88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0FB901EA" w14:textId="77777777" w:rsidTr="00342285">
        <w:trPr>
          <w:trHeight w:val="492"/>
        </w:trPr>
        <w:tc>
          <w:tcPr>
            <w:tcW w:w="0" w:type="auto"/>
            <w:hideMark/>
          </w:tcPr>
          <w:p w14:paraId="265A7DBE"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Arsim teknik</w:t>
            </w:r>
          </w:p>
        </w:tc>
        <w:tc>
          <w:tcPr>
            <w:tcW w:w="0" w:type="auto"/>
            <w:hideMark/>
          </w:tcPr>
          <w:p w14:paraId="7896BAF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498F608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1C763FD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7F7C8C3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681C547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21E1AA3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694B7D9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101D9E2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0" w:type="auto"/>
            <w:hideMark/>
          </w:tcPr>
          <w:p w14:paraId="5B496D5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2AF4E31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461DD8DF" w14:textId="77777777" w:rsidTr="00342285">
        <w:trPr>
          <w:trHeight w:val="522"/>
        </w:trPr>
        <w:tc>
          <w:tcPr>
            <w:tcW w:w="0" w:type="auto"/>
            <w:hideMark/>
          </w:tcPr>
          <w:p w14:paraId="478B1A97"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Shoqëri</w:t>
            </w:r>
          </w:p>
        </w:tc>
        <w:tc>
          <w:tcPr>
            <w:tcW w:w="0" w:type="auto"/>
            <w:hideMark/>
          </w:tcPr>
          <w:p w14:paraId="3E87EF9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0000554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0" w:type="auto"/>
            <w:hideMark/>
          </w:tcPr>
          <w:p w14:paraId="27D4F05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2F1622F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0" w:type="auto"/>
            <w:hideMark/>
          </w:tcPr>
          <w:p w14:paraId="7F49073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2FA5E75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0" w:type="auto"/>
            <w:hideMark/>
          </w:tcPr>
          <w:p w14:paraId="0AA9279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1661633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3127084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4175251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42429F98" w14:textId="77777777" w:rsidTr="00342285">
        <w:trPr>
          <w:trHeight w:val="492"/>
        </w:trPr>
        <w:tc>
          <w:tcPr>
            <w:tcW w:w="0" w:type="auto"/>
            <w:hideMark/>
          </w:tcPr>
          <w:p w14:paraId="0215CF36"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Shkencat natyrore</w:t>
            </w:r>
          </w:p>
        </w:tc>
        <w:tc>
          <w:tcPr>
            <w:tcW w:w="0" w:type="auto"/>
            <w:hideMark/>
          </w:tcPr>
          <w:p w14:paraId="19BB092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375C1D4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63DB148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66AFC86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00A6E75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1E05ADA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5AE2B5B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4662ADC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52B1573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786B2A4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22E07391" w14:textId="77777777" w:rsidTr="00342285">
        <w:trPr>
          <w:trHeight w:val="492"/>
        </w:trPr>
        <w:tc>
          <w:tcPr>
            <w:tcW w:w="0" w:type="auto"/>
            <w:hideMark/>
          </w:tcPr>
          <w:p w14:paraId="10F158F9"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Natyrë,  shkencat natyrore</w:t>
            </w:r>
          </w:p>
        </w:tc>
        <w:tc>
          <w:tcPr>
            <w:tcW w:w="0" w:type="auto"/>
            <w:hideMark/>
          </w:tcPr>
          <w:p w14:paraId="15EEF84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0BB6F7D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054E89E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310C855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4863ECB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3C7DE6D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450E0B0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46C97FC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0" w:type="auto"/>
            <w:hideMark/>
          </w:tcPr>
          <w:p w14:paraId="3B37E1A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0" w:type="auto"/>
            <w:hideMark/>
          </w:tcPr>
          <w:p w14:paraId="69D81D1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r>
      <w:tr w:rsidR="00E91D9C" w:rsidRPr="00342285" w14:paraId="5B9A5379" w14:textId="77777777" w:rsidTr="00342285">
        <w:trPr>
          <w:trHeight w:val="522"/>
        </w:trPr>
        <w:tc>
          <w:tcPr>
            <w:tcW w:w="0" w:type="auto"/>
            <w:hideMark/>
          </w:tcPr>
          <w:p w14:paraId="17BE395A"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Arsim fizik dhe shëndetësor</w:t>
            </w:r>
          </w:p>
        </w:tc>
        <w:tc>
          <w:tcPr>
            <w:tcW w:w="0" w:type="auto"/>
            <w:hideMark/>
          </w:tcPr>
          <w:p w14:paraId="77AAE39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71EA3D5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5</w:t>
            </w:r>
          </w:p>
        </w:tc>
        <w:tc>
          <w:tcPr>
            <w:tcW w:w="0" w:type="auto"/>
            <w:hideMark/>
          </w:tcPr>
          <w:p w14:paraId="424148C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5D92612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53A5BAA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17F5ABC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6</w:t>
            </w:r>
          </w:p>
        </w:tc>
        <w:tc>
          <w:tcPr>
            <w:tcW w:w="0" w:type="auto"/>
            <w:hideMark/>
          </w:tcPr>
          <w:p w14:paraId="46CC8DD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306B78E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w:t>
            </w:r>
          </w:p>
        </w:tc>
        <w:tc>
          <w:tcPr>
            <w:tcW w:w="0" w:type="auto"/>
            <w:hideMark/>
          </w:tcPr>
          <w:p w14:paraId="260A2E6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0" w:type="auto"/>
            <w:hideMark/>
          </w:tcPr>
          <w:p w14:paraId="6FA3024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w:t>
            </w:r>
          </w:p>
        </w:tc>
      </w:tr>
      <w:tr w:rsidR="00E91D9C" w:rsidRPr="00342285" w14:paraId="008BD2F8" w14:textId="77777777" w:rsidTr="00342285">
        <w:trPr>
          <w:trHeight w:val="522"/>
        </w:trPr>
        <w:tc>
          <w:tcPr>
            <w:tcW w:w="0" w:type="auto"/>
            <w:hideMark/>
          </w:tcPr>
          <w:p w14:paraId="4A813D78"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O.B.K</w:t>
            </w:r>
          </w:p>
        </w:tc>
        <w:tc>
          <w:tcPr>
            <w:tcW w:w="0" w:type="auto"/>
            <w:hideMark/>
          </w:tcPr>
          <w:p w14:paraId="5B200FB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7808BC1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0225D1C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7FED4A9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4D54068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2B8C7C3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4786CCE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1970BD1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151249F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79AD185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r>
      <w:tr w:rsidR="00E91D9C" w:rsidRPr="00342285" w14:paraId="7804BE5B" w14:textId="77777777" w:rsidTr="00342285">
        <w:trPr>
          <w:trHeight w:val="522"/>
        </w:trPr>
        <w:tc>
          <w:tcPr>
            <w:tcW w:w="0" w:type="auto"/>
            <w:hideMark/>
          </w:tcPr>
          <w:p w14:paraId="0F293642"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Lëndë zgjedhore</w:t>
            </w:r>
          </w:p>
          <w:p w14:paraId="3B13445D"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Krijimtari</w:t>
            </w:r>
          </w:p>
        </w:tc>
        <w:tc>
          <w:tcPr>
            <w:tcW w:w="0" w:type="auto"/>
            <w:hideMark/>
          </w:tcPr>
          <w:p w14:paraId="6D32869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4661B56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2D782D5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767154E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74D2EF0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5B28693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0" w:type="auto"/>
            <w:hideMark/>
          </w:tcPr>
          <w:p w14:paraId="385900B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497DBDA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0" w:type="auto"/>
            <w:hideMark/>
          </w:tcPr>
          <w:p w14:paraId="77E29B7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0" w:type="auto"/>
            <w:hideMark/>
          </w:tcPr>
          <w:p w14:paraId="4B72391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r>
    </w:tbl>
    <w:p w14:paraId="6907A031" w14:textId="77777777" w:rsidR="003C4EEB" w:rsidRDefault="003C4EEB" w:rsidP="00E91D9C">
      <w:pPr>
        <w:spacing w:after="0"/>
        <w:rPr>
          <w:rFonts w:ascii="Times New Roman" w:hAnsi="Times New Roman"/>
          <w:sz w:val="24"/>
          <w:szCs w:val="24"/>
        </w:rPr>
      </w:pPr>
    </w:p>
    <w:p w14:paraId="649970CF" w14:textId="77777777" w:rsidR="003C4EEB" w:rsidRDefault="003C4EEB" w:rsidP="00E91D9C">
      <w:pPr>
        <w:spacing w:after="0"/>
        <w:rPr>
          <w:rFonts w:ascii="Times New Roman" w:hAnsi="Times New Roman"/>
          <w:sz w:val="24"/>
          <w:szCs w:val="24"/>
        </w:rPr>
      </w:pPr>
    </w:p>
    <w:p w14:paraId="6D899C73" w14:textId="77777777" w:rsidR="00094EC7" w:rsidRDefault="00094EC7" w:rsidP="00E91D9C">
      <w:pPr>
        <w:spacing w:after="0"/>
        <w:rPr>
          <w:rFonts w:ascii="Times New Roman" w:hAnsi="Times New Roman"/>
          <w:sz w:val="24"/>
          <w:szCs w:val="24"/>
          <w:lang w:val="mk-MK"/>
        </w:rPr>
      </w:pPr>
    </w:p>
    <w:p w14:paraId="279213CF" w14:textId="77777777" w:rsidR="003D63A5" w:rsidRPr="003D63A5" w:rsidRDefault="003D63A5" w:rsidP="00E91D9C">
      <w:pPr>
        <w:spacing w:after="0"/>
        <w:rPr>
          <w:rFonts w:ascii="Times New Roman" w:hAnsi="Times New Roman"/>
          <w:sz w:val="24"/>
          <w:szCs w:val="24"/>
          <w:lang w:val="mk-MK"/>
        </w:rPr>
      </w:pPr>
    </w:p>
    <w:p w14:paraId="5343CD28" w14:textId="77777777" w:rsidR="003C4EEB" w:rsidRPr="00E91D9C" w:rsidRDefault="003C4EEB" w:rsidP="00E91D9C">
      <w:pPr>
        <w:spacing w:after="0"/>
        <w:rPr>
          <w:rFonts w:ascii="Times New Roman" w:hAnsi="Times New Roman"/>
          <w:sz w:val="24"/>
          <w:szCs w:val="24"/>
        </w:rPr>
      </w:pPr>
    </w:p>
    <w:p w14:paraId="6B22483A" w14:textId="77777777" w:rsidR="00E91D9C" w:rsidRPr="00E91D9C" w:rsidRDefault="00E91D9C" w:rsidP="00E91D9C">
      <w:pPr>
        <w:spacing w:after="0"/>
        <w:rPr>
          <w:rFonts w:ascii="Times New Roman" w:hAnsi="Times New Roman"/>
          <w:sz w:val="24"/>
          <w:szCs w:val="24"/>
        </w:rPr>
      </w:pPr>
    </w:p>
    <w:tbl>
      <w:tblPr>
        <w:tblW w:w="132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09"/>
        <w:gridCol w:w="579"/>
        <w:gridCol w:w="661"/>
        <w:gridCol w:w="599"/>
        <w:gridCol w:w="705"/>
        <w:gridCol w:w="780"/>
        <w:gridCol w:w="682"/>
        <w:gridCol w:w="579"/>
        <w:gridCol w:w="662"/>
      </w:tblGrid>
      <w:tr w:rsidR="00E91D9C" w:rsidRPr="00342285" w14:paraId="4D2C1CCD" w14:textId="77777777" w:rsidTr="00AB3F94">
        <w:trPr>
          <w:trHeight w:val="462"/>
        </w:trPr>
        <w:tc>
          <w:tcPr>
            <w:tcW w:w="13256" w:type="dxa"/>
            <w:gridSpan w:val="9"/>
            <w:hideMark/>
          </w:tcPr>
          <w:p w14:paraId="1D39CAF7"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rPr>
              <w:lastRenderedPageBreak/>
              <w:t>Orët e planifikuar me TIK për mësimin lëndor</w:t>
            </w:r>
          </w:p>
        </w:tc>
      </w:tr>
      <w:tr w:rsidR="00E91D9C" w:rsidRPr="00342285" w14:paraId="73C2D1F2" w14:textId="77777777" w:rsidTr="00AB3F94">
        <w:trPr>
          <w:trHeight w:val="462"/>
        </w:trPr>
        <w:tc>
          <w:tcPr>
            <w:tcW w:w="8009" w:type="dxa"/>
            <w:vMerge w:val="restart"/>
            <w:hideMark/>
          </w:tcPr>
          <w:p w14:paraId="3059D1B8"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Lëndët obligative</w:t>
            </w:r>
          </w:p>
        </w:tc>
        <w:tc>
          <w:tcPr>
            <w:tcW w:w="1240" w:type="dxa"/>
            <w:gridSpan w:val="2"/>
            <w:hideMark/>
          </w:tcPr>
          <w:p w14:paraId="00CF533E"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VI</w:t>
            </w:r>
          </w:p>
        </w:tc>
        <w:tc>
          <w:tcPr>
            <w:tcW w:w="1304" w:type="dxa"/>
            <w:gridSpan w:val="2"/>
            <w:hideMark/>
          </w:tcPr>
          <w:p w14:paraId="2CB92B5F"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VII</w:t>
            </w:r>
          </w:p>
        </w:tc>
        <w:tc>
          <w:tcPr>
            <w:tcW w:w="1462" w:type="dxa"/>
            <w:gridSpan w:val="2"/>
            <w:hideMark/>
          </w:tcPr>
          <w:p w14:paraId="56C197AE"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VIII</w:t>
            </w:r>
          </w:p>
        </w:tc>
        <w:tc>
          <w:tcPr>
            <w:tcW w:w="1241" w:type="dxa"/>
            <w:gridSpan w:val="2"/>
            <w:hideMark/>
          </w:tcPr>
          <w:p w14:paraId="5BE4CE15"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IX</w:t>
            </w:r>
          </w:p>
        </w:tc>
      </w:tr>
      <w:tr w:rsidR="00E91D9C" w:rsidRPr="00342285" w14:paraId="2B89AFD2" w14:textId="77777777" w:rsidTr="00AB3F94">
        <w:trPr>
          <w:trHeight w:val="262"/>
        </w:trPr>
        <w:tc>
          <w:tcPr>
            <w:tcW w:w="8009" w:type="dxa"/>
            <w:vMerge/>
            <w:hideMark/>
          </w:tcPr>
          <w:p w14:paraId="13FD1459" w14:textId="77777777" w:rsidR="00E91D9C" w:rsidRPr="00342285" w:rsidRDefault="00E91D9C" w:rsidP="00342285">
            <w:pPr>
              <w:spacing w:after="0" w:line="240" w:lineRule="auto"/>
              <w:rPr>
                <w:rFonts w:ascii="Times New Roman" w:eastAsia="Calibri" w:hAnsi="Times New Roman"/>
                <w:b/>
                <w:sz w:val="24"/>
                <w:szCs w:val="24"/>
              </w:rPr>
            </w:pPr>
          </w:p>
        </w:tc>
        <w:tc>
          <w:tcPr>
            <w:tcW w:w="579" w:type="dxa"/>
            <w:hideMark/>
          </w:tcPr>
          <w:p w14:paraId="6F024F4E"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661" w:type="dxa"/>
            <w:hideMark/>
          </w:tcPr>
          <w:p w14:paraId="46A94D49"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c>
          <w:tcPr>
            <w:tcW w:w="599" w:type="dxa"/>
            <w:hideMark/>
          </w:tcPr>
          <w:p w14:paraId="6806BD5D"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705" w:type="dxa"/>
            <w:hideMark/>
          </w:tcPr>
          <w:p w14:paraId="659B7C70"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c>
          <w:tcPr>
            <w:tcW w:w="780" w:type="dxa"/>
            <w:hideMark/>
          </w:tcPr>
          <w:p w14:paraId="1901C4DC"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682" w:type="dxa"/>
            <w:hideMark/>
          </w:tcPr>
          <w:p w14:paraId="73E9DC2C"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c>
          <w:tcPr>
            <w:tcW w:w="579" w:type="dxa"/>
            <w:hideMark/>
          </w:tcPr>
          <w:p w14:paraId="6DB08349"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V</w:t>
            </w:r>
          </w:p>
        </w:tc>
        <w:tc>
          <w:tcPr>
            <w:tcW w:w="662" w:type="dxa"/>
            <w:hideMark/>
          </w:tcPr>
          <w:p w14:paraId="27A978BD" w14:textId="77777777" w:rsidR="00E91D9C" w:rsidRPr="00342285" w:rsidRDefault="00E91D9C" w:rsidP="00342285">
            <w:pPr>
              <w:spacing w:after="0" w:line="240" w:lineRule="auto"/>
              <w:jc w:val="center"/>
              <w:rPr>
                <w:rFonts w:ascii="Times New Roman" w:eastAsia="Calibri" w:hAnsi="Times New Roman"/>
                <w:b/>
                <w:sz w:val="24"/>
                <w:szCs w:val="24"/>
              </w:rPr>
            </w:pPr>
            <w:r w:rsidRPr="00342285">
              <w:rPr>
                <w:rFonts w:ascii="Times New Roman" w:eastAsia="Calibri" w:hAnsi="Times New Roman"/>
                <w:b/>
                <w:sz w:val="24"/>
                <w:szCs w:val="24"/>
              </w:rPr>
              <w:t>TIK</w:t>
            </w:r>
          </w:p>
        </w:tc>
      </w:tr>
      <w:tr w:rsidR="00E91D9C" w:rsidRPr="00342285" w14:paraId="664E6DA4" w14:textId="77777777" w:rsidTr="00AB3F94">
        <w:trPr>
          <w:trHeight w:val="462"/>
        </w:trPr>
        <w:tc>
          <w:tcPr>
            <w:tcW w:w="8009" w:type="dxa"/>
            <w:hideMark/>
          </w:tcPr>
          <w:p w14:paraId="5C2AD7DD"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 shqipe</w:t>
            </w:r>
          </w:p>
        </w:tc>
        <w:tc>
          <w:tcPr>
            <w:tcW w:w="579" w:type="dxa"/>
            <w:hideMark/>
          </w:tcPr>
          <w:p w14:paraId="72A82B8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661" w:type="dxa"/>
            <w:hideMark/>
          </w:tcPr>
          <w:p w14:paraId="389B9A2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599" w:type="dxa"/>
            <w:hideMark/>
          </w:tcPr>
          <w:p w14:paraId="4475095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705" w:type="dxa"/>
            <w:hideMark/>
          </w:tcPr>
          <w:p w14:paraId="58F4BD5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780" w:type="dxa"/>
            <w:hideMark/>
          </w:tcPr>
          <w:p w14:paraId="40100E1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682" w:type="dxa"/>
            <w:hideMark/>
          </w:tcPr>
          <w:p w14:paraId="42FA5D2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c>
          <w:tcPr>
            <w:tcW w:w="579" w:type="dxa"/>
            <w:hideMark/>
          </w:tcPr>
          <w:p w14:paraId="19D398B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144</w:t>
            </w:r>
          </w:p>
        </w:tc>
        <w:tc>
          <w:tcPr>
            <w:tcW w:w="662" w:type="dxa"/>
            <w:hideMark/>
          </w:tcPr>
          <w:p w14:paraId="6596D3F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44</w:t>
            </w:r>
          </w:p>
        </w:tc>
      </w:tr>
      <w:tr w:rsidR="00E91D9C" w:rsidRPr="00342285" w14:paraId="1400BCB7" w14:textId="77777777" w:rsidTr="00AB3F94">
        <w:trPr>
          <w:trHeight w:val="462"/>
        </w:trPr>
        <w:tc>
          <w:tcPr>
            <w:tcW w:w="8009" w:type="dxa"/>
            <w:hideMark/>
          </w:tcPr>
          <w:p w14:paraId="69D10E48"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 maqedone</w:t>
            </w:r>
          </w:p>
        </w:tc>
        <w:tc>
          <w:tcPr>
            <w:tcW w:w="579" w:type="dxa"/>
            <w:hideMark/>
          </w:tcPr>
          <w:p w14:paraId="141DDAF7" w14:textId="77777777" w:rsidR="00E91D9C" w:rsidRPr="00342285" w:rsidRDefault="00793E1B"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1" w:type="dxa"/>
            <w:hideMark/>
          </w:tcPr>
          <w:p w14:paraId="58660467" w14:textId="77777777" w:rsidR="00E91D9C" w:rsidRPr="00342285" w:rsidRDefault="00793E1B"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99" w:type="dxa"/>
            <w:hideMark/>
          </w:tcPr>
          <w:p w14:paraId="5CC3D8FB" w14:textId="77777777" w:rsidR="00E91D9C" w:rsidRPr="00342285" w:rsidRDefault="00793E1B"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705" w:type="dxa"/>
            <w:hideMark/>
          </w:tcPr>
          <w:p w14:paraId="6067EECC" w14:textId="77777777" w:rsidR="00E91D9C" w:rsidRPr="00342285" w:rsidRDefault="00793E1B"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780" w:type="dxa"/>
            <w:hideMark/>
          </w:tcPr>
          <w:p w14:paraId="0E40EB3E" w14:textId="77777777" w:rsidR="00E91D9C" w:rsidRPr="00342285" w:rsidRDefault="00793E1B"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82" w:type="dxa"/>
            <w:hideMark/>
          </w:tcPr>
          <w:p w14:paraId="6B8D68E9" w14:textId="77777777" w:rsidR="00E91D9C" w:rsidRPr="00342285" w:rsidRDefault="00B31C9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79" w:type="dxa"/>
            <w:hideMark/>
          </w:tcPr>
          <w:p w14:paraId="2AFEA61C" w14:textId="77777777" w:rsidR="00E91D9C" w:rsidRPr="00342285" w:rsidRDefault="00B31C9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2" w:type="dxa"/>
            <w:hideMark/>
          </w:tcPr>
          <w:p w14:paraId="06375691" w14:textId="77777777" w:rsidR="00E91D9C" w:rsidRPr="00342285" w:rsidRDefault="00B31C9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r>
      <w:tr w:rsidR="00E91D9C" w:rsidRPr="00342285" w14:paraId="3502DC31" w14:textId="77777777" w:rsidTr="00AB3F94">
        <w:trPr>
          <w:trHeight w:val="490"/>
        </w:trPr>
        <w:tc>
          <w:tcPr>
            <w:tcW w:w="8009" w:type="dxa"/>
            <w:hideMark/>
          </w:tcPr>
          <w:p w14:paraId="7B546941"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 angleze</w:t>
            </w:r>
          </w:p>
        </w:tc>
        <w:tc>
          <w:tcPr>
            <w:tcW w:w="579" w:type="dxa"/>
            <w:hideMark/>
          </w:tcPr>
          <w:p w14:paraId="7056EC5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661" w:type="dxa"/>
            <w:hideMark/>
          </w:tcPr>
          <w:p w14:paraId="51B54D5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599" w:type="dxa"/>
            <w:hideMark/>
          </w:tcPr>
          <w:p w14:paraId="336437E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705" w:type="dxa"/>
            <w:hideMark/>
          </w:tcPr>
          <w:p w14:paraId="26C16F1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780" w:type="dxa"/>
            <w:hideMark/>
          </w:tcPr>
          <w:p w14:paraId="65CF747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682" w:type="dxa"/>
            <w:hideMark/>
          </w:tcPr>
          <w:p w14:paraId="62B49C8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579" w:type="dxa"/>
            <w:hideMark/>
          </w:tcPr>
          <w:p w14:paraId="45E6AF7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108</w:t>
            </w:r>
          </w:p>
        </w:tc>
        <w:tc>
          <w:tcPr>
            <w:tcW w:w="662" w:type="dxa"/>
            <w:hideMark/>
          </w:tcPr>
          <w:p w14:paraId="3DE5D40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r>
      <w:tr w:rsidR="00E91D9C" w:rsidRPr="00342285" w14:paraId="5DA496C1" w14:textId="77777777" w:rsidTr="00AB3F94">
        <w:trPr>
          <w:trHeight w:val="490"/>
        </w:trPr>
        <w:tc>
          <w:tcPr>
            <w:tcW w:w="8009" w:type="dxa"/>
            <w:hideMark/>
          </w:tcPr>
          <w:p w14:paraId="49C6159F"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 frenge</w:t>
            </w:r>
          </w:p>
        </w:tc>
        <w:tc>
          <w:tcPr>
            <w:tcW w:w="579" w:type="dxa"/>
            <w:hideMark/>
          </w:tcPr>
          <w:p w14:paraId="4F385C16" w14:textId="77777777" w:rsidR="00E91D9C" w:rsidRPr="00342285" w:rsidRDefault="00504FD6"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661" w:type="dxa"/>
            <w:hideMark/>
          </w:tcPr>
          <w:p w14:paraId="4031A457" w14:textId="77777777" w:rsidR="00E91D9C" w:rsidRPr="00342285" w:rsidRDefault="00504FD6"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599" w:type="dxa"/>
            <w:hideMark/>
          </w:tcPr>
          <w:p w14:paraId="4B7A6A1B" w14:textId="77777777" w:rsidR="00E91D9C" w:rsidRPr="00342285" w:rsidRDefault="00504FD6"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05" w:type="dxa"/>
            <w:hideMark/>
          </w:tcPr>
          <w:p w14:paraId="3245791B" w14:textId="77777777" w:rsidR="00E91D9C" w:rsidRPr="00342285" w:rsidRDefault="00504FD6"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80" w:type="dxa"/>
            <w:hideMark/>
          </w:tcPr>
          <w:p w14:paraId="2E43DED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82" w:type="dxa"/>
            <w:hideMark/>
          </w:tcPr>
          <w:p w14:paraId="7CC8DCB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579" w:type="dxa"/>
            <w:hideMark/>
          </w:tcPr>
          <w:p w14:paraId="40C8F11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62" w:type="dxa"/>
            <w:hideMark/>
          </w:tcPr>
          <w:p w14:paraId="77D5BC4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3639A023" w14:textId="77777777" w:rsidTr="00AB3F94">
        <w:trPr>
          <w:trHeight w:val="490"/>
        </w:trPr>
        <w:tc>
          <w:tcPr>
            <w:tcW w:w="8009" w:type="dxa"/>
            <w:hideMark/>
          </w:tcPr>
          <w:p w14:paraId="0E385557" w14:textId="77777777" w:rsidR="00E91D9C" w:rsidRPr="00342285" w:rsidRDefault="00E60A30"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Gjuhë</w:t>
            </w:r>
            <w:r>
              <w:rPr>
                <w:rFonts w:ascii="Times New Roman" w:eastAsia="Calibri" w:hAnsi="Times New Roman"/>
                <w:b/>
                <w:sz w:val="24"/>
                <w:szCs w:val="24"/>
              </w:rPr>
              <w:t xml:space="preserve"> gjermane</w:t>
            </w:r>
          </w:p>
        </w:tc>
        <w:tc>
          <w:tcPr>
            <w:tcW w:w="579" w:type="dxa"/>
            <w:hideMark/>
          </w:tcPr>
          <w:p w14:paraId="222E9B50" w14:textId="77777777" w:rsidR="00E91D9C" w:rsidRPr="00342285" w:rsidRDefault="00EB2B7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1" w:type="dxa"/>
            <w:hideMark/>
          </w:tcPr>
          <w:p w14:paraId="71090215" w14:textId="77777777" w:rsidR="00E91D9C" w:rsidRPr="00342285" w:rsidRDefault="00EB2B7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99" w:type="dxa"/>
            <w:hideMark/>
          </w:tcPr>
          <w:p w14:paraId="01A1DE69" w14:textId="77777777" w:rsidR="00E91D9C" w:rsidRPr="00342285" w:rsidRDefault="00504FD6"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705" w:type="dxa"/>
            <w:hideMark/>
          </w:tcPr>
          <w:p w14:paraId="39DE2282" w14:textId="77777777" w:rsidR="00E91D9C" w:rsidRPr="00342285" w:rsidRDefault="00504FD6"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780" w:type="dxa"/>
            <w:hideMark/>
          </w:tcPr>
          <w:p w14:paraId="19DEB031" w14:textId="77777777" w:rsidR="00E91D9C" w:rsidRPr="00342285" w:rsidRDefault="00EB2B7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682" w:type="dxa"/>
            <w:hideMark/>
          </w:tcPr>
          <w:p w14:paraId="0F1A1A60" w14:textId="77777777" w:rsidR="00E91D9C" w:rsidRPr="00342285" w:rsidRDefault="00EB2B7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579" w:type="dxa"/>
            <w:hideMark/>
          </w:tcPr>
          <w:p w14:paraId="77728ECB" w14:textId="77777777" w:rsidR="00E91D9C" w:rsidRPr="00342285" w:rsidRDefault="00EB2B7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662" w:type="dxa"/>
            <w:hideMark/>
          </w:tcPr>
          <w:p w14:paraId="00DCEB40" w14:textId="77777777" w:rsidR="00E91D9C" w:rsidRPr="00342285" w:rsidRDefault="00EB2B7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r>
      <w:tr w:rsidR="00E91D9C" w:rsidRPr="00342285" w14:paraId="08AE4C69" w14:textId="77777777" w:rsidTr="00AB3F94">
        <w:trPr>
          <w:trHeight w:val="490"/>
        </w:trPr>
        <w:tc>
          <w:tcPr>
            <w:tcW w:w="8009" w:type="dxa"/>
            <w:hideMark/>
          </w:tcPr>
          <w:p w14:paraId="5BC126CC" w14:textId="77777777" w:rsidR="00E91D9C" w:rsidRPr="00342285" w:rsidRDefault="00D9143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Matematikë</w:t>
            </w:r>
          </w:p>
        </w:tc>
        <w:tc>
          <w:tcPr>
            <w:tcW w:w="579" w:type="dxa"/>
            <w:hideMark/>
          </w:tcPr>
          <w:p w14:paraId="1BFA3B60" w14:textId="77777777" w:rsidR="00E91D9C"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180</w:t>
            </w:r>
          </w:p>
        </w:tc>
        <w:tc>
          <w:tcPr>
            <w:tcW w:w="661" w:type="dxa"/>
            <w:hideMark/>
          </w:tcPr>
          <w:p w14:paraId="69C48E7D" w14:textId="77777777" w:rsidR="00E91D9C"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55</w:t>
            </w:r>
          </w:p>
        </w:tc>
        <w:tc>
          <w:tcPr>
            <w:tcW w:w="599" w:type="dxa"/>
            <w:hideMark/>
          </w:tcPr>
          <w:p w14:paraId="349B4F97" w14:textId="77777777" w:rsidR="00E91D9C" w:rsidRPr="00342285" w:rsidRDefault="00E60A3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144</w:t>
            </w:r>
          </w:p>
        </w:tc>
        <w:tc>
          <w:tcPr>
            <w:tcW w:w="705" w:type="dxa"/>
            <w:hideMark/>
          </w:tcPr>
          <w:p w14:paraId="45492933" w14:textId="77777777" w:rsidR="00E91D9C" w:rsidRPr="00342285" w:rsidRDefault="00E60A3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44</w:t>
            </w:r>
          </w:p>
        </w:tc>
        <w:tc>
          <w:tcPr>
            <w:tcW w:w="780" w:type="dxa"/>
            <w:hideMark/>
          </w:tcPr>
          <w:p w14:paraId="22BE5F19" w14:textId="77777777" w:rsidR="00E91D9C" w:rsidRPr="00342285" w:rsidRDefault="00E60A3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144</w:t>
            </w:r>
          </w:p>
        </w:tc>
        <w:tc>
          <w:tcPr>
            <w:tcW w:w="682" w:type="dxa"/>
            <w:hideMark/>
          </w:tcPr>
          <w:p w14:paraId="7C530630" w14:textId="77777777" w:rsidR="00E91D9C" w:rsidRPr="00342285" w:rsidRDefault="00E60A3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44</w:t>
            </w:r>
          </w:p>
        </w:tc>
        <w:tc>
          <w:tcPr>
            <w:tcW w:w="579" w:type="dxa"/>
            <w:hideMark/>
          </w:tcPr>
          <w:p w14:paraId="182163EA" w14:textId="77777777" w:rsidR="00E91D9C" w:rsidRPr="00342285" w:rsidRDefault="00E60A3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144</w:t>
            </w:r>
          </w:p>
        </w:tc>
        <w:tc>
          <w:tcPr>
            <w:tcW w:w="662" w:type="dxa"/>
            <w:hideMark/>
          </w:tcPr>
          <w:p w14:paraId="5402C0E1" w14:textId="77777777" w:rsidR="00E91D9C" w:rsidRPr="00342285" w:rsidRDefault="00E60A30"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44</w:t>
            </w:r>
          </w:p>
        </w:tc>
      </w:tr>
      <w:tr w:rsidR="00F00E78" w:rsidRPr="00342285" w14:paraId="168E9D38" w14:textId="77777777" w:rsidTr="00AB3F94">
        <w:trPr>
          <w:trHeight w:val="490"/>
        </w:trPr>
        <w:tc>
          <w:tcPr>
            <w:tcW w:w="8009" w:type="dxa"/>
          </w:tcPr>
          <w:p w14:paraId="21B6155D" w14:textId="77777777" w:rsidR="00F00E78" w:rsidRDefault="00F00E78" w:rsidP="00342285">
            <w:pPr>
              <w:spacing w:after="0" w:line="240" w:lineRule="auto"/>
              <w:rPr>
                <w:rFonts w:ascii="Times New Roman" w:eastAsia="Calibri" w:hAnsi="Times New Roman"/>
                <w:b/>
                <w:sz w:val="24"/>
                <w:szCs w:val="24"/>
              </w:rPr>
            </w:pPr>
          </w:p>
          <w:p w14:paraId="615E539F" w14:textId="77777777" w:rsidR="00F00E78" w:rsidRPr="00342285" w:rsidRDefault="00D9143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Histori</w:t>
            </w:r>
          </w:p>
        </w:tc>
        <w:tc>
          <w:tcPr>
            <w:tcW w:w="579" w:type="dxa"/>
          </w:tcPr>
          <w:p w14:paraId="7ABAD57F"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1" w:type="dxa"/>
          </w:tcPr>
          <w:p w14:paraId="6C9D6810"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99" w:type="dxa"/>
          </w:tcPr>
          <w:p w14:paraId="6DAE22A0"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705" w:type="dxa"/>
          </w:tcPr>
          <w:p w14:paraId="4C7334DB"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780" w:type="dxa"/>
          </w:tcPr>
          <w:p w14:paraId="7ABFA293"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82" w:type="dxa"/>
          </w:tcPr>
          <w:p w14:paraId="24CCEC9F"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79" w:type="dxa"/>
          </w:tcPr>
          <w:p w14:paraId="649E561E"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2" w:type="dxa"/>
          </w:tcPr>
          <w:p w14:paraId="295AAC3E" w14:textId="77777777" w:rsidR="00F00E78" w:rsidRPr="00342285" w:rsidRDefault="00D9143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r>
      <w:tr w:rsidR="00E91D9C" w:rsidRPr="00342285" w14:paraId="105DD357" w14:textId="77777777" w:rsidTr="00AB3F94">
        <w:trPr>
          <w:trHeight w:val="490"/>
        </w:trPr>
        <w:tc>
          <w:tcPr>
            <w:tcW w:w="8009" w:type="dxa"/>
            <w:hideMark/>
          </w:tcPr>
          <w:p w14:paraId="783226E3"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Gjeografi</w:t>
            </w:r>
          </w:p>
        </w:tc>
        <w:tc>
          <w:tcPr>
            <w:tcW w:w="579" w:type="dxa"/>
            <w:hideMark/>
          </w:tcPr>
          <w:p w14:paraId="370ABF7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61" w:type="dxa"/>
            <w:hideMark/>
          </w:tcPr>
          <w:p w14:paraId="3260DCF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599" w:type="dxa"/>
            <w:hideMark/>
          </w:tcPr>
          <w:p w14:paraId="490A2FF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705" w:type="dxa"/>
            <w:hideMark/>
          </w:tcPr>
          <w:p w14:paraId="26E026E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780" w:type="dxa"/>
            <w:hideMark/>
          </w:tcPr>
          <w:p w14:paraId="00420B0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82" w:type="dxa"/>
            <w:hideMark/>
          </w:tcPr>
          <w:p w14:paraId="00AE80A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579" w:type="dxa"/>
            <w:hideMark/>
          </w:tcPr>
          <w:p w14:paraId="4189A65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62" w:type="dxa"/>
            <w:hideMark/>
          </w:tcPr>
          <w:p w14:paraId="58BE1CA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62A14E35" w14:textId="77777777" w:rsidTr="00AB3F94">
        <w:trPr>
          <w:trHeight w:val="490"/>
        </w:trPr>
        <w:tc>
          <w:tcPr>
            <w:tcW w:w="8009" w:type="dxa"/>
            <w:hideMark/>
          </w:tcPr>
          <w:p w14:paraId="7A816B92"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Arsim qytetar</w:t>
            </w:r>
          </w:p>
        </w:tc>
        <w:tc>
          <w:tcPr>
            <w:tcW w:w="579" w:type="dxa"/>
            <w:hideMark/>
          </w:tcPr>
          <w:p w14:paraId="5208BE5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1" w:type="dxa"/>
            <w:hideMark/>
          </w:tcPr>
          <w:p w14:paraId="347BFF9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99" w:type="dxa"/>
            <w:hideMark/>
          </w:tcPr>
          <w:p w14:paraId="1408AC08" w14:textId="77777777" w:rsidR="00E91D9C" w:rsidRPr="00342285" w:rsidRDefault="00EB2B7C"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36</w:t>
            </w:r>
          </w:p>
        </w:tc>
        <w:tc>
          <w:tcPr>
            <w:tcW w:w="705" w:type="dxa"/>
            <w:hideMark/>
          </w:tcPr>
          <w:p w14:paraId="2BBC6B86" w14:textId="77777777" w:rsidR="00E91D9C" w:rsidRPr="00342285" w:rsidRDefault="009E079E"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11</w:t>
            </w:r>
          </w:p>
        </w:tc>
        <w:tc>
          <w:tcPr>
            <w:tcW w:w="780" w:type="dxa"/>
            <w:hideMark/>
          </w:tcPr>
          <w:p w14:paraId="7675CB7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82" w:type="dxa"/>
            <w:hideMark/>
          </w:tcPr>
          <w:p w14:paraId="200C9C7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579" w:type="dxa"/>
            <w:hideMark/>
          </w:tcPr>
          <w:p w14:paraId="1EDBF05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62" w:type="dxa"/>
            <w:hideMark/>
          </w:tcPr>
          <w:p w14:paraId="769F919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r>
      <w:tr w:rsidR="00E91D9C" w:rsidRPr="00342285" w14:paraId="720F0A8C" w14:textId="77777777" w:rsidTr="00AB3F94">
        <w:trPr>
          <w:trHeight w:val="490"/>
        </w:trPr>
        <w:tc>
          <w:tcPr>
            <w:tcW w:w="8009" w:type="dxa"/>
            <w:hideMark/>
          </w:tcPr>
          <w:p w14:paraId="614226F0" w14:textId="77777777" w:rsidR="00E91D9C" w:rsidRPr="00342285" w:rsidRDefault="00FB114F"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Etika në religjione</w:t>
            </w:r>
          </w:p>
        </w:tc>
        <w:tc>
          <w:tcPr>
            <w:tcW w:w="579" w:type="dxa"/>
            <w:hideMark/>
          </w:tcPr>
          <w:p w14:paraId="41DC9D4E" w14:textId="77777777" w:rsidR="00E91D9C" w:rsidRPr="00342285" w:rsidRDefault="00FB114F"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1" w:type="dxa"/>
            <w:hideMark/>
          </w:tcPr>
          <w:p w14:paraId="478B8430" w14:textId="77777777" w:rsidR="00E91D9C" w:rsidRPr="00342285" w:rsidRDefault="00FB114F"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99" w:type="dxa"/>
            <w:hideMark/>
          </w:tcPr>
          <w:p w14:paraId="4E5B10E2" w14:textId="77777777" w:rsidR="00E91D9C" w:rsidRPr="00342285" w:rsidRDefault="00FB114F"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05" w:type="dxa"/>
            <w:hideMark/>
          </w:tcPr>
          <w:p w14:paraId="16A39A13" w14:textId="77777777" w:rsidR="00E91D9C" w:rsidRPr="00342285" w:rsidRDefault="00FB114F"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80" w:type="dxa"/>
            <w:hideMark/>
          </w:tcPr>
          <w:p w14:paraId="1D5A9AE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82" w:type="dxa"/>
            <w:hideMark/>
          </w:tcPr>
          <w:p w14:paraId="37F64FA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79" w:type="dxa"/>
            <w:hideMark/>
          </w:tcPr>
          <w:p w14:paraId="7F59FC6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2" w:type="dxa"/>
            <w:hideMark/>
          </w:tcPr>
          <w:p w14:paraId="3A33D8C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r>
      <w:tr w:rsidR="00E91D9C" w:rsidRPr="00342285" w14:paraId="2286A17C" w14:textId="77777777" w:rsidTr="00AB3F94">
        <w:trPr>
          <w:trHeight w:val="490"/>
        </w:trPr>
        <w:tc>
          <w:tcPr>
            <w:tcW w:w="8009" w:type="dxa"/>
            <w:hideMark/>
          </w:tcPr>
          <w:p w14:paraId="4614A408"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Biologji</w:t>
            </w:r>
          </w:p>
        </w:tc>
        <w:tc>
          <w:tcPr>
            <w:tcW w:w="579" w:type="dxa"/>
            <w:hideMark/>
          </w:tcPr>
          <w:p w14:paraId="20E5947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1" w:type="dxa"/>
            <w:hideMark/>
          </w:tcPr>
          <w:p w14:paraId="227D264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99" w:type="dxa"/>
            <w:hideMark/>
          </w:tcPr>
          <w:p w14:paraId="3631EFC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705" w:type="dxa"/>
            <w:hideMark/>
          </w:tcPr>
          <w:p w14:paraId="34C8361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780" w:type="dxa"/>
            <w:hideMark/>
          </w:tcPr>
          <w:p w14:paraId="7FCF6B1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82" w:type="dxa"/>
            <w:hideMark/>
          </w:tcPr>
          <w:p w14:paraId="534D2D2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579" w:type="dxa"/>
            <w:hideMark/>
          </w:tcPr>
          <w:p w14:paraId="52CAD1B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62" w:type="dxa"/>
            <w:hideMark/>
          </w:tcPr>
          <w:p w14:paraId="49DC466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792CC7E2" w14:textId="77777777" w:rsidTr="00AB3F94">
        <w:trPr>
          <w:trHeight w:val="490"/>
        </w:trPr>
        <w:tc>
          <w:tcPr>
            <w:tcW w:w="8009" w:type="dxa"/>
            <w:hideMark/>
          </w:tcPr>
          <w:p w14:paraId="21EDDC61"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 xml:space="preserve">Fizikë </w:t>
            </w:r>
          </w:p>
        </w:tc>
        <w:tc>
          <w:tcPr>
            <w:tcW w:w="579" w:type="dxa"/>
            <w:hideMark/>
          </w:tcPr>
          <w:p w14:paraId="3D2C2FE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1" w:type="dxa"/>
            <w:hideMark/>
          </w:tcPr>
          <w:p w14:paraId="6336B9B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99" w:type="dxa"/>
            <w:hideMark/>
          </w:tcPr>
          <w:p w14:paraId="4580551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05" w:type="dxa"/>
            <w:hideMark/>
          </w:tcPr>
          <w:p w14:paraId="674C12A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80" w:type="dxa"/>
            <w:hideMark/>
          </w:tcPr>
          <w:p w14:paraId="6C73F08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82" w:type="dxa"/>
            <w:hideMark/>
          </w:tcPr>
          <w:p w14:paraId="36DF217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579" w:type="dxa"/>
            <w:hideMark/>
          </w:tcPr>
          <w:p w14:paraId="2912C11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62" w:type="dxa"/>
            <w:hideMark/>
          </w:tcPr>
          <w:p w14:paraId="4F8695C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r>
      <w:tr w:rsidR="00E91D9C" w:rsidRPr="00342285" w14:paraId="2F8D0A26" w14:textId="77777777" w:rsidTr="00AB3F94">
        <w:trPr>
          <w:trHeight w:val="490"/>
        </w:trPr>
        <w:tc>
          <w:tcPr>
            <w:tcW w:w="8009" w:type="dxa"/>
            <w:hideMark/>
          </w:tcPr>
          <w:p w14:paraId="45FD2C14"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Kimi</w:t>
            </w:r>
          </w:p>
        </w:tc>
        <w:tc>
          <w:tcPr>
            <w:tcW w:w="579" w:type="dxa"/>
            <w:hideMark/>
          </w:tcPr>
          <w:p w14:paraId="1C90C23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1" w:type="dxa"/>
            <w:hideMark/>
          </w:tcPr>
          <w:p w14:paraId="7877DF1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99" w:type="dxa"/>
            <w:hideMark/>
          </w:tcPr>
          <w:p w14:paraId="29B591A1" w14:textId="77777777" w:rsidR="00E91D9C" w:rsidRPr="00342285" w:rsidRDefault="00505D48"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36</w:t>
            </w:r>
          </w:p>
        </w:tc>
        <w:tc>
          <w:tcPr>
            <w:tcW w:w="705" w:type="dxa"/>
            <w:hideMark/>
          </w:tcPr>
          <w:p w14:paraId="35A08A1B" w14:textId="77777777" w:rsidR="00E91D9C" w:rsidRPr="00342285" w:rsidRDefault="00505D48"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11</w:t>
            </w:r>
          </w:p>
        </w:tc>
        <w:tc>
          <w:tcPr>
            <w:tcW w:w="780" w:type="dxa"/>
            <w:hideMark/>
          </w:tcPr>
          <w:p w14:paraId="6ADF059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82" w:type="dxa"/>
            <w:hideMark/>
          </w:tcPr>
          <w:p w14:paraId="08E7A07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579" w:type="dxa"/>
            <w:hideMark/>
          </w:tcPr>
          <w:p w14:paraId="3903F13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662" w:type="dxa"/>
            <w:hideMark/>
          </w:tcPr>
          <w:p w14:paraId="674A7C3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r>
      <w:tr w:rsidR="00E91D9C" w:rsidRPr="00342285" w14:paraId="7C6116D9" w14:textId="77777777" w:rsidTr="00AB3F94">
        <w:trPr>
          <w:trHeight w:val="462"/>
        </w:trPr>
        <w:tc>
          <w:tcPr>
            <w:tcW w:w="8009" w:type="dxa"/>
            <w:hideMark/>
          </w:tcPr>
          <w:p w14:paraId="50CB336A"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 xml:space="preserve">Arsim teknik </w:t>
            </w:r>
            <w:r w:rsidR="00505D48">
              <w:rPr>
                <w:rFonts w:ascii="Times New Roman" w:eastAsia="Calibri" w:hAnsi="Times New Roman"/>
                <w:b/>
                <w:sz w:val="24"/>
                <w:szCs w:val="24"/>
              </w:rPr>
              <w:t>dhe informatik</w:t>
            </w:r>
          </w:p>
        </w:tc>
        <w:tc>
          <w:tcPr>
            <w:tcW w:w="579" w:type="dxa"/>
            <w:hideMark/>
          </w:tcPr>
          <w:p w14:paraId="1E803AA8" w14:textId="77777777" w:rsidR="00E91D9C" w:rsidRPr="00342285" w:rsidRDefault="00AB3F94"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1" w:type="dxa"/>
            <w:hideMark/>
          </w:tcPr>
          <w:p w14:paraId="38570E02" w14:textId="77777777" w:rsidR="00E91D9C" w:rsidRPr="00342285" w:rsidRDefault="00AB3F94"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99" w:type="dxa"/>
          </w:tcPr>
          <w:p w14:paraId="7EC1276F" w14:textId="77777777" w:rsidR="00E91D9C" w:rsidRPr="00342285" w:rsidRDefault="00AB3F94"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705" w:type="dxa"/>
          </w:tcPr>
          <w:p w14:paraId="5312BCD1" w14:textId="77777777" w:rsidR="00E91D9C" w:rsidRPr="00342285" w:rsidRDefault="00AB3F94"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780" w:type="dxa"/>
            <w:hideMark/>
          </w:tcPr>
          <w:p w14:paraId="10E2828F" w14:textId="77777777" w:rsidR="00E91D9C" w:rsidRPr="00342285" w:rsidRDefault="00AB3F94"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682" w:type="dxa"/>
            <w:hideMark/>
          </w:tcPr>
          <w:p w14:paraId="5CB75940" w14:textId="77777777" w:rsidR="00E91D9C" w:rsidRPr="00342285" w:rsidRDefault="00AB3F94"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579" w:type="dxa"/>
            <w:hideMark/>
          </w:tcPr>
          <w:p w14:paraId="00E7DA0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2" w:type="dxa"/>
            <w:hideMark/>
          </w:tcPr>
          <w:p w14:paraId="59A3CFA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r>
      <w:tr w:rsidR="00E91D9C" w:rsidRPr="00342285" w14:paraId="211CEB72" w14:textId="77777777" w:rsidTr="00AB3F94">
        <w:trPr>
          <w:trHeight w:val="462"/>
        </w:trPr>
        <w:tc>
          <w:tcPr>
            <w:tcW w:w="8009" w:type="dxa"/>
            <w:hideMark/>
          </w:tcPr>
          <w:p w14:paraId="33B67373"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Informatikë</w:t>
            </w:r>
          </w:p>
        </w:tc>
        <w:tc>
          <w:tcPr>
            <w:tcW w:w="579" w:type="dxa"/>
            <w:hideMark/>
          </w:tcPr>
          <w:p w14:paraId="7977DCEA" w14:textId="77777777" w:rsidR="00E91D9C" w:rsidRPr="00342285" w:rsidRDefault="00FB7C1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661" w:type="dxa"/>
            <w:hideMark/>
          </w:tcPr>
          <w:p w14:paraId="0662EA8F" w14:textId="77777777" w:rsidR="00E91D9C" w:rsidRPr="00342285" w:rsidRDefault="00FB7C1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599" w:type="dxa"/>
            <w:hideMark/>
          </w:tcPr>
          <w:p w14:paraId="1BCD12A5" w14:textId="77777777" w:rsidR="00E91D9C" w:rsidRPr="00342285" w:rsidRDefault="00FB7C1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05" w:type="dxa"/>
            <w:hideMark/>
          </w:tcPr>
          <w:p w14:paraId="2550FB3E" w14:textId="77777777" w:rsidR="00E91D9C" w:rsidRPr="00342285" w:rsidRDefault="00FB7C1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80" w:type="dxa"/>
            <w:hideMark/>
          </w:tcPr>
          <w:p w14:paraId="2EC32EF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82" w:type="dxa"/>
            <w:hideMark/>
          </w:tcPr>
          <w:p w14:paraId="10ECE75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79" w:type="dxa"/>
            <w:hideMark/>
          </w:tcPr>
          <w:p w14:paraId="6B72A30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2" w:type="dxa"/>
            <w:hideMark/>
          </w:tcPr>
          <w:p w14:paraId="27E541E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r>
      <w:tr w:rsidR="00E91D9C" w:rsidRPr="00342285" w14:paraId="1E5072DB" w14:textId="77777777" w:rsidTr="00AB3F94">
        <w:trPr>
          <w:trHeight w:val="490"/>
        </w:trPr>
        <w:tc>
          <w:tcPr>
            <w:tcW w:w="8009" w:type="dxa"/>
            <w:hideMark/>
          </w:tcPr>
          <w:p w14:paraId="6D812950"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Arsim muzikor</w:t>
            </w:r>
          </w:p>
        </w:tc>
        <w:tc>
          <w:tcPr>
            <w:tcW w:w="579" w:type="dxa"/>
            <w:hideMark/>
          </w:tcPr>
          <w:p w14:paraId="0F1AC50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61" w:type="dxa"/>
            <w:hideMark/>
          </w:tcPr>
          <w:p w14:paraId="11060EE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599" w:type="dxa"/>
            <w:hideMark/>
          </w:tcPr>
          <w:p w14:paraId="3075F6C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705" w:type="dxa"/>
            <w:hideMark/>
          </w:tcPr>
          <w:p w14:paraId="388901BE"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780" w:type="dxa"/>
            <w:hideMark/>
          </w:tcPr>
          <w:p w14:paraId="7B149A8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82" w:type="dxa"/>
            <w:hideMark/>
          </w:tcPr>
          <w:p w14:paraId="607847D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579" w:type="dxa"/>
            <w:hideMark/>
          </w:tcPr>
          <w:p w14:paraId="0167E7A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62" w:type="dxa"/>
            <w:hideMark/>
          </w:tcPr>
          <w:p w14:paraId="0A2DE90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r>
      <w:tr w:rsidR="00E91D9C" w:rsidRPr="00342285" w14:paraId="691FECE3" w14:textId="77777777" w:rsidTr="00AB3F94">
        <w:trPr>
          <w:trHeight w:val="462"/>
        </w:trPr>
        <w:tc>
          <w:tcPr>
            <w:tcW w:w="8009" w:type="dxa"/>
            <w:hideMark/>
          </w:tcPr>
          <w:p w14:paraId="0F52EFF9"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Arsim vizatimor</w:t>
            </w:r>
          </w:p>
        </w:tc>
        <w:tc>
          <w:tcPr>
            <w:tcW w:w="579" w:type="dxa"/>
            <w:hideMark/>
          </w:tcPr>
          <w:p w14:paraId="7BCCEC5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61" w:type="dxa"/>
            <w:hideMark/>
          </w:tcPr>
          <w:p w14:paraId="7F930B9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599" w:type="dxa"/>
            <w:hideMark/>
          </w:tcPr>
          <w:p w14:paraId="472FD959"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705" w:type="dxa"/>
            <w:hideMark/>
          </w:tcPr>
          <w:p w14:paraId="11B2082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780" w:type="dxa"/>
            <w:hideMark/>
          </w:tcPr>
          <w:p w14:paraId="75F0357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82" w:type="dxa"/>
            <w:hideMark/>
          </w:tcPr>
          <w:p w14:paraId="1B40A40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c>
          <w:tcPr>
            <w:tcW w:w="579" w:type="dxa"/>
            <w:hideMark/>
          </w:tcPr>
          <w:p w14:paraId="19E23DA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36</w:t>
            </w:r>
          </w:p>
        </w:tc>
        <w:tc>
          <w:tcPr>
            <w:tcW w:w="662" w:type="dxa"/>
            <w:hideMark/>
          </w:tcPr>
          <w:p w14:paraId="1763C24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11</w:t>
            </w:r>
          </w:p>
        </w:tc>
      </w:tr>
      <w:tr w:rsidR="00E91D9C" w:rsidRPr="00342285" w14:paraId="34257365" w14:textId="77777777" w:rsidTr="00AB3F94">
        <w:trPr>
          <w:trHeight w:val="490"/>
        </w:trPr>
        <w:tc>
          <w:tcPr>
            <w:tcW w:w="8009" w:type="dxa"/>
            <w:hideMark/>
          </w:tcPr>
          <w:p w14:paraId="08CF9FED"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Arsim fizik dhe shëndetësor</w:t>
            </w:r>
          </w:p>
        </w:tc>
        <w:tc>
          <w:tcPr>
            <w:tcW w:w="579" w:type="dxa"/>
            <w:hideMark/>
          </w:tcPr>
          <w:p w14:paraId="20370A5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103</w:t>
            </w:r>
          </w:p>
        </w:tc>
        <w:tc>
          <w:tcPr>
            <w:tcW w:w="661" w:type="dxa"/>
            <w:hideMark/>
          </w:tcPr>
          <w:p w14:paraId="7A934FE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599" w:type="dxa"/>
            <w:hideMark/>
          </w:tcPr>
          <w:p w14:paraId="006DAE5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103</w:t>
            </w:r>
          </w:p>
        </w:tc>
        <w:tc>
          <w:tcPr>
            <w:tcW w:w="705" w:type="dxa"/>
            <w:hideMark/>
          </w:tcPr>
          <w:p w14:paraId="0AC5C32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780" w:type="dxa"/>
            <w:hideMark/>
          </w:tcPr>
          <w:p w14:paraId="5FDB9112"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103</w:t>
            </w:r>
          </w:p>
        </w:tc>
        <w:tc>
          <w:tcPr>
            <w:tcW w:w="682" w:type="dxa"/>
            <w:hideMark/>
          </w:tcPr>
          <w:p w14:paraId="05593AD8"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c>
          <w:tcPr>
            <w:tcW w:w="579" w:type="dxa"/>
            <w:hideMark/>
          </w:tcPr>
          <w:p w14:paraId="4B331D6D"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103</w:t>
            </w:r>
          </w:p>
        </w:tc>
        <w:tc>
          <w:tcPr>
            <w:tcW w:w="662" w:type="dxa"/>
            <w:hideMark/>
          </w:tcPr>
          <w:p w14:paraId="02FCB7D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33</w:t>
            </w:r>
          </w:p>
        </w:tc>
      </w:tr>
      <w:tr w:rsidR="00E91D9C" w:rsidRPr="00342285" w14:paraId="0537CC75" w14:textId="77777777" w:rsidTr="00AB3F94">
        <w:trPr>
          <w:trHeight w:val="462"/>
        </w:trPr>
        <w:tc>
          <w:tcPr>
            <w:tcW w:w="8009" w:type="dxa"/>
            <w:hideMark/>
          </w:tcPr>
          <w:p w14:paraId="1BC8BDB1"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lastRenderedPageBreak/>
              <w:t>Shkencat natyrore dhe teknike</w:t>
            </w:r>
          </w:p>
        </w:tc>
        <w:tc>
          <w:tcPr>
            <w:tcW w:w="579" w:type="dxa"/>
            <w:hideMark/>
          </w:tcPr>
          <w:p w14:paraId="7F21EB2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72</w:t>
            </w:r>
          </w:p>
        </w:tc>
        <w:tc>
          <w:tcPr>
            <w:tcW w:w="661" w:type="dxa"/>
            <w:hideMark/>
          </w:tcPr>
          <w:p w14:paraId="5347AF7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22</w:t>
            </w:r>
          </w:p>
        </w:tc>
        <w:tc>
          <w:tcPr>
            <w:tcW w:w="599" w:type="dxa"/>
            <w:hideMark/>
          </w:tcPr>
          <w:p w14:paraId="0023DA07"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05" w:type="dxa"/>
            <w:hideMark/>
          </w:tcPr>
          <w:p w14:paraId="7A6FF7E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80" w:type="dxa"/>
            <w:hideMark/>
          </w:tcPr>
          <w:p w14:paraId="34879146"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82" w:type="dxa"/>
            <w:hideMark/>
          </w:tcPr>
          <w:p w14:paraId="4FDCFF9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79" w:type="dxa"/>
            <w:hideMark/>
          </w:tcPr>
          <w:p w14:paraId="6C4764C1"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2" w:type="dxa"/>
            <w:hideMark/>
          </w:tcPr>
          <w:p w14:paraId="09F132D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r>
      <w:tr w:rsidR="00E91D9C" w:rsidRPr="00342285" w14:paraId="5381F923" w14:textId="77777777" w:rsidTr="00AB3F94">
        <w:trPr>
          <w:trHeight w:val="462"/>
        </w:trPr>
        <w:tc>
          <w:tcPr>
            <w:tcW w:w="8009" w:type="dxa"/>
            <w:hideMark/>
          </w:tcPr>
          <w:p w14:paraId="48AB4506"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O.B.K.</w:t>
            </w:r>
          </w:p>
        </w:tc>
        <w:tc>
          <w:tcPr>
            <w:tcW w:w="579" w:type="dxa"/>
            <w:hideMark/>
          </w:tcPr>
          <w:p w14:paraId="6D83CA9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1" w:type="dxa"/>
            <w:hideMark/>
          </w:tcPr>
          <w:p w14:paraId="73FF499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99" w:type="dxa"/>
            <w:hideMark/>
          </w:tcPr>
          <w:p w14:paraId="23B7C834"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05" w:type="dxa"/>
            <w:hideMark/>
          </w:tcPr>
          <w:p w14:paraId="5C88475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80" w:type="dxa"/>
            <w:hideMark/>
          </w:tcPr>
          <w:p w14:paraId="73257CEA"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82" w:type="dxa"/>
            <w:hideMark/>
          </w:tcPr>
          <w:p w14:paraId="00361293"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79" w:type="dxa"/>
            <w:hideMark/>
          </w:tcPr>
          <w:p w14:paraId="357344B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2" w:type="dxa"/>
            <w:hideMark/>
          </w:tcPr>
          <w:p w14:paraId="22207DA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r>
      <w:tr w:rsidR="00E91D9C" w:rsidRPr="00342285" w14:paraId="236898C2" w14:textId="77777777" w:rsidTr="00AB3F94">
        <w:trPr>
          <w:trHeight w:val="490"/>
        </w:trPr>
        <w:tc>
          <w:tcPr>
            <w:tcW w:w="8009" w:type="dxa"/>
            <w:hideMark/>
          </w:tcPr>
          <w:p w14:paraId="3C3FA2C2"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2. Lëndë zgjedhore</w:t>
            </w:r>
          </w:p>
          <w:p w14:paraId="7053CDA8" w14:textId="77777777" w:rsidR="00E91D9C" w:rsidRPr="00342285" w:rsidRDefault="00E91D9C" w:rsidP="00342285">
            <w:pPr>
              <w:tabs>
                <w:tab w:val="left" w:pos="1380"/>
              </w:tabs>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ab/>
            </w:r>
          </w:p>
        </w:tc>
        <w:tc>
          <w:tcPr>
            <w:tcW w:w="5247" w:type="dxa"/>
            <w:gridSpan w:val="8"/>
          </w:tcPr>
          <w:p w14:paraId="5A05966C" w14:textId="77777777" w:rsidR="00E91D9C" w:rsidRPr="00342285" w:rsidRDefault="00E91D9C" w:rsidP="00342285">
            <w:pPr>
              <w:spacing w:after="0" w:line="240" w:lineRule="auto"/>
              <w:jc w:val="center"/>
              <w:rPr>
                <w:rFonts w:ascii="Times New Roman" w:eastAsia="Calibri" w:hAnsi="Times New Roman"/>
                <w:b/>
                <w:i/>
                <w:sz w:val="24"/>
                <w:szCs w:val="24"/>
              </w:rPr>
            </w:pPr>
          </w:p>
        </w:tc>
      </w:tr>
      <w:tr w:rsidR="00E91D9C" w:rsidRPr="00342285" w14:paraId="51677500" w14:textId="77777777" w:rsidTr="00EF2C38">
        <w:trPr>
          <w:trHeight w:val="490"/>
        </w:trPr>
        <w:tc>
          <w:tcPr>
            <w:tcW w:w="8009" w:type="dxa"/>
            <w:hideMark/>
          </w:tcPr>
          <w:p w14:paraId="7EB9170D" w14:textId="77777777" w:rsidR="00E91D9C" w:rsidRPr="00342285" w:rsidRDefault="00621992" w:rsidP="00342285">
            <w:pPr>
              <w:spacing w:after="0" w:line="240" w:lineRule="auto"/>
              <w:rPr>
                <w:rFonts w:ascii="Times New Roman" w:eastAsia="Calibri" w:hAnsi="Times New Roman"/>
                <w:b/>
                <w:sz w:val="24"/>
                <w:szCs w:val="24"/>
              </w:rPr>
            </w:pPr>
            <w:r>
              <w:rPr>
                <w:rFonts w:ascii="Times New Roman" w:eastAsia="Calibri" w:hAnsi="Times New Roman"/>
                <w:b/>
                <w:sz w:val="24"/>
                <w:szCs w:val="24"/>
              </w:rPr>
              <w:t>Ba</w:t>
            </w:r>
            <w:r w:rsidR="009157E1">
              <w:rPr>
                <w:rFonts w:ascii="Times New Roman" w:eastAsia="Calibri" w:hAnsi="Times New Roman"/>
                <w:b/>
                <w:sz w:val="24"/>
                <w:szCs w:val="24"/>
              </w:rPr>
              <w:t>z</w:t>
            </w:r>
            <w:r>
              <w:rPr>
                <w:rFonts w:ascii="Times New Roman" w:eastAsia="Calibri" w:hAnsi="Times New Roman"/>
                <w:b/>
                <w:sz w:val="24"/>
                <w:szCs w:val="24"/>
              </w:rPr>
              <w:t xml:space="preserve">at e </w:t>
            </w:r>
            <w:r w:rsidR="009157E1">
              <w:rPr>
                <w:rFonts w:ascii="Times New Roman" w:eastAsia="Calibri" w:hAnsi="Times New Roman"/>
                <w:b/>
                <w:sz w:val="24"/>
                <w:szCs w:val="24"/>
              </w:rPr>
              <w:t>z</w:t>
            </w:r>
            <w:r>
              <w:rPr>
                <w:rFonts w:ascii="Times New Roman" w:eastAsia="Calibri" w:hAnsi="Times New Roman"/>
                <w:b/>
                <w:sz w:val="24"/>
                <w:szCs w:val="24"/>
              </w:rPr>
              <w:t>hvillimit të web faqes</w:t>
            </w:r>
          </w:p>
        </w:tc>
        <w:tc>
          <w:tcPr>
            <w:tcW w:w="579" w:type="dxa"/>
          </w:tcPr>
          <w:p w14:paraId="1DB63FFE" w14:textId="77777777" w:rsidR="00E91D9C" w:rsidRPr="00342285" w:rsidRDefault="00E91D9C" w:rsidP="00342285">
            <w:pPr>
              <w:spacing w:after="0" w:line="240" w:lineRule="auto"/>
              <w:jc w:val="center"/>
              <w:rPr>
                <w:rFonts w:ascii="Times New Roman" w:eastAsia="Calibri" w:hAnsi="Times New Roman"/>
                <w:b/>
                <w:i/>
                <w:sz w:val="24"/>
                <w:szCs w:val="24"/>
              </w:rPr>
            </w:pPr>
          </w:p>
        </w:tc>
        <w:tc>
          <w:tcPr>
            <w:tcW w:w="661" w:type="dxa"/>
          </w:tcPr>
          <w:p w14:paraId="73C1A6E5" w14:textId="77777777" w:rsidR="00E91D9C" w:rsidRPr="00342285" w:rsidRDefault="00E91D9C" w:rsidP="00342285">
            <w:pPr>
              <w:spacing w:after="0" w:line="240" w:lineRule="auto"/>
              <w:jc w:val="center"/>
              <w:rPr>
                <w:rFonts w:ascii="Times New Roman" w:eastAsia="Calibri" w:hAnsi="Times New Roman"/>
                <w:b/>
                <w:i/>
                <w:sz w:val="24"/>
                <w:szCs w:val="24"/>
              </w:rPr>
            </w:pPr>
          </w:p>
        </w:tc>
        <w:tc>
          <w:tcPr>
            <w:tcW w:w="599" w:type="dxa"/>
          </w:tcPr>
          <w:p w14:paraId="672CA529" w14:textId="77777777" w:rsidR="00E91D9C" w:rsidRPr="00342285" w:rsidRDefault="00E91D9C" w:rsidP="00342285">
            <w:pPr>
              <w:spacing w:after="0" w:line="240" w:lineRule="auto"/>
              <w:jc w:val="center"/>
              <w:rPr>
                <w:rFonts w:ascii="Times New Roman" w:eastAsia="Calibri" w:hAnsi="Times New Roman"/>
                <w:b/>
                <w:i/>
                <w:sz w:val="24"/>
                <w:szCs w:val="24"/>
              </w:rPr>
            </w:pPr>
          </w:p>
        </w:tc>
        <w:tc>
          <w:tcPr>
            <w:tcW w:w="705" w:type="dxa"/>
          </w:tcPr>
          <w:p w14:paraId="36C90D68" w14:textId="77777777" w:rsidR="00E91D9C" w:rsidRPr="00342285" w:rsidRDefault="00E91D9C" w:rsidP="00342285">
            <w:pPr>
              <w:spacing w:after="0" w:line="240" w:lineRule="auto"/>
              <w:jc w:val="center"/>
              <w:rPr>
                <w:rFonts w:ascii="Times New Roman" w:eastAsia="Calibri" w:hAnsi="Times New Roman"/>
                <w:b/>
                <w:i/>
                <w:sz w:val="24"/>
                <w:szCs w:val="24"/>
              </w:rPr>
            </w:pPr>
          </w:p>
        </w:tc>
        <w:tc>
          <w:tcPr>
            <w:tcW w:w="780" w:type="dxa"/>
          </w:tcPr>
          <w:p w14:paraId="5A141DC1" w14:textId="77777777" w:rsidR="00E91D9C" w:rsidRPr="00342285" w:rsidRDefault="00EF2C38"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82" w:type="dxa"/>
          </w:tcPr>
          <w:p w14:paraId="50C6602F" w14:textId="77777777" w:rsidR="00E91D9C" w:rsidRPr="00342285" w:rsidRDefault="00EF2C38"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c>
          <w:tcPr>
            <w:tcW w:w="579" w:type="dxa"/>
          </w:tcPr>
          <w:p w14:paraId="6564DA91" w14:textId="77777777" w:rsidR="00E91D9C" w:rsidRPr="00342285" w:rsidRDefault="00EF2C38"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662" w:type="dxa"/>
            <w:hideMark/>
          </w:tcPr>
          <w:p w14:paraId="6921D14D" w14:textId="77777777" w:rsidR="00E91D9C" w:rsidRPr="00342285" w:rsidRDefault="00EF2C38"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r>
      <w:tr w:rsidR="00E91D9C" w:rsidRPr="00342285" w14:paraId="5FC1485D" w14:textId="77777777" w:rsidTr="00AB3F94">
        <w:trPr>
          <w:trHeight w:val="490"/>
        </w:trPr>
        <w:tc>
          <w:tcPr>
            <w:tcW w:w="8009" w:type="dxa"/>
            <w:hideMark/>
          </w:tcPr>
          <w:p w14:paraId="09006EC6" w14:textId="77777777" w:rsidR="00E91D9C" w:rsidRPr="00342285" w:rsidRDefault="002A3E97" w:rsidP="00342285">
            <w:pPr>
              <w:spacing w:after="0" w:line="240" w:lineRule="auto"/>
              <w:rPr>
                <w:rFonts w:ascii="Times New Roman" w:eastAsia="Calibri" w:hAnsi="Times New Roman"/>
                <w:b/>
                <w:sz w:val="24"/>
                <w:szCs w:val="24"/>
              </w:rPr>
            </w:pPr>
            <w:r>
              <w:rPr>
                <w:rFonts w:ascii="Times New Roman" w:eastAsia="Calibri" w:hAnsi="Times New Roman"/>
                <w:b/>
                <w:sz w:val="24"/>
                <w:szCs w:val="24"/>
              </w:rPr>
              <w:t>Projekt nga arti muzikor</w:t>
            </w:r>
          </w:p>
        </w:tc>
        <w:tc>
          <w:tcPr>
            <w:tcW w:w="579" w:type="dxa"/>
          </w:tcPr>
          <w:p w14:paraId="70A65960" w14:textId="77777777" w:rsidR="00E91D9C" w:rsidRPr="00342285" w:rsidRDefault="00E91D9C" w:rsidP="00342285">
            <w:pPr>
              <w:spacing w:after="0" w:line="240" w:lineRule="auto"/>
              <w:jc w:val="center"/>
              <w:rPr>
                <w:rFonts w:ascii="Times New Roman" w:eastAsia="Calibri" w:hAnsi="Times New Roman"/>
                <w:b/>
                <w:i/>
                <w:sz w:val="24"/>
                <w:szCs w:val="24"/>
              </w:rPr>
            </w:pPr>
          </w:p>
        </w:tc>
        <w:tc>
          <w:tcPr>
            <w:tcW w:w="661" w:type="dxa"/>
          </w:tcPr>
          <w:p w14:paraId="38BFA199" w14:textId="77777777" w:rsidR="00E91D9C" w:rsidRPr="00342285" w:rsidRDefault="00E91D9C" w:rsidP="00342285">
            <w:pPr>
              <w:spacing w:after="0" w:line="240" w:lineRule="auto"/>
              <w:jc w:val="center"/>
              <w:rPr>
                <w:rFonts w:ascii="Times New Roman" w:eastAsia="Calibri" w:hAnsi="Times New Roman"/>
                <w:b/>
                <w:i/>
                <w:sz w:val="24"/>
                <w:szCs w:val="24"/>
              </w:rPr>
            </w:pPr>
          </w:p>
        </w:tc>
        <w:tc>
          <w:tcPr>
            <w:tcW w:w="599" w:type="dxa"/>
            <w:hideMark/>
          </w:tcPr>
          <w:p w14:paraId="2AA74FD0"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05" w:type="dxa"/>
            <w:hideMark/>
          </w:tcPr>
          <w:p w14:paraId="6FADA13F"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780" w:type="dxa"/>
            <w:hideMark/>
          </w:tcPr>
          <w:p w14:paraId="730FE10C" w14:textId="77777777" w:rsidR="00E91D9C" w:rsidRPr="00342285" w:rsidRDefault="002A3E9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682" w:type="dxa"/>
            <w:hideMark/>
          </w:tcPr>
          <w:p w14:paraId="4339909B" w14:textId="77777777" w:rsidR="00E91D9C" w:rsidRPr="00342285" w:rsidRDefault="002A3E9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579" w:type="dxa"/>
            <w:hideMark/>
          </w:tcPr>
          <w:p w14:paraId="126D5EE8" w14:textId="77777777" w:rsidR="00E91D9C" w:rsidRPr="00342285" w:rsidRDefault="002A3E9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2" w:type="dxa"/>
            <w:hideMark/>
          </w:tcPr>
          <w:p w14:paraId="08DEA088" w14:textId="77777777" w:rsidR="00E91D9C" w:rsidRPr="00342285" w:rsidRDefault="002A3E97"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r>
      <w:tr w:rsidR="00E91D9C" w:rsidRPr="00342285" w14:paraId="40EF1561" w14:textId="77777777" w:rsidTr="00AB3F94">
        <w:trPr>
          <w:trHeight w:val="490"/>
        </w:trPr>
        <w:tc>
          <w:tcPr>
            <w:tcW w:w="8009" w:type="dxa"/>
            <w:hideMark/>
          </w:tcPr>
          <w:p w14:paraId="1501F227" w14:textId="77777777" w:rsidR="00E91D9C" w:rsidRPr="00342285" w:rsidRDefault="00E91D9C" w:rsidP="00342285">
            <w:pPr>
              <w:spacing w:after="0" w:line="240" w:lineRule="auto"/>
              <w:rPr>
                <w:rFonts w:ascii="Times New Roman" w:eastAsia="Calibri" w:hAnsi="Times New Roman"/>
                <w:b/>
                <w:sz w:val="24"/>
                <w:szCs w:val="24"/>
              </w:rPr>
            </w:pPr>
            <w:r w:rsidRPr="00342285">
              <w:rPr>
                <w:rFonts w:ascii="Times New Roman" w:eastAsia="Calibri" w:hAnsi="Times New Roman"/>
                <w:b/>
                <w:sz w:val="24"/>
                <w:szCs w:val="24"/>
              </w:rPr>
              <w:t>Proekte nga arti figurativ</w:t>
            </w:r>
          </w:p>
        </w:tc>
        <w:tc>
          <w:tcPr>
            <w:tcW w:w="579" w:type="dxa"/>
            <w:hideMark/>
          </w:tcPr>
          <w:p w14:paraId="06B377E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61" w:type="dxa"/>
            <w:hideMark/>
          </w:tcPr>
          <w:p w14:paraId="2E0B48BC"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99" w:type="dxa"/>
            <w:hideMark/>
          </w:tcPr>
          <w:p w14:paraId="01F22526" w14:textId="77777777" w:rsidR="00E91D9C" w:rsidRPr="00342285" w:rsidRDefault="00460612"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05" w:type="dxa"/>
            <w:hideMark/>
          </w:tcPr>
          <w:p w14:paraId="4187D5E8" w14:textId="77777777" w:rsidR="00E91D9C" w:rsidRPr="00342285" w:rsidRDefault="00460612"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w:t>
            </w:r>
          </w:p>
        </w:tc>
        <w:tc>
          <w:tcPr>
            <w:tcW w:w="780" w:type="dxa"/>
            <w:hideMark/>
          </w:tcPr>
          <w:p w14:paraId="1325FA7B"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682" w:type="dxa"/>
            <w:hideMark/>
          </w:tcPr>
          <w:p w14:paraId="3306F8F5" w14:textId="77777777" w:rsidR="00E91D9C" w:rsidRPr="00342285" w:rsidRDefault="00E91D9C" w:rsidP="00342285">
            <w:pPr>
              <w:spacing w:after="0" w:line="240" w:lineRule="auto"/>
              <w:jc w:val="center"/>
              <w:rPr>
                <w:rFonts w:ascii="Times New Roman" w:eastAsia="Calibri" w:hAnsi="Times New Roman"/>
                <w:b/>
                <w:i/>
                <w:sz w:val="24"/>
                <w:szCs w:val="24"/>
              </w:rPr>
            </w:pPr>
            <w:r w:rsidRPr="00342285">
              <w:rPr>
                <w:rFonts w:ascii="Times New Roman" w:eastAsia="Calibri" w:hAnsi="Times New Roman"/>
                <w:b/>
                <w:i/>
                <w:sz w:val="24"/>
                <w:szCs w:val="24"/>
              </w:rPr>
              <w:t>-</w:t>
            </w:r>
          </w:p>
        </w:tc>
        <w:tc>
          <w:tcPr>
            <w:tcW w:w="579" w:type="dxa"/>
            <w:hideMark/>
          </w:tcPr>
          <w:p w14:paraId="2D89924A" w14:textId="77777777" w:rsidR="00E91D9C" w:rsidRPr="00342285" w:rsidRDefault="00460612"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72</w:t>
            </w:r>
          </w:p>
        </w:tc>
        <w:tc>
          <w:tcPr>
            <w:tcW w:w="662" w:type="dxa"/>
            <w:hideMark/>
          </w:tcPr>
          <w:p w14:paraId="11BDFF12" w14:textId="77777777" w:rsidR="00E91D9C" w:rsidRPr="00342285" w:rsidRDefault="00460612" w:rsidP="00342285">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22</w:t>
            </w:r>
          </w:p>
        </w:tc>
      </w:tr>
    </w:tbl>
    <w:p w14:paraId="2F13FACA" w14:textId="77777777" w:rsidR="00A755B0" w:rsidRDefault="00A755B0" w:rsidP="00DA7A52">
      <w:pPr>
        <w:pStyle w:val="ListParagraph"/>
        <w:ind w:left="0" w:right="-900"/>
        <w:jc w:val="both"/>
        <w:rPr>
          <w:rFonts w:ascii="Times New Roman" w:hAnsi="Times New Roman" w:cs="Times New Roman"/>
          <w:b/>
          <w:color w:val="000000"/>
          <w:sz w:val="24"/>
          <w:szCs w:val="24"/>
        </w:rPr>
      </w:pPr>
    </w:p>
    <w:p w14:paraId="2C88D4FA" w14:textId="77777777" w:rsidR="00094EC7" w:rsidRDefault="00094EC7" w:rsidP="00DA7A52">
      <w:pPr>
        <w:pStyle w:val="ListParagraph"/>
        <w:ind w:left="0" w:right="-900"/>
        <w:jc w:val="both"/>
        <w:rPr>
          <w:rFonts w:ascii="Times New Roman" w:hAnsi="Times New Roman" w:cs="Times New Roman"/>
          <w:b/>
          <w:color w:val="000000"/>
          <w:sz w:val="24"/>
          <w:szCs w:val="24"/>
        </w:rPr>
      </w:pPr>
    </w:p>
    <w:p w14:paraId="185F3A23" w14:textId="77777777" w:rsidR="00094EC7" w:rsidRDefault="00094EC7" w:rsidP="00DA7A52">
      <w:pPr>
        <w:pStyle w:val="ListParagraph"/>
        <w:ind w:left="0" w:right="-900"/>
        <w:jc w:val="both"/>
        <w:rPr>
          <w:rFonts w:ascii="Times New Roman" w:hAnsi="Times New Roman" w:cs="Times New Roman"/>
          <w:b/>
          <w:color w:val="000000"/>
          <w:sz w:val="24"/>
          <w:szCs w:val="24"/>
        </w:rPr>
      </w:pPr>
    </w:p>
    <w:p w14:paraId="184616DA" w14:textId="77777777" w:rsidR="00094EC7" w:rsidRDefault="00094EC7" w:rsidP="00DA7A52">
      <w:pPr>
        <w:pStyle w:val="ListParagraph"/>
        <w:ind w:left="0" w:right="-900"/>
        <w:jc w:val="both"/>
        <w:rPr>
          <w:rFonts w:ascii="Times New Roman" w:hAnsi="Times New Roman" w:cs="Times New Roman"/>
          <w:b/>
          <w:color w:val="000000"/>
          <w:sz w:val="24"/>
          <w:szCs w:val="24"/>
        </w:rPr>
      </w:pPr>
    </w:p>
    <w:p w14:paraId="53E75D45" w14:textId="77777777" w:rsidR="00062F0D" w:rsidRDefault="00062F0D" w:rsidP="00DA7A52">
      <w:pPr>
        <w:pStyle w:val="ListParagraph"/>
        <w:ind w:left="0" w:right="-900"/>
        <w:jc w:val="both"/>
        <w:rPr>
          <w:rFonts w:ascii="Times New Roman" w:hAnsi="Times New Roman" w:cs="Times New Roman"/>
          <w:b/>
          <w:color w:val="000000"/>
          <w:sz w:val="28"/>
          <w:szCs w:val="28"/>
        </w:rPr>
      </w:pPr>
    </w:p>
    <w:p w14:paraId="69AFD2D0" w14:textId="77777777" w:rsidR="00525CEB" w:rsidRDefault="00525CEB" w:rsidP="00DA7A52">
      <w:pPr>
        <w:pStyle w:val="ListParagraph"/>
        <w:ind w:left="0" w:right="-900"/>
        <w:jc w:val="both"/>
        <w:rPr>
          <w:rFonts w:ascii="Times New Roman" w:hAnsi="Times New Roman" w:cs="Times New Roman"/>
          <w:b/>
          <w:color w:val="000000"/>
          <w:sz w:val="28"/>
          <w:szCs w:val="28"/>
        </w:rPr>
      </w:pPr>
    </w:p>
    <w:p w14:paraId="7D075064" w14:textId="77777777" w:rsidR="00525CEB" w:rsidRDefault="00525CEB" w:rsidP="00DA7A52">
      <w:pPr>
        <w:pStyle w:val="ListParagraph"/>
        <w:ind w:left="0" w:right="-900"/>
        <w:jc w:val="both"/>
        <w:rPr>
          <w:rFonts w:ascii="Times New Roman" w:hAnsi="Times New Roman" w:cs="Times New Roman"/>
          <w:b/>
          <w:color w:val="000000"/>
          <w:sz w:val="28"/>
          <w:szCs w:val="28"/>
        </w:rPr>
      </w:pPr>
    </w:p>
    <w:p w14:paraId="5E75B8A6" w14:textId="77777777" w:rsidR="00525CEB" w:rsidRDefault="00525CEB" w:rsidP="00DA7A52">
      <w:pPr>
        <w:pStyle w:val="ListParagraph"/>
        <w:ind w:left="0" w:right="-900"/>
        <w:jc w:val="both"/>
        <w:rPr>
          <w:rFonts w:ascii="Times New Roman" w:hAnsi="Times New Roman" w:cs="Times New Roman"/>
          <w:b/>
          <w:color w:val="000000"/>
          <w:sz w:val="28"/>
          <w:szCs w:val="28"/>
        </w:rPr>
      </w:pPr>
    </w:p>
    <w:p w14:paraId="6F68A76D" w14:textId="77777777" w:rsidR="00525CEB" w:rsidRDefault="00525CEB" w:rsidP="00DA7A52">
      <w:pPr>
        <w:pStyle w:val="ListParagraph"/>
        <w:ind w:left="0" w:right="-900"/>
        <w:jc w:val="both"/>
        <w:rPr>
          <w:rFonts w:ascii="Times New Roman" w:hAnsi="Times New Roman" w:cs="Times New Roman"/>
          <w:b/>
          <w:color w:val="000000"/>
          <w:sz w:val="28"/>
          <w:szCs w:val="28"/>
        </w:rPr>
      </w:pPr>
    </w:p>
    <w:p w14:paraId="2301C027" w14:textId="77777777" w:rsidR="00525CEB" w:rsidRDefault="00525CEB" w:rsidP="00DA7A52">
      <w:pPr>
        <w:pStyle w:val="ListParagraph"/>
        <w:ind w:left="0" w:right="-900"/>
        <w:jc w:val="both"/>
        <w:rPr>
          <w:rFonts w:ascii="Times New Roman" w:hAnsi="Times New Roman" w:cs="Times New Roman"/>
          <w:b/>
          <w:color w:val="000000"/>
          <w:sz w:val="28"/>
          <w:szCs w:val="28"/>
        </w:rPr>
      </w:pPr>
    </w:p>
    <w:p w14:paraId="3B8C491E" w14:textId="77777777" w:rsidR="00525CEB" w:rsidRDefault="00525CEB" w:rsidP="00DA7A52">
      <w:pPr>
        <w:pStyle w:val="ListParagraph"/>
        <w:ind w:left="0" w:right="-900"/>
        <w:jc w:val="both"/>
        <w:rPr>
          <w:rFonts w:ascii="Times New Roman" w:hAnsi="Times New Roman" w:cs="Times New Roman"/>
          <w:b/>
          <w:color w:val="000000"/>
          <w:sz w:val="28"/>
          <w:szCs w:val="28"/>
        </w:rPr>
      </w:pPr>
    </w:p>
    <w:p w14:paraId="4E84C257" w14:textId="77777777" w:rsidR="00525CEB" w:rsidRDefault="00525CEB" w:rsidP="00DA7A52">
      <w:pPr>
        <w:pStyle w:val="ListParagraph"/>
        <w:ind w:left="0" w:right="-900"/>
        <w:jc w:val="both"/>
        <w:rPr>
          <w:rFonts w:ascii="Times New Roman" w:hAnsi="Times New Roman" w:cs="Times New Roman"/>
          <w:b/>
          <w:color w:val="000000"/>
          <w:sz w:val="28"/>
          <w:szCs w:val="28"/>
        </w:rPr>
      </w:pPr>
    </w:p>
    <w:p w14:paraId="6DF2031E" w14:textId="77777777" w:rsidR="00F0070D" w:rsidRDefault="00F0070D" w:rsidP="00DA7A52">
      <w:pPr>
        <w:pStyle w:val="ListParagraph"/>
        <w:ind w:left="0" w:right="-900"/>
        <w:jc w:val="both"/>
        <w:rPr>
          <w:rFonts w:ascii="Times New Roman" w:hAnsi="Times New Roman" w:cs="Times New Roman"/>
          <w:b/>
          <w:color w:val="000000"/>
          <w:sz w:val="28"/>
          <w:szCs w:val="28"/>
        </w:rPr>
      </w:pPr>
    </w:p>
    <w:p w14:paraId="786E9B0B" w14:textId="77777777" w:rsidR="00C10EFA" w:rsidRDefault="00BA69AA" w:rsidP="00DA7A52">
      <w:pPr>
        <w:pStyle w:val="ListParagraph"/>
        <w:ind w:left="0" w:right="-900"/>
        <w:jc w:val="both"/>
        <w:rPr>
          <w:rFonts w:ascii="Times New Roman" w:hAnsi="Times New Roman" w:cs="Times New Roman"/>
          <w:b/>
          <w:color w:val="000000"/>
          <w:sz w:val="28"/>
          <w:szCs w:val="28"/>
        </w:rPr>
      </w:pPr>
      <w:r w:rsidRPr="001709D6">
        <w:rPr>
          <w:rFonts w:ascii="Times New Roman" w:hAnsi="Times New Roman" w:cs="Times New Roman"/>
          <w:b/>
          <w:color w:val="000000"/>
          <w:sz w:val="28"/>
          <w:szCs w:val="28"/>
        </w:rPr>
        <w:lastRenderedPageBreak/>
        <w:t>10.  Vlerësimi</w:t>
      </w:r>
    </w:p>
    <w:p w14:paraId="463EECA8" w14:textId="77777777" w:rsidR="00062F0D" w:rsidRPr="001709D6" w:rsidRDefault="00062F0D" w:rsidP="00DA7A52">
      <w:pPr>
        <w:pStyle w:val="ListParagraph"/>
        <w:ind w:left="0" w:right="-900"/>
        <w:jc w:val="both"/>
        <w:rPr>
          <w:rFonts w:ascii="Times New Roman" w:hAnsi="Times New Roman" w:cs="Times New Roman"/>
          <w:b/>
          <w:color w:val="000000"/>
          <w:sz w:val="28"/>
          <w:szCs w:val="28"/>
        </w:rPr>
      </w:pPr>
    </w:p>
    <w:p w14:paraId="7709C604" w14:textId="77777777" w:rsidR="00BA69AA" w:rsidRPr="000D4313" w:rsidRDefault="00BA69AA" w:rsidP="00DA7A52">
      <w:pPr>
        <w:pStyle w:val="ListParagraph"/>
        <w:ind w:left="0" w:right="-900"/>
        <w:jc w:val="both"/>
        <w:rPr>
          <w:rFonts w:ascii="Times New Roman" w:hAnsi="Times New Roman" w:cs="Times New Roman"/>
          <w:b/>
          <w:color w:val="000000"/>
          <w:sz w:val="24"/>
          <w:szCs w:val="24"/>
        </w:rPr>
      </w:pPr>
    </w:p>
    <w:p w14:paraId="4CFE7140" w14:textId="77777777" w:rsidR="006E69D5" w:rsidRPr="00D36034" w:rsidRDefault="00BA69AA" w:rsidP="00AB3C0B">
      <w:pPr>
        <w:pStyle w:val="ListParagraph"/>
        <w:numPr>
          <w:ilvl w:val="0"/>
          <w:numId w:val="2"/>
        </w:numPr>
        <w:spacing w:after="0"/>
        <w:ind w:left="360"/>
        <w:jc w:val="both"/>
        <w:rPr>
          <w:rFonts w:ascii="Times New Roman" w:hAnsi="Times New Roman" w:cs="Times New Roman"/>
          <w:b/>
          <w:i/>
          <w:color w:val="1F497D"/>
          <w:sz w:val="24"/>
          <w:szCs w:val="24"/>
        </w:rPr>
      </w:pPr>
      <w:r w:rsidRPr="00D36034">
        <w:rPr>
          <w:rFonts w:ascii="Times New Roman" w:hAnsi="Times New Roman" w:cs="Times New Roman"/>
          <w:b/>
          <w:i/>
          <w:color w:val="1F497D"/>
          <w:sz w:val="24"/>
          <w:szCs w:val="24"/>
        </w:rPr>
        <w:t xml:space="preserve"> </w:t>
      </w:r>
      <w:r w:rsidR="006E69D5" w:rsidRPr="00D36034">
        <w:rPr>
          <w:rFonts w:ascii="Times New Roman" w:hAnsi="Times New Roman" w:cs="Times New Roman"/>
          <w:b/>
          <w:i/>
          <w:color w:val="1F497D"/>
          <w:sz w:val="24"/>
          <w:szCs w:val="24"/>
        </w:rPr>
        <w:t xml:space="preserve">Llojet e vlerësimeve dhe kalendari i vlerësimit </w:t>
      </w:r>
    </w:p>
    <w:p w14:paraId="584B905F" w14:textId="77777777" w:rsidR="00572ED8" w:rsidRDefault="00572ED8" w:rsidP="00A028AF">
      <w:pPr>
        <w:pStyle w:val="ListParagraph"/>
        <w:spacing w:after="0"/>
        <w:ind w:left="0"/>
        <w:jc w:val="both"/>
        <w:rPr>
          <w:rFonts w:ascii="Times New Roman" w:hAnsi="Times New Roman" w:cs="Times New Roman"/>
          <w:b/>
          <w:i/>
          <w:color w:val="000000"/>
          <w:sz w:val="24"/>
          <w:szCs w:val="24"/>
        </w:rPr>
      </w:pPr>
    </w:p>
    <w:p w14:paraId="65EE6A78" w14:textId="77777777" w:rsidR="006E69D5" w:rsidRPr="000D4313" w:rsidRDefault="006E69D5" w:rsidP="00A028AF">
      <w:pPr>
        <w:pStyle w:val="ListParagraph"/>
        <w:spacing w:after="0"/>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Në këtë fushë duhet të jepet përshkrim të aktiviteteve me të cilat: </w:t>
      </w:r>
    </w:p>
    <w:p w14:paraId="06777542" w14:textId="77777777" w:rsidR="006E69D5" w:rsidRPr="000D4313" w:rsidRDefault="006E69D5" w:rsidP="00AB3C0B">
      <w:pPr>
        <w:pStyle w:val="ListParagraph"/>
        <w:numPr>
          <w:ilvl w:val="0"/>
          <w:numId w:val="3"/>
        </w:numPr>
        <w:spacing w:after="0"/>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do të stimulohet implementimi i standardeve në vlerësim, </w:t>
      </w:r>
    </w:p>
    <w:p w14:paraId="2FDA1B87" w14:textId="77777777" w:rsidR="006E69D5" w:rsidRPr="000D4313" w:rsidRDefault="006E69D5" w:rsidP="00AB3C0B">
      <w:pPr>
        <w:pStyle w:val="ListParagraph"/>
        <w:numPr>
          <w:ilvl w:val="0"/>
          <w:numId w:val="3"/>
        </w:numPr>
        <w:spacing w:after="0"/>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çka pritet si aktivitet nga secili arsimtar lëndor në secilën periudhë kualifikuese </w:t>
      </w:r>
    </w:p>
    <w:p w14:paraId="5D5EC682" w14:textId="77777777" w:rsidR="008563D4" w:rsidRDefault="006E69D5" w:rsidP="00AB3C0B">
      <w:pPr>
        <w:pStyle w:val="ListParagraph"/>
        <w:numPr>
          <w:ilvl w:val="0"/>
          <w:numId w:val="3"/>
        </w:numPr>
        <w:spacing w:after="0"/>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planifikimi i vlerësimit formativ</w:t>
      </w:r>
      <w:r w:rsidR="0088764E" w:rsidRPr="000D4313">
        <w:rPr>
          <w:rFonts w:ascii="Times New Roman" w:hAnsi="Times New Roman" w:cs="Times New Roman"/>
          <w:color w:val="000000"/>
          <w:sz w:val="24"/>
          <w:szCs w:val="24"/>
        </w:rPr>
        <w:t>e</w:t>
      </w:r>
      <w:r w:rsidRPr="000D4313">
        <w:rPr>
          <w:rFonts w:ascii="Times New Roman" w:hAnsi="Times New Roman" w:cs="Times New Roman"/>
          <w:color w:val="000000"/>
          <w:sz w:val="24"/>
          <w:szCs w:val="24"/>
        </w:rPr>
        <w:t xml:space="preserve"> dhe sumativ </w:t>
      </w:r>
    </w:p>
    <w:p w14:paraId="17F25979" w14:textId="77777777" w:rsidR="00E136AA" w:rsidRPr="000D4313" w:rsidRDefault="00E136AA" w:rsidP="00E136AA">
      <w:pPr>
        <w:pStyle w:val="ListParagraph"/>
        <w:spacing w:after="0"/>
        <w:ind w:left="360"/>
        <w:jc w:val="both"/>
        <w:rPr>
          <w:rFonts w:ascii="Times New Roman" w:hAnsi="Times New Roman" w:cs="Times New Roman"/>
          <w:color w:val="000000"/>
          <w:sz w:val="24"/>
          <w:szCs w:val="24"/>
        </w:rPr>
      </w:pPr>
    </w:p>
    <w:p w14:paraId="475F2E2E" w14:textId="77777777" w:rsidR="006E69D5" w:rsidRPr="000D4313" w:rsidRDefault="006E69D5" w:rsidP="00AB3C0B">
      <w:pPr>
        <w:pStyle w:val="ListParagraph"/>
        <w:numPr>
          <w:ilvl w:val="0"/>
          <w:numId w:val="3"/>
        </w:numPr>
        <w:tabs>
          <w:tab w:val="left" w:pos="630"/>
        </w:tabs>
        <w:spacing w:after="0"/>
        <w:ind w:left="720" w:firstLine="27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Ekipi  përcjelljes, analiza dhe përkrahja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2621"/>
        <w:gridCol w:w="3479"/>
        <w:gridCol w:w="4409"/>
        <w:gridCol w:w="1524"/>
      </w:tblGrid>
      <w:tr w:rsidR="00580AC4" w:rsidRPr="000D4313" w14:paraId="5CDDB897" w14:textId="77777777" w:rsidTr="00D47F2B">
        <w:tc>
          <w:tcPr>
            <w:tcW w:w="630" w:type="dxa"/>
          </w:tcPr>
          <w:p w14:paraId="297B6F88"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Nr </w:t>
            </w:r>
          </w:p>
        </w:tc>
        <w:tc>
          <w:tcPr>
            <w:tcW w:w="2700" w:type="dxa"/>
          </w:tcPr>
          <w:p w14:paraId="7F727F8E"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Ekipi përcjellës </w:t>
            </w:r>
          </w:p>
        </w:tc>
        <w:tc>
          <w:tcPr>
            <w:tcW w:w="3600" w:type="dxa"/>
            <w:tcBorders>
              <w:right w:val="single" w:sz="4" w:space="0" w:color="auto"/>
            </w:tcBorders>
          </w:tcPr>
          <w:p w14:paraId="669471E8"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Emri dhe mbiemri </w:t>
            </w:r>
          </w:p>
        </w:tc>
        <w:tc>
          <w:tcPr>
            <w:tcW w:w="4590" w:type="dxa"/>
            <w:tcBorders>
              <w:left w:val="single" w:sz="4" w:space="0" w:color="auto"/>
              <w:right w:val="single" w:sz="4" w:space="0" w:color="auto"/>
            </w:tcBorders>
          </w:tcPr>
          <w:p w14:paraId="67E2ACEB"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Parashtrimin e kërkesave dhe ankesave</w:t>
            </w:r>
          </w:p>
        </w:tc>
        <w:tc>
          <w:tcPr>
            <w:tcW w:w="1548" w:type="dxa"/>
            <w:tcBorders>
              <w:left w:val="single" w:sz="4" w:space="0" w:color="auto"/>
            </w:tcBorders>
          </w:tcPr>
          <w:p w14:paraId="7E1092D4"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Periudha </w:t>
            </w:r>
          </w:p>
        </w:tc>
      </w:tr>
      <w:tr w:rsidR="00580AC4" w:rsidRPr="000D4313" w14:paraId="53DD58F9" w14:textId="77777777" w:rsidTr="00D47F2B">
        <w:tc>
          <w:tcPr>
            <w:tcW w:w="630" w:type="dxa"/>
          </w:tcPr>
          <w:p w14:paraId="40FF5026"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01</w:t>
            </w:r>
          </w:p>
        </w:tc>
        <w:tc>
          <w:tcPr>
            <w:tcW w:w="2700" w:type="dxa"/>
          </w:tcPr>
          <w:p w14:paraId="1DB28CBC"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Shërbimi profesional </w:t>
            </w:r>
          </w:p>
        </w:tc>
        <w:tc>
          <w:tcPr>
            <w:tcW w:w="3600" w:type="dxa"/>
            <w:tcBorders>
              <w:right w:val="single" w:sz="4" w:space="0" w:color="auto"/>
            </w:tcBorders>
          </w:tcPr>
          <w:p w14:paraId="65CDD459" w14:textId="77777777" w:rsidR="00580AC4" w:rsidRPr="000D4313" w:rsidRDefault="00E7139E" w:rsidP="003C414A">
            <w:pPr>
              <w:pStyle w:val="ListParagraph"/>
              <w:spacing w:after="0" w:line="240" w:lineRule="auto"/>
              <w:ind w:left="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Memet Mehmeti</w:t>
            </w:r>
          </w:p>
        </w:tc>
        <w:tc>
          <w:tcPr>
            <w:tcW w:w="4590" w:type="dxa"/>
            <w:tcBorders>
              <w:left w:val="single" w:sz="4" w:space="0" w:color="auto"/>
              <w:right w:val="single" w:sz="4" w:space="0" w:color="auto"/>
            </w:tcBorders>
          </w:tcPr>
          <w:p w14:paraId="2458422F"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c>
          <w:tcPr>
            <w:tcW w:w="1548" w:type="dxa"/>
            <w:tcBorders>
              <w:left w:val="single" w:sz="4" w:space="0" w:color="auto"/>
            </w:tcBorders>
          </w:tcPr>
          <w:p w14:paraId="68EFD578"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r>
      <w:tr w:rsidR="00580AC4" w:rsidRPr="000D4313" w14:paraId="7F4930C4" w14:textId="77777777" w:rsidTr="00D47F2B">
        <w:tc>
          <w:tcPr>
            <w:tcW w:w="630" w:type="dxa"/>
          </w:tcPr>
          <w:p w14:paraId="6DAB3660"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02</w:t>
            </w:r>
          </w:p>
        </w:tc>
        <w:tc>
          <w:tcPr>
            <w:tcW w:w="2700" w:type="dxa"/>
          </w:tcPr>
          <w:p w14:paraId="5C51EC9F"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Arsimtar klasor </w:t>
            </w:r>
          </w:p>
        </w:tc>
        <w:tc>
          <w:tcPr>
            <w:tcW w:w="3600" w:type="dxa"/>
            <w:tcBorders>
              <w:right w:val="single" w:sz="4" w:space="0" w:color="auto"/>
            </w:tcBorders>
          </w:tcPr>
          <w:p w14:paraId="4DEF7165" w14:textId="77777777" w:rsidR="00580AC4" w:rsidRPr="000D4313" w:rsidRDefault="00E7139E" w:rsidP="003C414A">
            <w:pPr>
              <w:pStyle w:val="ListParagraph"/>
              <w:spacing w:after="0" w:line="240" w:lineRule="auto"/>
              <w:ind w:left="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Lirim Tairi</w:t>
            </w:r>
            <w:r w:rsidR="008A6795">
              <w:rPr>
                <w:rFonts w:ascii="Times New Roman" w:hAnsi="Times New Roman" w:cs="Times New Roman"/>
                <w:b/>
                <w:i/>
                <w:color w:val="000000"/>
                <w:sz w:val="24"/>
                <w:szCs w:val="24"/>
              </w:rPr>
              <w:t>.</w:t>
            </w:r>
          </w:p>
        </w:tc>
        <w:tc>
          <w:tcPr>
            <w:tcW w:w="4590" w:type="dxa"/>
            <w:tcBorders>
              <w:left w:val="single" w:sz="4" w:space="0" w:color="auto"/>
              <w:right w:val="single" w:sz="4" w:space="0" w:color="auto"/>
            </w:tcBorders>
          </w:tcPr>
          <w:p w14:paraId="75DDFD2A"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c>
          <w:tcPr>
            <w:tcW w:w="1548" w:type="dxa"/>
            <w:tcBorders>
              <w:left w:val="single" w:sz="4" w:space="0" w:color="auto"/>
            </w:tcBorders>
          </w:tcPr>
          <w:p w14:paraId="60462D6A"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r>
      <w:tr w:rsidR="00580AC4" w:rsidRPr="000D4313" w14:paraId="76362677" w14:textId="77777777" w:rsidTr="00D47F2B">
        <w:tc>
          <w:tcPr>
            <w:tcW w:w="630" w:type="dxa"/>
          </w:tcPr>
          <w:p w14:paraId="35E0D9AC"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03</w:t>
            </w:r>
          </w:p>
        </w:tc>
        <w:tc>
          <w:tcPr>
            <w:tcW w:w="2700" w:type="dxa"/>
          </w:tcPr>
          <w:p w14:paraId="0E0B68BD"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Arsimtar lëndor</w:t>
            </w:r>
          </w:p>
        </w:tc>
        <w:tc>
          <w:tcPr>
            <w:tcW w:w="3600" w:type="dxa"/>
            <w:tcBorders>
              <w:right w:val="single" w:sz="4" w:space="0" w:color="auto"/>
            </w:tcBorders>
          </w:tcPr>
          <w:p w14:paraId="66BDD88D" w14:textId="77777777" w:rsidR="00580AC4" w:rsidRPr="000D4313" w:rsidRDefault="00E7139E" w:rsidP="003C414A">
            <w:pPr>
              <w:pStyle w:val="ListParagraph"/>
              <w:spacing w:after="0" w:line="240" w:lineRule="auto"/>
              <w:ind w:left="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Fatime Shabani</w:t>
            </w:r>
          </w:p>
        </w:tc>
        <w:tc>
          <w:tcPr>
            <w:tcW w:w="4590" w:type="dxa"/>
            <w:tcBorders>
              <w:left w:val="single" w:sz="4" w:space="0" w:color="auto"/>
              <w:right w:val="single" w:sz="4" w:space="0" w:color="auto"/>
            </w:tcBorders>
          </w:tcPr>
          <w:p w14:paraId="1C29746A"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c>
          <w:tcPr>
            <w:tcW w:w="1548" w:type="dxa"/>
            <w:tcBorders>
              <w:left w:val="single" w:sz="4" w:space="0" w:color="auto"/>
            </w:tcBorders>
          </w:tcPr>
          <w:p w14:paraId="7D63BC27"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r>
      <w:tr w:rsidR="00580AC4" w:rsidRPr="000D4313" w14:paraId="1350E420" w14:textId="77777777" w:rsidTr="00D47F2B">
        <w:tc>
          <w:tcPr>
            <w:tcW w:w="630" w:type="dxa"/>
          </w:tcPr>
          <w:p w14:paraId="166E9EA4"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c>
          <w:tcPr>
            <w:tcW w:w="2700" w:type="dxa"/>
          </w:tcPr>
          <w:p w14:paraId="2CC8B359"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Detyrat konkrete </w:t>
            </w:r>
          </w:p>
        </w:tc>
        <w:tc>
          <w:tcPr>
            <w:tcW w:w="3600" w:type="dxa"/>
            <w:tcBorders>
              <w:right w:val="single" w:sz="4" w:space="0" w:color="auto"/>
            </w:tcBorders>
          </w:tcPr>
          <w:p w14:paraId="2A9538E5" w14:textId="77777777" w:rsidR="00580AC4" w:rsidRPr="000D4313" w:rsidRDefault="001D3097"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Të zbatohen standardet e notimit të hartuara nga arsimtarët në bazë të kushteve shkollore</w:t>
            </w:r>
          </w:p>
        </w:tc>
        <w:tc>
          <w:tcPr>
            <w:tcW w:w="4590" w:type="dxa"/>
            <w:tcBorders>
              <w:left w:val="single" w:sz="4" w:space="0" w:color="auto"/>
              <w:right w:val="single" w:sz="4" w:space="0" w:color="auto"/>
            </w:tcBorders>
          </w:tcPr>
          <w:p w14:paraId="39B481AF"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c>
          <w:tcPr>
            <w:tcW w:w="1548" w:type="dxa"/>
            <w:tcBorders>
              <w:left w:val="single" w:sz="4" w:space="0" w:color="auto"/>
            </w:tcBorders>
          </w:tcPr>
          <w:p w14:paraId="5CDFDDE8" w14:textId="77777777" w:rsidR="00580AC4" w:rsidRPr="000D4313" w:rsidRDefault="00580AC4" w:rsidP="003C414A">
            <w:pPr>
              <w:pStyle w:val="ListParagraph"/>
              <w:spacing w:after="0" w:line="240" w:lineRule="auto"/>
              <w:ind w:left="0"/>
              <w:jc w:val="both"/>
              <w:rPr>
                <w:rFonts w:ascii="Times New Roman" w:hAnsi="Times New Roman" w:cs="Times New Roman"/>
                <w:b/>
                <w:i/>
                <w:color w:val="000000"/>
                <w:sz w:val="24"/>
                <w:szCs w:val="24"/>
              </w:rPr>
            </w:pPr>
          </w:p>
        </w:tc>
      </w:tr>
      <w:tr w:rsidR="00A53F5A" w:rsidRPr="000D4313" w14:paraId="565FC418" w14:textId="77777777" w:rsidTr="00D47F2B">
        <w:tc>
          <w:tcPr>
            <w:tcW w:w="630" w:type="dxa"/>
          </w:tcPr>
          <w:p w14:paraId="214C671C" w14:textId="77777777" w:rsidR="00A53F5A" w:rsidRPr="000D4313" w:rsidRDefault="00A53F5A" w:rsidP="003C414A">
            <w:pPr>
              <w:pStyle w:val="ListParagraph"/>
              <w:spacing w:after="0" w:line="240" w:lineRule="auto"/>
              <w:ind w:left="0"/>
              <w:jc w:val="both"/>
              <w:rPr>
                <w:rFonts w:ascii="Times New Roman" w:hAnsi="Times New Roman" w:cs="Times New Roman"/>
                <w:b/>
                <w:i/>
                <w:color w:val="000000"/>
                <w:sz w:val="24"/>
                <w:szCs w:val="24"/>
              </w:rPr>
            </w:pPr>
          </w:p>
        </w:tc>
        <w:tc>
          <w:tcPr>
            <w:tcW w:w="2700" w:type="dxa"/>
          </w:tcPr>
          <w:p w14:paraId="0B1C5B97" w14:textId="77777777" w:rsidR="00A53F5A" w:rsidRPr="000D4313" w:rsidRDefault="00A53F5A"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Planifikime operative</w:t>
            </w:r>
          </w:p>
        </w:tc>
        <w:tc>
          <w:tcPr>
            <w:tcW w:w="3600" w:type="dxa"/>
            <w:tcBorders>
              <w:right w:val="single" w:sz="4" w:space="0" w:color="auto"/>
            </w:tcBorders>
          </w:tcPr>
          <w:p w14:paraId="59F26F18" w14:textId="77777777" w:rsidR="00A53F5A" w:rsidRPr="000D4313" w:rsidRDefault="001D3097"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 xml:space="preserve">Përgatitjen e standardeve, instrumentet, teknikat, evidenca, vetëvlerësimi, </w:t>
            </w:r>
          </w:p>
        </w:tc>
        <w:tc>
          <w:tcPr>
            <w:tcW w:w="4590" w:type="dxa"/>
            <w:tcBorders>
              <w:left w:val="single" w:sz="4" w:space="0" w:color="auto"/>
              <w:right w:val="single" w:sz="4" w:space="0" w:color="auto"/>
            </w:tcBorders>
          </w:tcPr>
          <w:p w14:paraId="449CD13F" w14:textId="77777777" w:rsidR="00A53F5A" w:rsidRPr="000D4313" w:rsidRDefault="00A53F5A" w:rsidP="003C414A">
            <w:pPr>
              <w:pStyle w:val="ListParagraph"/>
              <w:spacing w:after="0" w:line="240" w:lineRule="auto"/>
              <w:ind w:left="0"/>
              <w:jc w:val="both"/>
              <w:rPr>
                <w:rFonts w:ascii="Times New Roman" w:hAnsi="Times New Roman" w:cs="Times New Roman"/>
                <w:b/>
                <w:i/>
                <w:color w:val="000000"/>
                <w:sz w:val="24"/>
                <w:szCs w:val="24"/>
              </w:rPr>
            </w:pPr>
          </w:p>
        </w:tc>
        <w:tc>
          <w:tcPr>
            <w:tcW w:w="1548" w:type="dxa"/>
            <w:tcBorders>
              <w:left w:val="single" w:sz="4" w:space="0" w:color="auto"/>
            </w:tcBorders>
          </w:tcPr>
          <w:p w14:paraId="4F143C72" w14:textId="77777777" w:rsidR="00A53F5A" w:rsidRPr="000D4313" w:rsidRDefault="00A53F5A" w:rsidP="003C414A">
            <w:pPr>
              <w:pStyle w:val="ListParagraph"/>
              <w:spacing w:after="0" w:line="240" w:lineRule="auto"/>
              <w:ind w:left="0"/>
              <w:jc w:val="both"/>
              <w:rPr>
                <w:rFonts w:ascii="Times New Roman" w:hAnsi="Times New Roman" w:cs="Times New Roman"/>
                <w:b/>
                <w:i/>
                <w:color w:val="000000"/>
                <w:sz w:val="24"/>
                <w:szCs w:val="24"/>
              </w:rPr>
            </w:pPr>
          </w:p>
        </w:tc>
      </w:tr>
    </w:tbl>
    <w:p w14:paraId="32F2AF07" w14:textId="77777777" w:rsidR="00572ED8" w:rsidRDefault="00572ED8" w:rsidP="00A028AF">
      <w:pPr>
        <w:pStyle w:val="ListParagraph"/>
        <w:spacing w:line="360" w:lineRule="auto"/>
        <w:ind w:left="0" w:right="-90"/>
        <w:jc w:val="both"/>
        <w:rPr>
          <w:rFonts w:ascii="Times New Roman" w:hAnsi="Times New Roman" w:cs="Times New Roman"/>
          <w:color w:val="000000"/>
          <w:sz w:val="24"/>
          <w:szCs w:val="24"/>
        </w:rPr>
      </w:pPr>
    </w:p>
    <w:p w14:paraId="23315F02" w14:textId="77777777" w:rsidR="00E124CD" w:rsidRDefault="00E124CD" w:rsidP="00A028AF">
      <w:pPr>
        <w:pStyle w:val="ListParagraph"/>
        <w:spacing w:line="360" w:lineRule="auto"/>
        <w:ind w:left="0" w:right="-90"/>
        <w:jc w:val="both"/>
        <w:rPr>
          <w:rFonts w:ascii="Times New Roman" w:hAnsi="Times New Roman" w:cs="Times New Roman"/>
          <w:color w:val="000000"/>
          <w:sz w:val="24"/>
          <w:szCs w:val="24"/>
        </w:rPr>
      </w:pPr>
    </w:p>
    <w:p w14:paraId="3816A3CC" w14:textId="77777777" w:rsidR="00E124CD" w:rsidRDefault="00E124CD" w:rsidP="00A028AF">
      <w:pPr>
        <w:pStyle w:val="ListParagraph"/>
        <w:spacing w:line="360" w:lineRule="auto"/>
        <w:ind w:left="0" w:right="-90"/>
        <w:jc w:val="both"/>
        <w:rPr>
          <w:rFonts w:ascii="Times New Roman" w:hAnsi="Times New Roman" w:cs="Times New Roman"/>
          <w:color w:val="000000"/>
          <w:sz w:val="24"/>
          <w:szCs w:val="24"/>
        </w:rPr>
      </w:pPr>
    </w:p>
    <w:p w14:paraId="57969B4E" w14:textId="77777777" w:rsidR="00F0070D" w:rsidRDefault="00F0070D" w:rsidP="00A028AF">
      <w:pPr>
        <w:pStyle w:val="ListParagraph"/>
        <w:spacing w:line="360" w:lineRule="auto"/>
        <w:ind w:left="0" w:right="-90"/>
        <w:jc w:val="both"/>
        <w:rPr>
          <w:rFonts w:ascii="Times New Roman" w:hAnsi="Times New Roman" w:cs="Times New Roman"/>
          <w:color w:val="000000"/>
          <w:sz w:val="24"/>
          <w:szCs w:val="24"/>
        </w:rPr>
      </w:pPr>
    </w:p>
    <w:p w14:paraId="47D0E324" w14:textId="77777777" w:rsidR="00CE72E2" w:rsidRPr="000D4313" w:rsidRDefault="00572ED8" w:rsidP="00A028AF">
      <w:pPr>
        <w:pStyle w:val="ListParagraph"/>
        <w:spacing w:line="360" w:lineRule="auto"/>
        <w:ind w:left="0" w:right="-9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Vle</w:t>
      </w:r>
      <w:r w:rsidR="00CE72E2" w:rsidRPr="000D4313">
        <w:rPr>
          <w:rFonts w:ascii="Times New Roman" w:hAnsi="Times New Roman" w:cs="Times New Roman"/>
          <w:color w:val="000000"/>
          <w:sz w:val="24"/>
          <w:szCs w:val="24"/>
        </w:rPr>
        <w:t>r</w:t>
      </w:r>
      <w:r>
        <w:rPr>
          <w:rFonts w:ascii="Times New Roman" w:hAnsi="Times New Roman" w:cs="Times New Roman"/>
          <w:color w:val="000000"/>
          <w:sz w:val="24"/>
          <w:szCs w:val="24"/>
        </w:rPr>
        <w:t>ë</w:t>
      </w:r>
      <w:r w:rsidR="00CE72E2" w:rsidRPr="000D4313">
        <w:rPr>
          <w:rFonts w:ascii="Times New Roman" w:hAnsi="Times New Roman" w:cs="Times New Roman"/>
          <w:color w:val="000000"/>
          <w:sz w:val="24"/>
          <w:szCs w:val="24"/>
        </w:rPr>
        <w:t>simi në shkollën tonë në bazë të praktikës arsimore nga ar</w:t>
      </w:r>
      <w:r w:rsidR="00077579">
        <w:rPr>
          <w:rFonts w:ascii="Times New Roman" w:hAnsi="Times New Roman" w:cs="Times New Roman"/>
          <w:color w:val="000000"/>
          <w:sz w:val="24"/>
          <w:szCs w:val="24"/>
        </w:rPr>
        <w:t>simtare zbatojnë metoda të ndryshme</w:t>
      </w:r>
      <w:r w:rsidR="00CE72E2" w:rsidRPr="000D4313">
        <w:rPr>
          <w:rFonts w:ascii="Times New Roman" w:hAnsi="Times New Roman" w:cs="Times New Roman"/>
          <w:color w:val="000000"/>
          <w:sz w:val="24"/>
          <w:szCs w:val="24"/>
        </w:rPr>
        <w:t>, teknika instrumente për përcjelljen e vlerësimit të nxënësve për të arriturat me çka në këtë proces janë të përfshirë edhe nxënësit. Në</w:t>
      </w:r>
      <w:r w:rsidR="00077579">
        <w:rPr>
          <w:rFonts w:ascii="Times New Roman" w:hAnsi="Times New Roman" w:cs="Times New Roman"/>
          <w:color w:val="000000"/>
          <w:sz w:val="24"/>
          <w:szCs w:val="24"/>
        </w:rPr>
        <w:t xml:space="preserve"> shkollë ek</w:t>
      </w:r>
      <w:r w:rsidR="008A6795">
        <w:rPr>
          <w:rFonts w:ascii="Times New Roman" w:hAnsi="Times New Roman" w:cs="Times New Roman"/>
          <w:color w:val="000000"/>
          <w:sz w:val="24"/>
          <w:szCs w:val="24"/>
        </w:rPr>
        <w:t xml:space="preserve">ziston notimi intern </w:t>
      </w:r>
      <w:r w:rsidR="00077579">
        <w:rPr>
          <w:rFonts w:ascii="Times New Roman" w:hAnsi="Times New Roman" w:cs="Times New Roman"/>
          <w:color w:val="000000"/>
          <w:sz w:val="24"/>
          <w:szCs w:val="24"/>
        </w:rPr>
        <w:t xml:space="preserve"> i të arri</w:t>
      </w:r>
      <w:r w:rsidR="00CE72E2" w:rsidRPr="000D4313">
        <w:rPr>
          <w:rFonts w:ascii="Times New Roman" w:hAnsi="Times New Roman" w:cs="Times New Roman"/>
          <w:color w:val="000000"/>
          <w:sz w:val="24"/>
          <w:szCs w:val="24"/>
        </w:rPr>
        <w:t>t</w:t>
      </w:r>
      <w:r w:rsidR="00077579">
        <w:rPr>
          <w:rFonts w:ascii="Times New Roman" w:hAnsi="Times New Roman" w:cs="Times New Roman"/>
          <w:color w:val="000000"/>
          <w:sz w:val="24"/>
          <w:szCs w:val="24"/>
        </w:rPr>
        <w:t>u</w:t>
      </w:r>
      <w:r w:rsidR="00CE72E2" w:rsidRPr="000D4313">
        <w:rPr>
          <w:rFonts w:ascii="Times New Roman" w:hAnsi="Times New Roman" w:cs="Times New Roman"/>
          <w:color w:val="000000"/>
          <w:sz w:val="24"/>
          <w:szCs w:val="24"/>
        </w:rPr>
        <w:t>rave të nxënësve.</w:t>
      </w:r>
    </w:p>
    <w:p w14:paraId="33A6B3D2" w14:textId="77777777" w:rsidR="00CE72E2" w:rsidRPr="000D4313" w:rsidRDefault="00077579" w:rsidP="00C10EFA">
      <w:pPr>
        <w:pStyle w:val="ListParagraph"/>
        <w:ind w:left="0" w:right="-90"/>
        <w:jc w:val="both"/>
        <w:rPr>
          <w:rFonts w:ascii="Times New Roman" w:hAnsi="Times New Roman" w:cs="Times New Roman"/>
          <w:color w:val="000000"/>
          <w:sz w:val="24"/>
          <w:szCs w:val="24"/>
        </w:rPr>
      </w:pPr>
      <w:r>
        <w:rPr>
          <w:rFonts w:ascii="Times New Roman" w:hAnsi="Times New Roman" w:cs="Times New Roman"/>
          <w:color w:val="000000"/>
          <w:sz w:val="24"/>
          <w:szCs w:val="24"/>
        </w:rPr>
        <w:t>Notimi intern</w:t>
      </w:r>
      <w:r w:rsidR="00CE72E2" w:rsidRPr="000D4313">
        <w:rPr>
          <w:rFonts w:ascii="Times New Roman" w:hAnsi="Times New Roman" w:cs="Times New Roman"/>
          <w:color w:val="000000"/>
          <w:sz w:val="24"/>
          <w:szCs w:val="24"/>
        </w:rPr>
        <w:t xml:space="preserve"> realizohet në kontinuitet me analizë të gjendjes në katër periudhat vjetore</w:t>
      </w:r>
      <w:r w:rsidR="008A6795">
        <w:rPr>
          <w:rFonts w:ascii="Times New Roman" w:hAnsi="Times New Roman" w:cs="Times New Roman"/>
          <w:color w:val="000000"/>
          <w:sz w:val="24"/>
          <w:szCs w:val="24"/>
        </w:rPr>
        <w:t>.</w:t>
      </w:r>
      <w:r w:rsidR="00CE72E2" w:rsidRPr="000D4313">
        <w:rPr>
          <w:rFonts w:ascii="Times New Roman" w:hAnsi="Times New Roman" w:cs="Times New Roman"/>
          <w:color w:val="000000"/>
          <w:sz w:val="24"/>
          <w:szCs w:val="24"/>
        </w:rPr>
        <w:t>. Të arriturat e nx</w:t>
      </w:r>
      <w:r w:rsidR="00446C69">
        <w:rPr>
          <w:rFonts w:ascii="Times New Roman" w:hAnsi="Times New Roman" w:cs="Times New Roman"/>
          <w:color w:val="000000"/>
          <w:sz w:val="24"/>
          <w:szCs w:val="24"/>
        </w:rPr>
        <w:t xml:space="preserve">ënësëve </w:t>
      </w:r>
      <w:r w:rsidR="008A6795">
        <w:rPr>
          <w:rFonts w:ascii="Times New Roman" w:hAnsi="Times New Roman" w:cs="Times New Roman"/>
          <w:color w:val="000000"/>
          <w:sz w:val="24"/>
          <w:szCs w:val="24"/>
        </w:rPr>
        <w:t xml:space="preserve"> në</w:t>
      </w:r>
      <w:r w:rsidR="00CE72E2" w:rsidRPr="000D4313">
        <w:rPr>
          <w:rFonts w:ascii="Times New Roman" w:hAnsi="Times New Roman" w:cs="Times New Roman"/>
          <w:color w:val="000000"/>
          <w:sz w:val="24"/>
          <w:szCs w:val="24"/>
        </w:rPr>
        <w:t xml:space="preserve"> sh</w:t>
      </w:r>
      <w:r w:rsidR="00446C69">
        <w:rPr>
          <w:rFonts w:ascii="Times New Roman" w:hAnsi="Times New Roman" w:cs="Times New Roman"/>
          <w:color w:val="000000"/>
          <w:sz w:val="24"/>
          <w:szCs w:val="24"/>
        </w:rPr>
        <w:t xml:space="preserve">kollë notohen me notim përshkrues dhe numerik </w:t>
      </w:r>
      <w:r w:rsidR="00CE72E2" w:rsidRPr="000D4313">
        <w:rPr>
          <w:rFonts w:ascii="Times New Roman" w:hAnsi="Times New Roman" w:cs="Times New Roman"/>
          <w:color w:val="000000"/>
          <w:sz w:val="24"/>
          <w:szCs w:val="24"/>
        </w:rPr>
        <w:t>.</w:t>
      </w:r>
    </w:p>
    <w:p w14:paraId="1D4D4DAB" w14:textId="77777777" w:rsidR="00CE72E2" w:rsidRPr="000D4313" w:rsidRDefault="00CE72E2" w:rsidP="00C10EFA">
      <w:pPr>
        <w:pStyle w:val="ListParagraph"/>
        <w:ind w:left="0" w:right="-9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Në periudhën e parë I-III notohen</w:t>
      </w:r>
      <w:r w:rsidR="00077579">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 xml:space="preserve"> m</w:t>
      </w:r>
      <w:r w:rsidR="00077579">
        <w:rPr>
          <w:rFonts w:ascii="Times New Roman" w:hAnsi="Times New Roman" w:cs="Times New Roman"/>
          <w:color w:val="000000"/>
          <w:sz w:val="24"/>
          <w:szCs w:val="24"/>
        </w:rPr>
        <w:t>e shkrim, periudhën e dytë IV-VI</w:t>
      </w:r>
      <w:r w:rsidRPr="000D4313">
        <w:rPr>
          <w:rFonts w:ascii="Times New Roman" w:hAnsi="Times New Roman" w:cs="Times New Roman"/>
          <w:color w:val="000000"/>
          <w:sz w:val="24"/>
          <w:szCs w:val="24"/>
        </w:rPr>
        <w:t xml:space="preserve"> me shkrim dhe me numra</w:t>
      </w:r>
      <w:r w:rsidR="00667261">
        <w:rPr>
          <w:rFonts w:ascii="Times New Roman" w:hAnsi="Times New Roman" w:cs="Times New Roman"/>
          <w:color w:val="000000"/>
          <w:sz w:val="24"/>
          <w:szCs w:val="24"/>
        </w:rPr>
        <w:t xml:space="preserve"> </w:t>
      </w:r>
      <w:r w:rsidR="00446C69">
        <w:rPr>
          <w:rFonts w:ascii="Times New Roman" w:hAnsi="Times New Roman" w:cs="Times New Roman"/>
          <w:color w:val="000000"/>
          <w:sz w:val="24"/>
          <w:szCs w:val="24"/>
        </w:rPr>
        <w:t>(</w:t>
      </w:r>
      <w:r w:rsidR="008A6795">
        <w:rPr>
          <w:rFonts w:ascii="Times New Roman" w:hAnsi="Times New Roman" w:cs="Times New Roman"/>
          <w:color w:val="000000"/>
          <w:sz w:val="24"/>
          <w:szCs w:val="24"/>
        </w:rPr>
        <w:t>të kombinuar</w:t>
      </w:r>
      <w:r w:rsidR="00667261">
        <w:rPr>
          <w:rFonts w:ascii="Times New Roman" w:hAnsi="Times New Roman" w:cs="Times New Roman"/>
          <w:color w:val="000000"/>
          <w:sz w:val="24"/>
          <w:szCs w:val="24"/>
        </w:rPr>
        <w:t xml:space="preserve"> </w:t>
      </w:r>
      <w:r w:rsidR="00446C69">
        <w:rPr>
          <w:rFonts w:ascii="Times New Roman" w:hAnsi="Times New Roman" w:cs="Times New Roman"/>
          <w:color w:val="000000"/>
          <w:sz w:val="24"/>
          <w:szCs w:val="24"/>
        </w:rPr>
        <w:t>)</w:t>
      </w:r>
      <w:r w:rsidR="008A6795">
        <w:rPr>
          <w:rFonts w:ascii="Times New Roman" w:hAnsi="Times New Roman" w:cs="Times New Roman"/>
          <w:color w:val="000000"/>
          <w:sz w:val="24"/>
          <w:szCs w:val="24"/>
        </w:rPr>
        <w:t>dhe  periudhën -</w:t>
      </w:r>
      <w:r w:rsidRPr="000D4313">
        <w:rPr>
          <w:rFonts w:ascii="Times New Roman" w:hAnsi="Times New Roman" w:cs="Times New Roman"/>
          <w:color w:val="000000"/>
          <w:sz w:val="24"/>
          <w:szCs w:val="24"/>
        </w:rPr>
        <w:t xml:space="preserve"> e tretë </w:t>
      </w:r>
      <w:r w:rsidR="00F0070D">
        <w:rPr>
          <w:rFonts w:ascii="Times New Roman" w:hAnsi="Times New Roman" w:cs="Times New Roman"/>
          <w:color w:val="000000"/>
          <w:sz w:val="24"/>
          <w:szCs w:val="24"/>
        </w:rPr>
        <w:t>I</w:t>
      </w:r>
      <w:r w:rsidRPr="000D4313">
        <w:rPr>
          <w:rFonts w:ascii="Times New Roman" w:hAnsi="Times New Roman" w:cs="Times New Roman"/>
          <w:color w:val="000000"/>
          <w:sz w:val="24"/>
          <w:szCs w:val="24"/>
        </w:rPr>
        <w:t xml:space="preserve">V-IX notohen me numra. </w:t>
      </w:r>
    </w:p>
    <w:p w14:paraId="39A94C73" w14:textId="77777777" w:rsidR="00CE72E2" w:rsidRDefault="00CE72E2" w:rsidP="00C10EFA">
      <w:pPr>
        <w:pStyle w:val="ListParagraph"/>
        <w:ind w:left="0" w:right="-9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Vlerësimi i nxënësve realizohet sipas kritereve dhe standardev</w:t>
      </w:r>
      <w:r w:rsidR="00446C69">
        <w:rPr>
          <w:rFonts w:ascii="Times New Roman" w:hAnsi="Times New Roman" w:cs="Times New Roman"/>
          <w:color w:val="000000"/>
          <w:sz w:val="24"/>
          <w:szCs w:val="24"/>
        </w:rPr>
        <w:t>e të vërtetuara nga MASH-i,</w:t>
      </w:r>
      <w:r w:rsidRPr="000D4313">
        <w:rPr>
          <w:rFonts w:ascii="Times New Roman" w:hAnsi="Times New Roman" w:cs="Times New Roman"/>
          <w:color w:val="000000"/>
          <w:sz w:val="24"/>
          <w:szCs w:val="24"/>
        </w:rPr>
        <w:t>dhe BZHA të cilat krejtësisht ba</w:t>
      </w:r>
      <w:r w:rsidR="008A6795">
        <w:rPr>
          <w:rFonts w:ascii="Times New Roman" w:hAnsi="Times New Roman" w:cs="Times New Roman"/>
          <w:color w:val="000000"/>
          <w:sz w:val="24"/>
          <w:szCs w:val="24"/>
        </w:rPr>
        <w:t>zohen në standardet e notimit bazuar në</w:t>
      </w:r>
      <w:r w:rsidRPr="000D4313">
        <w:rPr>
          <w:rFonts w:ascii="Times New Roman" w:hAnsi="Times New Roman" w:cs="Times New Roman"/>
          <w:color w:val="000000"/>
          <w:sz w:val="24"/>
          <w:szCs w:val="24"/>
        </w:rPr>
        <w:t xml:space="preserve"> taksonomi</w:t>
      </w:r>
      <w:r w:rsidR="008A6795">
        <w:rPr>
          <w:rFonts w:ascii="Times New Roman" w:hAnsi="Times New Roman" w:cs="Times New Roman"/>
          <w:color w:val="000000"/>
          <w:sz w:val="24"/>
          <w:szCs w:val="24"/>
        </w:rPr>
        <w:t>në</w:t>
      </w:r>
      <w:r w:rsidR="000A5182">
        <w:rPr>
          <w:rFonts w:ascii="Times New Roman" w:hAnsi="Times New Roman" w:cs="Times New Roman"/>
          <w:color w:val="000000"/>
          <w:sz w:val="24"/>
          <w:szCs w:val="24"/>
        </w:rPr>
        <w:t xml:space="preserve"> e</w:t>
      </w:r>
      <w:r w:rsidR="00446C69">
        <w:rPr>
          <w:rFonts w:ascii="Times New Roman" w:hAnsi="Times New Roman" w:cs="Times New Roman"/>
          <w:color w:val="000000"/>
          <w:sz w:val="24"/>
          <w:szCs w:val="24"/>
        </w:rPr>
        <w:t xml:space="preserve"> Blumit(në bazë të niveleve)</w:t>
      </w:r>
    </w:p>
    <w:p w14:paraId="2EE69B84" w14:textId="77777777" w:rsidR="00077579" w:rsidRDefault="00077579" w:rsidP="00C10EFA">
      <w:pPr>
        <w:pStyle w:val="ListParagraph"/>
        <w:ind w:left="0" w:right="-90"/>
        <w:jc w:val="both"/>
        <w:rPr>
          <w:rFonts w:ascii="Times New Roman" w:hAnsi="Times New Roman" w:cs="Times New Roman"/>
          <w:color w:val="000000"/>
          <w:sz w:val="24"/>
          <w:szCs w:val="24"/>
        </w:rPr>
      </w:pPr>
      <w:r>
        <w:rPr>
          <w:rFonts w:ascii="Times New Roman" w:hAnsi="Times New Roman" w:cs="Times New Roman"/>
          <w:color w:val="000000"/>
          <w:sz w:val="24"/>
          <w:szCs w:val="24"/>
        </w:rPr>
        <w:t>Qëllimi kryesor i procedurës së notimit është realizimi efektiv me çka dëshirojmë të përmirësohet kualiteti i vlerësimit e cila duhet të bëhet pjesë e mësimit dhe mësimdhënies së mirë. Gjatë planifikimit të notimit arsimtarët do të shfrytëzojnë qëllimet dhe detyrat e planeve dhe programeve mësimore, standardet dhe kriteret të cilat janë të dhëna në lëndët mësimore. Në planifikimet e notimit formativ do të shfrytëzohen metodat për vlerësim me çka vlerësohet mësimi: pyetje me gojë, vetëvlerësim, portfolio, projekte, teste kontrolluese, teste të standardizuara, diskutime, harta mendore, pyetje eseike etj.</w:t>
      </w:r>
    </w:p>
    <w:p w14:paraId="5FE8D238" w14:textId="77777777" w:rsidR="00C10EFA" w:rsidRDefault="00077579" w:rsidP="00E136AA">
      <w:pPr>
        <w:pStyle w:val="ListParagraph"/>
        <w:ind w:left="0" w:right="-90"/>
        <w:jc w:val="both"/>
        <w:rPr>
          <w:rFonts w:ascii="Times New Roman" w:hAnsi="Times New Roman" w:cs="Times New Roman"/>
          <w:color w:val="000000"/>
          <w:sz w:val="24"/>
          <w:szCs w:val="24"/>
        </w:rPr>
      </w:pPr>
      <w:r>
        <w:rPr>
          <w:rFonts w:ascii="Times New Roman" w:hAnsi="Times New Roman" w:cs="Times New Roman"/>
          <w:color w:val="000000"/>
          <w:sz w:val="24"/>
          <w:szCs w:val="24"/>
        </w:rPr>
        <w:t>Notimi sumativ do të shfrytëzohen standardet dhe kriteret të dhëna nga ana e BZHA – së e cila do të realizohet nga shënime</w:t>
      </w:r>
      <w:r w:rsidR="00750BD5">
        <w:rPr>
          <w:rFonts w:ascii="Times New Roman" w:hAnsi="Times New Roman" w:cs="Times New Roman"/>
          <w:color w:val="000000"/>
          <w:sz w:val="24"/>
          <w:szCs w:val="24"/>
        </w:rPr>
        <w:t>t e fituara nga notimi formativ në nxerjen e notës përfundimtare.</w:t>
      </w:r>
      <w:r>
        <w:rPr>
          <w:rFonts w:ascii="Times New Roman" w:hAnsi="Times New Roman" w:cs="Times New Roman"/>
          <w:color w:val="000000"/>
          <w:sz w:val="24"/>
          <w:szCs w:val="24"/>
        </w:rPr>
        <w:t xml:space="preserve"> </w:t>
      </w:r>
    </w:p>
    <w:p w14:paraId="01D5A230" w14:textId="77777777" w:rsidR="00667261" w:rsidRDefault="00667261" w:rsidP="00E136AA">
      <w:pPr>
        <w:pStyle w:val="ListParagraph"/>
        <w:ind w:left="0" w:right="-90"/>
        <w:jc w:val="both"/>
        <w:rPr>
          <w:rFonts w:ascii="Times New Roman" w:hAnsi="Times New Roman" w:cs="Times New Roman"/>
          <w:color w:val="000000"/>
          <w:sz w:val="24"/>
          <w:szCs w:val="24"/>
        </w:rPr>
      </w:pPr>
    </w:p>
    <w:p w14:paraId="7BBBB7DE" w14:textId="77777777" w:rsidR="00667261" w:rsidRDefault="00667261" w:rsidP="00E136AA">
      <w:pPr>
        <w:pStyle w:val="ListParagraph"/>
        <w:ind w:left="0" w:right="-90"/>
        <w:jc w:val="both"/>
        <w:rPr>
          <w:rFonts w:ascii="Times New Roman" w:hAnsi="Times New Roman" w:cs="Times New Roman"/>
          <w:color w:val="000000"/>
          <w:sz w:val="24"/>
          <w:szCs w:val="24"/>
        </w:rPr>
      </w:pPr>
    </w:p>
    <w:p w14:paraId="2E56833F" w14:textId="77777777" w:rsidR="00E124CD" w:rsidRDefault="00E124CD" w:rsidP="00E136AA">
      <w:pPr>
        <w:pStyle w:val="ListParagraph"/>
        <w:ind w:left="0" w:right="-90"/>
        <w:jc w:val="both"/>
        <w:rPr>
          <w:rFonts w:ascii="Times New Roman" w:hAnsi="Times New Roman" w:cs="Times New Roman"/>
          <w:color w:val="000000"/>
          <w:sz w:val="24"/>
          <w:szCs w:val="24"/>
        </w:rPr>
      </w:pPr>
    </w:p>
    <w:p w14:paraId="31DBD987" w14:textId="77777777" w:rsidR="00525CEB" w:rsidRDefault="00525CEB" w:rsidP="00E136AA">
      <w:pPr>
        <w:pStyle w:val="ListParagraph"/>
        <w:ind w:left="0" w:right="-90"/>
        <w:jc w:val="both"/>
        <w:rPr>
          <w:rFonts w:ascii="Times New Roman" w:hAnsi="Times New Roman" w:cs="Times New Roman"/>
          <w:color w:val="000000"/>
          <w:sz w:val="24"/>
          <w:szCs w:val="24"/>
        </w:rPr>
      </w:pPr>
    </w:p>
    <w:p w14:paraId="3A034007" w14:textId="77777777" w:rsidR="00525CEB" w:rsidRDefault="00525CEB" w:rsidP="00E136AA">
      <w:pPr>
        <w:pStyle w:val="ListParagraph"/>
        <w:ind w:left="0" w:right="-90"/>
        <w:jc w:val="both"/>
        <w:rPr>
          <w:rFonts w:ascii="Times New Roman" w:hAnsi="Times New Roman" w:cs="Times New Roman"/>
          <w:color w:val="000000"/>
          <w:sz w:val="24"/>
          <w:szCs w:val="24"/>
        </w:rPr>
      </w:pPr>
    </w:p>
    <w:p w14:paraId="2E451B60" w14:textId="77777777" w:rsidR="00525CEB" w:rsidRDefault="00525CEB" w:rsidP="00E136AA">
      <w:pPr>
        <w:pStyle w:val="ListParagraph"/>
        <w:ind w:left="0" w:right="-90"/>
        <w:jc w:val="both"/>
        <w:rPr>
          <w:rFonts w:ascii="Times New Roman" w:hAnsi="Times New Roman" w:cs="Times New Roman"/>
          <w:color w:val="000000"/>
          <w:sz w:val="24"/>
          <w:szCs w:val="24"/>
        </w:rPr>
      </w:pPr>
    </w:p>
    <w:p w14:paraId="7AF5B65E" w14:textId="77777777" w:rsidR="00525CEB" w:rsidRDefault="00525CEB" w:rsidP="00E136AA">
      <w:pPr>
        <w:pStyle w:val="ListParagraph"/>
        <w:ind w:left="0" w:right="-90"/>
        <w:jc w:val="both"/>
        <w:rPr>
          <w:rFonts w:ascii="Times New Roman" w:hAnsi="Times New Roman" w:cs="Times New Roman"/>
          <w:color w:val="000000"/>
          <w:sz w:val="24"/>
          <w:szCs w:val="24"/>
        </w:rPr>
      </w:pPr>
    </w:p>
    <w:p w14:paraId="47F5E2C6" w14:textId="77777777" w:rsidR="00667261" w:rsidRPr="00E136AA" w:rsidRDefault="00667261" w:rsidP="00E136AA">
      <w:pPr>
        <w:pStyle w:val="ListParagraph"/>
        <w:ind w:left="0" w:right="-90"/>
        <w:jc w:val="both"/>
        <w:rPr>
          <w:rFonts w:ascii="Times New Roman" w:hAnsi="Times New Roman" w:cs="Times New Roman"/>
          <w:color w:val="000000"/>
          <w:sz w:val="24"/>
          <w:szCs w:val="24"/>
        </w:rPr>
      </w:pPr>
    </w:p>
    <w:p w14:paraId="3F09AC6F" w14:textId="77777777" w:rsidR="00813FB2" w:rsidRPr="00D36034" w:rsidRDefault="00E136AA" w:rsidP="00E136AA">
      <w:pPr>
        <w:pStyle w:val="ListParagraph"/>
        <w:tabs>
          <w:tab w:val="num" w:pos="1080"/>
          <w:tab w:val="left" w:pos="8550"/>
        </w:tabs>
        <w:spacing w:after="0" w:line="240" w:lineRule="auto"/>
        <w:ind w:left="0" w:right="-90"/>
        <w:rPr>
          <w:rFonts w:ascii="Times New Roman" w:hAnsi="Times New Roman" w:cs="Times New Roman"/>
          <w:b/>
          <w:i/>
          <w:color w:val="1F497D"/>
          <w:sz w:val="24"/>
          <w:szCs w:val="24"/>
        </w:rPr>
      </w:pPr>
      <w:r w:rsidRPr="00D36034">
        <w:rPr>
          <w:rFonts w:ascii="Times New Roman" w:hAnsi="Times New Roman" w:cs="Times New Roman"/>
          <w:b/>
          <w:i/>
          <w:color w:val="1F497D"/>
          <w:sz w:val="24"/>
          <w:szCs w:val="24"/>
        </w:rPr>
        <w:t xml:space="preserve">-  Përcjellja dhe vlerësimi i të arriturave të nxënësve </w:t>
      </w:r>
    </w:p>
    <w:p w14:paraId="7128E461" w14:textId="77777777" w:rsidR="00A028AF" w:rsidRPr="000D4313" w:rsidRDefault="00A028AF" w:rsidP="00A028AF">
      <w:pPr>
        <w:widowControl w:val="0"/>
        <w:overflowPunct w:val="0"/>
        <w:autoSpaceDE w:val="0"/>
        <w:autoSpaceDN w:val="0"/>
        <w:adjustRightInd w:val="0"/>
        <w:spacing w:after="0" w:line="240" w:lineRule="auto"/>
        <w:ind w:right="-90"/>
        <w:jc w:val="both"/>
        <w:rPr>
          <w:rFonts w:ascii="Times New Roman" w:hAnsi="Times New Roman"/>
          <w:color w:val="000000"/>
          <w:sz w:val="24"/>
          <w:szCs w:val="24"/>
        </w:rPr>
      </w:pPr>
    </w:p>
    <w:p w14:paraId="48CE5712" w14:textId="77777777" w:rsidR="00BF5247" w:rsidRPr="000D4313" w:rsidRDefault="00BF5247" w:rsidP="00A028AF">
      <w:pPr>
        <w:widowControl w:val="0"/>
        <w:overflowPunct w:val="0"/>
        <w:autoSpaceDE w:val="0"/>
        <w:autoSpaceDN w:val="0"/>
        <w:adjustRightInd w:val="0"/>
        <w:spacing w:after="0" w:line="360" w:lineRule="auto"/>
        <w:ind w:right="-90" w:firstLine="720"/>
        <w:jc w:val="both"/>
        <w:rPr>
          <w:rFonts w:ascii="Times New Roman" w:hAnsi="Times New Roman"/>
          <w:color w:val="000000"/>
          <w:sz w:val="24"/>
          <w:szCs w:val="24"/>
        </w:rPr>
      </w:pPr>
      <w:r w:rsidRPr="000D4313">
        <w:rPr>
          <w:rFonts w:ascii="Times New Roman" w:hAnsi="Times New Roman"/>
          <w:color w:val="000000"/>
          <w:sz w:val="24"/>
          <w:szCs w:val="24"/>
        </w:rPr>
        <w:t>Në shkollë ka</w:t>
      </w:r>
      <w:r w:rsidR="00446C69">
        <w:rPr>
          <w:rFonts w:ascii="Times New Roman" w:hAnsi="Times New Roman"/>
          <w:color w:val="000000"/>
          <w:sz w:val="24"/>
          <w:szCs w:val="24"/>
        </w:rPr>
        <w:t xml:space="preserve"> </w:t>
      </w:r>
      <w:r w:rsidRPr="000D4313">
        <w:rPr>
          <w:rFonts w:ascii="Times New Roman" w:hAnsi="Times New Roman"/>
          <w:color w:val="000000"/>
          <w:sz w:val="24"/>
          <w:szCs w:val="24"/>
        </w:rPr>
        <w:t xml:space="preserve">vlerësim intern për të arriturat e nxënësve e cila vazhdimisht praktikohet në formë permanente gjatë vitit shkollor edhe atë me analizë për gjendjen e katër periudhave klasifikuese. </w:t>
      </w:r>
    </w:p>
    <w:p w14:paraId="2EEF34DE" w14:textId="77777777" w:rsidR="000A2974" w:rsidRDefault="00BF5247" w:rsidP="00A028AF">
      <w:pPr>
        <w:widowControl w:val="0"/>
        <w:overflowPunct w:val="0"/>
        <w:autoSpaceDE w:val="0"/>
        <w:autoSpaceDN w:val="0"/>
        <w:adjustRightInd w:val="0"/>
        <w:spacing w:after="0" w:line="360" w:lineRule="auto"/>
        <w:ind w:right="-90"/>
        <w:jc w:val="both"/>
        <w:rPr>
          <w:rFonts w:ascii="Times New Roman" w:hAnsi="Times New Roman"/>
          <w:color w:val="000000"/>
          <w:sz w:val="24"/>
          <w:szCs w:val="24"/>
        </w:rPr>
      </w:pPr>
      <w:r w:rsidRPr="000D4313">
        <w:rPr>
          <w:rFonts w:ascii="Times New Roman" w:hAnsi="Times New Roman"/>
          <w:color w:val="000000"/>
          <w:sz w:val="24"/>
          <w:szCs w:val="24"/>
        </w:rPr>
        <w:t>Të arriturat e nxënësve në shkollë, notimi realizohet në formë të shkruar ( tekstuale ) dhe në for</w:t>
      </w:r>
      <w:r w:rsidR="00750BD5">
        <w:rPr>
          <w:rFonts w:ascii="Times New Roman" w:hAnsi="Times New Roman"/>
          <w:color w:val="000000"/>
          <w:sz w:val="24"/>
          <w:szCs w:val="24"/>
        </w:rPr>
        <w:t>më numerike. Në periudhën e parë    (</w:t>
      </w:r>
      <w:r w:rsidRPr="000D4313">
        <w:rPr>
          <w:rFonts w:ascii="Times New Roman" w:hAnsi="Times New Roman"/>
          <w:color w:val="000000"/>
          <w:sz w:val="24"/>
          <w:szCs w:val="24"/>
        </w:rPr>
        <w:t xml:space="preserve">tremujorin e I- rë ) prej klasave të para I- ra deri në klasat e tretat III – ta, </w:t>
      </w:r>
      <w:r w:rsidR="00750BD5">
        <w:rPr>
          <w:rFonts w:ascii="Times New Roman" w:hAnsi="Times New Roman"/>
          <w:color w:val="000000"/>
          <w:sz w:val="24"/>
          <w:szCs w:val="24"/>
        </w:rPr>
        <w:t xml:space="preserve">notimi në formë të shkruar ( përshkrues ), në periudhën e dytë </w:t>
      </w:r>
      <w:r w:rsidRPr="000D4313">
        <w:rPr>
          <w:rFonts w:ascii="Times New Roman" w:hAnsi="Times New Roman"/>
          <w:color w:val="000000"/>
          <w:sz w:val="24"/>
          <w:szCs w:val="24"/>
        </w:rPr>
        <w:t xml:space="preserve"> – të </w:t>
      </w:r>
      <w:r w:rsidR="00750BD5">
        <w:rPr>
          <w:rFonts w:ascii="Times New Roman" w:hAnsi="Times New Roman"/>
          <w:color w:val="000000"/>
          <w:sz w:val="24"/>
          <w:szCs w:val="24"/>
        </w:rPr>
        <w:t>,</w:t>
      </w:r>
      <w:r w:rsidRPr="000D4313">
        <w:rPr>
          <w:rFonts w:ascii="Times New Roman" w:hAnsi="Times New Roman"/>
          <w:color w:val="000000"/>
          <w:sz w:val="24"/>
          <w:szCs w:val="24"/>
        </w:rPr>
        <w:t>prej klasave të IV – katërta e deri në klasat e VI –</w:t>
      </w:r>
      <w:r w:rsidR="00750BD5">
        <w:rPr>
          <w:rFonts w:ascii="Times New Roman" w:hAnsi="Times New Roman"/>
          <w:color w:val="000000"/>
          <w:sz w:val="24"/>
          <w:szCs w:val="24"/>
        </w:rPr>
        <w:t xml:space="preserve"> ta  të arriturat e nxënësve në lëndët </w:t>
      </w:r>
      <w:r w:rsidRPr="000D4313">
        <w:rPr>
          <w:rFonts w:ascii="Times New Roman" w:hAnsi="Times New Roman"/>
          <w:color w:val="000000"/>
          <w:sz w:val="24"/>
          <w:szCs w:val="24"/>
        </w:rPr>
        <w:t xml:space="preserve"> obl</w:t>
      </w:r>
      <w:r w:rsidR="00750BD5">
        <w:rPr>
          <w:rFonts w:ascii="Times New Roman" w:hAnsi="Times New Roman"/>
          <w:color w:val="000000"/>
          <w:sz w:val="24"/>
          <w:szCs w:val="24"/>
        </w:rPr>
        <w:t>iguese dhe lëndëve zgjedhore ka</w:t>
      </w:r>
      <w:r w:rsidRPr="000D4313">
        <w:rPr>
          <w:rFonts w:ascii="Times New Roman" w:hAnsi="Times New Roman"/>
          <w:color w:val="000000"/>
          <w:sz w:val="24"/>
          <w:szCs w:val="24"/>
        </w:rPr>
        <w:t xml:space="preserve"> notimi </w:t>
      </w:r>
      <w:r w:rsidR="00750BD5">
        <w:rPr>
          <w:rFonts w:ascii="Times New Roman" w:hAnsi="Times New Roman"/>
          <w:color w:val="000000"/>
          <w:sz w:val="24"/>
          <w:szCs w:val="24"/>
        </w:rPr>
        <w:t xml:space="preserve"> të kombinuar (përshkrues dhe </w:t>
      </w:r>
      <w:r w:rsidRPr="000D4313">
        <w:rPr>
          <w:rFonts w:ascii="Times New Roman" w:hAnsi="Times New Roman"/>
          <w:color w:val="000000"/>
          <w:sz w:val="24"/>
          <w:szCs w:val="24"/>
        </w:rPr>
        <w:t xml:space="preserve"> numerike ), në fund të gjysmë vjetorit dhe në fund të vitit shkollor notimi realizohet në formë numerike, kurse pas periudhave kualifikuese - tremujor  notimi me shkrim. Nxënësit e periudhës së tretë prej klasave të ( </w:t>
      </w:r>
      <w:r w:rsidR="00B22416">
        <w:rPr>
          <w:rFonts w:ascii="Times New Roman" w:hAnsi="Times New Roman"/>
          <w:color w:val="000000"/>
          <w:sz w:val="24"/>
          <w:szCs w:val="24"/>
        </w:rPr>
        <w:t>I</w:t>
      </w:r>
      <w:r w:rsidRPr="000D4313">
        <w:rPr>
          <w:rFonts w:ascii="Times New Roman" w:hAnsi="Times New Roman"/>
          <w:color w:val="000000"/>
          <w:sz w:val="24"/>
          <w:szCs w:val="24"/>
        </w:rPr>
        <w:t>V</w:t>
      </w:r>
      <w:r w:rsidR="00971EEE" w:rsidRPr="000D4313">
        <w:rPr>
          <w:rFonts w:ascii="Times New Roman" w:hAnsi="Times New Roman"/>
          <w:color w:val="000000"/>
          <w:sz w:val="24"/>
          <w:szCs w:val="24"/>
        </w:rPr>
        <w:t>– IX</w:t>
      </w:r>
      <w:r w:rsidRPr="000D4313">
        <w:rPr>
          <w:rFonts w:ascii="Times New Roman" w:hAnsi="Times New Roman"/>
          <w:color w:val="000000"/>
          <w:sz w:val="24"/>
          <w:szCs w:val="24"/>
        </w:rPr>
        <w:t xml:space="preserve"> ) notimi në formë numerike me nota prej ( 1 ) deri me note (5 ).</w:t>
      </w:r>
    </w:p>
    <w:p w14:paraId="29CBEEA2" w14:textId="77777777" w:rsidR="003C4EEB" w:rsidRDefault="003C4EEB" w:rsidP="00A028AF">
      <w:pPr>
        <w:widowControl w:val="0"/>
        <w:overflowPunct w:val="0"/>
        <w:autoSpaceDE w:val="0"/>
        <w:autoSpaceDN w:val="0"/>
        <w:adjustRightInd w:val="0"/>
        <w:spacing w:after="0" w:line="360" w:lineRule="auto"/>
        <w:ind w:right="-90"/>
        <w:jc w:val="both"/>
        <w:rPr>
          <w:rFonts w:ascii="Times New Roman" w:hAnsi="Times New Roman"/>
          <w:color w:val="000000"/>
          <w:sz w:val="24"/>
          <w:szCs w:val="24"/>
        </w:rPr>
      </w:pPr>
    </w:p>
    <w:p w14:paraId="0F8E895B" w14:textId="77777777" w:rsidR="003C4EEB" w:rsidRDefault="003C4EEB" w:rsidP="00A028AF">
      <w:pPr>
        <w:widowControl w:val="0"/>
        <w:overflowPunct w:val="0"/>
        <w:autoSpaceDE w:val="0"/>
        <w:autoSpaceDN w:val="0"/>
        <w:adjustRightInd w:val="0"/>
        <w:spacing w:after="0" w:line="360" w:lineRule="auto"/>
        <w:ind w:right="-90"/>
        <w:jc w:val="both"/>
        <w:rPr>
          <w:rFonts w:ascii="Times New Roman" w:hAnsi="Times New Roman"/>
          <w:color w:val="000000"/>
          <w:sz w:val="24"/>
          <w:szCs w:val="24"/>
        </w:rPr>
      </w:pPr>
    </w:p>
    <w:p w14:paraId="6A382CFE" w14:textId="77777777" w:rsidR="00667261" w:rsidRDefault="00667261" w:rsidP="00A028AF">
      <w:pPr>
        <w:widowControl w:val="0"/>
        <w:overflowPunct w:val="0"/>
        <w:autoSpaceDE w:val="0"/>
        <w:autoSpaceDN w:val="0"/>
        <w:adjustRightInd w:val="0"/>
        <w:spacing w:after="0" w:line="360" w:lineRule="auto"/>
        <w:ind w:right="-90"/>
        <w:jc w:val="both"/>
        <w:rPr>
          <w:rFonts w:ascii="Times New Roman" w:hAnsi="Times New Roman"/>
          <w:color w:val="000000"/>
          <w:sz w:val="24"/>
          <w:szCs w:val="24"/>
        </w:rPr>
      </w:pPr>
    </w:p>
    <w:p w14:paraId="0822EA50" w14:textId="77777777" w:rsidR="00667261" w:rsidRDefault="00667261" w:rsidP="00A028AF">
      <w:pPr>
        <w:widowControl w:val="0"/>
        <w:overflowPunct w:val="0"/>
        <w:autoSpaceDE w:val="0"/>
        <w:autoSpaceDN w:val="0"/>
        <w:adjustRightInd w:val="0"/>
        <w:spacing w:after="0" w:line="360" w:lineRule="auto"/>
        <w:ind w:right="-90"/>
        <w:jc w:val="both"/>
        <w:rPr>
          <w:rFonts w:ascii="Times New Roman" w:hAnsi="Times New Roman"/>
          <w:color w:val="000000"/>
          <w:sz w:val="24"/>
          <w:szCs w:val="24"/>
        </w:rPr>
      </w:pPr>
    </w:p>
    <w:p w14:paraId="3E83B0F7" w14:textId="77777777" w:rsidR="0052551E" w:rsidRDefault="003F0A83" w:rsidP="003C414A">
      <w:pPr>
        <w:ind w:right="-720"/>
        <w:rPr>
          <w:rFonts w:ascii="Times New Roman" w:hAnsi="Times New Roman"/>
          <w:color w:val="000000"/>
          <w:sz w:val="24"/>
          <w:szCs w:val="24"/>
        </w:rPr>
      </w:pPr>
      <w:r>
        <w:rPr>
          <w:rFonts w:ascii="Times New Roman" w:hAnsi="Times New Roman"/>
          <w:color w:val="000000"/>
          <w:sz w:val="24"/>
          <w:szCs w:val="24"/>
        </w:rPr>
        <w:t>Arsimtarësh shfrytëzo</w:t>
      </w:r>
      <w:r w:rsidR="00127306" w:rsidRPr="00127306">
        <w:rPr>
          <w:rFonts w:ascii="Times New Roman" w:hAnsi="Times New Roman"/>
          <w:color w:val="000000"/>
          <w:sz w:val="24"/>
          <w:szCs w:val="24"/>
        </w:rPr>
        <w:t>jnë metoda të ndryshme, teknika, instrumente për përcjelljen e të të arriturave të nxënësve e të gjitha llojeve të noti</w:t>
      </w:r>
      <w:r>
        <w:rPr>
          <w:rFonts w:ascii="Times New Roman" w:hAnsi="Times New Roman"/>
          <w:color w:val="000000"/>
          <w:sz w:val="24"/>
          <w:szCs w:val="24"/>
        </w:rPr>
        <w:t>mit në</w:t>
      </w:r>
      <w:r w:rsidR="00127306" w:rsidRPr="00127306">
        <w:rPr>
          <w:rFonts w:ascii="Times New Roman" w:hAnsi="Times New Roman"/>
          <w:color w:val="000000"/>
          <w:sz w:val="24"/>
          <w:szCs w:val="24"/>
        </w:rPr>
        <w:t xml:space="preserve"> formimin e notës sumative e cila me bazë të realizimit është përshruese dhe numerike.</w:t>
      </w:r>
    </w:p>
    <w:p w14:paraId="5D28CC85" w14:textId="77777777" w:rsidR="00094EC7" w:rsidRDefault="00094EC7" w:rsidP="003C414A">
      <w:pPr>
        <w:ind w:right="-720"/>
        <w:rPr>
          <w:rFonts w:ascii="Times New Roman" w:hAnsi="Times New Roman"/>
          <w:color w:val="000000"/>
          <w:sz w:val="24"/>
          <w:szCs w:val="24"/>
        </w:rPr>
      </w:pPr>
    </w:p>
    <w:p w14:paraId="013AED87" w14:textId="77777777" w:rsidR="00094EC7" w:rsidRDefault="00094EC7" w:rsidP="003C414A">
      <w:pPr>
        <w:ind w:right="-720"/>
        <w:rPr>
          <w:rFonts w:ascii="Times New Roman" w:hAnsi="Times New Roman"/>
          <w:color w:val="000000"/>
          <w:sz w:val="24"/>
          <w:szCs w:val="24"/>
        </w:rPr>
      </w:pPr>
    </w:p>
    <w:p w14:paraId="4CB6F409" w14:textId="77777777" w:rsidR="00E124CD" w:rsidRDefault="00E124CD" w:rsidP="003C414A">
      <w:pPr>
        <w:ind w:right="-720"/>
        <w:rPr>
          <w:rFonts w:ascii="Times New Roman" w:hAnsi="Times New Roman"/>
          <w:color w:val="000000"/>
          <w:sz w:val="24"/>
          <w:szCs w:val="24"/>
        </w:rPr>
      </w:pPr>
    </w:p>
    <w:p w14:paraId="21BCEC9E" w14:textId="77777777" w:rsidR="00E124CD" w:rsidRDefault="00E124CD" w:rsidP="003C414A">
      <w:pPr>
        <w:ind w:right="-720"/>
        <w:rPr>
          <w:rFonts w:ascii="Times New Roman" w:hAnsi="Times New Roman"/>
          <w:color w:val="000000"/>
          <w:sz w:val="24"/>
          <w:szCs w:val="24"/>
        </w:rPr>
      </w:pPr>
    </w:p>
    <w:p w14:paraId="67CE2530" w14:textId="77777777" w:rsidR="00E124CD" w:rsidRDefault="00E124CD" w:rsidP="003C414A">
      <w:pPr>
        <w:ind w:right="-720"/>
        <w:rPr>
          <w:rFonts w:ascii="Times New Roman" w:hAnsi="Times New Roman"/>
          <w:color w:val="000000"/>
          <w:sz w:val="24"/>
          <w:szCs w:val="24"/>
        </w:rPr>
      </w:pPr>
    </w:p>
    <w:p w14:paraId="6A75A0B0" w14:textId="77777777" w:rsidR="00E124CD" w:rsidRDefault="00E124CD" w:rsidP="003C414A">
      <w:pPr>
        <w:ind w:right="-720"/>
        <w:rPr>
          <w:rFonts w:ascii="Times New Roman" w:hAnsi="Times New Roman"/>
          <w:color w:val="000000"/>
          <w:sz w:val="24"/>
          <w:szCs w:val="24"/>
        </w:rPr>
      </w:pPr>
    </w:p>
    <w:p w14:paraId="3DA2829D" w14:textId="77777777" w:rsidR="00E124CD" w:rsidRPr="00127306" w:rsidRDefault="00E124CD" w:rsidP="003C414A">
      <w:pPr>
        <w:ind w:right="-720"/>
        <w:rPr>
          <w:rFonts w:ascii="Times New Roman" w:hAnsi="Times New Roman"/>
          <w:color w:val="000000"/>
          <w:sz w:val="24"/>
          <w:szCs w:val="24"/>
        </w:rPr>
      </w:pPr>
    </w:p>
    <w:p w14:paraId="1E79927C" w14:textId="77777777" w:rsidR="002B3629" w:rsidRDefault="002B3629" w:rsidP="003C414A">
      <w:pPr>
        <w:ind w:right="-720"/>
        <w:rPr>
          <w:rFonts w:ascii="Times New Roman" w:hAnsi="Times New Roman"/>
          <w:b/>
          <w:color w:val="000000"/>
          <w:sz w:val="24"/>
          <w:szCs w:val="24"/>
        </w:rPr>
      </w:pPr>
    </w:p>
    <w:p w14:paraId="38F56388" w14:textId="77777777" w:rsidR="002B3629" w:rsidRPr="00E0205E" w:rsidRDefault="002B3629" w:rsidP="002B3629">
      <w:pPr>
        <w:jc w:val="center"/>
        <w:rPr>
          <w:b/>
        </w:rPr>
      </w:pPr>
      <w:r w:rsidRPr="00E0205E">
        <w:rPr>
          <w:b/>
        </w:rPr>
        <w:t>PLANIFIKIMI I VLERËSIMIT</w:t>
      </w:r>
    </w:p>
    <w:p w14:paraId="38F832FF" w14:textId="77777777" w:rsidR="002B3629" w:rsidRPr="00E0205E" w:rsidRDefault="002B3629" w:rsidP="002B3629">
      <w:pPr>
        <w:rPr>
          <w:b/>
        </w:rPr>
      </w:pPr>
      <w:r w:rsidRPr="00E0205E">
        <w:rPr>
          <w:b/>
        </w:rPr>
        <w:t>Përmirësimi i kualitetit të mësimit</w:t>
      </w:r>
    </w:p>
    <w:tbl>
      <w:tblPr>
        <w:tblW w:w="1370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250"/>
        <w:gridCol w:w="1350"/>
        <w:gridCol w:w="1530"/>
        <w:gridCol w:w="1440"/>
        <w:gridCol w:w="1530"/>
        <w:gridCol w:w="1440"/>
        <w:gridCol w:w="2096"/>
      </w:tblGrid>
      <w:tr w:rsidR="002B3629" w:rsidRPr="00130754" w14:paraId="22AF5932" w14:textId="77777777" w:rsidTr="00D11FFD">
        <w:trPr>
          <w:trHeight w:val="825"/>
        </w:trPr>
        <w:tc>
          <w:tcPr>
            <w:tcW w:w="2070" w:type="dxa"/>
            <w:vAlign w:val="center"/>
          </w:tcPr>
          <w:p w14:paraId="24C92B44" w14:textId="77777777" w:rsidR="002B3629" w:rsidRPr="0083089C" w:rsidRDefault="002B3629" w:rsidP="00047415">
            <w:pPr>
              <w:jc w:val="center"/>
              <w:rPr>
                <w:b/>
              </w:rPr>
            </w:pPr>
            <w:r w:rsidRPr="0083089C">
              <w:rPr>
                <w:b/>
              </w:rPr>
              <w:t>Detyra dhe aktivitete</w:t>
            </w:r>
          </w:p>
        </w:tc>
        <w:tc>
          <w:tcPr>
            <w:tcW w:w="2250" w:type="dxa"/>
            <w:vAlign w:val="center"/>
          </w:tcPr>
          <w:p w14:paraId="548DA63F" w14:textId="77777777" w:rsidR="002B3629" w:rsidRPr="0083089C" w:rsidRDefault="002B3629" w:rsidP="00047415">
            <w:pPr>
              <w:jc w:val="center"/>
              <w:rPr>
                <w:b/>
              </w:rPr>
            </w:pPr>
            <w:r w:rsidRPr="0083089C">
              <w:rPr>
                <w:b/>
              </w:rPr>
              <w:t>Realizator</w:t>
            </w:r>
          </w:p>
        </w:tc>
        <w:tc>
          <w:tcPr>
            <w:tcW w:w="1350" w:type="dxa"/>
            <w:vAlign w:val="center"/>
          </w:tcPr>
          <w:p w14:paraId="592F90DB" w14:textId="77777777" w:rsidR="002B3629" w:rsidRPr="0083089C" w:rsidRDefault="002B3629" w:rsidP="00047415">
            <w:pPr>
              <w:jc w:val="center"/>
              <w:rPr>
                <w:b/>
              </w:rPr>
            </w:pPr>
            <w:r w:rsidRPr="0083089C">
              <w:rPr>
                <w:b/>
              </w:rPr>
              <w:t>Grupi punues</w:t>
            </w:r>
          </w:p>
        </w:tc>
        <w:tc>
          <w:tcPr>
            <w:tcW w:w="1530" w:type="dxa"/>
            <w:vAlign w:val="center"/>
          </w:tcPr>
          <w:p w14:paraId="10D516D3" w14:textId="77777777" w:rsidR="002B3629" w:rsidRPr="0083089C" w:rsidRDefault="002B3629" w:rsidP="00047415">
            <w:pPr>
              <w:jc w:val="center"/>
              <w:rPr>
                <w:b/>
              </w:rPr>
            </w:pPr>
            <w:r w:rsidRPr="0083089C">
              <w:rPr>
                <w:b/>
              </w:rPr>
              <w:t>Resurse</w:t>
            </w:r>
          </w:p>
        </w:tc>
        <w:tc>
          <w:tcPr>
            <w:tcW w:w="1440" w:type="dxa"/>
            <w:vAlign w:val="center"/>
          </w:tcPr>
          <w:p w14:paraId="59D95A64" w14:textId="77777777" w:rsidR="002B3629" w:rsidRPr="0083089C" w:rsidRDefault="002B3629" w:rsidP="00047415">
            <w:pPr>
              <w:jc w:val="center"/>
              <w:rPr>
                <w:b/>
              </w:rPr>
            </w:pPr>
            <w:r w:rsidRPr="0083089C">
              <w:rPr>
                <w:b/>
              </w:rPr>
              <w:t>Instrumente</w:t>
            </w:r>
          </w:p>
        </w:tc>
        <w:tc>
          <w:tcPr>
            <w:tcW w:w="1530" w:type="dxa"/>
            <w:vAlign w:val="center"/>
          </w:tcPr>
          <w:p w14:paraId="026DA1F2" w14:textId="77777777" w:rsidR="002B3629" w:rsidRPr="0083089C" w:rsidRDefault="002B3629" w:rsidP="00047415">
            <w:pPr>
              <w:jc w:val="center"/>
              <w:rPr>
                <w:b/>
              </w:rPr>
            </w:pPr>
            <w:r w:rsidRPr="0083089C">
              <w:rPr>
                <w:b/>
              </w:rPr>
              <w:t>Informatë kthyese</w:t>
            </w:r>
          </w:p>
        </w:tc>
        <w:tc>
          <w:tcPr>
            <w:tcW w:w="1440" w:type="dxa"/>
            <w:vAlign w:val="center"/>
          </w:tcPr>
          <w:p w14:paraId="42EA7ECE" w14:textId="77777777" w:rsidR="002B3629" w:rsidRPr="0083089C" w:rsidRDefault="002B3629" w:rsidP="00047415">
            <w:pPr>
              <w:jc w:val="center"/>
              <w:rPr>
                <w:b/>
              </w:rPr>
            </w:pPr>
            <w:r w:rsidRPr="0083089C">
              <w:rPr>
                <w:b/>
              </w:rPr>
              <w:t>Koha</w:t>
            </w:r>
          </w:p>
        </w:tc>
        <w:tc>
          <w:tcPr>
            <w:tcW w:w="2096" w:type="dxa"/>
            <w:vAlign w:val="center"/>
          </w:tcPr>
          <w:p w14:paraId="390F8007" w14:textId="77777777" w:rsidR="002B3629" w:rsidRPr="0083089C" w:rsidRDefault="002B3629" w:rsidP="00047415">
            <w:pPr>
              <w:jc w:val="center"/>
              <w:rPr>
                <w:b/>
              </w:rPr>
            </w:pPr>
            <w:r w:rsidRPr="0083089C">
              <w:rPr>
                <w:b/>
              </w:rPr>
              <w:t>Kriterium për sukses</w:t>
            </w:r>
          </w:p>
        </w:tc>
      </w:tr>
      <w:tr w:rsidR="002B3629" w:rsidRPr="00130754" w14:paraId="7CF26E3A" w14:textId="77777777" w:rsidTr="00D11FFD">
        <w:trPr>
          <w:trHeight w:val="1037"/>
        </w:trPr>
        <w:tc>
          <w:tcPr>
            <w:tcW w:w="2070" w:type="dxa"/>
            <w:vAlign w:val="center"/>
          </w:tcPr>
          <w:p w14:paraId="3BFDA609" w14:textId="77777777" w:rsidR="002B3629" w:rsidRPr="00B604B1" w:rsidRDefault="002B3629" w:rsidP="00047415">
            <w:pPr>
              <w:jc w:val="center"/>
            </w:pPr>
            <w:r>
              <w:t>Shembull të testit në bazë të standardeve</w:t>
            </w:r>
          </w:p>
        </w:tc>
        <w:tc>
          <w:tcPr>
            <w:tcW w:w="2250" w:type="dxa"/>
            <w:vAlign w:val="center"/>
          </w:tcPr>
          <w:p w14:paraId="0CD77D11" w14:textId="77777777" w:rsidR="002B3629" w:rsidRPr="00B604B1" w:rsidRDefault="002B3629" w:rsidP="00047415">
            <w:pPr>
              <w:jc w:val="center"/>
            </w:pPr>
            <w:r>
              <w:t>Ekipi për vlerësim, analizë dhe përkrahje</w:t>
            </w:r>
          </w:p>
        </w:tc>
        <w:tc>
          <w:tcPr>
            <w:tcW w:w="1350" w:type="dxa"/>
            <w:vAlign w:val="center"/>
          </w:tcPr>
          <w:p w14:paraId="41E5A7D4" w14:textId="77777777" w:rsidR="002B3629" w:rsidRPr="00B604B1" w:rsidRDefault="002B3629" w:rsidP="00047415">
            <w:pPr>
              <w:jc w:val="center"/>
            </w:pPr>
            <w:r>
              <w:t>Arsimtarë</w:t>
            </w:r>
          </w:p>
        </w:tc>
        <w:tc>
          <w:tcPr>
            <w:tcW w:w="1530" w:type="dxa"/>
            <w:vAlign w:val="center"/>
          </w:tcPr>
          <w:p w14:paraId="226441C4" w14:textId="77777777" w:rsidR="002B3629" w:rsidRPr="00AE5691" w:rsidRDefault="002B3629" w:rsidP="00047415">
            <w:pPr>
              <w:jc w:val="center"/>
            </w:pPr>
            <w:r>
              <w:t>Standarde për vlerësim</w:t>
            </w:r>
          </w:p>
        </w:tc>
        <w:tc>
          <w:tcPr>
            <w:tcW w:w="1440" w:type="dxa"/>
            <w:vAlign w:val="center"/>
          </w:tcPr>
          <w:p w14:paraId="7B3BB632" w14:textId="77777777" w:rsidR="002B3629" w:rsidRPr="00AE5691" w:rsidRDefault="002B3629" w:rsidP="00047415">
            <w:pPr>
              <w:jc w:val="center"/>
            </w:pPr>
            <w:r>
              <w:t>Test i përgatur</w:t>
            </w:r>
          </w:p>
        </w:tc>
        <w:tc>
          <w:tcPr>
            <w:tcW w:w="1530" w:type="dxa"/>
            <w:vAlign w:val="center"/>
          </w:tcPr>
          <w:p w14:paraId="3CC98CA2" w14:textId="77777777" w:rsidR="002B3629" w:rsidRDefault="002B3629" w:rsidP="00047415">
            <w:pPr>
              <w:jc w:val="center"/>
            </w:pPr>
            <w:r>
              <w:t>Prezentim</w:t>
            </w:r>
          </w:p>
          <w:p w14:paraId="1B24EF0E" w14:textId="77777777" w:rsidR="002B3629" w:rsidRPr="00902453" w:rsidRDefault="002B3629" w:rsidP="00047415">
            <w:pPr>
              <w:jc w:val="center"/>
            </w:pPr>
            <w:r>
              <w:t>teste</w:t>
            </w:r>
          </w:p>
        </w:tc>
        <w:tc>
          <w:tcPr>
            <w:tcW w:w="1440" w:type="dxa"/>
            <w:vAlign w:val="center"/>
          </w:tcPr>
          <w:p w14:paraId="72F3BB82" w14:textId="77777777" w:rsidR="002B3629" w:rsidRPr="00902453" w:rsidRDefault="002B3629" w:rsidP="00047415">
            <w:pPr>
              <w:jc w:val="center"/>
            </w:pPr>
            <w:r>
              <w:t>Tetor</w:t>
            </w:r>
          </w:p>
        </w:tc>
        <w:tc>
          <w:tcPr>
            <w:tcW w:w="2096" w:type="dxa"/>
            <w:vAlign w:val="center"/>
          </w:tcPr>
          <w:p w14:paraId="0B6D58C0" w14:textId="77777777" w:rsidR="002B3629" w:rsidRPr="00032F9F" w:rsidRDefault="002B3629" w:rsidP="00047415">
            <w:pPr>
              <w:jc w:val="center"/>
            </w:pPr>
            <w:r>
              <w:t>Aplikimi i taksonomisë së blumit</w:t>
            </w:r>
          </w:p>
        </w:tc>
      </w:tr>
      <w:tr w:rsidR="002B3629" w:rsidRPr="00130754" w14:paraId="4D9434FB" w14:textId="77777777" w:rsidTr="00D11FFD">
        <w:trPr>
          <w:trHeight w:val="825"/>
        </w:trPr>
        <w:tc>
          <w:tcPr>
            <w:tcW w:w="2070" w:type="dxa"/>
            <w:vAlign w:val="center"/>
          </w:tcPr>
          <w:p w14:paraId="7B7B94E9" w14:textId="77777777" w:rsidR="002B3629" w:rsidRPr="0053187D" w:rsidRDefault="002B3629" w:rsidP="00047415">
            <w:pPr>
              <w:jc w:val="center"/>
            </w:pPr>
            <w:r>
              <w:t>Metoda dhe instrumente për vlerësim</w:t>
            </w:r>
          </w:p>
        </w:tc>
        <w:tc>
          <w:tcPr>
            <w:tcW w:w="2250" w:type="dxa"/>
            <w:vAlign w:val="center"/>
          </w:tcPr>
          <w:p w14:paraId="4F0CB9F0" w14:textId="77777777" w:rsidR="002B3629" w:rsidRPr="0053187D" w:rsidRDefault="002B3629" w:rsidP="00047415">
            <w:pPr>
              <w:jc w:val="center"/>
            </w:pPr>
            <w:r>
              <w:t>Ekipi për vlerësim, analizë dhe përkrahje</w:t>
            </w:r>
          </w:p>
        </w:tc>
        <w:tc>
          <w:tcPr>
            <w:tcW w:w="1350" w:type="dxa"/>
            <w:vAlign w:val="center"/>
          </w:tcPr>
          <w:p w14:paraId="3645F971" w14:textId="77777777" w:rsidR="002B3629" w:rsidRPr="0053187D" w:rsidRDefault="002B3629" w:rsidP="00047415">
            <w:pPr>
              <w:jc w:val="center"/>
            </w:pPr>
            <w:r>
              <w:t>Arsimtarë</w:t>
            </w:r>
          </w:p>
        </w:tc>
        <w:tc>
          <w:tcPr>
            <w:tcW w:w="1530" w:type="dxa"/>
            <w:vAlign w:val="center"/>
          </w:tcPr>
          <w:p w14:paraId="357F21F1" w14:textId="77777777" w:rsidR="002B3629" w:rsidRPr="0053187D" w:rsidRDefault="002B3629" w:rsidP="00047415">
            <w:pPr>
              <w:jc w:val="center"/>
            </w:pPr>
            <w:r>
              <w:t>Doracak</w:t>
            </w:r>
          </w:p>
        </w:tc>
        <w:tc>
          <w:tcPr>
            <w:tcW w:w="1440" w:type="dxa"/>
            <w:vAlign w:val="center"/>
          </w:tcPr>
          <w:p w14:paraId="6945F5BC" w14:textId="77777777" w:rsidR="002B3629" w:rsidRPr="0053187D" w:rsidRDefault="002B3629" w:rsidP="00047415">
            <w:pPr>
              <w:jc w:val="center"/>
            </w:pPr>
            <w:r>
              <w:t>Përvojë nga arsimtarët</w:t>
            </w:r>
          </w:p>
        </w:tc>
        <w:tc>
          <w:tcPr>
            <w:tcW w:w="1530" w:type="dxa"/>
            <w:vAlign w:val="center"/>
          </w:tcPr>
          <w:p w14:paraId="3BF12FAC" w14:textId="77777777" w:rsidR="002B3629" w:rsidRPr="0053187D" w:rsidRDefault="002B3629" w:rsidP="00047415">
            <w:pPr>
              <w:jc w:val="center"/>
            </w:pPr>
            <w:r>
              <w:t>Punime të nxënësve</w:t>
            </w:r>
          </w:p>
        </w:tc>
        <w:tc>
          <w:tcPr>
            <w:tcW w:w="1440" w:type="dxa"/>
            <w:vAlign w:val="center"/>
          </w:tcPr>
          <w:p w14:paraId="2EBEB56C" w14:textId="77777777" w:rsidR="002B3629" w:rsidRPr="0053187D" w:rsidRDefault="002B3629" w:rsidP="00047415">
            <w:pPr>
              <w:jc w:val="center"/>
            </w:pPr>
            <w:r>
              <w:t>Gjatë gjithë vitit</w:t>
            </w:r>
          </w:p>
        </w:tc>
        <w:tc>
          <w:tcPr>
            <w:tcW w:w="2096" w:type="dxa"/>
            <w:vAlign w:val="center"/>
          </w:tcPr>
          <w:p w14:paraId="6542C533" w14:textId="77777777" w:rsidR="002B3629" w:rsidRPr="005F1E5C" w:rsidRDefault="002B3629" w:rsidP="00047415">
            <w:pPr>
              <w:jc w:val="center"/>
            </w:pPr>
            <w:r>
              <w:t>Vlerësimi objektiv</w:t>
            </w:r>
          </w:p>
        </w:tc>
      </w:tr>
      <w:tr w:rsidR="002B3629" w:rsidRPr="00130754" w14:paraId="67169C3A" w14:textId="77777777" w:rsidTr="00D11FFD">
        <w:trPr>
          <w:trHeight w:val="845"/>
        </w:trPr>
        <w:tc>
          <w:tcPr>
            <w:tcW w:w="2070" w:type="dxa"/>
            <w:vAlign w:val="center"/>
          </w:tcPr>
          <w:p w14:paraId="49C159E6" w14:textId="77777777" w:rsidR="002B3629" w:rsidRPr="00841D24" w:rsidRDefault="002B3629" w:rsidP="00047415">
            <w:pPr>
              <w:jc w:val="center"/>
            </w:pPr>
            <w:r>
              <w:t>Evaluim të aktiviteteve</w:t>
            </w:r>
          </w:p>
        </w:tc>
        <w:tc>
          <w:tcPr>
            <w:tcW w:w="2250" w:type="dxa"/>
            <w:vAlign w:val="center"/>
          </w:tcPr>
          <w:p w14:paraId="19A2A8CB" w14:textId="77777777" w:rsidR="002B3629" w:rsidRPr="00841D24" w:rsidRDefault="002B3629" w:rsidP="00047415">
            <w:pPr>
              <w:jc w:val="center"/>
            </w:pPr>
            <w:r>
              <w:t>Ekipi për vlerësim, analizë dhe përkrahje</w:t>
            </w:r>
          </w:p>
        </w:tc>
        <w:tc>
          <w:tcPr>
            <w:tcW w:w="1350" w:type="dxa"/>
            <w:vAlign w:val="center"/>
          </w:tcPr>
          <w:p w14:paraId="10323E3A" w14:textId="77777777" w:rsidR="002B3629" w:rsidRPr="00480403" w:rsidRDefault="002B3629" w:rsidP="00047415">
            <w:pPr>
              <w:jc w:val="center"/>
            </w:pPr>
            <w:r>
              <w:t>Arsimtarë</w:t>
            </w:r>
          </w:p>
        </w:tc>
        <w:tc>
          <w:tcPr>
            <w:tcW w:w="1530" w:type="dxa"/>
            <w:vAlign w:val="center"/>
          </w:tcPr>
          <w:p w14:paraId="7289FFAC" w14:textId="77777777" w:rsidR="002B3629" w:rsidRPr="00480403" w:rsidRDefault="002B3629" w:rsidP="00047415">
            <w:pPr>
              <w:jc w:val="center"/>
            </w:pPr>
            <w:r>
              <w:t>Planifikime dhe evidencë</w:t>
            </w:r>
          </w:p>
        </w:tc>
        <w:tc>
          <w:tcPr>
            <w:tcW w:w="1440" w:type="dxa"/>
            <w:vAlign w:val="center"/>
          </w:tcPr>
          <w:p w14:paraId="33226A10" w14:textId="77777777" w:rsidR="002B3629" w:rsidRPr="00097682" w:rsidRDefault="002B3629" w:rsidP="00047415">
            <w:pPr>
              <w:jc w:val="center"/>
            </w:pPr>
            <w:r>
              <w:t>Instrument për vëzhgim</w:t>
            </w:r>
          </w:p>
        </w:tc>
        <w:tc>
          <w:tcPr>
            <w:tcW w:w="1530" w:type="dxa"/>
            <w:vAlign w:val="center"/>
          </w:tcPr>
          <w:p w14:paraId="4A4BB5F6" w14:textId="77777777" w:rsidR="002B3629" w:rsidRPr="007515EE" w:rsidRDefault="002B3629" w:rsidP="00047415">
            <w:pPr>
              <w:jc w:val="center"/>
            </w:pPr>
            <w:r>
              <w:t>Raport të ekipit</w:t>
            </w:r>
          </w:p>
        </w:tc>
        <w:tc>
          <w:tcPr>
            <w:tcW w:w="1440" w:type="dxa"/>
            <w:vAlign w:val="center"/>
          </w:tcPr>
          <w:p w14:paraId="55908983" w14:textId="77777777" w:rsidR="002B3629" w:rsidRPr="00860DBE" w:rsidRDefault="002B3629" w:rsidP="00047415">
            <w:pPr>
              <w:jc w:val="center"/>
            </w:pPr>
            <w:r>
              <w:t>Gjysmëvjet. dhe fund viti</w:t>
            </w:r>
          </w:p>
        </w:tc>
        <w:tc>
          <w:tcPr>
            <w:tcW w:w="2096" w:type="dxa"/>
            <w:vAlign w:val="center"/>
          </w:tcPr>
          <w:p w14:paraId="24F85D0E" w14:textId="77777777" w:rsidR="002B3629" w:rsidRPr="00860DBE" w:rsidRDefault="002B3629" w:rsidP="00047415">
            <w:pPr>
              <w:jc w:val="center"/>
            </w:pPr>
            <w:r>
              <w:t>Vlerësimi objektiv</w:t>
            </w:r>
          </w:p>
        </w:tc>
      </w:tr>
    </w:tbl>
    <w:p w14:paraId="69745B79" w14:textId="77777777" w:rsidR="002B3629" w:rsidRPr="00C91912" w:rsidRDefault="002B3629" w:rsidP="002B3629">
      <w:pPr>
        <w:rPr>
          <w:b/>
        </w:rPr>
      </w:pPr>
      <w:r w:rsidRPr="00C91912">
        <w:rPr>
          <w:b/>
        </w:rPr>
        <w:t>Përcjellja me kontinuitet e vlerësimit</w:t>
      </w:r>
    </w:p>
    <w:tbl>
      <w:tblPr>
        <w:tblW w:w="1377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19"/>
        <w:gridCol w:w="1361"/>
        <w:gridCol w:w="1385"/>
        <w:gridCol w:w="1552"/>
        <w:gridCol w:w="1703"/>
        <w:gridCol w:w="1841"/>
        <w:gridCol w:w="2038"/>
      </w:tblGrid>
      <w:tr w:rsidR="002B3629" w14:paraId="73384471" w14:textId="77777777" w:rsidTr="00D11FFD">
        <w:trPr>
          <w:trHeight w:val="550"/>
        </w:trPr>
        <w:tc>
          <w:tcPr>
            <w:tcW w:w="1980" w:type="dxa"/>
            <w:vAlign w:val="center"/>
          </w:tcPr>
          <w:p w14:paraId="2FE61B35" w14:textId="77777777" w:rsidR="002B3629" w:rsidRPr="000D3979" w:rsidRDefault="002B3629" w:rsidP="00047415">
            <w:pPr>
              <w:jc w:val="center"/>
              <w:rPr>
                <w:b/>
              </w:rPr>
            </w:pPr>
            <w:r w:rsidRPr="000D3979">
              <w:rPr>
                <w:b/>
              </w:rPr>
              <w:t>Detyra dhe aktivitete</w:t>
            </w:r>
          </w:p>
        </w:tc>
        <w:tc>
          <w:tcPr>
            <w:tcW w:w="1919" w:type="dxa"/>
            <w:vAlign w:val="center"/>
          </w:tcPr>
          <w:p w14:paraId="29AE8976" w14:textId="77777777" w:rsidR="002B3629" w:rsidRPr="000D3979" w:rsidRDefault="002B3629" w:rsidP="00047415">
            <w:pPr>
              <w:jc w:val="center"/>
              <w:rPr>
                <w:b/>
              </w:rPr>
            </w:pPr>
            <w:r w:rsidRPr="000D3979">
              <w:rPr>
                <w:b/>
              </w:rPr>
              <w:t>Realizator</w:t>
            </w:r>
          </w:p>
        </w:tc>
        <w:tc>
          <w:tcPr>
            <w:tcW w:w="1361" w:type="dxa"/>
            <w:vAlign w:val="center"/>
          </w:tcPr>
          <w:p w14:paraId="27DC391A" w14:textId="77777777" w:rsidR="002B3629" w:rsidRPr="000D3979" w:rsidRDefault="002B3629" w:rsidP="00047415">
            <w:pPr>
              <w:jc w:val="center"/>
              <w:rPr>
                <w:b/>
              </w:rPr>
            </w:pPr>
            <w:r w:rsidRPr="000D3979">
              <w:rPr>
                <w:b/>
              </w:rPr>
              <w:t>Grupi punues</w:t>
            </w:r>
          </w:p>
        </w:tc>
        <w:tc>
          <w:tcPr>
            <w:tcW w:w="1385" w:type="dxa"/>
            <w:vAlign w:val="center"/>
          </w:tcPr>
          <w:p w14:paraId="46876DFE" w14:textId="77777777" w:rsidR="002B3629" w:rsidRPr="000D3979" w:rsidRDefault="002B3629" w:rsidP="00047415">
            <w:pPr>
              <w:jc w:val="center"/>
              <w:rPr>
                <w:b/>
              </w:rPr>
            </w:pPr>
            <w:r w:rsidRPr="000D3979">
              <w:rPr>
                <w:b/>
              </w:rPr>
              <w:t>Resurse</w:t>
            </w:r>
          </w:p>
        </w:tc>
        <w:tc>
          <w:tcPr>
            <w:tcW w:w="1552" w:type="dxa"/>
            <w:vAlign w:val="center"/>
          </w:tcPr>
          <w:p w14:paraId="5493710E" w14:textId="77777777" w:rsidR="002B3629" w:rsidRPr="000D3979" w:rsidRDefault="002B3629" w:rsidP="00047415">
            <w:pPr>
              <w:jc w:val="center"/>
              <w:rPr>
                <w:b/>
              </w:rPr>
            </w:pPr>
            <w:r w:rsidRPr="000D3979">
              <w:rPr>
                <w:b/>
              </w:rPr>
              <w:t>Instrumente</w:t>
            </w:r>
          </w:p>
        </w:tc>
        <w:tc>
          <w:tcPr>
            <w:tcW w:w="1703" w:type="dxa"/>
            <w:vAlign w:val="center"/>
          </w:tcPr>
          <w:p w14:paraId="37650060" w14:textId="77777777" w:rsidR="002B3629" w:rsidRPr="000D3979" w:rsidRDefault="002B3629" w:rsidP="00047415">
            <w:pPr>
              <w:jc w:val="center"/>
              <w:rPr>
                <w:b/>
              </w:rPr>
            </w:pPr>
            <w:r w:rsidRPr="000D3979">
              <w:rPr>
                <w:b/>
              </w:rPr>
              <w:t>Informatë kthyese</w:t>
            </w:r>
          </w:p>
        </w:tc>
        <w:tc>
          <w:tcPr>
            <w:tcW w:w="1841" w:type="dxa"/>
            <w:vAlign w:val="center"/>
          </w:tcPr>
          <w:p w14:paraId="38CC37FF" w14:textId="77777777" w:rsidR="002B3629" w:rsidRPr="000D3979" w:rsidRDefault="002B3629" w:rsidP="00047415">
            <w:pPr>
              <w:jc w:val="center"/>
              <w:rPr>
                <w:b/>
              </w:rPr>
            </w:pPr>
            <w:r w:rsidRPr="000D3979">
              <w:rPr>
                <w:b/>
              </w:rPr>
              <w:t>Koha</w:t>
            </w:r>
          </w:p>
        </w:tc>
        <w:tc>
          <w:tcPr>
            <w:tcW w:w="2038" w:type="dxa"/>
            <w:vAlign w:val="center"/>
          </w:tcPr>
          <w:p w14:paraId="0D8CF24E" w14:textId="77777777" w:rsidR="002B3629" w:rsidRPr="000D3979" w:rsidRDefault="002B3629" w:rsidP="00047415">
            <w:pPr>
              <w:jc w:val="center"/>
              <w:rPr>
                <w:b/>
              </w:rPr>
            </w:pPr>
            <w:r w:rsidRPr="000D3979">
              <w:rPr>
                <w:b/>
              </w:rPr>
              <w:t>Kriteriume për sukses</w:t>
            </w:r>
          </w:p>
        </w:tc>
      </w:tr>
      <w:tr w:rsidR="002B3629" w14:paraId="2B7CA8BD" w14:textId="77777777" w:rsidTr="00D11FFD">
        <w:trPr>
          <w:trHeight w:val="550"/>
        </w:trPr>
        <w:tc>
          <w:tcPr>
            <w:tcW w:w="1980" w:type="dxa"/>
            <w:vAlign w:val="center"/>
          </w:tcPr>
          <w:p w14:paraId="50A6A666" w14:textId="77777777" w:rsidR="002B3629" w:rsidRPr="002C03E0" w:rsidRDefault="002B3629" w:rsidP="00047415">
            <w:pPr>
              <w:jc w:val="center"/>
            </w:pPr>
            <w:r>
              <w:t>Përgatitja e listave evidentuese</w:t>
            </w:r>
          </w:p>
        </w:tc>
        <w:tc>
          <w:tcPr>
            <w:tcW w:w="1919" w:type="dxa"/>
            <w:vAlign w:val="center"/>
          </w:tcPr>
          <w:p w14:paraId="244A80EE" w14:textId="77777777" w:rsidR="002B3629" w:rsidRPr="002C03E0" w:rsidRDefault="002B3629" w:rsidP="00047415">
            <w:pPr>
              <w:jc w:val="center"/>
            </w:pPr>
            <w:r>
              <w:t>Ekipi për vlerësi, analizë dhe përkrahje</w:t>
            </w:r>
          </w:p>
        </w:tc>
        <w:tc>
          <w:tcPr>
            <w:tcW w:w="1361" w:type="dxa"/>
            <w:vAlign w:val="center"/>
          </w:tcPr>
          <w:p w14:paraId="5940F730" w14:textId="77777777" w:rsidR="002B3629" w:rsidRPr="002C03E0" w:rsidRDefault="002B3629" w:rsidP="00047415">
            <w:pPr>
              <w:jc w:val="center"/>
            </w:pPr>
            <w:r>
              <w:t>Arsimtarë</w:t>
            </w:r>
          </w:p>
        </w:tc>
        <w:tc>
          <w:tcPr>
            <w:tcW w:w="1385" w:type="dxa"/>
            <w:vAlign w:val="center"/>
          </w:tcPr>
          <w:p w14:paraId="2C57C647" w14:textId="77777777" w:rsidR="002B3629" w:rsidRPr="002C03E0" w:rsidRDefault="002B3629" w:rsidP="00047415">
            <w:pPr>
              <w:jc w:val="center"/>
            </w:pPr>
            <w:r>
              <w:t>Lista evidentuese</w:t>
            </w:r>
          </w:p>
        </w:tc>
        <w:tc>
          <w:tcPr>
            <w:tcW w:w="1552" w:type="dxa"/>
            <w:vAlign w:val="center"/>
          </w:tcPr>
          <w:p w14:paraId="3E5E6377" w14:textId="77777777" w:rsidR="002B3629" w:rsidRPr="002C03E0" w:rsidRDefault="002B3629" w:rsidP="00047415">
            <w:pPr>
              <w:jc w:val="center"/>
            </w:pPr>
            <w:r>
              <w:t>Doracak</w:t>
            </w:r>
          </w:p>
        </w:tc>
        <w:tc>
          <w:tcPr>
            <w:tcW w:w="1703" w:type="dxa"/>
            <w:vAlign w:val="center"/>
          </w:tcPr>
          <w:p w14:paraId="461AA59F" w14:textId="77777777" w:rsidR="002B3629" w:rsidRPr="002C03E0" w:rsidRDefault="002B3629" w:rsidP="00047415">
            <w:pPr>
              <w:jc w:val="center"/>
            </w:pPr>
            <w:r>
              <w:t>Shkëmbimi i mendimeve</w:t>
            </w:r>
          </w:p>
        </w:tc>
        <w:tc>
          <w:tcPr>
            <w:tcW w:w="1841" w:type="dxa"/>
            <w:vAlign w:val="center"/>
          </w:tcPr>
          <w:p w14:paraId="075092FE" w14:textId="77777777" w:rsidR="002B3629" w:rsidRPr="002C03E0" w:rsidRDefault="002B3629" w:rsidP="00047415">
            <w:pPr>
              <w:jc w:val="center"/>
            </w:pPr>
            <w:r>
              <w:t>Shtator</w:t>
            </w:r>
          </w:p>
        </w:tc>
        <w:tc>
          <w:tcPr>
            <w:tcW w:w="2038" w:type="dxa"/>
            <w:vAlign w:val="center"/>
          </w:tcPr>
          <w:p w14:paraId="3923BFAA" w14:textId="77777777" w:rsidR="002B3629" w:rsidRPr="002C03E0" w:rsidRDefault="002B3629" w:rsidP="00047415">
            <w:pPr>
              <w:jc w:val="center"/>
            </w:pPr>
            <w:r>
              <w:t>Kontabile me metodat</w:t>
            </w:r>
          </w:p>
        </w:tc>
      </w:tr>
      <w:tr w:rsidR="002B3629" w14:paraId="6C36E1B5" w14:textId="77777777" w:rsidTr="00D11FFD">
        <w:trPr>
          <w:trHeight w:val="550"/>
        </w:trPr>
        <w:tc>
          <w:tcPr>
            <w:tcW w:w="1980" w:type="dxa"/>
            <w:vAlign w:val="center"/>
          </w:tcPr>
          <w:p w14:paraId="6862152D" w14:textId="77777777" w:rsidR="002B3629" w:rsidRPr="005073CB" w:rsidRDefault="002B3629" w:rsidP="00047415">
            <w:pPr>
              <w:jc w:val="center"/>
            </w:pPr>
            <w:r>
              <w:t>Vlerësimi formativ dhe sumativ</w:t>
            </w:r>
          </w:p>
        </w:tc>
        <w:tc>
          <w:tcPr>
            <w:tcW w:w="1919" w:type="dxa"/>
            <w:vAlign w:val="center"/>
          </w:tcPr>
          <w:p w14:paraId="15D35A3C" w14:textId="77777777" w:rsidR="002B3629" w:rsidRPr="005073CB" w:rsidRDefault="002B3629" w:rsidP="00047415">
            <w:pPr>
              <w:jc w:val="center"/>
            </w:pPr>
            <w:r>
              <w:t>Arsimtarë</w:t>
            </w:r>
          </w:p>
        </w:tc>
        <w:tc>
          <w:tcPr>
            <w:tcW w:w="1361" w:type="dxa"/>
            <w:vAlign w:val="center"/>
          </w:tcPr>
          <w:p w14:paraId="68395F13" w14:textId="77777777" w:rsidR="002B3629" w:rsidRPr="00BA1BE5" w:rsidRDefault="002B3629" w:rsidP="00047415">
            <w:pPr>
              <w:jc w:val="center"/>
            </w:pPr>
            <w:r>
              <w:t>Nxënës</w:t>
            </w:r>
          </w:p>
        </w:tc>
        <w:tc>
          <w:tcPr>
            <w:tcW w:w="1385" w:type="dxa"/>
            <w:vAlign w:val="center"/>
          </w:tcPr>
          <w:p w14:paraId="7C014D57" w14:textId="77777777" w:rsidR="002B3629" w:rsidRPr="00276B3A" w:rsidRDefault="002B3629" w:rsidP="00047415">
            <w:pPr>
              <w:jc w:val="center"/>
            </w:pPr>
            <w:r>
              <w:t>Doracak</w:t>
            </w:r>
          </w:p>
        </w:tc>
        <w:tc>
          <w:tcPr>
            <w:tcW w:w="1552" w:type="dxa"/>
            <w:vAlign w:val="center"/>
          </w:tcPr>
          <w:p w14:paraId="590102F5" w14:textId="77777777" w:rsidR="002B3629" w:rsidRPr="00276B3A" w:rsidRDefault="002B3629" w:rsidP="00047415">
            <w:pPr>
              <w:jc w:val="center"/>
            </w:pPr>
            <w:r>
              <w:t>Lista për kontrollë</w:t>
            </w:r>
          </w:p>
        </w:tc>
        <w:tc>
          <w:tcPr>
            <w:tcW w:w="1703" w:type="dxa"/>
            <w:vAlign w:val="center"/>
          </w:tcPr>
          <w:p w14:paraId="16DB50B1" w14:textId="77777777" w:rsidR="002B3629" w:rsidRPr="00276B3A" w:rsidRDefault="002B3629" w:rsidP="00047415">
            <w:pPr>
              <w:jc w:val="center"/>
            </w:pPr>
            <w:r>
              <w:t>Përvojë e shfrytëzuar</w:t>
            </w:r>
          </w:p>
        </w:tc>
        <w:tc>
          <w:tcPr>
            <w:tcW w:w="1841" w:type="dxa"/>
            <w:vAlign w:val="center"/>
          </w:tcPr>
          <w:p w14:paraId="76B3480D" w14:textId="77777777" w:rsidR="002B3629" w:rsidRPr="00FE245D" w:rsidRDefault="002B3629" w:rsidP="00047415">
            <w:pPr>
              <w:jc w:val="center"/>
            </w:pPr>
            <w:r>
              <w:t>Gjatë gjithë vitit</w:t>
            </w:r>
          </w:p>
        </w:tc>
        <w:tc>
          <w:tcPr>
            <w:tcW w:w="2038" w:type="dxa"/>
            <w:vAlign w:val="center"/>
          </w:tcPr>
          <w:p w14:paraId="56E00BF0" w14:textId="77777777" w:rsidR="002B3629" w:rsidRPr="001126A1" w:rsidRDefault="002B3629" w:rsidP="00047415">
            <w:pPr>
              <w:jc w:val="center"/>
            </w:pPr>
            <w:r>
              <w:t>Notim dhe sukses më të mirë</w:t>
            </w:r>
          </w:p>
        </w:tc>
      </w:tr>
      <w:tr w:rsidR="002B3629" w14:paraId="7C59EF88" w14:textId="77777777" w:rsidTr="00D11FFD">
        <w:trPr>
          <w:trHeight w:val="550"/>
        </w:trPr>
        <w:tc>
          <w:tcPr>
            <w:tcW w:w="1980" w:type="dxa"/>
            <w:vAlign w:val="center"/>
          </w:tcPr>
          <w:p w14:paraId="107DCFB2" w14:textId="77777777" w:rsidR="002B3629" w:rsidRPr="00C3202D" w:rsidRDefault="002B3629" w:rsidP="00047415">
            <w:pPr>
              <w:jc w:val="center"/>
            </w:pPr>
            <w:r>
              <w:t>Vëzhgim të orëve mësimore</w:t>
            </w:r>
          </w:p>
        </w:tc>
        <w:tc>
          <w:tcPr>
            <w:tcW w:w="1919" w:type="dxa"/>
            <w:vAlign w:val="center"/>
          </w:tcPr>
          <w:p w14:paraId="4595ABB7" w14:textId="77777777" w:rsidR="002B3629" w:rsidRPr="00C3202D" w:rsidRDefault="002B3629" w:rsidP="00047415">
            <w:pPr>
              <w:jc w:val="center"/>
            </w:pPr>
            <w:r>
              <w:t>Ekipi për vlerësim, analizë dhe përkrahje</w:t>
            </w:r>
          </w:p>
        </w:tc>
        <w:tc>
          <w:tcPr>
            <w:tcW w:w="1361" w:type="dxa"/>
            <w:vAlign w:val="center"/>
          </w:tcPr>
          <w:p w14:paraId="19E97355" w14:textId="77777777" w:rsidR="002B3629" w:rsidRDefault="002B3629" w:rsidP="00047415">
            <w:pPr>
              <w:jc w:val="center"/>
            </w:pPr>
            <w:r>
              <w:t>Arsimtarë,</w:t>
            </w:r>
          </w:p>
          <w:p w14:paraId="2BFA5447" w14:textId="77777777" w:rsidR="002B3629" w:rsidRPr="003D7F29" w:rsidRDefault="002B3629" w:rsidP="00047415">
            <w:pPr>
              <w:jc w:val="center"/>
            </w:pPr>
            <w:r>
              <w:t>nxënës</w:t>
            </w:r>
          </w:p>
        </w:tc>
        <w:tc>
          <w:tcPr>
            <w:tcW w:w="1385" w:type="dxa"/>
            <w:vAlign w:val="center"/>
          </w:tcPr>
          <w:p w14:paraId="3D7FFDD0" w14:textId="77777777" w:rsidR="002B3629" w:rsidRPr="003D7F29" w:rsidRDefault="002B3629" w:rsidP="00047415">
            <w:pPr>
              <w:jc w:val="center"/>
            </w:pPr>
            <w:r>
              <w:t>Plane dhe evidencë</w:t>
            </w:r>
          </w:p>
        </w:tc>
        <w:tc>
          <w:tcPr>
            <w:tcW w:w="1552" w:type="dxa"/>
            <w:vAlign w:val="center"/>
          </w:tcPr>
          <w:p w14:paraId="7238DC1E" w14:textId="77777777" w:rsidR="002B3629" w:rsidRPr="00D94AF2" w:rsidRDefault="002B3629" w:rsidP="00047415">
            <w:pPr>
              <w:jc w:val="center"/>
            </w:pPr>
            <w:r>
              <w:t>Lista për vëzhgim</w:t>
            </w:r>
          </w:p>
        </w:tc>
        <w:tc>
          <w:tcPr>
            <w:tcW w:w="1703" w:type="dxa"/>
            <w:vAlign w:val="center"/>
          </w:tcPr>
          <w:p w14:paraId="0A6156A6" w14:textId="77777777" w:rsidR="002B3629" w:rsidRPr="00D94AF2" w:rsidRDefault="002B3629" w:rsidP="00047415">
            <w:pPr>
              <w:jc w:val="center"/>
            </w:pPr>
            <w:r>
              <w:t>Biseda dhe konsultime</w:t>
            </w:r>
          </w:p>
        </w:tc>
        <w:tc>
          <w:tcPr>
            <w:tcW w:w="1841" w:type="dxa"/>
            <w:vAlign w:val="center"/>
          </w:tcPr>
          <w:p w14:paraId="5345D992" w14:textId="77777777" w:rsidR="002B3629" w:rsidRPr="00D94AF2" w:rsidRDefault="002B3629" w:rsidP="00047415">
            <w:pPr>
              <w:jc w:val="center"/>
            </w:pPr>
            <w:r>
              <w:t>Në bazë të planit të veçantë</w:t>
            </w:r>
          </w:p>
        </w:tc>
        <w:tc>
          <w:tcPr>
            <w:tcW w:w="2038" w:type="dxa"/>
            <w:vAlign w:val="center"/>
          </w:tcPr>
          <w:p w14:paraId="39B8A9E1" w14:textId="77777777" w:rsidR="002B3629" w:rsidRPr="00D94AF2" w:rsidRDefault="002B3629" w:rsidP="00047415">
            <w:pPr>
              <w:jc w:val="center"/>
            </w:pPr>
            <w:r>
              <w:t>Plotësimi i kërkesave</w:t>
            </w:r>
          </w:p>
        </w:tc>
      </w:tr>
    </w:tbl>
    <w:p w14:paraId="21472999" w14:textId="77777777" w:rsidR="002B3629" w:rsidRDefault="002B3629" w:rsidP="002B3629">
      <w:pPr>
        <w:jc w:val="center"/>
        <w:rPr>
          <w:b/>
        </w:rPr>
      </w:pPr>
      <w:r>
        <w:rPr>
          <w:b/>
        </w:rPr>
        <w:t xml:space="preserve">                                                                                                                                                          </w:t>
      </w:r>
      <w:r w:rsidR="00E36524">
        <w:rPr>
          <w:b/>
        </w:rPr>
        <w:t xml:space="preserve">                 Bashkëpunëtorë </w:t>
      </w:r>
      <w:r>
        <w:rPr>
          <w:b/>
        </w:rPr>
        <w:t xml:space="preserve"> profesional</w:t>
      </w:r>
    </w:p>
    <w:p w14:paraId="4213895B" w14:textId="77777777" w:rsidR="002A2354" w:rsidRPr="0027307B" w:rsidRDefault="002B3629" w:rsidP="0027307B">
      <w:pPr>
        <w:rPr>
          <w:lang w:val="en-US"/>
        </w:rPr>
      </w:pPr>
      <w:r w:rsidRPr="00B30652">
        <w:lastRenderedPageBreak/>
        <w:t xml:space="preserve"> </w:t>
      </w:r>
      <w:r>
        <w:rPr>
          <w:lang w:val="mk-MK"/>
        </w:rPr>
        <w:t xml:space="preserve">         </w:t>
      </w:r>
      <w:r w:rsidRPr="00B30652">
        <w:rPr>
          <w:lang w:val="mk-MK"/>
        </w:rPr>
        <w:t xml:space="preserve">                     </w:t>
      </w:r>
    </w:p>
    <w:p w14:paraId="0289396F" w14:textId="77777777" w:rsidR="002A2354" w:rsidRDefault="002A2354" w:rsidP="003C414A">
      <w:pPr>
        <w:ind w:right="-720"/>
        <w:rPr>
          <w:rFonts w:ascii="Times New Roman" w:hAnsi="Times New Roman"/>
          <w:b/>
          <w:color w:val="000000"/>
          <w:sz w:val="24"/>
          <w:szCs w:val="24"/>
        </w:rPr>
      </w:pPr>
    </w:p>
    <w:p w14:paraId="656D14D7" w14:textId="77777777" w:rsidR="00130DFA" w:rsidRPr="002A2354" w:rsidRDefault="00725361" w:rsidP="00AB3C0B">
      <w:pPr>
        <w:numPr>
          <w:ilvl w:val="0"/>
          <w:numId w:val="3"/>
        </w:numPr>
        <w:ind w:left="360" w:right="-720"/>
        <w:rPr>
          <w:rFonts w:ascii="Times New Roman" w:hAnsi="Times New Roman"/>
          <w:b/>
          <w:i/>
          <w:color w:val="1F497D"/>
          <w:sz w:val="24"/>
          <w:szCs w:val="24"/>
        </w:rPr>
      </w:pPr>
      <w:r>
        <w:rPr>
          <w:rFonts w:ascii="Times New Roman" w:hAnsi="Times New Roman"/>
          <w:b/>
          <w:i/>
          <w:color w:val="1F497D"/>
          <w:sz w:val="24"/>
          <w:szCs w:val="24"/>
        </w:rPr>
        <w:t>Vetevalv</w:t>
      </w:r>
      <w:r w:rsidR="00130DFA" w:rsidRPr="002A2354">
        <w:rPr>
          <w:rFonts w:ascii="Times New Roman" w:hAnsi="Times New Roman"/>
          <w:b/>
          <w:i/>
          <w:color w:val="1F497D"/>
          <w:sz w:val="24"/>
          <w:szCs w:val="24"/>
        </w:rPr>
        <w:t>imi i shkollës</w:t>
      </w:r>
    </w:p>
    <w:p w14:paraId="24C55AD2" w14:textId="77777777" w:rsidR="0027307B" w:rsidRDefault="0027307B" w:rsidP="0027307B">
      <w:p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Në bazë të nenit , 129,   të ligjit për arsim fillor gazeta zyrtare 161/2019 të R. Maqedonisë së Veriut. Ekipi për realizim të evaluimit shkollor për punën e SH.F.K: “Sami Frashëri” f.</w:t>
      </w:r>
      <w:r w:rsidR="003C597F">
        <w:rPr>
          <w:rFonts w:ascii="Times New Roman" w:hAnsi="Times New Roman"/>
          <w:color w:val="000000"/>
          <w:sz w:val="24"/>
          <w:szCs w:val="24"/>
        </w:rPr>
        <w:t>Pirok</w:t>
      </w:r>
      <w:r>
        <w:rPr>
          <w:rFonts w:ascii="Times New Roman" w:hAnsi="Times New Roman"/>
          <w:color w:val="000000"/>
          <w:sz w:val="24"/>
          <w:szCs w:val="24"/>
        </w:rPr>
        <w:t xml:space="preserve"> gjatë periudhës kohore për dy vitet e fundit shkollor 202</w:t>
      </w:r>
      <w:r w:rsidR="003C597F">
        <w:rPr>
          <w:rFonts w:ascii="Times New Roman" w:hAnsi="Times New Roman"/>
          <w:color w:val="000000"/>
          <w:sz w:val="24"/>
          <w:szCs w:val="24"/>
        </w:rPr>
        <w:t>3</w:t>
      </w:r>
      <w:r>
        <w:rPr>
          <w:rFonts w:ascii="Times New Roman" w:hAnsi="Times New Roman"/>
          <w:color w:val="000000"/>
          <w:sz w:val="24"/>
          <w:szCs w:val="24"/>
        </w:rPr>
        <w:t>-202</w:t>
      </w:r>
      <w:r w:rsidR="003C597F">
        <w:rPr>
          <w:rFonts w:ascii="Times New Roman" w:hAnsi="Times New Roman"/>
          <w:color w:val="000000"/>
          <w:sz w:val="24"/>
          <w:szCs w:val="24"/>
        </w:rPr>
        <w:t>4</w:t>
      </w:r>
      <w:r>
        <w:rPr>
          <w:rFonts w:ascii="Times New Roman" w:hAnsi="Times New Roman"/>
          <w:color w:val="000000"/>
          <w:sz w:val="24"/>
          <w:szCs w:val="24"/>
        </w:rPr>
        <w:t xml:space="preserve"> dhe 202</w:t>
      </w:r>
      <w:r w:rsidR="003C597F">
        <w:rPr>
          <w:rFonts w:ascii="Times New Roman" w:hAnsi="Times New Roman"/>
          <w:color w:val="000000"/>
          <w:sz w:val="24"/>
          <w:szCs w:val="24"/>
        </w:rPr>
        <w:t>4</w:t>
      </w:r>
      <w:r>
        <w:rPr>
          <w:rFonts w:ascii="Times New Roman" w:hAnsi="Times New Roman"/>
          <w:color w:val="000000"/>
          <w:sz w:val="24"/>
          <w:szCs w:val="24"/>
        </w:rPr>
        <w:t>-202</w:t>
      </w:r>
      <w:r w:rsidR="003C597F">
        <w:rPr>
          <w:rFonts w:ascii="Times New Roman" w:hAnsi="Times New Roman"/>
          <w:color w:val="000000"/>
          <w:sz w:val="24"/>
          <w:szCs w:val="24"/>
        </w:rPr>
        <w:t>5</w:t>
      </w:r>
      <w:r>
        <w:rPr>
          <w:rFonts w:ascii="Times New Roman" w:hAnsi="Times New Roman"/>
          <w:color w:val="000000"/>
          <w:sz w:val="24"/>
          <w:szCs w:val="24"/>
        </w:rPr>
        <w:t xml:space="preserve"> realizuan vetevaluimin.në fund të vitit shkollor 202</w:t>
      </w:r>
      <w:r w:rsidR="003C597F">
        <w:rPr>
          <w:rFonts w:ascii="Times New Roman" w:hAnsi="Times New Roman"/>
          <w:color w:val="000000"/>
          <w:sz w:val="24"/>
          <w:szCs w:val="24"/>
        </w:rPr>
        <w:t>5</w:t>
      </w:r>
      <w:r>
        <w:rPr>
          <w:rFonts w:ascii="Times New Roman" w:hAnsi="Times New Roman"/>
          <w:color w:val="000000"/>
          <w:sz w:val="24"/>
          <w:szCs w:val="24"/>
        </w:rPr>
        <w:t>.</w:t>
      </w:r>
    </w:p>
    <w:p w14:paraId="4239E52F" w14:textId="77777777" w:rsidR="0027307B" w:rsidRDefault="0027307B" w:rsidP="0027307B">
      <w:p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Gjatë punës ekipi shkollor realizoi takime dhe biseda me të gjithë të punësuarit. Është kryer kontrollimi i dokumentacionit të nevojshëm me çka u shfrytëzuan shumë të dhëna dhe shënime , gjithashtu janë realizuar pyetësor(anketa) me prind, nxënës, mësimdhënës, bashkëpunëtor profesional, udhëheqësi. Të gjitha të dhënat e fituara janë analizuar dhe në bazë të tyre është sjellë ky raport:</w:t>
      </w:r>
    </w:p>
    <w:p w14:paraId="421A0D12" w14:textId="77777777" w:rsidR="0027307B" w:rsidRDefault="0027307B" w:rsidP="0027307B">
      <w:p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 xml:space="preserve"> Për realizimin e vetavaluimit dhe përgatitjen e raportit janë shfrytëzuar drejtimet dhe orientimet bazuar në ligjin për arsim fillor dhe treguesit për cilësi me punën e shkollave të përgatitura nga MASH – i dhe ISHA të cilat fusha vetevaluim janë të harmonizuara nga fushat nga vetevaluimi integral në pajtim me fushat nga inspeksionit arsimor.</w:t>
      </w:r>
    </w:p>
    <w:p w14:paraId="7C7452F0" w14:textId="77777777" w:rsidR="0027307B" w:rsidRDefault="0027307B" w:rsidP="0027307B">
      <w:p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Qëllimi i vetevaluimit është  me analiza konkrete dhe të përmbledh të gjitha fushat e punës së shkollës me çka duhet të fitohet fotografi reale për cilësinë e punës, përparimin e të arriturave, anët e forta dhe të dobëta, për të cilat do të prezentohen propozim masa për tejkalimin e tyre. Me procesin e vetevaluimit do të mundësojmë të ndajmë dhe fushat më prioritare për veprim dhe përparim të aktiviteteve të përgjithshme të punës dhe jetës shkollore mësimore dhe jashtamësimore, qëllimi i së cilës është që të gjithë faktorëve që anët e dobëta të jenë sa më pak, ndërsa anët e forta të jenë të qëndrueshme dhe të rriten në praktikën e punës së shkollës.</w:t>
      </w:r>
    </w:p>
    <w:p w14:paraId="159EB481" w14:textId="77777777" w:rsidR="0027307B" w:rsidRDefault="0027307B" w:rsidP="0027307B">
      <w:p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ab/>
        <w:t xml:space="preserve">Sipas realizimit të tërësishëm të vetevaluimit, komisioni e vlerëson punën e shkollës me notë: </w:t>
      </w:r>
      <w:r>
        <w:rPr>
          <w:rFonts w:ascii="Times New Roman" w:hAnsi="Times New Roman"/>
          <w:b/>
          <w:color w:val="000000"/>
          <w:sz w:val="24"/>
          <w:szCs w:val="24"/>
        </w:rPr>
        <w:t>Mirë.(3,</w:t>
      </w:r>
      <w:r w:rsidR="000121B9">
        <w:rPr>
          <w:rFonts w:ascii="Times New Roman" w:hAnsi="Times New Roman"/>
          <w:b/>
          <w:color w:val="000000"/>
          <w:sz w:val="24"/>
          <w:szCs w:val="24"/>
        </w:rPr>
        <w:t>10</w:t>
      </w:r>
      <w:r>
        <w:rPr>
          <w:rFonts w:ascii="Times New Roman" w:hAnsi="Times New Roman"/>
          <w:b/>
          <w:color w:val="000000"/>
          <w:sz w:val="24"/>
          <w:szCs w:val="24"/>
        </w:rPr>
        <w:t>)</w:t>
      </w:r>
    </w:p>
    <w:p w14:paraId="047F8153" w14:textId="77777777" w:rsidR="0027307B" w:rsidRDefault="0027307B" w:rsidP="0027307B">
      <w:p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ab/>
        <w:t>Ky vlerësim apo notim paraqetpërmbledhjen e gjendjes së përgjithshme dhe punës në shkollë, e cila është fituar nga të gjitha shtatë fusha që përfshin edhe vetevaluimi shkollor.</w:t>
      </w:r>
    </w:p>
    <w:p w14:paraId="2A90F311" w14:textId="77777777" w:rsidR="0027307B" w:rsidRDefault="0027307B" w:rsidP="00AB3C0B">
      <w:pPr>
        <w:numPr>
          <w:ilvl w:val="0"/>
          <w:numId w:val="43"/>
        </w:num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Planet dhe programet mësimore,</w:t>
      </w:r>
    </w:p>
    <w:p w14:paraId="15C9A992" w14:textId="77777777" w:rsidR="0027307B" w:rsidRDefault="0027307B" w:rsidP="00AB3C0B">
      <w:pPr>
        <w:numPr>
          <w:ilvl w:val="0"/>
          <w:numId w:val="43"/>
        </w:num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Arritjet e nxënësve,</w:t>
      </w:r>
    </w:p>
    <w:p w14:paraId="747B0A12" w14:textId="77777777" w:rsidR="0027307B" w:rsidRDefault="0027307B" w:rsidP="00AB3C0B">
      <w:pPr>
        <w:numPr>
          <w:ilvl w:val="0"/>
          <w:numId w:val="43"/>
        </w:num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Mësimi dhe mësimdhënia,</w:t>
      </w:r>
    </w:p>
    <w:p w14:paraId="2F3E520C" w14:textId="77777777" w:rsidR="0027307B" w:rsidRDefault="0027307B" w:rsidP="00AB3C0B">
      <w:pPr>
        <w:numPr>
          <w:ilvl w:val="0"/>
          <w:numId w:val="43"/>
        </w:num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Mbështetja e nxënësve,</w:t>
      </w:r>
    </w:p>
    <w:p w14:paraId="04DE536E" w14:textId="77777777" w:rsidR="0027307B" w:rsidRDefault="0027307B" w:rsidP="00AB3C0B">
      <w:pPr>
        <w:numPr>
          <w:ilvl w:val="0"/>
          <w:numId w:val="43"/>
        </w:num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Atmosfera shkollore dhe marrëdhëniet në shkollë,</w:t>
      </w:r>
    </w:p>
    <w:p w14:paraId="603357DC" w14:textId="77777777" w:rsidR="0027307B" w:rsidRDefault="0027307B" w:rsidP="00AB3C0B">
      <w:pPr>
        <w:numPr>
          <w:ilvl w:val="0"/>
          <w:numId w:val="43"/>
        </w:num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Resurset shkollore,</w:t>
      </w:r>
    </w:p>
    <w:p w14:paraId="2CBE75E7" w14:textId="77777777" w:rsidR="0027307B" w:rsidRDefault="0027307B" w:rsidP="00AB3C0B">
      <w:pPr>
        <w:numPr>
          <w:ilvl w:val="0"/>
          <w:numId w:val="43"/>
        </w:numPr>
        <w:pBdr>
          <w:top w:val="nil"/>
          <w:left w:val="nil"/>
          <w:bottom w:val="nil"/>
          <w:right w:val="nil"/>
          <w:between w:val="nil"/>
        </w:pBdr>
        <w:tabs>
          <w:tab w:val="left" w:pos="810"/>
          <w:tab w:val="left" w:pos="900"/>
        </w:tabs>
        <w:spacing w:after="0"/>
        <w:jc w:val="both"/>
        <w:rPr>
          <w:rFonts w:ascii="Times New Roman" w:hAnsi="Times New Roman"/>
          <w:color w:val="000000"/>
          <w:sz w:val="24"/>
          <w:szCs w:val="24"/>
        </w:rPr>
      </w:pPr>
      <w:r>
        <w:rPr>
          <w:rFonts w:ascii="Times New Roman" w:hAnsi="Times New Roman"/>
          <w:color w:val="000000"/>
          <w:sz w:val="24"/>
          <w:szCs w:val="24"/>
        </w:rPr>
        <w:t>Udhëheqja, menaxhimi dhe krijimi i politikës.</w:t>
      </w:r>
    </w:p>
    <w:p w14:paraId="21BDF6BC" w14:textId="77777777" w:rsidR="0027307B" w:rsidRDefault="0027307B" w:rsidP="0027307B">
      <w:pPr>
        <w:pBdr>
          <w:top w:val="nil"/>
          <w:left w:val="nil"/>
          <w:bottom w:val="nil"/>
          <w:right w:val="nil"/>
          <w:between w:val="nil"/>
        </w:pBdr>
        <w:tabs>
          <w:tab w:val="left" w:pos="810"/>
          <w:tab w:val="left" w:pos="900"/>
        </w:tabs>
        <w:spacing w:after="0"/>
        <w:ind w:left="720"/>
        <w:jc w:val="both"/>
        <w:rPr>
          <w:rFonts w:ascii="Times New Roman" w:hAnsi="Times New Roman"/>
          <w:color w:val="000000"/>
          <w:sz w:val="24"/>
          <w:szCs w:val="24"/>
        </w:rPr>
      </w:pPr>
    </w:p>
    <w:p w14:paraId="0FAF5FA5" w14:textId="77777777" w:rsidR="00BB1368" w:rsidRDefault="00BB1368" w:rsidP="0027307B">
      <w:pPr>
        <w:pBdr>
          <w:top w:val="nil"/>
          <w:left w:val="nil"/>
          <w:bottom w:val="nil"/>
          <w:right w:val="nil"/>
          <w:between w:val="nil"/>
        </w:pBdr>
        <w:tabs>
          <w:tab w:val="left" w:pos="810"/>
          <w:tab w:val="left" w:pos="900"/>
        </w:tabs>
        <w:spacing w:after="0"/>
        <w:ind w:left="720"/>
        <w:jc w:val="both"/>
        <w:rPr>
          <w:rFonts w:ascii="Times New Roman" w:hAnsi="Times New Roman"/>
          <w:color w:val="000000"/>
          <w:sz w:val="24"/>
          <w:szCs w:val="24"/>
        </w:rPr>
      </w:pPr>
    </w:p>
    <w:p w14:paraId="55F4EC25" w14:textId="77777777" w:rsidR="00BB1368" w:rsidRDefault="00BB1368" w:rsidP="0027307B">
      <w:pPr>
        <w:pBdr>
          <w:top w:val="nil"/>
          <w:left w:val="nil"/>
          <w:bottom w:val="nil"/>
          <w:right w:val="nil"/>
          <w:between w:val="nil"/>
        </w:pBdr>
        <w:tabs>
          <w:tab w:val="left" w:pos="810"/>
          <w:tab w:val="left" w:pos="900"/>
        </w:tabs>
        <w:spacing w:after="0"/>
        <w:ind w:left="720"/>
        <w:jc w:val="both"/>
        <w:rPr>
          <w:rFonts w:ascii="Times New Roman" w:hAnsi="Times New Roman"/>
          <w:color w:val="000000"/>
          <w:sz w:val="24"/>
          <w:szCs w:val="24"/>
        </w:rPr>
      </w:pPr>
    </w:p>
    <w:p w14:paraId="301431EA" w14:textId="77777777" w:rsidR="0027307B" w:rsidRDefault="0027307B" w:rsidP="0027307B">
      <w:pPr>
        <w:pBdr>
          <w:top w:val="nil"/>
          <w:left w:val="nil"/>
          <w:bottom w:val="nil"/>
          <w:right w:val="nil"/>
          <w:between w:val="nil"/>
        </w:pBdr>
        <w:tabs>
          <w:tab w:val="left" w:pos="810"/>
          <w:tab w:val="left" w:pos="900"/>
        </w:tabs>
        <w:spacing w:after="0"/>
        <w:ind w:left="720"/>
        <w:jc w:val="both"/>
        <w:rPr>
          <w:rFonts w:ascii="Times New Roman" w:hAnsi="Times New Roman"/>
          <w:color w:val="000000"/>
          <w:sz w:val="24"/>
          <w:szCs w:val="24"/>
        </w:rPr>
      </w:pPr>
      <w:r>
        <w:rPr>
          <w:rFonts w:ascii="Times New Roman" w:hAnsi="Times New Roman"/>
          <w:color w:val="000000"/>
          <w:sz w:val="24"/>
          <w:szCs w:val="24"/>
        </w:rPr>
        <w:t>Cilësia e temave dhe fushave të analizuara janë vlerësuar në katër nivele (Shumë mirë, Mirë, Pjesërisht kënaqur dhe Jo i kënaqur) sipas indikatorëve. Në bazë të notës së dhënë përfundimtare dhe gjykimeve se ku gjendet shkolla jonë, në cilin drejtim lëvizën dhe cilat janë arritjet më të rëndësishme. Mendojmë se kontributi për notën e sjellur vendimin e kanë të gjithë të punësuarit, nxënësit dhe prindërit.</w:t>
      </w:r>
    </w:p>
    <w:p w14:paraId="11CBBC1F" w14:textId="77777777" w:rsidR="0027307B" w:rsidRDefault="0027307B" w:rsidP="0027307B">
      <w:pPr>
        <w:jc w:val="both"/>
        <w:rPr>
          <w:rFonts w:ascii="Times New Roman" w:hAnsi="Times New Roman"/>
          <w:sz w:val="24"/>
          <w:szCs w:val="24"/>
        </w:rPr>
      </w:pPr>
      <w:r>
        <w:rPr>
          <w:rFonts w:ascii="Times New Roman" w:hAnsi="Times New Roman"/>
          <w:sz w:val="24"/>
          <w:szCs w:val="24"/>
        </w:rPr>
        <w:t>Duke u bazuar në Nenin 129 të Ligjit për arsim fillor ( të fletës zyrtare të RMV-së 161 / 2019 ) në çdo dy vjetë shkolla bën vetëevaluimin për punën dhe arritjet e saj. Vitin shkollor 2022/2023  gjegjësish në fund të vitit shkollor është  realizuar, me çka është përgadit raporti për këte  procedurës për dy vite shkollore, ekipi i formuara është angazhuar në selektimin  dhe shqyrtimin  e anëve të forta dhe të dobëta të cilat dalin nga raporti, proçesverbalet, rregulloret e mbrendshme si dhe ka përgadit rekomandime me propozim masa konkkrete për përmirsimin e punës edukativo-arsimore dorëzuar me raportin deri te këshilli i shkollës dhe drejtori i shkollës më 30.08.2023 nga komisioni :</w:t>
      </w:r>
    </w:p>
    <w:tbl>
      <w:tblPr>
        <w:tblW w:w="6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2297"/>
        <w:gridCol w:w="3611"/>
      </w:tblGrid>
      <w:tr w:rsidR="0027307B" w14:paraId="580DA9E4" w14:textId="77777777" w:rsidTr="00500959">
        <w:tc>
          <w:tcPr>
            <w:tcW w:w="557" w:type="dxa"/>
          </w:tcPr>
          <w:p w14:paraId="4FFCAA22"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Nr.</w:t>
            </w:r>
          </w:p>
        </w:tc>
        <w:tc>
          <w:tcPr>
            <w:tcW w:w="2297" w:type="dxa"/>
          </w:tcPr>
          <w:p w14:paraId="2B17AF06"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Emri dhe mbiemri</w:t>
            </w:r>
          </w:p>
        </w:tc>
        <w:tc>
          <w:tcPr>
            <w:tcW w:w="3612" w:type="dxa"/>
          </w:tcPr>
          <w:p w14:paraId="46A23665"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Në cilësi të :</w:t>
            </w:r>
          </w:p>
        </w:tc>
      </w:tr>
      <w:tr w:rsidR="0027307B" w14:paraId="2068A660" w14:textId="77777777" w:rsidTr="00500959">
        <w:tc>
          <w:tcPr>
            <w:tcW w:w="557" w:type="dxa"/>
          </w:tcPr>
          <w:p w14:paraId="1F3B6A92"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01</w:t>
            </w:r>
          </w:p>
        </w:tc>
        <w:tc>
          <w:tcPr>
            <w:tcW w:w="2297" w:type="dxa"/>
          </w:tcPr>
          <w:p w14:paraId="4574153E" w14:textId="77777777" w:rsidR="0027307B" w:rsidRDefault="00A55478" w:rsidP="00500959">
            <w:pPr>
              <w:spacing w:after="0" w:line="240" w:lineRule="auto"/>
              <w:rPr>
                <w:rFonts w:ascii="Times New Roman" w:hAnsi="Times New Roman"/>
                <w:sz w:val="24"/>
                <w:szCs w:val="24"/>
              </w:rPr>
            </w:pPr>
            <w:r>
              <w:rPr>
                <w:rFonts w:ascii="Times New Roman" w:hAnsi="Times New Roman"/>
                <w:b/>
                <w:sz w:val="24"/>
                <w:szCs w:val="24"/>
              </w:rPr>
              <w:t>Memet Mehmedi</w:t>
            </w:r>
          </w:p>
        </w:tc>
        <w:tc>
          <w:tcPr>
            <w:tcW w:w="3612" w:type="dxa"/>
          </w:tcPr>
          <w:p w14:paraId="115FB9D4"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Kryetar</w:t>
            </w:r>
          </w:p>
        </w:tc>
      </w:tr>
      <w:tr w:rsidR="0027307B" w14:paraId="7CA7B882" w14:textId="77777777" w:rsidTr="00500959">
        <w:tc>
          <w:tcPr>
            <w:tcW w:w="557" w:type="dxa"/>
          </w:tcPr>
          <w:p w14:paraId="69C378BB"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02</w:t>
            </w:r>
          </w:p>
        </w:tc>
        <w:tc>
          <w:tcPr>
            <w:tcW w:w="2297" w:type="dxa"/>
          </w:tcPr>
          <w:p w14:paraId="0AFB7F32" w14:textId="77777777" w:rsidR="0027307B" w:rsidRDefault="00A55478" w:rsidP="00500959">
            <w:pPr>
              <w:spacing w:after="0" w:line="240" w:lineRule="auto"/>
              <w:rPr>
                <w:rFonts w:ascii="Times New Roman" w:hAnsi="Times New Roman"/>
                <w:sz w:val="24"/>
                <w:szCs w:val="24"/>
              </w:rPr>
            </w:pPr>
            <w:r>
              <w:rPr>
                <w:rFonts w:ascii="Times New Roman" w:hAnsi="Times New Roman"/>
                <w:b/>
                <w:sz w:val="24"/>
                <w:szCs w:val="24"/>
              </w:rPr>
              <w:t xml:space="preserve">Mevlude </w:t>
            </w:r>
            <w:r w:rsidR="000843D2">
              <w:rPr>
                <w:rFonts w:ascii="Times New Roman" w:hAnsi="Times New Roman"/>
                <w:b/>
                <w:sz w:val="24"/>
                <w:szCs w:val="24"/>
              </w:rPr>
              <w:t>I</w:t>
            </w:r>
            <w:r>
              <w:rPr>
                <w:rFonts w:ascii="Times New Roman" w:hAnsi="Times New Roman"/>
                <w:b/>
                <w:sz w:val="24"/>
                <w:szCs w:val="24"/>
              </w:rPr>
              <w:t>saku</w:t>
            </w:r>
          </w:p>
        </w:tc>
        <w:tc>
          <w:tcPr>
            <w:tcW w:w="3612" w:type="dxa"/>
          </w:tcPr>
          <w:p w14:paraId="6D4B4BCC" w14:textId="77777777" w:rsidR="0027307B" w:rsidRDefault="000843D2" w:rsidP="00500959">
            <w:pPr>
              <w:spacing w:after="0" w:line="240" w:lineRule="auto"/>
              <w:rPr>
                <w:rFonts w:ascii="Times New Roman" w:hAnsi="Times New Roman"/>
                <w:sz w:val="24"/>
                <w:szCs w:val="24"/>
              </w:rPr>
            </w:pPr>
            <w:r>
              <w:rPr>
                <w:rFonts w:ascii="Times New Roman" w:hAnsi="Times New Roman"/>
                <w:b/>
                <w:sz w:val="24"/>
                <w:szCs w:val="24"/>
              </w:rPr>
              <w:t>psikologe</w:t>
            </w:r>
          </w:p>
        </w:tc>
      </w:tr>
      <w:tr w:rsidR="0027307B" w14:paraId="18DD53C4" w14:textId="77777777" w:rsidTr="00500959">
        <w:tc>
          <w:tcPr>
            <w:tcW w:w="557" w:type="dxa"/>
          </w:tcPr>
          <w:p w14:paraId="495E468A"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03</w:t>
            </w:r>
          </w:p>
        </w:tc>
        <w:tc>
          <w:tcPr>
            <w:tcW w:w="2297" w:type="dxa"/>
          </w:tcPr>
          <w:p w14:paraId="40C50AF4" w14:textId="77777777" w:rsidR="0027307B" w:rsidRDefault="000843D2" w:rsidP="00500959">
            <w:pPr>
              <w:spacing w:after="0" w:line="240" w:lineRule="auto"/>
              <w:rPr>
                <w:rFonts w:ascii="Times New Roman" w:hAnsi="Times New Roman"/>
                <w:sz w:val="24"/>
                <w:szCs w:val="24"/>
              </w:rPr>
            </w:pPr>
            <w:r>
              <w:rPr>
                <w:rFonts w:ascii="Times New Roman" w:hAnsi="Times New Roman"/>
                <w:b/>
                <w:sz w:val="24"/>
                <w:szCs w:val="24"/>
              </w:rPr>
              <w:t>Lirim Tairi</w:t>
            </w:r>
          </w:p>
        </w:tc>
        <w:tc>
          <w:tcPr>
            <w:tcW w:w="3612" w:type="dxa"/>
          </w:tcPr>
          <w:p w14:paraId="6241FEEA" w14:textId="77777777" w:rsidR="0027307B" w:rsidRDefault="000843D2" w:rsidP="00500959">
            <w:pPr>
              <w:spacing w:after="0" w:line="240" w:lineRule="auto"/>
              <w:rPr>
                <w:rFonts w:ascii="Times New Roman" w:hAnsi="Times New Roman"/>
                <w:sz w:val="24"/>
                <w:szCs w:val="24"/>
              </w:rPr>
            </w:pPr>
            <w:r>
              <w:rPr>
                <w:rFonts w:ascii="Times New Roman" w:hAnsi="Times New Roman"/>
                <w:b/>
                <w:sz w:val="24"/>
                <w:szCs w:val="24"/>
              </w:rPr>
              <w:t>a</w:t>
            </w:r>
            <w:r w:rsidR="0027307B">
              <w:rPr>
                <w:rFonts w:ascii="Times New Roman" w:hAnsi="Times New Roman"/>
                <w:b/>
                <w:sz w:val="24"/>
                <w:szCs w:val="24"/>
              </w:rPr>
              <w:t>nëtar</w:t>
            </w:r>
          </w:p>
        </w:tc>
      </w:tr>
      <w:tr w:rsidR="0027307B" w14:paraId="5BFB68AE" w14:textId="77777777" w:rsidTr="00500959">
        <w:tc>
          <w:tcPr>
            <w:tcW w:w="557" w:type="dxa"/>
          </w:tcPr>
          <w:p w14:paraId="7DE34A3C"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04</w:t>
            </w:r>
          </w:p>
        </w:tc>
        <w:tc>
          <w:tcPr>
            <w:tcW w:w="2297" w:type="dxa"/>
          </w:tcPr>
          <w:p w14:paraId="13A3DD4E" w14:textId="77777777" w:rsidR="0027307B" w:rsidRDefault="00BB1368" w:rsidP="00500959">
            <w:pPr>
              <w:spacing w:after="0" w:line="240" w:lineRule="auto"/>
              <w:rPr>
                <w:rFonts w:ascii="Times New Roman" w:hAnsi="Times New Roman"/>
                <w:sz w:val="24"/>
                <w:szCs w:val="24"/>
              </w:rPr>
            </w:pPr>
            <w:r>
              <w:rPr>
                <w:rFonts w:ascii="Times New Roman" w:hAnsi="Times New Roman"/>
                <w:b/>
                <w:sz w:val="24"/>
                <w:szCs w:val="24"/>
              </w:rPr>
              <w:t>Jeton Muslija</w:t>
            </w:r>
          </w:p>
        </w:tc>
        <w:tc>
          <w:tcPr>
            <w:tcW w:w="3612" w:type="dxa"/>
          </w:tcPr>
          <w:p w14:paraId="106DB668"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anëtar</w:t>
            </w:r>
          </w:p>
        </w:tc>
      </w:tr>
      <w:tr w:rsidR="0027307B" w14:paraId="164F2598" w14:textId="77777777" w:rsidTr="00500959">
        <w:tc>
          <w:tcPr>
            <w:tcW w:w="557" w:type="dxa"/>
          </w:tcPr>
          <w:p w14:paraId="56EBBE31"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05</w:t>
            </w:r>
          </w:p>
        </w:tc>
        <w:tc>
          <w:tcPr>
            <w:tcW w:w="2297" w:type="dxa"/>
          </w:tcPr>
          <w:p w14:paraId="2CEC359E" w14:textId="77777777" w:rsidR="0027307B" w:rsidRDefault="00A55478" w:rsidP="00500959">
            <w:pPr>
              <w:spacing w:after="0" w:line="240" w:lineRule="auto"/>
              <w:rPr>
                <w:rFonts w:ascii="Times New Roman" w:hAnsi="Times New Roman"/>
                <w:sz w:val="24"/>
                <w:szCs w:val="24"/>
              </w:rPr>
            </w:pPr>
            <w:r>
              <w:rPr>
                <w:rFonts w:ascii="Times New Roman" w:hAnsi="Times New Roman"/>
                <w:b/>
                <w:sz w:val="24"/>
                <w:szCs w:val="24"/>
              </w:rPr>
              <w:t>Albert tahiri</w:t>
            </w:r>
          </w:p>
        </w:tc>
        <w:tc>
          <w:tcPr>
            <w:tcW w:w="3612" w:type="dxa"/>
          </w:tcPr>
          <w:p w14:paraId="7CD1C3BD" w14:textId="77777777" w:rsidR="0027307B" w:rsidRDefault="0027307B" w:rsidP="00500959">
            <w:pPr>
              <w:spacing w:after="0" w:line="240" w:lineRule="auto"/>
              <w:rPr>
                <w:rFonts w:ascii="Times New Roman" w:hAnsi="Times New Roman"/>
                <w:sz w:val="24"/>
                <w:szCs w:val="24"/>
              </w:rPr>
            </w:pPr>
            <w:r>
              <w:rPr>
                <w:rFonts w:ascii="Times New Roman" w:hAnsi="Times New Roman"/>
                <w:b/>
                <w:sz w:val="24"/>
                <w:szCs w:val="24"/>
              </w:rPr>
              <w:t>Kryetar i  këshillit prindëror</w:t>
            </w:r>
          </w:p>
        </w:tc>
      </w:tr>
    </w:tbl>
    <w:p w14:paraId="7561FC7A" w14:textId="77777777" w:rsidR="0027307B" w:rsidRDefault="0027307B" w:rsidP="0027307B">
      <w:pPr>
        <w:spacing w:after="0" w:line="240" w:lineRule="auto"/>
        <w:rPr>
          <w:rFonts w:ascii="Times New Roman" w:hAnsi="Times New Roman"/>
          <w:sz w:val="24"/>
          <w:szCs w:val="24"/>
        </w:rPr>
      </w:pPr>
    </w:p>
    <w:p w14:paraId="4B1FC05E" w14:textId="77777777" w:rsidR="0027307B" w:rsidRDefault="0027307B" w:rsidP="0027307B">
      <w:pPr>
        <w:spacing w:after="0" w:line="240" w:lineRule="auto"/>
        <w:rPr>
          <w:rFonts w:ascii="Times New Roman" w:hAnsi="Times New Roman"/>
          <w:sz w:val="24"/>
          <w:szCs w:val="24"/>
        </w:rPr>
      </w:pPr>
      <w:r>
        <w:rPr>
          <w:rFonts w:ascii="Times New Roman" w:hAnsi="Times New Roman"/>
          <w:sz w:val="24"/>
          <w:szCs w:val="24"/>
        </w:rPr>
        <w:t xml:space="preserve">  -Në bazë të ligjit për arsim fillor drejtori i shkollës gjatë vitit  do të propozon ekipin për realizim të vetëevaluimit në fund të vitit shkollor 2024/2025 (sipas procedurës ligjore) të përfshirë për 2 vite shkollore) sipas indikatorëve për cilësi të arsimit të përfshira në 4 fusha kryesore që do të shërbejnë për evaluimin shkollor.(me ndryshimet e reja të rregollores për evaluim të punës shkollore. </w:t>
      </w:r>
    </w:p>
    <w:p w14:paraId="1C23AD4B" w14:textId="77777777" w:rsidR="0027307B" w:rsidRDefault="0027307B" w:rsidP="0027307B">
      <w:pPr>
        <w:spacing w:after="0" w:line="240" w:lineRule="auto"/>
        <w:rPr>
          <w:rFonts w:ascii="Times New Roman" w:hAnsi="Times New Roman"/>
          <w:sz w:val="24"/>
          <w:szCs w:val="24"/>
        </w:rPr>
      </w:pPr>
    </w:p>
    <w:p w14:paraId="1FBBD33D" w14:textId="77777777" w:rsidR="00E124CD" w:rsidRDefault="00E124CD" w:rsidP="0054376A">
      <w:pPr>
        <w:spacing w:after="0" w:line="240" w:lineRule="auto"/>
        <w:rPr>
          <w:rFonts w:ascii="Times New Roman" w:hAnsi="Times New Roman"/>
          <w:b/>
          <w:bCs/>
          <w:color w:val="000000"/>
          <w:sz w:val="24"/>
          <w:szCs w:val="24"/>
        </w:rPr>
      </w:pPr>
    </w:p>
    <w:p w14:paraId="03A39F75" w14:textId="77777777" w:rsidR="00E124CD" w:rsidRDefault="00E124CD" w:rsidP="0054376A">
      <w:pPr>
        <w:spacing w:after="0" w:line="240" w:lineRule="auto"/>
        <w:rPr>
          <w:rFonts w:ascii="Times New Roman" w:hAnsi="Times New Roman"/>
          <w:b/>
          <w:bCs/>
          <w:color w:val="000000"/>
          <w:sz w:val="24"/>
          <w:szCs w:val="24"/>
        </w:rPr>
      </w:pPr>
    </w:p>
    <w:p w14:paraId="37290C3E" w14:textId="77777777" w:rsidR="00E124CD" w:rsidRDefault="00E124CD" w:rsidP="0054376A">
      <w:pPr>
        <w:spacing w:after="0" w:line="240" w:lineRule="auto"/>
        <w:rPr>
          <w:rFonts w:ascii="Times New Roman" w:hAnsi="Times New Roman"/>
          <w:b/>
          <w:bCs/>
          <w:color w:val="000000"/>
          <w:sz w:val="24"/>
          <w:szCs w:val="24"/>
        </w:rPr>
      </w:pPr>
    </w:p>
    <w:p w14:paraId="3CC77DF7" w14:textId="77777777" w:rsidR="00E124CD" w:rsidRDefault="00E124CD" w:rsidP="0054376A">
      <w:pPr>
        <w:spacing w:after="0" w:line="240" w:lineRule="auto"/>
        <w:rPr>
          <w:rFonts w:ascii="Times New Roman" w:hAnsi="Times New Roman"/>
          <w:b/>
          <w:bCs/>
          <w:color w:val="000000"/>
          <w:sz w:val="24"/>
          <w:szCs w:val="24"/>
        </w:rPr>
      </w:pPr>
    </w:p>
    <w:p w14:paraId="4C384598" w14:textId="77777777" w:rsidR="00E124CD" w:rsidRDefault="00E124CD" w:rsidP="0054376A">
      <w:pPr>
        <w:spacing w:after="0" w:line="240" w:lineRule="auto"/>
        <w:rPr>
          <w:rFonts w:ascii="Times New Roman" w:hAnsi="Times New Roman"/>
          <w:b/>
          <w:bCs/>
          <w:color w:val="000000"/>
          <w:sz w:val="24"/>
          <w:szCs w:val="24"/>
        </w:rPr>
      </w:pPr>
    </w:p>
    <w:p w14:paraId="25D2C265" w14:textId="77777777" w:rsidR="00E124CD" w:rsidRDefault="00E124CD" w:rsidP="0054376A">
      <w:pPr>
        <w:spacing w:after="0" w:line="240" w:lineRule="auto"/>
        <w:rPr>
          <w:rFonts w:ascii="Times New Roman" w:hAnsi="Times New Roman"/>
          <w:b/>
          <w:bCs/>
          <w:color w:val="000000"/>
          <w:sz w:val="24"/>
          <w:szCs w:val="24"/>
        </w:rPr>
      </w:pPr>
    </w:p>
    <w:p w14:paraId="21785EEE" w14:textId="77777777" w:rsidR="00E124CD" w:rsidRDefault="00E124CD" w:rsidP="0054376A">
      <w:pPr>
        <w:spacing w:after="0" w:line="240" w:lineRule="auto"/>
        <w:rPr>
          <w:rFonts w:ascii="Times New Roman" w:hAnsi="Times New Roman"/>
          <w:b/>
          <w:bCs/>
          <w:color w:val="000000"/>
          <w:sz w:val="24"/>
          <w:szCs w:val="24"/>
        </w:rPr>
      </w:pPr>
    </w:p>
    <w:p w14:paraId="21DE99D1" w14:textId="77777777" w:rsidR="00E124CD" w:rsidRDefault="00E124CD" w:rsidP="0054376A">
      <w:pPr>
        <w:spacing w:after="0" w:line="240" w:lineRule="auto"/>
        <w:rPr>
          <w:rFonts w:ascii="Times New Roman" w:hAnsi="Times New Roman"/>
          <w:b/>
          <w:bCs/>
          <w:color w:val="000000"/>
          <w:sz w:val="24"/>
          <w:szCs w:val="24"/>
        </w:rPr>
      </w:pPr>
    </w:p>
    <w:p w14:paraId="73BFBA18" w14:textId="77777777" w:rsidR="00E124CD" w:rsidRDefault="00E124CD" w:rsidP="0054376A">
      <w:pPr>
        <w:spacing w:after="0" w:line="240" w:lineRule="auto"/>
        <w:rPr>
          <w:rFonts w:ascii="Times New Roman" w:hAnsi="Times New Roman"/>
          <w:b/>
          <w:bCs/>
          <w:color w:val="000000"/>
          <w:sz w:val="24"/>
          <w:szCs w:val="24"/>
        </w:rPr>
      </w:pPr>
    </w:p>
    <w:p w14:paraId="1D531C63" w14:textId="77777777" w:rsidR="00E124CD" w:rsidRDefault="00E124CD" w:rsidP="0054376A">
      <w:pPr>
        <w:spacing w:after="0" w:line="240" w:lineRule="auto"/>
        <w:rPr>
          <w:rFonts w:ascii="Times New Roman" w:hAnsi="Times New Roman"/>
          <w:b/>
          <w:bCs/>
          <w:color w:val="000000"/>
          <w:sz w:val="24"/>
          <w:szCs w:val="24"/>
        </w:rPr>
      </w:pPr>
    </w:p>
    <w:p w14:paraId="1874CA93" w14:textId="77777777" w:rsidR="00E7139E" w:rsidRPr="007F3179" w:rsidRDefault="00E7139E" w:rsidP="00E7139E">
      <w:pPr>
        <w:ind w:left="2160"/>
        <w:rPr>
          <w:rFonts w:ascii="Times New Roman" w:hAnsi="Times New Roman"/>
          <w:bCs/>
          <w:sz w:val="28"/>
          <w:szCs w:val="28"/>
        </w:rPr>
      </w:pPr>
    </w:p>
    <w:p w14:paraId="538C1D40" w14:textId="77777777" w:rsidR="007F3179" w:rsidRDefault="007F3179" w:rsidP="00E7139E">
      <w:pPr>
        <w:ind w:left="2160"/>
        <w:rPr>
          <w:rFonts w:ascii="Times New Roman" w:hAnsi="Times New Roman"/>
        </w:rPr>
      </w:pPr>
    </w:p>
    <w:p w14:paraId="414B14C4" w14:textId="77777777" w:rsidR="007F3179" w:rsidRDefault="007F3179" w:rsidP="007F3179">
      <w:pPr>
        <w:spacing w:after="0" w:line="240" w:lineRule="auto"/>
        <w:rPr>
          <w:rFonts w:ascii="Times New Roman" w:hAnsi="Times New Roman"/>
          <w:sz w:val="28"/>
          <w:szCs w:val="20"/>
        </w:rPr>
      </w:pPr>
      <w:r w:rsidRPr="007F3179">
        <w:rPr>
          <w:rFonts w:ascii="Times New Roman" w:hAnsi="Times New Roman"/>
          <w:sz w:val="28"/>
          <w:szCs w:val="20"/>
        </w:rPr>
        <w:t xml:space="preserve">  </w:t>
      </w:r>
    </w:p>
    <w:p w14:paraId="786867FC" w14:textId="77777777" w:rsidR="000B1EFA" w:rsidRDefault="000B1EFA" w:rsidP="0027307B">
      <w:pPr>
        <w:pStyle w:val="ListParagraph"/>
        <w:tabs>
          <w:tab w:val="left" w:pos="450"/>
        </w:tabs>
        <w:spacing w:line="480" w:lineRule="auto"/>
        <w:ind w:left="0"/>
        <w:rPr>
          <w:rFonts w:ascii="Times New Roman" w:hAnsi="Times New Roman" w:cs="Times New Roman"/>
          <w:color w:val="000000"/>
          <w:sz w:val="24"/>
          <w:szCs w:val="24"/>
        </w:rPr>
      </w:pPr>
    </w:p>
    <w:p w14:paraId="586A2502" w14:textId="77777777" w:rsidR="000B1EFA" w:rsidRDefault="000B1EFA" w:rsidP="007F3179">
      <w:pPr>
        <w:pStyle w:val="ListParagraph"/>
        <w:tabs>
          <w:tab w:val="left" w:pos="450"/>
        </w:tabs>
        <w:spacing w:line="480" w:lineRule="auto"/>
        <w:ind w:left="0"/>
        <w:jc w:val="center"/>
        <w:rPr>
          <w:rFonts w:ascii="Times New Roman" w:hAnsi="Times New Roman" w:cs="Times New Roman"/>
          <w:color w:val="000000"/>
          <w:sz w:val="24"/>
          <w:szCs w:val="24"/>
        </w:rPr>
      </w:pPr>
    </w:p>
    <w:p w14:paraId="7B1A9E4E" w14:textId="77777777" w:rsidR="00501531" w:rsidRPr="00501531" w:rsidRDefault="00501531" w:rsidP="00AB3C0B">
      <w:pPr>
        <w:pStyle w:val="ListParagraph"/>
        <w:numPr>
          <w:ilvl w:val="0"/>
          <w:numId w:val="3"/>
        </w:numPr>
        <w:tabs>
          <w:tab w:val="left" w:pos="450"/>
        </w:tabs>
        <w:spacing w:line="480" w:lineRule="auto"/>
        <w:ind w:left="180" w:hanging="90"/>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 xml:space="preserve">Aktivitete – jashtë mësimore   </w:t>
      </w:r>
    </w:p>
    <w:p w14:paraId="47381BB5" w14:textId="77777777" w:rsidR="00BC1783" w:rsidRDefault="00BC1783" w:rsidP="00BC1783">
      <w:pPr>
        <w:pBdr>
          <w:top w:val="nil"/>
          <w:left w:val="nil"/>
          <w:bottom w:val="nil"/>
          <w:right w:val="nil"/>
          <w:between w:val="nil"/>
        </w:pBdr>
        <w:tabs>
          <w:tab w:val="left" w:pos="450"/>
        </w:tabs>
        <w:spacing w:after="0"/>
        <w:ind w:left="630"/>
        <w:rPr>
          <w:rFonts w:ascii="Times New Roman" w:hAnsi="Times New Roman"/>
          <w:color w:val="000000"/>
          <w:sz w:val="24"/>
          <w:szCs w:val="24"/>
        </w:rPr>
      </w:pPr>
      <w:r>
        <w:rPr>
          <w:rFonts w:ascii="Times New Roman" w:hAnsi="Times New Roman"/>
          <w:color w:val="000000"/>
          <w:sz w:val="24"/>
          <w:szCs w:val="24"/>
        </w:rPr>
        <w:t>Aktivitetet jashtamësimore të cilat realizohen në shkollën tonë janë sipas rregullores për hartimin e programës për punën e shkollës dhe konceptit për aktivitetet jashtamësimore në shkollë ë cilat në bazë të kushteve dhe praktikës aktuale janë:</w:t>
      </w:r>
    </w:p>
    <w:p w14:paraId="4E8BD4E1" w14:textId="77777777" w:rsidR="00BC1783" w:rsidRDefault="00BC1783" w:rsidP="00AB3C0B">
      <w:pPr>
        <w:numPr>
          <w:ilvl w:val="0"/>
          <w:numId w:val="45"/>
        </w:numPr>
        <w:pBdr>
          <w:top w:val="nil"/>
          <w:left w:val="nil"/>
          <w:bottom w:val="nil"/>
          <w:right w:val="nil"/>
          <w:between w:val="nil"/>
        </w:pBdr>
        <w:tabs>
          <w:tab w:val="left" w:pos="450"/>
        </w:tabs>
        <w:spacing w:after="0"/>
        <w:rPr>
          <w:rFonts w:ascii="Times New Roman" w:hAnsi="Times New Roman"/>
          <w:color w:val="000000"/>
          <w:sz w:val="24"/>
          <w:szCs w:val="24"/>
        </w:rPr>
      </w:pPr>
      <w:r>
        <w:rPr>
          <w:rFonts w:ascii="Times New Roman" w:hAnsi="Times New Roman"/>
          <w:color w:val="000000"/>
          <w:sz w:val="24"/>
          <w:szCs w:val="24"/>
        </w:rPr>
        <w:t>Aktivitete jashtamësimore afatshkurtër:</w:t>
      </w:r>
    </w:p>
    <w:p w14:paraId="6572ABAE" w14:textId="77777777" w:rsidR="00BC1783" w:rsidRDefault="00BC1783" w:rsidP="00AB3C0B">
      <w:pPr>
        <w:numPr>
          <w:ilvl w:val="0"/>
          <w:numId w:val="44"/>
        </w:numPr>
        <w:pBdr>
          <w:top w:val="nil"/>
          <w:left w:val="nil"/>
          <w:bottom w:val="nil"/>
          <w:right w:val="nil"/>
          <w:between w:val="nil"/>
        </w:pBdr>
        <w:tabs>
          <w:tab w:val="left" w:pos="450"/>
        </w:tabs>
        <w:spacing w:after="0"/>
        <w:rPr>
          <w:color w:val="000000"/>
          <w:sz w:val="24"/>
          <w:szCs w:val="24"/>
        </w:rPr>
      </w:pPr>
      <w:r>
        <w:rPr>
          <w:rFonts w:ascii="Times New Roman" w:hAnsi="Times New Roman"/>
          <w:color w:val="000000"/>
          <w:sz w:val="24"/>
          <w:szCs w:val="24"/>
        </w:rPr>
        <w:t xml:space="preserve">Shëtitje dhe ekskurzione </w:t>
      </w:r>
    </w:p>
    <w:p w14:paraId="7B311A48" w14:textId="77777777" w:rsidR="00BC1783" w:rsidRDefault="00BC1783" w:rsidP="00AB3C0B">
      <w:pPr>
        <w:numPr>
          <w:ilvl w:val="0"/>
          <w:numId w:val="44"/>
        </w:numPr>
        <w:pBdr>
          <w:top w:val="nil"/>
          <w:left w:val="nil"/>
          <w:bottom w:val="nil"/>
          <w:right w:val="nil"/>
          <w:between w:val="nil"/>
        </w:pBdr>
        <w:tabs>
          <w:tab w:val="left" w:pos="450"/>
        </w:tabs>
        <w:spacing w:after="0"/>
        <w:rPr>
          <w:color w:val="000000"/>
          <w:sz w:val="24"/>
          <w:szCs w:val="24"/>
        </w:rPr>
      </w:pPr>
      <w:r>
        <w:rPr>
          <w:rFonts w:ascii="Times New Roman" w:hAnsi="Times New Roman"/>
          <w:color w:val="000000"/>
          <w:sz w:val="24"/>
          <w:szCs w:val="24"/>
        </w:rPr>
        <w:t>Punëtori të njëhershme</w:t>
      </w:r>
    </w:p>
    <w:p w14:paraId="25CA47D3" w14:textId="77777777" w:rsidR="00BC1783" w:rsidRDefault="00BC1783" w:rsidP="00AB3C0B">
      <w:pPr>
        <w:numPr>
          <w:ilvl w:val="0"/>
          <w:numId w:val="44"/>
        </w:numPr>
        <w:pBdr>
          <w:top w:val="nil"/>
          <w:left w:val="nil"/>
          <w:bottom w:val="nil"/>
          <w:right w:val="nil"/>
          <w:between w:val="nil"/>
        </w:pBdr>
        <w:tabs>
          <w:tab w:val="left" w:pos="450"/>
        </w:tabs>
        <w:spacing w:after="0"/>
        <w:rPr>
          <w:color w:val="000000"/>
          <w:sz w:val="24"/>
          <w:szCs w:val="24"/>
        </w:rPr>
      </w:pPr>
      <w:r>
        <w:rPr>
          <w:rFonts w:ascii="Times New Roman" w:hAnsi="Times New Roman"/>
          <w:color w:val="000000"/>
          <w:sz w:val="24"/>
          <w:szCs w:val="24"/>
        </w:rPr>
        <w:t>Aksioni në shkollë ose bashkësi</w:t>
      </w:r>
    </w:p>
    <w:p w14:paraId="5C32334E" w14:textId="77777777" w:rsidR="00BC1783" w:rsidRDefault="00BC1783" w:rsidP="00BC1783">
      <w:pPr>
        <w:pBdr>
          <w:top w:val="nil"/>
          <w:left w:val="nil"/>
          <w:bottom w:val="nil"/>
          <w:right w:val="nil"/>
          <w:between w:val="nil"/>
        </w:pBdr>
        <w:tabs>
          <w:tab w:val="left" w:pos="450"/>
        </w:tabs>
        <w:spacing w:after="0"/>
        <w:ind w:left="2160"/>
        <w:rPr>
          <w:rFonts w:ascii="Times New Roman" w:hAnsi="Times New Roman"/>
          <w:color w:val="000000"/>
          <w:sz w:val="24"/>
          <w:szCs w:val="24"/>
        </w:rPr>
      </w:pPr>
    </w:p>
    <w:p w14:paraId="0CE72662" w14:textId="77777777" w:rsidR="00BC1783" w:rsidRDefault="00BC1783" w:rsidP="00AB3C0B">
      <w:pPr>
        <w:numPr>
          <w:ilvl w:val="0"/>
          <w:numId w:val="45"/>
        </w:numPr>
        <w:pBdr>
          <w:top w:val="nil"/>
          <w:left w:val="nil"/>
          <w:bottom w:val="nil"/>
          <w:right w:val="nil"/>
          <w:between w:val="nil"/>
        </w:pBdr>
        <w:tabs>
          <w:tab w:val="left" w:pos="450"/>
        </w:tabs>
        <w:spacing w:after="0"/>
        <w:rPr>
          <w:rFonts w:ascii="Times New Roman" w:hAnsi="Times New Roman"/>
          <w:color w:val="000000"/>
          <w:sz w:val="24"/>
          <w:szCs w:val="24"/>
        </w:rPr>
      </w:pPr>
      <w:r>
        <w:rPr>
          <w:rFonts w:ascii="Times New Roman" w:hAnsi="Times New Roman"/>
          <w:color w:val="000000"/>
          <w:sz w:val="24"/>
          <w:szCs w:val="24"/>
        </w:rPr>
        <w:t>Aktivitete jashtamësimore afatgjate</w:t>
      </w:r>
    </w:p>
    <w:p w14:paraId="1AB8386C" w14:textId="77777777" w:rsidR="00BC1783" w:rsidRDefault="00BC1783" w:rsidP="00AB3C0B">
      <w:pPr>
        <w:numPr>
          <w:ilvl w:val="0"/>
          <w:numId w:val="44"/>
        </w:numPr>
        <w:pBdr>
          <w:top w:val="nil"/>
          <w:left w:val="nil"/>
          <w:bottom w:val="nil"/>
          <w:right w:val="nil"/>
          <w:between w:val="nil"/>
        </w:pBdr>
        <w:tabs>
          <w:tab w:val="left" w:pos="450"/>
        </w:tabs>
        <w:spacing w:after="0"/>
        <w:rPr>
          <w:color w:val="000000"/>
          <w:sz w:val="24"/>
          <w:szCs w:val="24"/>
        </w:rPr>
      </w:pPr>
      <w:r>
        <w:rPr>
          <w:rFonts w:ascii="Times New Roman" w:hAnsi="Times New Roman"/>
          <w:color w:val="000000"/>
          <w:sz w:val="24"/>
          <w:szCs w:val="24"/>
        </w:rPr>
        <w:t>Seksione apo klube</w:t>
      </w:r>
    </w:p>
    <w:p w14:paraId="28595144" w14:textId="77777777" w:rsidR="00BC1783" w:rsidRPr="00BC1783" w:rsidRDefault="00BC1783" w:rsidP="00AB3C0B">
      <w:pPr>
        <w:numPr>
          <w:ilvl w:val="0"/>
          <w:numId w:val="44"/>
        </w:numPr>
        <w:pBdr>
          <w:top w:val="nil"/>
          <w:left w:val="nil"/>
          <w:bottom w:val="nil"/>
          <w:right w:val="nil"/>
          <w:between w:val="nil"/>
        </w:pBdr>
        <w:tabs>
          <w:tab w:val="left" w:pos="450"/>
        </w:tabs>
        <w:spacing w:after="0"/>
        <w:rPr>
          <w:color w:val="000000"/>
          <w:sz w:val="24"/>
          <w:szCs w:val="24"/>
        </w:rPr>
      </w:pPr>
      <w:r>
        <w:rPr>
          <w:rFonts w:ascii="Times New Roman" w:hAnsi="Times New Roman"/>
          <w:color w:val="000000"/>
          <w:sz w:val="24"/>
          <w:szCs w:val="24"/>
        </w:rPr>
        <w:t>Projekte të cilat realizohen në mënyrë të vazhdueshme</w:t>
      </w:r>
    </w:p>
    <w:p w14:paraId="058F62DE" w14:textId="77777777" w:rsidR="00E2589C" w:rsidRDefault="00E2589C" w:rsidP="00E2589C">
      <w:pPr>
        <w:pStyle w:val="ListParagraph"/>
        <w:tabs>
          <w:tab w:val="left" w:pos="450"/>
        </w:tabs>
        <w:spacing w:line="480" w:lineRule="auto"/>
        <w:rPr>
          <w:rFonts w:ascii="Times New Roman" w:hAnsi="Times New Roman" w:cs="Times New Roman"/>
          <w:color w:val="000000"/>
          <w:sz w:val="24"/>
          <w:szCs w:val="24"/>
        </w:rPr>
      </w:pPr>
    </w:p>
    <w:p w14:paraId="68D084DC" w14:textId="77777777" w:rsidR="00E124CD" w:rsidRDefault="00E124CD" w:rsidP="00E2589C">
      <w:pPr>
        <w:pStyle w:val="ListParagraph"/>
        <w:tabs>
          <w:tab w:val="left" w:pos="450"/>
        </w:tabs>
        <w:spacing w:line="480" w:lineRule="auto"/>
        <w:rPr>
          <w:rFonts w:ascii="Times New Roman" w:hAnsi="Times New Roman" w:cs="Times New Roman"/>
          <w:color w:val="000000"/>
          <w:sz w:val="24"/>
          <w:szCs w:val="24"/>
        </w:rPr>
      </w:pPr>
    </w:p>
    <w:p w14:paraId="2285DE31" w14:textId="77777777" w:rsidR="00E124CD" w:rsidRDefault="00E124CD" w:rsidP="00E2589C">
      <w:pPr>
        <w:pStyle w:val="ListParagraph"/>
        <w:tabs>
          <w:tab w:val="left" w:pos="450"/>
        </w:tabs>
        <w:spacing w:line="480" w:lineRule="auto"/>
        <w:rPr>
          <w:rFonts w:ascii="Times New Roman" w:hAnsi="Times New Roman" w:cs="Times New Roman"/>
          <w:color w:val="000000"/>
          <w:sz w:val="24"/>
          <w:szCs w:val="24"/>
        </w:rPr>
      </w:pPr>
    </w:p>
    <w:p w14:paraId="04A9B15B" w14:textId="77777777" w:rsidR="00E2589C" w:rsidRDefault="00E2589C" w:rsidP="00E2589C">
      <w:pPr>
        <w:pStyle w:val="ListParagraph"/>
        <w:tabs>
          <w:tab w:val="left" w:pos="450"/>
        </w:tabs>
        <w:spacing w:line="480" w:lineRule="auto"/>
        <w:rPr>
          <w:rFonts w:ascii="Times New Roman" w:hAnsi="Times New Roman" w:cs="Times New Roman"/>
          <w:color w:val="000000"/>
          <w:sz w:val="24"/>
          <w:szCs w:val="24"/>
        </w:rPr>
      </w:pPr>
    </w:p>
    <w:p w14:paraId="7D05A255" w14:textId="77777777" w:rsidR="00E2589C" w:rsidRDefault="00E2589C" w:rsidP="00E2589C">
      <w:pPr>
        <w:pStyle w:val="ListParagraph"/>
        <w:tabs>
          <w:tab w:val="left" w:pos="450"/>
        </w:tabs>
        <w:spacing w:line="480" w:lineRule="auto"/>
        <w:rPr>
          <w:rFonts w:ascii="Times New Roman" w:hAnsi="Times New Roman" w:cs="Times New Roman"/>
          <w:color w:val="000000"/>
          <w:sz w:val="24"/>
          <w:szCs w:val="24"/>
        </w:rPr>
      </w:pPr>
    </w:p>
    <w:p w14:paraId="5C319282" w14:textId="77777777" w:rsidR="00076699" w:rsidRPr="00E2589C" w:rsidRDefault="00076699" w:rsidP="00E2589C">
      <w:pPr>
        <w:pStyle w:val="ListParagraph"/>
        <w:tabs>
          <w:tab w:val="left" w:pos="450"/>
        </w:tabs>
        <w:spacing w:line="480" w:lineRule="auto"/>
        <w:rPr>
          <w:rFonts w:ascii="Times New Roman" w:hAnsi="Times New Roman" w:cs="Times New Roman"/>
          <w:color w:val="000000"/>
          <w:sz w:val="24"/>
          <w:szCs w:val="24"/>
        </w:rPr>
      </w:pPr>
    </w:p>
    <w:p w14:paraId="74CE7A56" w14:textId="77777777" w:rsidR="00494B75" w:rsidRPr="00FC46F7" w:rsidRDefault="00494B75" w:rsidP="00AB3C0B">
      <w:pPr>
        <w:pStyle w:val="ListParagraph"/>
        <w:numPr>
          <w:ilvl w:val="0"/>
          <w:numId w:val="4"/>
        </w:numPr>
        <w:spacing w:line="480" w:lineRule="auto"/>
        <w:ind w:left="360"/>
        <w:jc w:val="both"/>
        <w:rPr>
          <w:rFonts w:ascii="Times New Roman" w:hAnsi="Times New Roman" w:cs="Times New Roman"/>
          <w:color w:val="000000"/>
          <w:sz w:val="24"/>
          <w:szCs w:val="24"/>
        </w:rPr>
      </w:pPr>
      <w:r w:rsidRPr="000413F6">
        <w:rPr>
          <w:rFonts w:ascii="Times New Roman" w:hAnsi="Times New Roman" w:cs="Times New Roman"/>
          <w:b/>
          <w:i/>
          <w:color w:val="000000"/>
          <w:sz w:val="24"/>
          <w:szCs w:val="24"/>
          <w:shd w:val="clear" w:color="auto" w:fill="FFFFFF"/>
        </w:rPr>
        <w:t>Sporti në shkollë</w:t>
      </w:r>
    </w:p>
    <w:p w14:paraId="303831C6" w14:textId="77777777" w:rsidR="00494B75" w:rsidRPr="00FC46F7" w:rsidRDefault="00494B75" w:rsidP="00494B75">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Në kua</w:t>
      </w:r>
      <w:r w:rsidRPr="00FC46F7">
        <w:rPr>
          <w:rFonts w:ascii="Times New Roman" w:hAnsi="Times New Roman" w:cs="Times New Roman"/>
          <w:sz w:val="24"/>
          <w:szCs w:val="24"/>
        </w:rPr>
        <w:t>d</w:t>
      </w:r>
      <w:r>
        <w:rPr>
          <w:rFonts w:ascii="Times New Roman" w:hAnsi="Times New Roman" w:cs="Times New Roman"/>
          <w:sz w:val="24"/>
          <w:szCs w:val="24"/>
        </w:rPr>
        <w:t>ër të shkollës ekzistonë ekipet sportive</w:t>
      </w:r>
      <w:r w:rsidRPr="00FC46F7">
        <w:rPr>
          <w:rFonts w:ascii="Times New Roman" w:hAnsi="Times New Roman" w:cs="Times New Roman"/>
          <w:sz w:val="24"/>
          <w:szCs w:val="24"/>
        </w:rPr>
        <w:t xml:space="preserve"> që marrin pjesë në ligën komunale të </w:t>
      </w:r>
      <w:r w:rsidR="007F3179">
        <w:rPr>
          <w:rFonts w:ascii="Times New Roman" w:hAnsi="Times New Roman" w:cs="Times New Roman"/>
          <w:sz w:val="24"/>
          <w:szCs w:val="24"/>
        </w:rPr>
        <w:t>Tetoves</w:t>
      </w:r>
      <w:r w:rsidRPr="00FC46F7">
        <w:rPr>
          <w:rFonts w:ascii="Times New Roman" w:hAnsi="Times New Roman" w:cs="Times New Roman"/>
          <w:sz w:val="24"/>
          <w:szCs w:val="24"/>
        </w:rPr>
        <w:t>. Në shkollë do të funksionojë ekipi i futbollit – M, ekipi për volejboll</w:t>
      </w:r>
      <w:r>
        <w:rPr>
          <w:rFonts w:ascii="Times New Roman" w:hAnsi="Times New Roman" w:cs="Times New Roman"/>
          <w:sz w:val="24"/>
          <w:szCs w:val="24"/>
        </w:rPr>
        <w:t>-F</w:t>
      </w:r>
      <w:r w:rsidRPr="00FC46F7">
        <w:rPr>
          <w:rFonts w:ascii="Times New Roman" w:hAnsi="Times New Roman" w:cs="Times New Roman"/>
          <w:sz w:val="24"/>
          <w:szCs w:val="24"/>
        </w:rPr>
        <w:t xml:space="preserve"> , aktivitetet sportive përmes aktiveve të garave, garat e shahut, në shkollë funksionon edhe klubi i sportit</w:t>
      </w:r>
      <w:r>
        <w:rPr>
          <w:rFonts w:ascii="Times New Roman" w:hAnsi="Times New Roman" w:cs="Times New Roman"/>
          <w:sz w:val="24"/>
          <w:szCs w:val="24"/>
        </w:rPr>
        <w:t xml:space="preserve"> shkollor  “ </w:t>
      </w:r>
      <w:r w:rsidR="007F3179">
        <w:rPr>
          <w:rFonts w:ascii="Times New Roman" w:hAnsi="Times New Roman" w:cs="Times New Roman"/>
          <w:sz w:val="24"/>
          <w:szCs w:val="24"/>
        </w:rPr>
        <w:t>Minir Isaku</w:t>
      </w:r>
      <w:r w:rsidR="00E64C58">
        <w:rPr>
          <w:rFonts w:ascii="Times New Roman" w:hAnsi="Times New Roman" w:cs="Times New Roman"/>
          <w:sz w:val="24"/>
          <w:szCs w:val="24"/>
        </w:rPr>
        <w:t>”</w:t>
      </w:r>
      <w:r w:rsidR="007F3179">
        <w:rPr>
          <w:rFonts w:ascii="Times New Roman" w:hAnsi="Times New Roman" w:cs="Times New Roman"/>
          <w:sz w:val="24"/>
          <w:szCs w:val="24"/>
        </w:rPr>
        <w:t xml:space="preserve"> i</w:t>
      </w:r>
      <w:r w:rsidR="00E64C58">
        <w:rPr>
          <w:rFonts w:ascii="Times New Roman" w:hAnsi="Times New Roman" w:cs="Times New Roman"/>
          <w:sz w:val="24"/>
          <w:szCs w:val="24"/>
        </w:rPr>
        <w:t xml:space="preserve"> cil</w:t>
      </w:r>
      <w:r w:rsidR="007F3179">
        <w:rPr>
          <w:rFonts w:ascii="Times New Roman" w:hAnsi="Times New Roman" w:cs="Times New Roman"/>
          <w:sz w:val="24"/>
          <w:szCs w:val="24"/>
        </w:rPr>
        <w:t>i</w:t>
      </w:r>
      <w:r w:rsidR="00E64C58">
        <w:rPr>
          <w:rFonts w:ascii="Times New Roman" w:hAnsi="Times New Roman" w:cs="Times New Roman"/>
          <w:sz w:val="24"/>
          <w:szCs w:val="24"/>
        </w:rPr>
        <w:t xml:space="preserve"> do të funksinoj</w:t>
      </w:r>
      <w:r>
        <w:rPr>
          <w:rFonts w:ascii="Times New Roman" w:hAnsi="Times New Roman" w:cs="Times New Roman"/>
          <w:sz w:val="24"/>
          <w:szCs w:val="24"/>
        </w:rPr>
        <w:t xml:space="preserve"> me program paraprak ,aktivitete konkrete në bashkëpunim me MASH,A</w:t>
      </w:r>
      <w:r w:rsidR="00E64C58">
        <w:rPr>
          <w:rFonts w:ascii="Times New Roman" w:hAnsi="Times New Roman" w:cs="Times New Roman"/>
          <w:sz w:val="24"/>
          <w:szCs w:val="24"/>
        </w:rPr>
        <w:t xml:space="preserve">gjencin për të rinjë dhe sport  si dhe </w:t>
      </w:r>
      <w:r>
        <w:rPr>
          <w:rFonts w:ascii="Times New Roman" w:hAnsi="Times New Roman" w:cs="Times New Roman"/>
          <w:sz w:val="24"/>
          <w:szCs w:val="24"/>
        </w:rPr>
        <w:t>ministrin përkatëse etj.</w:t>
      </w:r>
    </w:p>
    <w:p w14:paraId="76DA4E92" w14:textId="77777777" w:rsidR="00494B75" w:rsidRPr="000D4313" w:rsidRDefault="00494B75" w:rsidP="00AB3C0B">
      <w:pPr>
        <w:widowControl w:val="0"/>
        <w:numPr>
          <w:ilvl w:val="0"/>
          <w:numId w:val="4"/>
        </w:numPr>
        <w:tabs>
          <w:tab w:val="left" w:pos="630"/>
        </w:tabs>
        <w:overflowPunct w:val="0"/>
        <w:autoSpaceDE w:val="0"/>
        <w:autoSpaceDN w:val="0"/>
        <w:adjustRightInd w:val="0"/>
        <w:spacing w:after="0" w:line="480" w:lineRule="auto"/>
        <w:ind w:left="360" w:right="-20"/>
        <w:jc w:val="both"/>
        <w:rPr>
          <w:rFonts w:ascii="Times New Roman" w:hAnsi="Times New Roman"/>
          <w:b/>
          <w:color w:val="000000"/>
          <w:sz w:val="24"/>
          <w:szCs w:val="24"/>
        </w:rPr>
      </w:pPr>
      <w:r w:rsidRPr="000413F6">
        <w:rPr>
          <w:rFonts w:ascii="Times New Roman" w:hAnsi="Times New Roman"/>
          <w:b/>
          <w:i/>
          <w:iCs/>
          <w:color w:val="000000"/>
          <w:sz w:val="24"/>
          <w:szCs w:val="24"/>
          <w:shd w:val="clear" w:color="auto" w:fill="FFFFFF"/>
        </w:rPr>
        <w:t xml:space="preserve">    Aktivitetet sportive</w:t>
      </w:r>
      <w:r w:rsidRPr="000D4313">
        <w:rPr>
          <w:rFonts w:ascii="Times New Roman" w:hAnsi="Times New Roman"/>
          <w:i/>
          <w:iCs/>
          <w:color w:val="000000"/>
          <w:sz w:val="24"/>
          <w:szCs w:val="24"/>
        </w:rPr>
        <w:t>–</w:t>
      </w:r>
      <w:r w:rsidRPr="000D4313">
        <w:rPr>
          <w:rFonts w:ascii="Times New Roman" w:eastAsia="Calibri" w:hAnsi="Times New Roman"/>
          <w:iCs/>
          <w:color w:val="000000"/>
          <w:sz w:val="24"/>
          <w:szCs w:val="24"/>
        </w:rPr>
        <w:t>Programi për aktivitetet sportive do të realizohet sipas kushteve për sport. Nga aktivitetet spo</w:t>
      </w:r>
      <w:r>
        <w:rPr>
          <w:rFonts w:ascii="Times New Roman" w:eastAsia="Calibri" w:hAnsi="Times New Roman"/>
          <w:iCs/>
          <w:color w:val="000000"/>
          <w:sz w:val="24"/>
          <w:szCs w:val="24"/>
        </w:rPr>
        <w:t xml:space="preserve">rtive do të realizohen aktivitet sportive siç vijojn </w:t>
      </w:r>
      <w:r w:rsidRPr="000D4313">
        <w:rPr>
          <w:rFonts w:ascii="Times New Roman" w:eastAsia="Calibri" w:hAnsi="Times New Roman"/>
          <w:iCs/>
          <w:color w:val="000000"/>
          <w:sz w:val="24"/>
          <w:szCs w:val="24"/>
        </w:rPr>
        <w:t>: e futbollit, hendbollit, basketbollit, volejboll</w:t>
      </w:r>
      <w:r>
        <w:rPr>
          <w:rFonts w:ascii="Times New Roman" w:eastAsia="Calibri" w:hAnsi="Times New Roman"/>
          <w:iCs/>
          <w:color w:val="000000"/>
          <w:sz w:val="24"/>
          <w:szCs w:val="24"/>
        </w:rPr>
        <w:t>it</w:t>
      </w:r>
      <w:r w:rsidRPr="000D4313">
        <w:rPr>
          <w:rFonts w:ascii="Times New Roman" w:eastAsia="Calibri" w:hAnsi="Times New Roman"/>
          <w:iCs/>
          <w:color w:val="000000"/>
          <w:sz w:val="24"/>
          <w:szCs w:val="24"/>
        </w:rPr>
        <w:t>,</w:t>
      </w:r>
      <w:r>
        <w:rPr>
          <w:rFonts w:ascii="Times New Roman" w:eastAsia="Calibri" w:hAnsi="Times New Roman"/>
          <w:iCs/>
          <w:color w:val="000000"/>
          <w:sz w:val="24"/>
          <w:szCs w:val="24"/>
        </w:rPr>
        <w:t xml:space="preserve"> ushtrime</w:t>
      </w:r>
      <w:r w:rsidR="00E64C58">
        <w:rPr>
          <w:rFonts w:ascii="Times New Roman" w:eastAsia="Calibri" w:hAnsi="Times New Roman"/>
          <w:iCs/>
          <w:color w:val="000000"/>
          <w:sz w:val="24"/>
          <w:szCs w:val="24"/>
        </w:rPr>
        <w:t xml:space="preserve"> </w:t>
      </w:r>
      <w:r w:rsidRPr="000D4313">
        <w:rPr>
          <w:rFonts w:ascii="Times New Roman" w:eastAsia="Calibri" w:hAnsi="Times New Roman"/>
          <w:iCs/>
          <w:color w:val="000000"/>
          <w:sz w:val="24"/>
          <w:szCs w:val="24"/>
        </w:rPr>
        <w:t>akrobatik</w:t>
      </w:r>
      <w:r>
        <w:rPr>
          <w:rFonts w:ascii="Times New Roman" w:eastAsia="Calibri" w:hAnsi="Times New Roman"/>
          <w:iCs/>
          <w:color w:val="000000"/>
          <w:sz w:val="24"/>
          <w:szCs w:val="24"/>
        </w:rPr>
        <w:t>e</w:t>
      </w:r>
      <w:r w:rsidRPr="000D4313">
        <w:rPr>
          <w:rFonts w:ascii="Times New Roman" w:eastAsia="Calibri" w:hAnsi="Times New Roman"/>
          <w:iCs/>
          <w:color w:val="000000"/>
          <w:sz w:val="24"/>
          <w:szCs w:val="24"/>
        </w:rPr>
        <w:t>,vallzime, atletikës</w:t>
      </w:r>
      <w:r w:rsidR="00E64C58">
        <w:rPr>
          <w:rFonts w:ascii="Times New Roman" w:eastAsia="Calibri" w:hAnsi="Times New Roman"/>
          <w:iCs/>
          <w:color w:val="000000"/>
          <w:sz w:val="24"/>
          <w:szCs w:val="24"/>
        </w:rPr>
        <w:t xml:space="preserve">  </w:t>
      </w:r>
      <w:r w:rsidR="00974D6A">
        <w:rPr>
          <w:rFonts w:ascii="Times New Roman" w:eastAsia="Calibri" w:hAnsi="Times New Roman"/>
          <w:iCs/>
          <w:color w:val="000000"/>
          <w:sz w:val="24"/>
          <w:szCs w:val="24"/>
        </w:rPr>
        <w:t>(</w:t>
      </w:r>
      <w:r w:rsidRPr="000D4313">
        <w:rPr>
          <w:rFonts w:ascii="Times New Roman" w:eastAsia="Calibri" w:hAnsi="Times New Roman"/>
          <w:iCs/>
          <w:color w:val="000000"/>
          <w:sz w:val="24"/>
          <w:szCs w:val="24"/>
        </w:rPr>
        <w:t>vrapimit, kërcimit etj )</w:t>
      </w:r>
      <w:r w:rsidR="00E64C58">
        <w:rPr>
          <w:rFonts w:ascii="Times New Roman" w:eastAsia="Calibri" w:hAnsi="Times New Roman"/>
          <w:iCs/>
          <w:color w:val="000000"/>
          <w:sz w:val="24"/>
          <w:szCs w:val="24"/>
        </w:rPr>
        <w:t xml:space="preserve"> </w:t>
      </w:r>
      <w:r>
        <w:rPr>
          <w:rFonts w:ascii="Times New Roman" w:eastAsia="Calibri" w:hAnsi="Times New Roman"/>
          <w:iCs/>
          <w:color w:val="000000"/>
          <w:sz w:val="24"/>
          <w:szCs w:val="24"/>
        </w:rPr>
        <w:t>,krosi</w:t>
      </w:r>
      <w:r w:rsidRPr="000D4313">
        <w:rPr>
          <w:rFonts w:ascii="Times New Roman" w:eastAsia="Calibri" w:hAnsi="Times New Roman"/>
          <w:color w:val="000000"/>
          <w:sz w:val="24"/>
          <w:szCs w:val="24"/>
        </w:rPr>
        <w:t>. Aktivitet e lira të shprehur nëpërmes sportit dhe artit kanë një r</w:t>
      </w:r>
      <w:r>
        <w:rPr>
          <w:rFonts w:ascii="Times New Roman" w:eastAsia="Calibri" w:hAnsi="Times New Roman"/>
          <w:color w:val="000000"/>
          <w:sz w:val="24"/>
          <w:szCs w:val="24"/>
        </w:rPr>
        <w:t>ëndësi të veçantë për zhvillim fizik dhe psiqik të grup moshave të nxënësve.</w:t>
      </w:r>
      <w:r w:rsidRPr="000D4313">
        <w:rPr>
          <w:rFonts w:ascii="Times New Roman" w:eastAsia="Calibri" w:hAnsi="Times New Roman"/>
          <w:color w:val="000000"/>
          <w:sz w:val="24"/>
          <w:szCs w:val="24"/>
        </w:rPr>
        <w:t xml:space="preserve">Siç është e njohur, vendbanimet tona janë larg qendrave kulturore, e në veçanti nga qyteti, me këtë jemi </w:t>
      </w:r>
      <w:r w:rsidR="00E64C58">
        <w:rPr>
          <w:rFonts w:ascii="Times New Roman" w:eastAsia="Calibri" w:hAnsi="Times New Roman"/>
          <w:color w:val="000000"/>
          <w:sz w:val="24"/>
          <w:szCs w:val="24"/>
        </w:rPr>
        <w:t xml:space="preserve"> sikur më </w:t>
      </w:r>
      <w:r w:rsidRPr="000D4313">
        <w:rPr>
          <w:rFonts w:ascii="Times New Roman" w:eastAsia="Calibri" w:hAnsi="Times New Roman"/>
          <w:color w:val="000000"/>
          <w:sz w:val="24"/>
          <w:szCs w:val="24"/>
        </w:rPr>
        <w:t>larg ngjarjeve sportive si dhe</w:t>
      </w:r>
      <w:r w:rsidR="00E64C58">
        <w:rPr>
          <w:rFonts w:ascii="Times New Roman" w:eastAsia="Calibri" w:hAnsi="Times New Roman"/>
          <w:color w:val="000000"/>
          <w:sz w:val="24"/>
          <w:szCs w:val="24"/>
        </w:rPr>
        <w:t xml:space="preserve"> </w:t>
      </w:r>
      <w:r>
        <w:rPr>
          <w:rFonts w:ascii="Times New Roman" w:eastAsia="Calibri" w:hAnsi="Times New Roman"/>
          <w:color w:val="000000"/>
          <w:sz w:val="24"/>
          <w:szCs w:val="24"/>
        </w:rPr>
        <w:t>aktiviteteve kulutroro-</w:t>
      </w:r>
      <w:r w:rsidRPr="000D4313">
        <w:rPr>
          <w:rFonts w:ascii="Times New Roman" w:eastAsia="Calibri" w:hAnsi="Times New Roman"/>
          <w:color w:val="000000"/>
          <w:sz w:val="24"/>
          <w:szCs w:val="24"/>
        </w:rPr>
        <w:t xml:space="preserve"> artisti</w:t>
      </w:r>
      <w:r>
        <w:rPr>
          <w:rFonts w:ascii="Times New Roman" w:eastAsia="Calibri" w:hAnsi="Times New Roman"/>
          <w:color w:val="000000"/>
          <w:sz w:val="24"/>
          <w:szCs w:val="24"/>
        </w:rPr>
        <w:t xml:space="preserve">ke andaj duhet të plotësohet  kjo </w:t>
      </w:r>
      <w:r w:rsidRPr="000D4313">
        <w:rPr>
          <w:rFonts w:ascii="Times New Roman" w:eastAsia="Calibri" w:hAnsi="Times New Roman"/>
          <w:color w:val="000000"/>
          <w:sz w:val="24"/>
          <w:szCs w:val="24"/>
        </w:rPr>
        <w:t xml:space="preserve"> zbrazët</w:t>
      </w:r>
      <w:r>
        <w:rPr>
          <w:rFonts w:ascii="Times New Roman" w:eastAsia="Calibri" w:hAnsi="Times New Roman"/>
          <w:color w:val="000000"/>
          <w:sz w:val="24"/>
          <w:szCs w:val="24"/>
        </w:rPr>
        <w:t>i</w:t>
      </w:r>
      <w:r w:rsidRPr="000D4313">
        <w:rPr>
          <w:rFonts w:ascii="Times New Roman" w:eastAsia="Calibri" w:hAnsi="Times New Roman"/>
          <w:color w:val="000000"/>
          <w:sz w:val="24"/>
          <w:szCs w:val="24"/>
        </w:rPr>
        <w:t xml:space="preserve"> kulturore. Këtu duhet të insistohet bashkëpunim më i madh me bashkësinë vendore, kurse shkolla duhet të jetë bartëse e aktiviteteve dhe jetës kulturore</w:t>
      </w:r>
      <w:r>
        <w:rPr>
          <w:rFonts w:ascii="Times New Roman" w:eastAsia="Calibri" w:hAnsi="Times New Roman"/>
          <w:color w:val="000000"/>
          <w:sz w:val="24"/>
          <w:szCs w:val="24"/>
        </w:rPr>
        <w:t>-sportive</w:t>
      </w:r>
      <w:r w:rsidRPr="000D4313">
        <w:rPr>
          <w:rFonts w:ascii="Times New Roman" w:eastAsia="Calibri" w:hAnsi="Times New Roman"/>
          <w:color w:val="000000"/>
          <w:sz w:val="24"/>
          <w:szCs w:val="24"/>
        </w:rPr>
        <w:t>. Në këto programe të këtyre seksioneve vend të posaçëm do të gjejnë funk</w:t>
      </w:r>
      <w:r>
        <w:rPr>
          <w:rFonts w:ascii="Times New Roman" w:eastAsia="Calibri" w:hAnsi="Times New Roman"/>
          <w:color w:val="000000"/>
          <w:sz w:val="24"/>
          <w:szCs w:val="24"/>
        </w:rPr>
        <w:t>sioni edukues, humanizmi, socializimi,prirje dhe aftësi e talentëve në sport</w:t>
      </w:r>
      <w:r w:rsidRPr="000D4313">
        <w:rPr>
          <w:rFonts w:ascii="Times New Roman" w:hAnsi="Times New Roman"/>
          <w:color w:val="000000"/>
          <w:sz w:val="24"/>
          <w:szCs w:val="24"/>
        </w:rPr>
        <w:t xml:space="preserve">. </w:t>
      </w:r>
      <w:r>
        <w:rPr>
          <w:rFonts w:ascii="Times New Roman" w:hAnsi="Times New Roman"/>
          <w:color w:val="000000"/>
          <w:sz w:val="24"/>
          <w:szCs w:val="24"/>
        </w:rPr>
        <w:t xml:space="preserve">Realizues: </w:t>
      </w:r>
      <w:r w:rsidR="007F3179">
        <w:rPr>
          <w:rFonts w:ascii="Times New Roman" w:hAnsi="Times New Roman"/>
          <w:color w:val="000000"/>
          <w:sz w:val="24"/>
          <w:szCs w:val="24"/>
        </w:rPr>
        <w:t xml:space="preserve">Jeton Muslija </w:t>
      </w:r>
      <w:r w:rsidR="006059CE">
        <w:rPr>
          <w:rFonts w:ascii="Times New Roman" w:hAnsi="Times New Roman"/>
          <w:color w:val="000000"/>
          <w:sz w:val="24"/>
          <w:szCs w:val="24"/>
        </w:rPr>
        <w:t>,</w:t>
      </w:r>
      <w:r>
        <w:rPr>
          <w:rFonts w:ascii="Times New Roman" w:hAnsi="Times New Roman"/>
          <w:color w:val="000000"/>
          <w:sz w:val="24"/>
          <w:szCs w:val="24"/>
        </w:rPr>
        <w:t xml:space="preserve"> </w:t>
      </w:r>
      <w:r w:rsidR="007F3179">
        <w:rPr>
          <w:rFonts w:ascii="Times New Roman" w:hAnsi="Times New Roman"/>
          <w:color w:val="000000"/>
          <w:sz w:val="24"/>
          <w:szCs w:val="24"/>
        </w:rPr>
        <w:t>Fatime Shabani</w:t>
      </w:r>
      <w:r w:rsidR="006059CE">
        <w:rPr>
          <w:rFonts w:ascii="Times New Roman" w:hAnsi="Times New Roman"/>
          <w:color w:val="000000"/>
          <w:sz w:val="24"/>
          <w:szCs w:val="24"/>
        </w:rPr>
        <w:t xml:space="preserve"> dhe Nuri Rexhepi</w:t>
      </w:r>
      <w:r>
        <w:rPr>
          <w:rFonts w:ascii="Times New Roman" w:hAnsi="Times New Roman"/>
          <w:color w:val="000000"/>
          <w:sz w:val="24"/>
          <w:szCs w:val="24"/>
        </w:rPr>
        <w:t>.</w:t>
      </w:r>
    </w:p>
    <w:p w14:paraId="3005287B"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0EED0D2"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4CDF5D5"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1C5CDBA6" w14:textId="77777777" w:rsidR="00494B75" w:rsidRPr="00E136AA"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color w:val="000000"/>
          <w:sz w:val="24"/>
          <w:szCs w:val="24"/>
        </w:rPr>
      </w:pPr>
    </w:p>
    <w:tbl>
      <w:tblPr>
        <w:tblpPr w:leftFromText="180" w:rightFromText="180" w:vertAnchor="page" w:horzAnchor="margin" w:tblpXSpec="center" w:tblpY="1969"/>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1363"/>
        <w:gridCol w:w="3656"/>
        <w:gridCol w:w="2140"/>
        <w:gridCol w:w="1577"/>
        <w:gridCol w:w="1116"/>
        <w:gridCol w:w="2835"/>
      </w:tblGrid>
      <w:tr w:rsidR="0054376A" w:rsidRPr="00E136AA" w14:paraId="468BB527" w14:textId="77777777" w:rsidTr="007B1144">
        <w:tc>
          <w:tcPr>
            <w:tcW w:w="462" w:type="dxa"/>
          </w:tcPr>
          <w:p w14:paraId="31633F1B" w14:textId="77777777" w:rsidR="0054376A" w:rsidRPr="00E136AA" w:rsidRDefault="0054376A" w:rsidP="007B1144">
            <w:pPr>
              <w:spacing w:after="0" w:line="240" w:lineRule="auto"/>
              <w:ind w:left="-285"/>
              <w:rPr>
                <w:rFonts w:ascii="Times New Roman" w:hAnsi="Times New Roman"/>
                <w:sz w:val="20"/>
                <w:szCs w:val="20"/>
                <w:lang w:val="en-US"/>
              </w:rPr>
            </w:pPr>
          </w:p>
        </w:tc>
        <w:tc>
          <w:tcPr>
            <w:tcW w:w="1363" w:type="dxa"/>
          </w:tcPr>
          <w:p w14:paraId="4778B371" w14:textId="77777777" w:rsidR="0054376A" w:rsidRPr="00E136AA" w:rsidRDefault="0054376A" w:rsidP="007B1144">
            <w:pPr>
              <w:spacing w:after="0" w:line="240" w:lineRule="auto"/>
              <w:rPr>
                <w:rFonts w:ascii="Times New Roman" w:hAnsi="Times New Roman"/>
                <w:sz w:val="20"/>
                <w:szCs w:val="20"/>
                <w:lang w:val="en-US"/>
              </w:rPr>
            </w:pPr>
            <w:r w:rsidRPr="00E136AA">
              <w:rPr>
                <w:rFonts w:ascii="Times New Roman" w:hAnsi="Times New Roman"/>
                <w:sz w:val="20"/>
                <w:szCs w:val="20"/>
                <w:lang w:val="en-US"/>
              </w:rPr>
              <w:t>Tema</w:t>
            </w:r>
          </w:p>
        </w:tc>
        <w:tc>
          <w:tcPr>
            <w:tcW w:w="3656" w:type="dxa"/>
          </w:tcPr>
          <w:p w14:paraId="7C88DE93" w14:textId="4D404565" w:rsidR="0054376A" w:rsidRPr="00E136AA" w:rsidRDefault="001D2BFE" w:rsidP="007B1144">
            <w:pPr>
              <w:spacing w:after="0" w:line="240" w:lineRule="auto"/>
              <w:rPr>
                <w:rFonts w:ascii="Times New Roman" w:hAnsi="Times New Roman"/>
                <w:sz w:val="20"/>
                <w:szCs w:val="20"/>
              </w:rPr>
            </w:pPr>
            <w:r w:rsidRPr="00D32CE1">
              <w:rPr>
                <w:rFonts w:ascii="Times New Roman" w:hAnsi="Times New Roman"/>
                <w:noProof/>
                <w:sz w:val="20"/>
                <w:szCs w:val="20"/>
                <w:lang w:val="mk-MK" w:eastAsia="mk-MK"/>
              </w:rPr>
              <mc:AlternateContent>
                <mc:Choice Requires="wps">
                  <w:drawing>
                    <wp:anchor distT="0" distB="0" distL="114300" distR="114300" simplePos="0" relativeHeight="251661824" behindDoc="0" locked="0" layoutInCell="1" allowOverlap="1" wp14:anchorId="77A14ED6" wp14:editId="6080EE3B">
                      <wp:simplePos x="0" y="0"/>
                      <wp:positionH relativeFrom="column">
                        <wp:posOffset>-97790</wp:posOffset>
                      </wp:positionH>
                      <wp:positionV relativeFrom="paragraph">
                        <wp:posOffset>-875030</wp:posOffset>
                      </wp:positionV>
                      <wp:extent cx="6376035" cy="472440"/>
                      <wp:effectExtent l="12700" t="9525" r="12065" b="13335"/>
                      <wp:wrapNone/>
                      <wp:docPr id="14162063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47244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02E474" w14:textId="77777777" w:rsidR="00C2107D" w:rsidRPr="00E136AA" w:rsidRDefault="00C2107D" w:rsidP="0054376A">
                                  <w:pPr>
                                    <w:jc w:val="center"/>
                                    <w:rPr>
                                      <w:rFonts w:ascii="Times New Roman" w:hAnsi="Times New Roman"/>
                                      <w:b/>
                                      <w:sz w:val="28"/>
                                      <w:szCs w:val="28"/>
                                    </w:rPr>
                                  </w:pPr>
                                  <w:r w:rsidRPr="00E136AA">
                                    <w:rPr>
                                      <w:rFonts w:ascii="Times New Roman" w:hAnsi="Times New Roman"/>
                                      <w:b/>
                                      <w:sz w:val="28"/>
                                      <w:szCs w:val="28"/>
                                    </w:rPr>
                                    <w:t>PLANI AKSIONAL I SPORTIT SHKOLLOR</w:t>
                                  </w:r>
                                  <w:r>
                                    <w:rPr>
                                      <w:rFonts w:ascii="Times New Roman" w:hAnsi="Times New Roman"/>
                                      <w:b/>
                                      <w:sz w:val="28"/>
                                      <w:szCs w:val="28"/>
                                    </w:rPr>
                                    <w:t xml:space="preserve"> 202</w:t>
                                  </w:r>
                                  <w:r w:rsidR="00F506C2">
                                    <w:rPr>
                                      <w:rFonts w:ascii="Times New Roman" w:hAnsi="Times New Roman"/>
                                      <w:b/>
                                      <w:sz w:val="28"/>
                                      <w:szCs w:val="28"/>
                                    </w:rPr>
                                    <w:t>5</w:t>
                                  </w:r>
                                  <w:r>
                                    <w:rPr>
                                      <w:rFonts w:ascii="Times New Roman" w:hAnsi="Times New Roman"/>
                                      <w:b/>
                                      <w:sz w:val="28"/>
                                      <w:szCs w:val="28"/>
                                    </w:rPr>
                                    <w:t>-202</w:t>
                                  </w:r>
                                  <w:r w:rsidR="00F506C2">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14ED6" id="_x0000_t202" coordsize="21600,21600" o:spt="202" path="m,l,21600r21600,l21600,xe">
                      <v:stroke joinstyle="miter"/>
                      <v:path gradientshapeok="t" o:connecttype="rect"/>
                    </v:shapetype>
                    <v:shape id="Text Box 54" o:spid="_x0000_s1032" type="#_x0000_t202" style="position:absolute;margin-left:-7.7pt;margin-top:-68.9pt;width:502.05pt;height:3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" strokecolor="#8064a2" strokeweight="1pt">
                      <v:stroke dashstyle="dash"/>
                      <v:shadow color="#868686"/>
                      <v:textbox>
                        <w:txbxContent>
                          <w:p w14:paraId="5302E474" w14:textId="77777777" w:rsidR="00C2107D" w:rsidRPr="00E136AA" w:rsidRDefault="00C2107D" w:rsidP="0054376A">
                            <w:pPr>
                              <w:jc w:val="center"/>
                              <w:rPr>
                                <w:rFonts w:ascii="Times New Roman" w:hAnsi="Times New Roman"/>
                                <w:b/>
                                <w:sz w:val="28"/>
                                <w:szCs w:val="28"/>
                              </w:rPr>
                            </w:pPr>
                            <w:r w:rsidRPr="00E136AA">
                              <w:rPr>
                                <w:rFonts w:ascii="Times New Roman" w:hAnsi="Times New Roman"/>
                                <w:b/>
                                <w:sz w:val="28"/>
                                <w:szCs w:val="28"/>
                              </w:rPr>
                              <w:t>PLANI AKSIONAL I SPORTIT SHKOLLOR</w:t>
                            </w:r>
                            <w:r>
                              <w:rPr>
                                <w:rFonts w:ascii="Times New Roman" w:hAnsi="Times New Roman"/>
                                <w:b/>
                                <w:sz w:val="28"/>
                                <w:szCs w:val="28"/>
                              </w:rPr>
                              <w:t xml:space="preserve"> 202</w:t>
                            </w:r>
                            <w:r w:rsidR="00F506C2">
                              <w:rPr>
                                <w:rFonts w:ascii="Times New Roman" w:hAnsi="Times New Roman"/>
                                <w:b/>
                                <w:sz w:val="28"/>
                                <w:szCs w:val="28"/>
                              </w:rPr>
                              <w:t>5</w:t>
                            </w:r>
                            <w:r>
                              <w:rPr>
                                <w:rFonts w:ascii="Times New Roman" w:hAnsi="Times New Roman"/>
                                <w:b/>
                                <w:sz w:val="28"/>
                                <w:szCs w:val="28"/>
                              </w:rPr>
                              <w:t>-202</w:t>
                            </w:r>
                            <w:r w:rsidR="00F506C2">
                              <w:rPr>
                                <w:rFonts w:ascii="Times New Roman" w:hAnsi="Times New Roman"/>
                                <w:b/>
                                <w:sz w:val="28"/>
                                <w:szCs w:val="28"/>
                              </w:rPr>
                              <w:t>6</w:t>
                            </w:r>
                          </w:p>
                        </w:txbxContent>
                      </v:textbox>
                    </v:shape>
                  </w:pict>
                </mc:Fallback>
              </mc:AlternateContent>
            </w:r>
            <w:r w:rsidR="0054376A" w:rsidRPr="00E136AA">
              <w:rPr>
                <w:rFonts w:ascii="Times New Roman" w:hAnsi="Times New Roman"/>
                <w:sz w:val="20"/>
                <w:szCs w:val="20"/>
              </w:rPr>
              <w:t>Qëllimi</w:t>
            </w:r>
          </w:p>
        </w:tc>
        <w:tc>
          <w:tcPr>
            <w:tcW w:w="2140" w:type="dxa"/>
          </w:tcPr>
          <w:p w14:paraId="29CF9627"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Përmbajtja</w:t>
            </w:r>
          </w:p>
        </w:tc>
        <w:tc>
          <w:tcPr>
            <w:tcW w:w="1577" w:type="dxa"/>
          </w:tcPr>
          <w:p w14:paraId="1BC02D9D"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Realizuesi</w:t>
            </w:r>
          </w:p>
        </w:tc>
        <w:tc>
          <w:tcPr>
            <w:tcW w:w="1116" w:type="dxa"/>
          </w:tcPr>
          <w:p w14:paraId="36A2928A"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Koha e reaizimit</w:t>
            </w:r>
          </w:p>
        </w:tc>
        <w:tc>
          <w:tcPr>
            <w:tcW w:w="2835" w:type="dxa"/>
          </w:tcPr>
          <w:p w14:paraId="15DC7BF2"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Efektet e pritura</w:t>
            </w:r>
          </w:p>
        </w:tc>
      </w:tr>
      <w:tr w:rsidR="0054376A" w:rsidRPr="00E136AA" w14:paraId="565477F4" w14:textId="77777777" w:rsidTr="007B1144">
        <w:tc>
          <w:tcPr>
            <w:tcW w:w="462" w:type="dxa"/>
          </w:tcPr>
          <w:p w14:paraId="78B16285" w14:textId="77777777" w:rsidR="0054376A" w:rsidRPr="00E136AA" w:rsidRDefault="0054376A" w:rsidP="007B1144">
            <w:pPr>
              <w:spacing w:after="0" w:line="240" w:lineRule="auto"/>
              <w:rPr>
                <w:rFonts w:ascii="Times New Roman" w:hAnsi="Times New Roman"/>
                <w:sz w:val="20"/>
                <w:szCs w:val="20"/>
              </w:rPr>
            </w:pPr>
          </w:p>
          <w:p w14:paraId="481D81DA" w14:textId="77777777" w:rsidR="0054376A" w:rsidRPr="00E136AA" w:rsidRDefault="0054376A" w:rsidP="007B1144">
            <w:pPr>
              <w:spacing w:after="0" w:line="240" w:lineRule="auto"/>
              <w:rPr>
                <w:rFonts w:ascii="Times New Roman" w:hAnsi="Times New Roman"/>
                <w:sz w:val="20"/>
                <w:szCs w:val="20"/>
              </w:rPr>
            </w:pPr>
          </w:p>
          <w:p w14:paraId="2F0B53A6" w14:textId="77777777" w:rsidR="0054376A" w:rsidRPr="00E136AA" w:rsidRDefault="0054376A" w:rsidP="007B1144">
            <w:pPr>
              <w:spacing w:after="0" w:line="240" w:lineRule="auto"/>
              <w:rPr>
                <w:rFonts w:ascii="Times New Roman" w:hAnsi="Times New Roman"/>
                <w:sz w:val="20"/>
                <w:szCs w:val="20"/>
              </w:rPr>
            </w:pPr>
          </w:p>
          <w:p w14:paraId="6094DDC5" w14:textId="77777777" w:rsidR="0054376A" w:rsidRPr="00E136AA" w:rsidRDefault="0054376A" w:rsidP="007B1144">
            <w:pPr>
              <w:spacing w:after="0" w:line="240" w:lineRule="auto"/>
              <w:rPr>
                <w:rFonts w:ascii="Times New Roman" w:hAnsi="Times New Roman"/>
                <w:sz w:val="20"/>
                <w:szCs w:val="20"/>
              </w:rPr>
            </w:pPr>
          </w:p>
          <w:p w14:paraId="4A0CBFEF" w14:textId="77777777" w:rsidR="0054376A" w:rsidRPr="00E136AA" w:rsidRDefault="0054376A" w:rsidP="007B1144">
            <w:pPr>
              <w:spacing w:after="0" w:line="240" w:lineRule="auto"/>
              <w:rPr>
                <w:rFonts w:ascii="Times New Roman" w:hAnsi="Times New Roman"/>
                <w:sz w:val="20"/>
                <w:szCs w:val="20"/>
              </w:rPr>
            </w:pPr>
          </w:p>
          <w:p w14:paraId="662C06D8" w14:textId="77777777" w:rsidR="0054376A" w:rsidRPr="00E136AA" w:rsidRDefault="0054376A" w:rsidP="007B1144">
            <w:pPr>
              <w:spacing w:after="0" w:line="240" w:lineRule="auto"/>
              <w:rPr>
                <w:rFonts w:ascii="Times New Roman" w:hAnsi="Times New Roman"/>
                <w:sz w:val="20"/>
                <w:szCs w:val="20"/>
              </w:rPr>
            </w:pPr>
          </w:p>
          <w:p w14:paraId="420F7033" w14:textId="77777777" w:rsidR="0054376A" w:rsidRPr="00E136AA" w:rsidRDefault="0054376A" w:rsidP="007B1144">
            <w:pPr>
              <w:spacing w:after="0" w:line="240" w:lineRule="auto"/>
              <w:rPr>
                <w:rFonts w:ascii="Times New Roman" w:hAnsi="Times New Roman"/>
                <w:sz w:val="20"/>
                <w:szCs w:val="20"/>
              </w:rPr>
            </w:pPr>
          </w:p>
          <w:p w14:paraId="6550254C"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1.</w:t>
            </w:r>
          </w:p>
        </w:tc>
        <w:tc>
          <w:tcPr>
            <w:tcW w:w="1363" w:type="dxa"/>
          </w:tcPr>
          <w:p w14:paraId="4EB3CD78" w14:textId="77777777" w:rsidR="0054376A" w:rsidRPr="00E136AA" w:rsidRDefault="0054376A" w:rsidP="007B1144">
            <w:pPr>
              <w:spacing w:after="0" w:line="240" w:lineRule="auto"/>
              <w:rPr>
                <w:rFonts w:ascii="Times New Roman" w:hAnsi="Times New Roman"/>
                <w:sz w:val="20"/>
                <w:szCs w:val="20"/>
              </w:rPr>
            </w:pPr>
          </w:p>
          <w:p w14:paraId="62DE4DE8" w14:textId="77777777" w:rsidR="0054376A" w:rsidRPr="00E136AA" w:rsidRDefault="0054376A" w:rsidP="007B1144">
            <w:pPr>
              <w:spacing w:after="0" w:line="240" w:lineRule="auto"/>
              <w:rPr>
                <w:rFonts w:ascii="Times New Roman" w:hAnsi="Times New Roman"/>
                <w:sz w:val="20"/>
                <w:szCs w:val="20"/>
              </w:rPr>
            </w:pPr>
          </w:p>
          <w:p w14:paraId="055FAAE8" w14:textId="77777777" w:rsidR="0054376A" w:rsidRPr="00E136AA" w:rsidRDefault="0054376A" w:rsidP="007B1144">
            <w:pPr>
              <w:spacing w:after="0" w:line="240" w:lineRule="auto"/>
              <w:rPr>
                <w:rFonts w:ascii="Times New Roman" w:hAnsi="Times New Roman"/>
                <w:sz w:val="20"/>
                <w:szCs w:val="20"/>
              </w:rPr>
            </w:pPr>
          </w:p>
          <w:p w14:paraId="422C2FCB" w14:textId="77777777" w:rsidR="0054376A" w:rsidRPr="00E136AA" w:rsidRDefault="0054376A" w:rsidP="007B1144">
            <w:pPr>
              <w:spacing w:after="0" w:line="240" w:lineRule="auto"/>
              <w:rPr>
                <w:rFonts w:ascii="Times New Roman" w:hAnsi="Times New Roman"/>
                <w:sz w:val="20"/>
                <w:szCs w:val="20"/>
              </w:rPr>
            </w:pPr>
          </w:p>
          <w:p w14:paraId="34324A5A" w14:textId="77777777" w:rsidR="0054376A" w:rsidRPr="00E136AA" w:rsidRDefault="0054376A" w:rsidP="007B1144">
            <w:pPr>
              <w:spacing w:after="0" w:line="240" w:lineRule="auto"/>
              <w:rPr>
                <w:rFonts w:ascii="Times New Roman" w:hAnsi="Times New Roman"/>
                <w:sz w:val="20"/>
                <w:szCs w:val="20"/>
              </w:rPr>
            </w:pPr>
          </w:p>
          <w:p w14:paraId="085B1CBD" w14:textId="77777777" w:rsidR="0054376A" w:rsidRPr="00E136AA" w:rsidRDefault="0054376A" w:rsidP="007B1144">
            <w:pPr>
              <w:spacing w:after="0" w:line="240" w:lineRule="auto"/>
              <w:rPr>
                <w:rFonts w:ascii="Times New Roman" w:hAnsi="Times New Roman"/>
                <w:sz w:val="20"/>
                <w:szCs w:val="20"/>
              </w:rPr>
            </w:pPr>
          </w:p>
          <w:p w14:paraId="2A6A416C" w14:textId="77777777" w:rsidR="0054376A" w:rsidRPr="00E136AA" w:rsidRDefault="0054376A" w:rsidP="007B1144">
            <w:pPr>
              <w:spacing w:after="0" w:line="240" w:lineRule="auto"/>
              <w:rPr>
                <w:rFonts w:ascii="Times New Roman" w:hAnsi="Times New Roman"/>
                <w:sz w:val="20"/>
                <w:szCs w:val="20"/>
              </w:rPr>
            </w:pPr>
          </w:p>
          <w:p w14:paraId="495CA001"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Basketbolli</w:t>
            </w:r>
          </w:p>
        </w:tc>
        <w:tc>
          <w:tcPr>
            <w:tcW w:w="3656" w:type="dxa"/>
          </w:tcPr>
          <w:p w14:paraId="0173230E" w14:textId="77777777" w:rsidR="0054376A" w:rsidRPr="00E136AA" w:rsidRDefault="0054376A" w:rsidP="007B1144">
            <w:pPr>
              <w:pStyle w:val="ListParagraph"/>
              <w:tabs>
                <w:tab w:val="left" w:pos="945"/>
              </w:tabs>
              <w:spacing w:line="240" w:lineRule="auto"/>
              <w:ind w:left="0"/>
              <w:rPr>
                <w:rFonts w:ascii="Times New Roman" w:hAnsi="Times New Roman" w:cs="Times New Roman"/>
                <w:sz w:val="20"/>
                <w:szCs w:val="20"/>
              </w:rPr>
            </w:pPr>
            <w:r w:rsidRPr="00E136AA">
              <w:rPr>
                <w:rFonts w:ascii="Times New Roman" w:hAnsi="Times New Roman" w:cs="Times New Roman"/>
                <w:sz w:val="20"/>
                <w:szCs w:val="20"/>
              </w:rPr>
              <w:tab/>
            </w:r>
          </w:p>
          <w:p w14:paraId="391477A6"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:-të ushtrojnë dhe perfeksionojnë qëndrimet dhe lëvizjet themelore</w:t>
            </w:r>
            <w:r w:rsidRPr="00E136AA">
              <w:rPr>
                <w:rFonts w:ascii="Times New Roman" w:hAnsi="Times New Roman"/>
                <w:sz w:val="20"/>
                <w:szCs w:val="20"/>
              </w:rPr>
              <w:t xml:space="preserve"> të</w:t>
            </w:r>
            <w:r w:rsidRPr="00E136AA">
              <w:rPr>
                <w:rFonts w:ascii="Times New Roman" w:hAnsi="Times New Roman"/>
                <w:sz w:val="20"/>
                <w:szCs w:val="20"/>
                <w:lang w:val="pt-BR"/>
              </w:rPr>
              <w:t>basketbollit ,teknika bazë e pranimit dhe pasimit të topit në vend dhelëvizje, të zhonglimit dhe driblimit të topit në vend dhe lëvizje.</w:t>
            </w:r>
          </w:p>
          <w:p w14:paraId="613EF18C" w14:textId="77777777" w:rsidR="0054376A" w:rsidRPr="00E136AA" w:rsidRDefault="0054376A" w:rsidP="007B1144">
            <w:pPr>
              <w:spacing w:line="240" w:lineRule="auto"/>
              <w:rPr>
                <w:rFonts w:ascii="Times New Roman" w:hAnsi="Times New Roman"/>
                <w:sz w:val="20"/>
                <w:szCs w:val="20"/>
                <w:lang w:val="pt-BR"/>
              </w:rPr>
            </w:pPr>
            <w:r w:rsidRPr="00E136AA">
              <w:rPr>
                <w:rFonts w:ascii="Times New Roman" w:hAnsi="Times New Roman"/>
                <w:sz w:val="20"/>
                <w:szCs w:val="20"/>
                <w:lang w:val="pt-BR"/>
              </w:rPr>
              <w:t xml:space="preserve"> -të zhvilllojë motorikën e manipulimit me shkathtësi-reagim të shpejt</w:t>
            </w:r>
          </w:p>
          <w:p w14:paraId="46C56FC9"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 xml:space="preserve">-të zhvillojë lëvizjen motorike të ekstremiteteve dhe koordinimin  specific në hapsirë             </w:t>
            </w:r>
          </w:p>
          <w:p w14:paraId="1F5E4963"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-të zhvillojë forcë eksplozive të muskujve të këmbeve dhe të krahëve</w:t>
            </w:r>
          </w:p>
          <w:p w14:paraId="7F322CDC"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 xml:space="preserve"> -të zhvillojë precizitetin</w:t>
            </w:r>
          </w:p>
          <w:p w14:paraId="42EFE237"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 xml:space="preserve"> -të zhvillojë shpirtin korekt sportive garues dhe fair-play-in</w:t>
            </w:r>
          </w:p>
          <w:p w14:paraId="07C64036"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 xml:space="preserve">  -të mesojë dhe aplikojë rregullat e lojës së basketbollit</w:t>
            </w:r>
          </w:p>
          <w:p w14:paraId="5B99FE21" w14:textId="77777777" w:rsidR="0054376A" w:rsidRPr="00E136AA" w:rsidRDefault="0054376A" w:rsidP="007B1144">
            <w:pPr>
              <w:spacing w:line="240" w:lineRule="auto"/>
              <w:rPr>
                <w:rFonts w:ascii="Times New Roman" w:hAnsi="Times New Roman"/>
                <w:sz w:val="20"/>
                <w:szCs w:val="20"/>
                <w:lang w:val="nb-NO"/>
              </w:rPr>
            </w:pPr>
          </w:p>
          <w:p w14:paraId="3DB71FC4" w14:textId="77777777" w:rsidR="0054376A" w:rsidRPr="00E136AA" w:rsidRDefault="0054376A" w:rsidP="007B1144">
            <w:pPr>
              <w:spacing w:after="0" w:line="240" w:lineRule="auto"/>
              <w:rPr>
                <w:rFonts w:ascii="Times New Roman" w:hAnsi="Times New Roman"/>
                <w:sz w:val="20"/>
                <w:szCs w:val="20"/>
              </w:rPr>
            </w:pPr>
          </w:p>
        </w:tc>
        <w:tc>
          <w:tcPr>
            <w:tcW w:w="2140" w:type="dxa"/>
          </w:tcPr>
          <w:p w14:paraId="354A6BA2"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t xml:space="preserve">Ushtrime për perfeksionimin e pasimit pranimit të topit, udhëheqjes, zhonglimit, gjuajtjes së topit, organizimi i mbrojtjes individuale, zonale dhe e kombinuar, organizimi i sulmit, kundërsulmit dhe respektimi i rregullave të lojës, ferpley në gara. </w:t>
            </w:r>
          </w:p>
          <w:p w14:paraId="030FFFFF" w14:textId="77777777" w:rsidR="0054376A" w:rsidRPr="00E136AA" w:rsidRDefault="0054376A" w:rsidP="007B1144">
            <w:pPr>
              <w:spacing w:after="0" w:line="240" w:lineRule="auto"/>
              <w:rPr>
                <w:rFonts w:ascii="Times New Roman" w:hAnsi="Times New Roman"/>
                <w:sz w:val="20"/>
                <w:szCs w:val="20"/>
              </w:rPr>
            </w:pPr>
          </w:p>
        </w:tc>
        <w:tc>
          <w:tcPr>
            <w:tcW w:w="1577" w:type="dxa"/>
          </w:tcPr>
          <w:p w14:paraId="17DC7A75" w14:textId="77777777" w:rsidR="0054376A" w:rsidRDefault="00562B66" w:rsidP="007B1144">
            <w:pPr>
              <w:spacing w:after="0" w:line="240" w:lineRule="auto"/>
              <w:rPr>
                <w:rFonts w:ascii="Times New Roman" w:hAnsi="Times New Roman"/>
                <w:color w:val="000000"/>
                <w:sz w:val="24"/>
                <w:szCs w:val="24"/>
              </w:rPr>
            </w:pPr>
            <w:r>
              <w:rPr>
                <w:rFonts w:ascii="Times New Roman" w:hAnsi="Times New Roman"/>
                <w:color w:val="000000"/>
                <w:sz w:val="24"/>
                <w:szCs w:val="24"/>
              </w:rPr>
              <w:t>Jeton Muslija  Fatime Shabani.</w:t>
            </w:r>
          </w:p>
          <w:p w14:paraId="0052A36A" w14:textId="77777777" w:rsidR="00E243E0" w:rsidRPr="00E136AA" w:rsidRDefault="00E243E0" w:rsidP="007B1144">
            <w:pPr>
              <w:spacing w:after="0" w:line="240" w:lineRule="auto"/>
              <w:rPr>
                <w:rFonts w:ascii="Times New Roman" w:hAnsi="Times New Roman"/>
                <w:sz w:val="20"/>
                <w:szCs w:val="20"/>
              </w:rPr>
            </w:pPr>
            <w:r>
              <w:rPr>
                <w:rFonts w:ascii="Times New Roman" w:hAnsi="Times New Roman"/>
                <w:color w:val="000000"/>
                <w:sz w:val="24"/>
                <w:szCs w:val="24"/>
              </w:rPr>
              <w:t>Nuri Rexhepi</w:t>
            </w:r>
          </w:p>
        </w:tc>
        <w:tc>
          <w:tcPr>
            <w:tcW w:w="1116" w:type="dxa"/>
          </w:tcPr>
          <w:p w14:paraId="7D53D9DE" w14:textId="77777777" w:rsidR="0054376A" w:rsidRPr="00E136AA" w:rsidRDefault="0054376A" w:rsidP="007B1144">
            <w:pPr>
              <w:spacing w:after="0" w:line="240" w:lineRule="auto"/>
              <w:rPr>
                <w:rFonts w:ascii="Times New Roman" w:hAnsi="Times New Roman"/>
                <w:sz w:val="20"/>
                <w:szCs w:val="20"/>
              </w:rPr>
            </w:pPr>
          </w:p>
          <w:p w14:paraId="14DA1AFB" w14:textId="77777777" w:rsidR="0054376A" w:rsidRPr="00E136AA" w:rsidRDefault="0054376A" w:rsidP="007B1144">
            <w:pPr>
              <w:spacing w:after="0" w:line="240" w:lineRule="auto"/>
              <w:rPr>
                <w:rFonts w:ascii="Times New Roman" w:hAnsi="Times New Roman"/>
                <w:sz w:val="20"/>
                <w:szCs w:val="20"/>
              </w:rPr>
            </w:pPr>
          </w:p>
          <w:p w14:paraId="0E49BE51" w14:textId="77777777" w:rsidR="0054376A" w:rsidRPr="00E136AA" w:rsidRDefault="0054376A" w:rsidP="007B1144">
            <w:pPr>
              <w:spacing w:after="0" w:line="240" w:lineRule="auto"/>
              <w:rPr>
                <w:rFonts w:ascii="Times New Roman" w:hAnsi="Times New Roman"/>
                <w:sz w:val="20"/>
                <w:szCs w:val="20"/>
              </w:rPr>
            </w:pPr>
          </w:p>
          <w:p w14:paraId="3E16E691" w14:textId="77777777" w:rsidR="0054376A" w:rsidRPr="00E136AA" w:rsidRDefault="0054376A" w:rsidP="007B1144">
            <w:pPr>
              <w:spacing w:after="0" w:line="240" w:lineRule="auto"/>
              <w:rPr>
                <w:rFonts w:ascii="Times New Roman" w:hAnsi="Times New Roman"/>
                <w:sz w:val="20"/>
                <w:szCs w:val="20"/>
              </w:rPr>
            </w:pPr>
          </w:p>
          <w:p w14:paraId="0F982AE9" w14:textId="77777777" w:rsidR="0054376A" w:rsidRPr="00E136AA" w:rsidRDefault="0054376A" w:rsidP="007B1144">
            <w:pPr>
              <w:spacing w:after="0" w:line="240" w:lineRule="auto"/>
              <w:rPr>
                <w:rFonts w:ascii="Times New Roman" w:hAnsi="Times New Roman"/>
                <w:sz w:val="20"/>
                <w:szCs w:val="20"/>
              </w:rPr>
            </w:pPr>
          </w:p>
          <w:p w14:paraId="5BB2E524" w14:textId="77777777" w:rsidR="0054376A" w:rsidRPr="00E136AA" w:rsidRDefault="0054376A" w:rsidP="007B1144">
            <w:pPr>
              <w:spacing w:after="0" w:line="240" w:lineRule="auto"/>
              <w:rPr>
                <w:rFonts w:ascii="Times New Roman" w:hAnsi="Times New Roman"/>
                <w:sz w:val="20"/>
                <w:szCs w:val="20"/>
              </w:rPr>
            </w:pPr>
          </w:p>
          <w:p w14:paraId="790D6E44"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XI</w:t>
            </w:r>
          </w:p>
        </w:tc>
        <w:tc>
          <w:tcPr>
            <w:tcW w:w="2835" w:type="dxa"/>
            <w:vMerge w:val="restart"/>
          </w:tcPr>
          <w:p w14:paraId="134C1EE4" w14:textId="77777777" w:rsidR="0054376A" w:rsidRPr="00E136AA" w:rsidRDefault="0054376A" w:rsidP="007B1144">
            <w:pPr>
              <w:spacing w:line="240" w:lineRule="auto"/>
              <w:rPr>
                <w:rFonts w:ascii="Times New Roman" w:hAnsi="Times New Roman"/>
                <w:sz w:val="20"/>
                <w:szCs w:val="20"/>
                <w:lang w:val="it-IT"/>
              </w:rPr>
            </w:pPr>
            <w:r w:rsidRPr="00E136AA">
              <w:rPr>
                <w:rFonts w:ascii="Times New Roman" w:hAnsi="Times New Roman"/>
                <w:sz w:val="20"/>
                <w:szCs w:val="20"/>
                <w:lang w:val="it-IT"/>
              </w:rPr>
              <w:t>Nxënësit njohurit e fituar nga orët mësimore të din ti zbatojn në praktik-lojë.</w:t>
            </w:r>
          </w:p>
          <w:p w14:paraId="6A49D1CA" w14:textId="77777777" w:rsidR="0054376A" w:rsidRPr="00E136AA" w:rsidRDefault="0054376A" w:rsidP="007B1144">
            <w:pPr>
              <w:spacing w:line="240" w:lineRule="auto"/>
              <w:rPr>
                <w:rFonts w:ascii="Times New Roman" w:hAnsi="Times New Roman"/>
                <w:sz w:val="20"/>
                <w:szCs w:val="20"/>
                <w:lang w:val="it-IT"/>
              </w:rPr>
            </w:pPr>
            <w:r w:rsidRPr="00E136AA">
              <w:rPr>
                <w:rFonts w:ascii="Times New Roman" w:hAnsi="Times New Roman"/>
                <w:sz w:val="20"/>
                <w:szCs w:val="20"/>
                <w:lang w:val="it-IT"/>
              </w:rPr>
              <w:t>-të përfeksionojnë elementet tekniko-taktike të lojë së volejbollit basketbollit dhe futbollit dhe të njejtat ti zbatojn në lojë.</w:t>
            </w:r>
          </w:p>
          <w:p w14:paraId="2D021EBB" w14:textId="77777777" w:rsidR="0054376A" w:rsidRPr="00E136AA" w:rsidRDefault="0054376A" w:rsidP="007B1144">
            <w:pPr>
              <w:spacing w:line="240" w:lineRule="auto"/>
              <w:rPr>
                <w:rFonts w:ascii="Times New Roman" w:hAnsi="Times New Roman"/>
                <w:sz w:val="20"/>
                <w:szCs w:val="20"/>
                <w:lang w:val="it-IT"/>
              </w:rPr>
            </w:pPr>
            <w:r w:rsidRPr="00E136AA">
              <w:rPr>
                <w:rFonts w:ascii="Times New Roman" w:hAnsi="Times New Roman"/>
                <w:sz w:val="20"/>
                <w:szCs w:val="20"/>
                <w:lang w:val="it-IT"/>
              </w:rPr>
              <w:t xml:space="preserve">Punë ekipore dhe individuale. </w:t>
            </w:r>
            <w:r w:rsidRPr="00E136AA">
              <w:rPr>
                <w:rFonts w:ascii="Times New Roman" w:hAnsi="Times New Roman"/>
                <w:sz w:val="20"/>
                <w:szCs w:val="20"/>
                <w:lang w:val="pt-BR"/>
              </w:rPr>
              <w:t>Stimulimi dhe parapregatitje për  gara. Të lirohen nga gjendja e stresit dhe tensionit psiqik dhe fizik në garë. Të formojnë frymë garues,  fer play.</w:t>
            </w:r>
          </w:p>
          <w:p w14:paraId="4561B86F" w14:textId="77777777" w:rsidR="0054376A" w:rsidRDefault="0054376A" w:rsidP="007B1144">
            <w:pPr>
              <w:spacing w:line="240" w:lineRule="auto"/>
              <w:rPr>
                <w:rFonts w:ascii="Times New Roman" w:hAnsi="Times New Roman"/>
                <w:sz w:val="20"/>
                <w:szCs w:val="20"/>
                <w:lang w:val="pt-BR"/>
              </w:rPr>
            </w:pPr>
            <w:r w:rsidRPr="00E136AA">
              <w:rPr>
                <w:rFonts w:ascii="Times New Roman" w:hAnsi="Times New Roman"/>
                <w:sz w:val="20"/>
                <w:szCs w:val="20"/>
                <w:lang w:val="pt-BR"/>
              </w:rPr>
              <w:t>Të krijoj dhe zbatoj shprehi higjieniko-shëndetësore gjatë të ushtruarit për ruajtjen dhe përparimin e higjienës personale dhe shëndetit.</w:t>
            </w:r>
          </w:p>
          <w:p w14:paraId="50ED659F" w14:textId="77777777" w:rsidR="0054376A" w:rsidRPr="00A4689E" w:rsidRDefault="0054376A" w:rsidP="007B1144">
            <w:pPr>
              <w:spacing w:line="240" w:lineRule="auto"/>
              <w:rPr>
                <w:rFonts w:ascii="Times New Roman" w:hAnsi="Times New Roman"/>
                <w:sz w:val="20"/>
                <w:szCs w:val="20"/>
                <w:lang w:val="pt-BR"/>
              </w:rPr>
            </w:pPr>
            <w:r w:rsidRPr="00A4689E">
              <w:rPr>
                <w:rFonts w:ascii="Times New Roman" w:hAnsi="Times New Roman"/>
                <w:sz w:val="20"/>
                <w:szCs w:val="20"/>
                <w:lang w:val="pt-BR"/>
              </w:rPr>
              <w:t>Të formojnë qëndrim pozitiv, për  shprehi higjieniko-shëndetësore, relacion dhe dashuri për mbajtje të shëndetit dhe kujdesi ndaj trupit  të tij.</w:t>
            </w:r>
          </w:p>
          <w:p w14:paraId="3E6062CC" w14:textId="77777777" w:rsidR="0054376A" w:rsidRPr="00A4689E" w:rsidRDefault="0054376A" w:rsidP="007B1144">
            <w:pPr>
              <w:spacing w:line="240" w:lineRule="auto"/>
              <w:rPr>
                <w:rFonts w:ascii="Times New Roman" w:hAnsi="Times New Roman"/>
                <w:sz w:val="20"/>
                <w:szCs w:val="20"/>
                <w:lang w:val="pt-BR"/>
              </w:rPr>
            </w:pPr>
            <w:r w:rsidRPr="00A4689E">
              <w:rPr>
                <w:rFonts w:ascii="Times New Roman" w:hAnsi="Times New Roman"/>
                <w:sz w:val="20"/>
                <w:szCs w:val="20"/>
                <w:lang w:val="pt-BR"/>
              </w:rPr>
              <w:t>Të fitojn aftësi për komunikim pozitiv psikosocial dhe interpersonal.</w:t>
            </w:r>
          </w:p>
          <w:p w14:paraId="12BB0461" w14:textId="77777777" w:rsidR="0054376A" w:rsidRPr="00A4689E" w:rsidRDefault="0054376A" w:rsidP="007B1144">
            <w:pPr>
              <w:spacing w:line="240" w:lineRule="auto"/>
              <w:rPr>
                <w:rFonts w:ascii="Times New Roman" w:hAnsi="Times New Roman"/>
                <w:sz w:val="20"/>
                <w:szCs w:val="20"/>
                <w:lang w:val="pt-BR"/>
              </w:rPr>
            </w:pPr>
            <w:r w:rsidRPr="00A4689E">
              <w:rPr>
                <w:rFonts w:ascii="Times New Roman" w:hAnsi="Times New Roman"/>
                <w:sz w:val="20"/>
                <w:szCs w:val="20"/>
                <w:lang w:val="pt-BR"/>
              </w:rPr>
              <w:t>Të tregoj aftësi për shprehje pozitive emocionale në ndeshje.</w:t>
            </w:r>
          </w:p>
          <w:p w14:paraId="2BA3AFAB" w14:textId="77777777" w:rsidR="0054376A" w:rsidRPr="00E14913" w:rsidRDefault="0054376A" w:rsidP="007B1144">
            <w:pPr>
              <w:spacing w:line="240" w:lineRule="auto"/>
              <w:rPr>
                <w:rFonts w:ascii="Times New Roman" w:hAnsi="Times New Roman"/>
                <w:b/>
                <w:sz w:val="24"/>
                <w:szCs w:val="24"/>
                <w:lang w:val="it-IT"/>
              </w:rPr>
            </w:pPr>
          </w:p>
          <w:p w14:paraId="4196EFF7" w14:textId="77777777" w:rsidR="0054376A" w:rsidRPr="00E14913" w:rsidRDefault="0054376A" w:rsidP="007B1144">
            <w:pPr>
              <w:spacing w:line="240" w:lineRule="auto"/>
              <w:rPr>
                <w:rFonts w:ascii="Times New Roman" w:hAnsi="Times New Roman"/>
                <w:b/>
                <w:sz w:val="24"/>
                <w:szCs w:val="24"/>
                <w:lang w:val="it-IT"/>
              </w:rPr>
            </w:pPr>
          </w:p>
          <w:p w14:paraId="56809D16" w14:textId="77777777" w:rsidR="0054376A" w:rsidRPr="00E136AA" w:rsidRDefault="0054376A" w:rsidP="007B1144">
            <w:pPr>
              <w:spacing w:line="240" w:lineRule="auto"/>
              <w:rPr>
                <w:rFonts w:ascii="Times New Roman" w:hAnsi="Times New Roman"/>
                <w:sz w:val="20"/>
                <w:szCs w:val="20"/>
                <w:lang w:val="pt-BR"/>
              </w:rPr>
            </w:pPr>
          </w:p>
          <w:p w14:paraId="1F174457" w14:textId="77777777" w:rsidR="0054376A" w:rsidRPr="00E136AA" w:rsidRDefault="0054376A" w:rsidP="007B1144">
            <w:pPr>
              <w:spacing w:line="240" w:lineRule="auto"/>
              <w:rPr>
                <w:rFonts w:ascii="Times New Roman" w:hAnsi="Times New Roman"/>
                <w:sz w:val="20"/>
                <w:szCs w:val="20"/>
                <w:lang w:val="pt-BR"/>
              </w:rPr>
            </w:pPr>
          </w:p>
          <w:p w14:paraId="5AA56DEF" w14:textId="77777777" w:rsidR="0054376A" w:rsidRPr="00E136AA" w:rsidRDefault="0054376A" w:rsidP="007B1144">
            <w:pPr>
              <w:spacing w:line="240" w:lineRule="auto"/>
              <w:rPr>
                <w:rFonts w:ascii="Times New Roman" w:hAnsi="Times New Roman"/>
                <w:sz w:val="20"/>
                <w:szCs w:val="20"/>
                <w:lang w:val="pt-BR"/>
              </w:rPr>
            </w:pPr>
          </w:p>
          <w:p w14:paraId="177749BC" w14:textId="77777777" w:rsidR="0054376A" w:rsidRPr="00E136AA" w:rsidRDefault="0054376A" w:rsidP="007B1144">
            <w:pPr>
              <w:spacing w:after="0" w:line="240" w:lineRule="auto"/>
              <w:rPr>
                <w:rFonts w:ascii="Times New Roman" w:hAnsi="Times New Roman"/>
                <w:sz w:val="20"/>
                <w:szCs w:val="20"/>
              </w:rPr>
            </w:pPr>
          </w:p>
        </w:tc>
      </w:tr>
      <w:tr w:rsidR="0054376A" w:rsidRPr="00E136AA" w14:paraId="2B0B647F" w14:textId="77777777" w:rsidTr="007B1144">
        <w:tc>
          <w:tcPr>
            <w:tcW w:w="462" w:type="dxa"/>
          </w:tcPr>
          <w:p w14:paraId="018AB080"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2</w:t>
            </w:r>
          </w:p>
        </w:tc>
        <w:tc>
          <w:tcPr>
            <w:tcW w:w="1363" w:type="dxa"/>
          </w:tcPr>
          <w:p w14:paraId="40A1BE58"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Volejbolli</w:t>
            </w:r>
          </w:p>
        </w:tc>
        <w:tc>
          <w:tcPr>
            <w:tcW w:w="3656" w:type="dxa"/>
          </w:tcPr>
          <w:p w14:paraId="18101761" w14:textId="77777777" w:rsidR="0054376A" w:rsidRPr="00E136AA" w:rsidRDefault="0054376A" w:rsidP="007B1144">
            <w:pPr>
              <w:spacing w:line="240" w:lineRule="auto"/>
              <w:jc w:val="both"/>
              <w:rPr>
                <w:rFonts w:ascii="Times New Roman" w:hAnsi="Times New Roman"/>
                <w:sz w:val="20"/>
                <w:szCs w:val="20"/>
              </w:rPr>
            </w:pPr>
            <w:r w:rsidRPr="00E136AA">
              <w:rPr>
                <w:rFonts w:ascii="Times New Roman" w:hAnsi="Times New Roman"/>
                <w:sz w:val="20"/>
                <w:szCs w:val="20"/>
              </w:rPr>
              <w:t>-të marrë pjesë në formë aktive në të mësuarit dhe përvetësimin e ushtrimeve të reja dhe elemente bazë të lojës së volejbollit</w:t>
            </w:r>
          </w:p>
          <w:p w14:paraId="3C5DA846" w14:textId="77777777" w:rsidR="0054376A" w:rsidRPr="00E136AA" w:rsidRDefault="0054376A" w:rsidP="007B1144">
            <w:pPr>
              <w:spacing w:line="240" w:lineRule="auto"/>
              <w:jc w:val="both"/>
              <w:rPr>
                <w:rFonts w:ascii="Times New Roman" w:hAnsi="Times New Roman"/>
                <w:sz w:val="20"/>
                <w:szCs w:val="20"/>
              </w:rPr>
            </w:pPr>
            <w:r w:rsidRPr="00E136AA">
              <w:rPr>
                <w:rFonts w:ascii="Times New Roman" w:hAnsi="Times New Roman"/>
                <w:sz w:val="20"/>
                <w:szCs w:val="20"/>
              </w:rPr>
              <w:t>-ta pasuroj diturin e tij për volejboll me tejkalim të teknikave të realizuara drejtë .</w:t>
            </w:r>
          </w:p>
          <w:p w14:paraId="700D5C92" w14:textId="77777777" w:rsidR="0054376A" w:rsidRPr="00E136AA" w:rsidRDefault="0054376A" w:rsidP="007B1144">
            <w:pPr>
              <w:spacing w:line="240" w:lineRule="auto"/>
              <w:jc w:val="both"/>
              <w:rPr>
                <w:rFonts w:ascii="Times New Roman" w:hAnsi="Times New Roman"/>
                <w:sz w:val="20"/>
                <w:szCs w:val="20"/>
              </w:rPr>
            </w:pPr>
            <w:r w:rsidRPr="00E136AA">
              <w:rPr>
                <w:rFonts w:ascii="Times New Roman" w:hAnsi="Times New Roman"/>
                <w:sz w:val="20"/>
                <w:szCs w:val="20"/>
              </w:rPr>
              <w:lastRenderedPageBreak/>
              <w:t>-të dijë rregullat për lojën e volejbollit,të marrë pjesë dhe bashkëpunoj në ekip.</w:t>
            </w:r>
          </w:p>
          <w:p w14:paraId="4BA53065" w14:textId="77777777" w:rsidR="0054376A" w:rsidRPr="00E136AA" w:rsidRDefault="0054376A" w:rsidP="007B1144">
            <w:pPr>
              <w:spacing w:line="240" w:lineRule="auto"/>
              <w:jc w:val="both"/>
              <w:rPr>
                <w:rFonts w:ascii="Times New Roman" w:hAnsi="Times New Roman"/>
                <w:sz w:val="20"/>
                <w:szCs w:val="20"/>
              </w:rPr>
            </w:pPr>
            <w:r w:rsidRPr="00E136AA">
              <w:rPr>
                <w:rFonts w:ascii="Times New Roman" w:hAnsi="Times New Roman"/>
                <w:sz w:val="20"/>
                <w:szCs w:val="20"/>
              </w:rPr>
              <w:t>-të zhvilloj qëndrimet pozitive, shprehitë higjienikë-shëndetësore,relacionin dhe dashurin për mbajtje të shëndetit dhe kujdesi ndaj trupit të tij.</w:t>
            </w:r>
          </w:p>
          <w:p w14:paraId="1B3E6723" w14:textId="77777777" w:rsidR="0054376A" w:rsidRPr="00E136AA" w:rsidRDefault="0054376A" w:rsidP="007B1144">
            <w:pPr>
              <w:spacing w:line="240" w:lineRule="auto"/>
              <w:jc w:val="both"/>
              <w:rPr>
                <w:rFonts w:ascii="Times New Roman" w:hAnsi="Times New Roman"/>
                <w:sz w:val="20"/>
                <w:szCs w:val="20"/>
              </w:rPr>
            </w:pPr>
            <w:r w:rsidRPr="00E136AA">
              <w:rPr>
                <w:rFonts w:ascii="Times New Roman" w:hAnsi="Times New Roman"/>
                <w:sz w:val="20"/>
                <w:szCs w:val="20"/>
              </w:rPr>
              <w:t>-të zhvilloj aftësitë për komunikim pozitiv psikosocial dhe interpersonale.</w:t>
            </w:r>
          </w:p>
          <w:p w14:paraId="44077864" w14:textId="77777777" w:rsidR="0054376A" w:rsidRPr="00E136AA" w:rsidRDefault="0054376A" w:rsidP="007B1144">
            <w:pPr>
              <w:spacing w:line="240" w:lineRule="auto"/>
              <w:jc w:val="both"/>
              <w:rPr>
                <w:rFonts w:ascii="Times New Roman" w:hAnsi="Times New Roman"/>
                <w:sz w:val="20"/>
                <w:szCs w:val="20"/>
              </w:rPr>
            </w:pPr>
            <w:r w:rsidRPr="00E136AA">
              <w:rPr>
                <w:rFonts w:ascii="Times New Roman" w:hAnsi="Times New Roman"/>
                <w:sz w:val="20"/>
                <w:szCs w:val="20"/>
              </w:rPr>
              <w:t>-të zhvilloj aftësi për shprehje pozitive emocionale në ndeshjet .</w:t>
            </w:r>
          </w:p>
          <w:p w14:paraId="6DA26386" w14:textId="77777777" w:rsidR="0054376A" w:rsidRPr="00E136AA" w:rsidRDefault="0054376A" w:rsidP="007B1144">
            <w:pPr>
              <w:spacing w:after="0" w:line="240" w:lineRule="auto"/>
              <w:rPr>
                <w:rFonts w:ascii="Times New Roman" w:hAnsi="Times New Roman"/>
                <w:sz w:val="20"/>
                <w:szCs w:val="20"/>
              </w:rPr>
            </w:pPr>
          </w:p>
        </w:tc>
        <w:tc>
          <w:tcPr>
            <w:tcW w:w="2140" w:type="dxa"/>
          </w:tcPr>
          <w:p w14:paraId="09D10BA9"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lastRenderedPageBreak/>
              <w:t xml:space="preserve">Ushtime për perfeksionimmin e pasimit me gishtërinjë dhe çekan ( saktësia dhe orientimi në kahje të duhur), pritja e topit, gjuajtja e topit, blloku, shërbimi valvitës, </w:t>
            </w:r>
            <w:r w:rsidRPr="00E136AA">
              <w:rPr>
                <w:rFonts w:ascii="Times New Roman" w:hAnsi="Times New Roman"/>
                <w:bCs/>
                <w:sz w:val="20"/>
                <w:szCs w:val="20"/>
              </w:rPr>
              <w:lastRenderedPageBreak/>
              <w:t xml:space="preserve">pranimit, formacioni i lojtarëve dhe i ekipit, sisemet e pranimit të shërbimit, organizimi i egzekutimit të sulmit pas pranimit të shërbimit, sistemet në mbrojtje, mbrojtja e bllokut dhe e fushës me sistemin qendërmbrojtës para. Lojë e volejbollit, </w:t>
            </w:r>
          </w:p>
          <w:p w14:paraId="33B90F2A"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t>respektimi i rregullave të lojës, ferpley në gara.</w:t>
            </w:r>
          </w:p>
        </w:tc>
        <w:tc>
          <w:tcPr>
            <w:tcW w:w="1577" w:type="dxa"/>
          </w:tcPr>
          <w:p w14:paraId="5D877DA5" w14:textId="77777777" w:rsidR="0054376A" w:rsidRPr="00E136AA" w:rsidRDefault="0054376A" w:rsidP="007B1144">
            <w:pPr>
              <w:spacing w:after="0" w:line="240" w:lineRule="auto"/>
              <w:rPr>
                <w:rFonts w:ascii="Times New Roman" w:hAnsi="Times New Roman"/>
                <w:sz w:val="20"/>
                <w:szCs w:val="20"/>
              </w:rPr>
            </w:pPr>
          </w:p>
          <w:p w14:paraId="31EC1668" w14:textId="77777777" w:rsidR="0054376A" w:rsidRPr="00E136AA" w:rsidRDefault="0054376A" w:rsidP="007B1144">
            <w:pPr>
              <w:spacing w:after="0" w:line="240" w:lineRule="auto"/>
              <w:rPr>
                <w:rFonts w:ascii="Times New Roman" w:hAnsi="Times New Roman"/>
                <w:sz w:val="20"/>
                <w:szCs w:val="20"/>
              </w:rPr>
            </w:pPr>
          </w:p>
          <w:p w14:paraId="49246A19" w14:textId="77777777" w:rsidR="0054376A" w:rsidRPr="00E136AA" w:rsidRDefault="0054376A" w:rsidP="007B1144">
            <w:pPr>
              <w:spacing w:after="0" w:line="240" w:lineRule="auto"/>
              <w:rPr>
                <w:rFonts w:ascii="Times New Roman" w:hAnsi="Times New Roman"/>
                <w:sz w:val="20"/>
                <w:szCs w:val="20"/>
              </w:rPr>
            </w:pPr>
          </w:p>
          <w:p w14:paraId="15072484" w14:textId="77777777" w:rsidR="0054376A" w:rsidRPr="00E136AA" w:rsidRDefault="0054376A" w:rsidP="007B1144">
            <w:pPr>
              <w:spacing w:after="0" w:line="240" w:lineRule="auto"/>
              <w:rPr>
                <w:rFonts w:ascii="Times New Roman" w:hAnsi="Times New Roman"/>
                <w:sz w:val="20"/>
                <w:szCs w:val="20"/>
              </w:rPr>
            </w:pPr>
          </w:p>
          <w:p w14:paraId="4E1090DA" w14:textId="77777777" w:rsidR="0054376A" w:rsidRPr="00E136AA" w:rsidRDefault="0054376A" w:rsidP="007B1144">
            <w:pPr>
              <w:spacing w:after="0" w:line="240" w:lineRule="auto"/>
              <w:rPr>
                <w:rFonts w:ascii="Times New Roman" w:hAnsi="Times New Roman"/>
                <w:sz w:val="20"/>
                <w:szCs w:val="20"/>
              </w:rPr>
            </w:pPr>
          </w:p>
          <w:p w14:paraId="6C91DE2C" w14:textId="77777777" w:rsidR="007C0F70" w:rsidRDefault="00562B66" w:rsidP="007B1144">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Jeton Muslija  Fatime Shabani.</w:t>
            </w:r>
          </w:p>
          <w:p w14:paraId="33053C2A" w14:textId="77777777" w:rsidR="007C0F70" w:rsidRPr="00E136AA" w:rsidRDefault="007C0F70" w:rsidP="007B1144">
            <w:pPr>
              <w:spacing w:after="0" w:line="240" w:lineRule="auto"/>
              <w:rPr>
                <w:rFonts w:ascii="Times New Roman" w:hAnsi="Times New Roman"/>
                <w:sz w:val="20"/>
                <w:szCs w:val="20"/>
              </w:rPr>
            </w:pPr>
            <w:r>
              <w:rPr>
                <w:rFonts w:ascii="Times New Roman" w:hAnsi="Times New Roman"/>
                <w:color w:val="000000"/>
                <w:sz w:val="24"/>
                <w:szCs w:val="24"/>
              </w:rPr>
              <w:t>Nuri Rexhepi</w:t>
            </w:r>
          </w:p>
        </w:tc>
        <w:tc>
          <w:tcPr>
            <w:tcW w:w="1116" w:type="dxa"/>
          </w:tcPr>
          <w:p w14:paraId="6AE1EC99" w14:textId="77777777" w:rsidR="0054376A" w:rsidRPr="00E136AA" w:rsidRDefault="0054376A" w:rsidP="007B1144">
            <w:pPr>
              <w:spacing w:after="0" w:line="240" w:lineRule="auto"/>
              <w:rPr>
                <w:rFonts w:ascii="Times New Roman" w:hAnsi="Times New Roman"/>
                <w:sz w:val="20"/>
                <w:szCs w:val="20"/>
              </w:rPr>
            </w:pPr>
          </w:p>
          <w:p w14:paraId="783EA583" w14:textId="77777777" w:rsidR="0054376A" w:rsidRPr="00E136AA" w:rsidRDefault="0054376A" w:rsidP="007B1144">
            <w:pPr>
              <w:spacing w:after="0" w:line="240" w:lineRule="auto"/>
              <w:rPr>
                <w:rFonts w:ascii="Times New Roman" w:hAnsi="Times New Roman"/>
                <w:sz w:val="20"/>
                <w:szCs w:val="20"/>
              </w:rPr>
            </w:pPr>
          </w:p>
          <w:p w14:paraId="16607D37" w14:textId="77777777" w:rsidR="0054376A" w:rsidRPr="00E136AA" w:rsidRDefault="0054376A" w:rsidP="007B1144">
            <w:pPr>
              <w:spacing w:after="0" w:line="240" w:lineRule="auto"/>
              <w:rPr>
                <w:rFonts w:ascii="Times New Roman" w:hAnsi="Times New Roman"/>
                <w:sz w:val="20"/>
                <w:szCs w:val="20"/>
              </w:rPr>
            </w:pPr>
          </w:p>
          <w:p w14:paraId="0EB06CBE" w14:textId="77777777" w:rsidR="0054376A" w:rsidRPr="00E136AA" w:rsidRDefault="0054376A" w:rsidP="007B1144">
            <w:pPr>
              <w:spacing w:after="0" w:line="240" w:lineRule="auto"/>
              <w:rPr>
                <w:rFonts w:ascii="Times New Roman" w:hAnsi="Times New Roman"/>
                <w:sz w:val="20"/>
                <w:szCs w:val="20"/>
              </w:rPr>
            </w:pPr>
          </w:p>
          <w:p w14:paraId="21486C9F" w14:textId="77777777" w:rsidR="0054376A" w:rsidRPr="00E136AA" w:rsidRDefault="0054376A" w:rsidP="007B1144">
            <w:pPr>
              <w:spacing w:after="0" w:line="240" w:lineRule="auto"/>
              <w:rPr>
                <w:rFonts w:ascii="Times New Roman" w:hAnsi="Times New Roman"/>
                <w:sz w:val="20"/>
                <w:szCs w:val="20"/>
              </w:rPr>
            </w:pPr>
          </w:p>
          <w:p w14:paraId="727BE10E" w14:textId="77777777" w:rsidR="0054376A" w:rsidRPr="00E136AA" w:rsidRDefault="0054376A" w:rsidP="007B1144">
            <w:pPr>
              <w:spacing w:after="0" w:line="240" w:lineRule="auto"/>
              <w:rPr>
                <w:rFonts w:ascii="Times New Roman" w:hAnsi="Times New Roman"/>
                <w:sz w:val="20"/>
                <w:szCs w:val="20"/>
              </w:rPr>
            </w:pPr>
          </w:p>
          <w:p w14:paraId="1575D95D"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III, IV</w:t>
            </w:r>
          </w:p>
        </w:tc>
        <w:tc>
          <w:tcPr>
            <w:tcW w:w="2835" w:type="dxa"/>
            <w:vMerge/>
          </w:tcPr>
          <w:p w14:paraId="65208140" w14:textId="77777777" w:rsidR="0054376A" w:rsidRPr="00E136AA" w:rsidRDefault="0054376A" w:rsidP="007B1144">
            <w:pPr>
              <w:spacing w:after="0" w:line="240" w:lineRule="auto"/>
              <w:rPr>
                <w:rFonts w:ascii="Times New Roman" w:hAnsi="Times New Roman"/>
                <w:sz w:val="20"/>
                <w:szCs w:val="20"/>
              </w:rPr>
            </w:pPr>
          </w:p>
        </w:tc>
      </w:tr>
      <w:tr w:rsidR="0054376A" w:rsidRPr="00E136AA" w14:paraId="77A9F8BA" w14:textId="77777777" w:rsidTr="007B1144">
        <w:tc>
          <w:tcPr>
            <w:tcW w:w="462" w:type="dxa"/>
          </w:tcPr>
          <w:p w14:paraId="6F1B135B"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3</w:t>
            </w:r>
          </w:p>
        </w:tc>
        <w:tc>
          <w:tcPr>
            <w:tcW w:w="1363" w:type="dxa"/>
          </w:tcPr>
          <w:p w14:paraId="7CC2853D"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Futboll</w:t>
            </w:r>
            <w:r>
              <w:rPr>
                <w:rFonts w:ascii="Times New Roman" w:hAnsi="Times New Roman"/>
                <w:sz w:val="20"/>
                <w:szCs w:val="20"/>
              </w:rPr>
              <w:t>i</w:t>
            </w:r>
          </w:p>
        </w:tc>
        <w:tc>
          <w:tcPr>
            <w:tcW w:w="3656" w:type="dxa"/>
          </w:tcPr>
          <w:p w14:paraId="4D7E66AD" w14:textId="77777777" w:rsidR="0054376A" w:rsidRPr="00390A72" w:rsidRDefault="0054376A" w:rsidP="007B1144">
            <w:pPr>
              <w:spacing w:line="240" w:lineRule="auto"/>
              <w:rPr>
                <w:rFonts w:ascii="Times New Roman" w:hAnsi="Times New Roman"/>
                <w:sz w:val="20"/>
                <w:szCs w:val="20"/>
              </w:rPr>
            </w:pPr>
            <w:r w:rsidRPr="00390A72">
              <w:rPr>
                <w:rFonts w:ascii="Times New Roman" w:hAnsi="Times New Roman"/>
                <w:sz w:val="20"/>
                <w:szCs w:val="20"/>
              </w:rPr>
              <w:t>-tëpërvetësoj, tëushtrojdhetëpërsoselementetthemeloretekniketëlojëssëfutbollit.</w:t>
            </w:r>
          </w:p>
          <w:p w14:paraId="0535DBE2" w14:textId="77777777" w:rsidR="0054376A" w:rsidRPr="00390A72" w:rsidRDefault="0054376A" w:rsidP="007B1144">
            <w:pPr>
              <w:spacing w:line="240" w:lineRule="auto"/>
              <w:rPr>
                <w:rFonts w:ascii="Times New Roman" w:hAnsi="Times New Roman"/>
                <w:sz w:val="20"/>
                <w:szCs w:val="20"/>
              </w:rPr>
            </w:pPr>
            <w:r w:rsidRPr="00390A72">
              <w:rPr>
                <w:rFonts w:ascii="Times New Roman" w:hAnsi="Times New Roman"/>
                <w:sz w:val="20"/>
                <w:szCs w:val="20"/>
              </w:rPr>
              <w:t>-tëzhvillojmuskulaturën e ekstremitetevetëposhtmedheaparatitlokomotornëtërësi.</w:t>
            </w:r>
          </w:p>
          <w:p w14:paraId="7E412931" w14:textId="77777777" w:rsidR="0054376A" w:rsidRPr="00390A72" w:rsidRDefault="0054376A" w:rsidP="007B1144">
            <w:pPr>
              <w:spacing w:line="240" w:lineRule="auto"/>
              <w:rPr>
                <w:rFonts w:ascii="Times New Roman" w:hAnsi="Times New Roman"/>
                <w:sz w:val="20"/>
                <w:szCs w:val="20"/>
              </w:rPr>
            </w:pPr>
            <w:r w:rsidRPr="00390A72">
              <w:rPr>
                <w:rFonts w:ascii="Times New Roman" w:hAnsi="Times New Roman"/>
                <w:sz w:val="20"/>
                <w:szCs w:val="20"/>
              </w:rPr>
              <w:t>-tëzhvillojlëvizjetmotoriketëpërgjithshmedhetëvecantatëaparatitlokomotorspecifikepërlojën e futbollit.</w:t>
            </w:r>
          </w:p>
          <w:p w14:paraId="24D63091" w14:textId="77777777" w:rsidR="0054376A" w:rsidRPr="00390A72" w:rsidRDefault="0054376A" w:rsidP="007B1144">
            <w:pPr>
              <w:spacing w:line="240" w:lineRule="auto"/>
              <w:rPr>
                <w:rFonts w:ascii="Times New Roman" w:hAnsi="Times New Roman"/>
                <w:sz w:val="20"/>
                <w:szCs w:val="20"/>
              </w:rPr>
            </w:pPr>
            <w:r w:rsidRPr="00390A72">
              <w:rPr>
                <w:rFonts w:ascii="Times New Roman" w:hAnsi="Times New Roman"/>
                <w:sz w:val="20"/>
                <w:szCs w:val="20"/>
              </w:rPr>
              <w:t>-tëjetëkorektnëlojë,  fer-plej.</w:t>
            </w:r>
          </w:p>
          <w:p w14:paraId="4811F694" w14:textId="77777777" w:rsidR="0054376A" w:rsidRPr="00390A72" w:rsidRDefault="0054376A" w:rsidP="007B1144">
            <w:pPr>
              <w:spacing w:line="240" w:lineRule="auto"/>
              <w:rPr>
                <w:rFonts w:ascii="Times New Roman" w:hAnsi="Times New Roman"/>
                <w:sz w:val="20"/>
                <w:szCs w:val="20"/>
              </w:rPr>
            </w:pPr>
          </w:p>
          <w:p w14:paraId="742D65AD" w14:textId="77777777" w:rsidR="0054376A" w:rsidRPr="00E136AA" w:rsidRDefault="0054376A" w:rsidP="007B1144">
            <w:pPr>
              <w:spacing w:after="0" w:line="240" w:lineRule="auto"/>
              <w:rPr>
                <w:rFonts w:ascii="Times New Roman" w:hAnsi="Times New Roman"/>
                <w:sz w:val="20"/>
                <w:szCs w:val="20"/>
              </w:rPr>
            </w:pPr>
          </w:p>
        </w:tc>
        <w:tc>
          <w:tcPr>
            <w:tcW w:w="2140" w:type="dxa"/>
          </w:tcPr>
          <w:p w14:paraId="0CA29CDB"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t>Ushtrime për perfeksionimin e pasimit dhe pranimit të topit, udhëheqja, rrëmbimii topit, gjuajtjet, zhonglimi i topit, teknika e portjerit, taktika e sulmit dhe mbrojtjes.</w:t>
            </w:r>
          </w:p>
          <w:p w14:paraId="55682C8A"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t>Lojë ne një portë dhe dy porta, respektimi i rregullave të lojës, ferpley në gara.</w:t>
            </w:r>
          </w:p>
          <w:p w14:paraId="18817FB4" w14:textId="77777777" w:rsidR="0054376A" w:rsidRPr="00E136AA" w:rsidRDefault="0054376A" w:rsidP="007B1144">
            <w:pPr>
              <w:spacing w:after="0" w:line="240" w:lineRule="auto"/>
              <w:rPr>
                <w:rFonts w:ascii="Times New Roman" w:hAnsi="Times New Roman"/>
                <w:sz w:val="20"/>
                <w:szCs w:val="20"/>
              </w:rPr>
            </w:pPr>
          </w:p>
        </w:tc>
        <w:tc>
          <w:tcPr>
            <w:tcW w:w="1577" w:type="dxa"/>
          </w:tcPr>
          <w:p w14:paraId="3B0CE080" w14:textId="77777777" w:rsidR="0054376A" w:rsidRDefault="00562B66" w:rsidP="007B1144">
            <w:pPr>
              <w:spacing w:after="0" w:line="240" w:lineRule="auto"/>
              <w:rPr>
                <w:rFonts w:ascii="Times New Roman" w:hAnsi="Times New Roman"/>
                <w:color w:val="000000"/>
                <w:sz w:val="24"/>
                <w:szCs w:val="24"/>
              </w:rPr>
            </w:pPr>
            <w:r>
              <w:rPr>
                <w:rFonts w:ascii="Times New Roman" w:hAnsi="Times New Roman"/>
                <w:color w:val="000000"/>
                <w:sz w:val="24"/>
                <w:szCs w:val="24"/>
              </w:rPr>
              <w:t>Jeton Muslija Fatime Shabani.</w:t>
            </w:r>
          </w:p>
          <w:p w14:paraId="780D6C9B" w14:textId="77777777" w:rsidR="009A2F6F" w:rsidRPr="00E136AA" w:rsidRDefault="009A2F6F" w:rsidP="007B1144">
            <w:pPr>
              <w:spacing w:after="0" w:line="240" w:lineRule="auto"/>
              <w:rPr>
                <w:rFonts w:ascii="Times New Roman" w:hAnsi="Times New Roman"/>
                <w:sz w:val="20"/>
                <w:szCs w:val="20"/>
              </w:rPr>
            </w:pPr>
            <w:r>
              <w:rPr>
                <w:rFonts w:ascii="Times New Roman" w:hAnsi="Times New Roman"/>
                <w:color w:val="000000"/>
                <w:sz w:val="24"/>
                <w:szCs w:val="24"/>
              </w:rPr>
              <w:t>Nuri Rexhepi</w:t>
            </w:r>
          </w:p>
        </w:tc>
        <w:tc>
          <w:tcPr>
            <w:tcW w:w="1116" w:type="dxa"/>
          </w:tcPr>
          <w:p w14:paraId="360C7BE8"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 xml:space="preserve">    V</w:t>
            </w:r>
          </w:p>
        </w:tc>
        <w:tc>
          <w:tcPr>
            <w:tcW w:w="2835" w:type="dxa"/>
            <w:vMerge/>
          </w:tcPr>
          <w:p w14:paraId="17FA4807" w14:textId="77777777" w:rsidR="0054376A" w:rsidRPr="00E136AA" w:rsidRDefault="0054376A" w:rsidP="007B1144">
            <w:pPr>
              <w:spacing w:after="0" w:line="240" w:lineRule="auto"/>
              <w:rPr>
                <w:rFonts w:ascii="Times New Roman" w:hAnsi="Times New Roman"/>
                <w:sz w:val="20"/>
                <w:szCs w:val="20"/>
              </w:rPr>
            </w:pPr>
          </w:p>
        </w:tc>
      </w:tr>
      <w:tr w:rsidR="0054376A" w:rsidRPr="00E136AA" w14:paraId="0314D1C3" w14:textId="77777777" w:rsidTr="007B1144">
        <w:tc>
          <w:tcPr>
            <w:tcW w:w="462" w:type="dxa"/>
          </w:tcPr>
          <w:p w14:paraId="4EB7DCA6"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4</w:t>
            </w:r>
          </w:p>
        </w:tc>
        <w:tc>
          <w:tcPr>
            <w:tcW w:w="1363" w:type="dxa"/>
          </w:tcPr>
          <w:p w14:paraId="7E98A77D"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Handboll</w:t>
            </w:r>
            <w:r>
              <w:rPr>
                <w:rFonts w:ascii="Times New Roman" w:hAnsi="Times New Roman"/>
                <w:sz w:val="20"/>
                <w:szCs w:val="20"/>
              </w:rPr>
              <w:t>i</w:t>
            </w:r>
          </w:p>
        </w:tc>
        <w:tc>
          <w:tcPr>
            <w:tcW w:w="3656" w:type="dxa"/>
          </w:tcPr>
          <w:p w14:paraId="415E68C9"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-të përvetësojë, ushtrojë dhe perfeksionojëqëndrimet hendbollistikebazë dhe levizjetteknike bazë të kapjes dhe pasimit të topit në vendë dhe lëvizje</w:t>
            </w:r>
          </w:p>
          <w:p w14:paraId="5DE6C2F4"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-të zhvillojë motorikën manipulative</w:t>
            </w:r>
          </w:p>
          <w:p w14:paraId="78D205F8"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-të zhvillojë lëvizjet e ekstremiteteve dhe koordinimin specifik hendbollistiknë hapësirë</w:t>
            </w:r>
          </w:p>
          <w:p w14:paraId="2C3BFA8C"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lastRenderedPageBreak/>
              <w:t>-znvillojë forcën eksplozive të muskujve të duarve dhe kembëve</w:t>
            </w:r>
          </w:p>
          <w:p w14:paraId="1407A5A7"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-të di dhe zbatojë rregullat e lojës së hendbollit</w:t>
            </w:r>
          </w:p>
          <w:p w14:paraId="046AB484" w14:textId="77777777" w:rsidR="0054376A" w:rsidRPr="00E136AA" w:rsidRDefault="0054376A" w:rsidP="007B1144">
            <w:pPr>
              <w:spacing w:line="240" w:lineRule="auto"/>
              <w:rPr>
                <w:rFonts w:ascii="Times New Roman" w:hAnsi="Times New Roman"/>
                <w:sz w:val="20"/>
                <w:szCs w:val="20"/>
                <w:lang w:val="nb-NO"/>
              </w:rPr>
            </w:pPr>
            <w:r w:rsidRPr="00E136AA">
              <w:rPr>
                <w:rFonts w:ascii="Times New Roman" w:hAnsi="Times New Roman"/>
                <w:sz w:val="20"/>
                <w:szCs w:val="20"/>
                <w:lang w:val="nb-NO"/>
              </w:rPr>
              <w:t xml:space="preserve">-ta zhvillojë frymën e garimit korekto-sportive dhe fair-play  </w:t>
            </w:r>
          </w:p>
          <w:p w14:paraId="0C9BCBF3" w14:textId="77777777" w:rsidR="0054376A" w:rsidRPr="00E136AA" w:rsidRDefault="0054376A" w:rsidP="007B1144">
            <w:pPr>
              <w:spacing w:after="0" w:line="240" w:lineRule="auto"/>
              <w:rPr>
                <w:rFonts w:ascii="Times New Roman" w:hAnsi="Times New Roman"/>
                <w:sz w:val="20"/>
                <w:szCs w:val="20"/>
              </w:rPr>
            </w:pPr>
          </w:p>
        </w:tc>
        <w:tc>
          <w:tcPr>
            <w:tcW w:w="2140" w:type="dxa"/>
          </w:tcPr>
          <w:p w14:paraId="4FEBF242"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lastRenderedPageBreak/>
              <w:t xml:space="preserve">Ushtrime për perfeksionimin e pasimit dhe pranimit të topit, udhëheqja,  gjuajtjet, taktika e sulmit dhe mbrojtjes. Lojë e hendbollit, </w:t>
            </w:r>
          </w:p>
          <w:p w14:paraId="29B9A4AC"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t>respektimi i rregullave të lojës, ferpley në gara.</w:t>
            </w:r>
          </w:p>
          <w:p w14:paraId="51EF1407" w14:textId="77777777" w:rsidR="0054376A" w:rsidRPr="00E136AA" w:rsidRDefault="0054376A" w:rsidP="007B1144">
            <w:pPr>
              <w:spacing w:after="0" w:line="240" w:lineRule="auto"/>
              <w:rPr>
                <w:rFonts w:ascii="Times New Roman" w:hAnsi="Times New Roman"/>
                <w:sz w:val="20"/>
                <w:szCs w:val="20"/>
              </w:rPr>
            </w:pPr>
          </w:p>
        </w:tc>
        <w:tc>
          <w:tcPr>
            <w:tcW w:w="1577" w:type="dxa"/>
          </w:tcPr>
          <w:p w14:paraId="5BE03D90" w14:textId="77777777" w:rsidR="0054376A" w:rsidRDefault="00562B66" w:rsidP="007B1144">
            <w:pPr>
              <w:spacing w:after="0" w:line="240" w:lineRule="auto"/>
              <w:rPr>
                <w:rFonts w:ascii="Times New Roman" w:hAnsi="Times New Roman"/>
                <w:color w:val="000000"/>
                <w:sz w:val="24"/>
                <w:szCs w:val="24"/>
              </w:rPr>
            </w:pPr>
            <w:r>
              <w:rPr>
                <w:rFonts w:ascii="Times New Roman" w:hAnsi="Times New Roman"/>
                <w:color w:val="000000"/>
                <w:sz w:val="24"/>
                <w:szCs w:val="24"/>
              </w:rPr>
              <w:t>Jeton Muslija Fatime Shabani.</w:t>
            </w:r>
          </w:p>
          <w:p w14:paraId="44A6A22B" w14:textId="77777777" w:rsidR="000266E4" w:rsidRPr="00E136AA" w:rsidRDefault="000266E4" w:rsidP="007B1144">
            <w:pPr>
              <w:spacing w:after="0" w:line="240" w:lineRule="auto"/>
              <w:rPr>
                <w:rFonts w:ascii="Times New Roman" w:hAnsi="Times New Roman"/>
                <w:sz w:val="20"/>
                <w:szCs w:val="20"/>
              </w:rPr>
            </w:pPr>
            <w:r>
              <w:rPr>
                <w:rFonts w:ascii="Times New Roman" w:hAnsi="Times New Roman"/>
                <w:color w:val="000000"/>
                <w:sz w:val="24"/>
                <w:szCs w:val="24"/>
              </w:rPr>
              <w:t>Nuri Rexhepi</w:t>
            </w:r>
          </w:p>
        </w:tc>
        <w:tc>
          <w:tcPr>
            <w:tcW w:w="1116" w:type="dxa"/>
          </w:tcPr>
          <w:p w14:paraId="47A811D4" w14:textId="77777777" w:rsidR="0054376A" w:rsidRPr="00E136AA" w:rsidRDefault="0054376A" w:rsidP="007B1144">
            <w:pPr>
              <w:spacing w:after="0" w:line="240" w:lineRule="auto"/>
              <w:rPr>
                <w:rFonts w:ascii="Times New Roman" w:hAnsi="Times New Roman"/>
                <w:sz w:val="20"/>
                <w:szCs w:val="20"/>
              </w:rPr>
            </w:pPr>
          </w:p>
          <w:p w14:paraId="15C0D36D" w14:textId="77777777" w:rsidR="0054376A" w:rsidRPr="00E136AA" w:rsidRDefault="0054376A" w:rsidP="007B1144">
            <w:pPr>
              <w:spacing w:after="0" w:line="240" w:lineRule="auto"/>
              <w:rPr>
                <w:rFonts w:ascii="Times New Roman" w:hAnsi="Times New Roman"/>
                <w:sz w:val="20"/>
                <w:szCs w:val="20"/>
              </w:rPr>
            </w:pPr>
          </w:p>
          <w:p w14:paraId="217BB52C" w14:textId="77777777" w:rsidR="0054376A" w:rsidRPr="00E136AA" w:rsidRDefault="0054376A" w:rsidP="007B1144">
            <w:pPr>
              <w:spacing w:after="0" w:line="240" w:lineRule="auto"/>
              <w:rPr>
                <w:rFonts w:ascii="Times New Roman" w:hAnsi="Times New Roman"/>
                <w:sz w:val="20"/>
                <w:szCs w:val="20"/>
              </w:rPr>
            </w:pPr>
          </w:p>
          <w:p w14:paraId="21E211C8"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 xml:space="preserve">      X</w:t>
            </w:r>
          </w:p>
        </w:tc>
        <w:tc>
          <w:tcPr>
            <w:tcW w:w="2835" w:type="dxa"/>
            <w:vMerge/>
          </w:tcPr>
          <w:p w14:paraId="78D0F35B" w14:textId="77777777" w:rsidR="0054376A" w:rsidRPr="00E136AA" w:rsidRDefault="0054376A" w:rsidP="007B1144">
            <w:pPr>
              <w:spacing w:after="0" w:line="240" w:lineRule="auto"/>
              <w:rPr>
                <w:rFonts w:ascii="Times New Roman" w:hAnsi="Times New Roman"/>
                <w:sz w:val="20"/>
                <w:szCs w:val="20"/>
              </w:rPr>
            </w:pPr>
          </w:p>
        </w:tc>
      </w:tr>
      <w:tr w:rsidR="0054376A" w:rsidRPr="00E136AA" w14:paraId="7D92E141" w14:textId="77777777" w:rsidTr="007B1144">
        <w:tc>
          <w:tcPr>
            <w:tcW w:w="462" w:type="dxa"/>
          </w:tcPr>
          <w:p w14:paraId="50BFE84D"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5</w:t>
            </w:r>
          </w:p>
        </w:tc>
        <w:tc>
          <w:tcPr>
            <w:tcW w:w="1363" w:type="dxa"/>
          </w:tcPr>
          <w:p w14:paraId="6D3FB03B"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Atletikë</w:t>
            </w:r>
          </w:p>
        </w:tc>
        <w:tc>
          <w:tcPr>
            <w:tcW w:w="3656" w:type="dxa"/>
          </w:tcPr>
          <w:p w14:paraId="3F58CB9C" w14:textId="77777777" w:rsidR="0054376A" w:rsidRPr="00A4689E" w:rsidRDefault="0054376A" w:rsidP="007B1144">
            <w:pPr>
              <w:spacing w:line="240" w:lineRule="auto"/>
              <w:rPr>
                <w:rFonts w:ascii="Times New Roman" w:hAnsi="Times New Roman"/>
                <w:sz w:val="20"/>
                <w:szCs w:val="20"/>
                <w:lang w:val="it-IT"/>
              </w:rPr>
            </w:pPr>
            <w:r w:rsidRPr="00A4689E">
              <w:rPr>
                <w:rFonts w:ascii="Times New Roman" w:hAnsi="Times New Roman"/>
                <w:sz w:val="20"/>
                <w:szCs w:val="20"/>
                <w:lang w:val="it-IT"/>
              </w:rPr>
              <w:t>Të zhvilloj dhe përforcoj kordinimin e përgjithshëm dhe kordinimin e ekstrrmiteteve të poshtme me të lartme.</w:t>
            </w:r>
          </w:p>
          <w:p w14:paraId="4C87E308" w14:textId="77777777" w:rsidR="0054376A" w:rsidRPr="00A4689E" w:rsidRDefault="0054376A" w:rsidP="007B1144">
            <w:pPr>
              <w:spacing w:line="240" w:lineRule="auto"/>
              <w:rPr>
                <w:rFonts w:ascii="Times New Roman" w:hAnsi="Times New Roman"/>
                <w:sz w:val="20"/>
                <w:szCs w:val="20"/>
                <w:lang w:val="it-IT"/>
              </w:rPr>
            </w:pPr>
            <w:r w:rsidRPr="00A4689E">
              <w:rPr>
                <w:rFonts w:ascii="Times New Roman" w:hAnsi="Times New Roman"/>
                <w:sz w:val="20"/>
                <w:szCs w:val="20"/>
                <w:lang w:val="it-IT"/>
              </w:rPr>
              <w:t>Ti përforcoj aftësit për vrapim qëndrueshmërie(qëndrueshmërin dhe aftësit aerobike).</w:t>
            </w:r>
          </w:p>
          <w:p w14:paraId="141D8F10" w14:textId="77777777" w:rsidR="0054376A" w:rsidRPr="00A4689E" w:rsidRDefault="0054376A" w:rsidP="007B1144">
            <w:pPr>
              <w:spacing w:line="240" w:lineRule="auto"/>
              <w:rPr>
                <w:rFonts w:ascii="Times New Roman" w:hAnsi="Times New Roman"/>
                <w:sz w:val="20"/>
                <w:szCs w:val="20"/>
                <w:lang w:val="it-IT"/>
              </w:rPr>
            </w:pPr>
            <w:r w:rsidRPr="00A4689E">
              <w:rPr>
                <w:rFonts w:ascii="Times New Roman" w:hAnsi="Times New Roman"/>
                <w:sz w:val="20"/>
                <w:szCs w:val="20"/>
                <w:lang w:val="it-IT"/>
              </w:rPr>
              <w:t>Të ruaj dhe zhvilloj aftësit për vrapim shpejtësie,aftësit aerobe dhe anaerobe,shpejtësin e lëvizhshmëris dhe forcën eksplozive.</w:t>
            </w:r>
          </w:p>
          <w:p w14:paraId="4D061488" w14:textId="77777777" w:rsidR="0054376A" w:rsidRPr="00A4689E" w:rsidRDefault="0054376A" w:rsidP="007B1144">
            <w:pPr>
              <w:spacing w:line="240" w:lineRule="auto"/>
              <w:rPr>
                <w:rFonts w:ascii="Times New Roman" w:hAnsi="Times New Roman"/>
                <w:sz w:val="20"/>
                <w:szCs w:val="20"/>
                <w:lang w:val="it-IT"/>
              </w:rPr>
            </w:pPr>
            <w:r w:rsidRPr="00A4689E">
              <w:rPr>
                <w:rFonts w:ascii="Times New Roman" w:hAnsi="Times New Roman"/>
                <w:sz w:val="20"/>
                <w:szCs w:val="20"/>
                <w:lang w:val="it-IT"/>
              </w:rPr>
              <w:t>Ti ushtroj dhe përvetsoj kërcimin së larti dhe së gjati(zhvilloj forcën eksplozive të muskujve të këmbëve,kordinimin dhe kërcueshmërin).</w:t>
            </w:r>
          </w:p>
          <w:p w14:paraId="7D4E7653" w14:textId="77777777" w:rsidR="0054376A" w:rsidRPr="00A4689E" w:rsidRDefault="0054376A" w:rsidP="007B1144">
            <w:pPr>
              <w:spacing w:line="240" w:lineRule="auto"/>
              <w:rPr>
                <w:rFonts w:ascii="Times New Roman" w:hAnsi="Times New Roman"/>
                <w:sz w:val="20"/>
                <w:szCs w:val="20"/>
                <w:lang w:val="it-IT"/>
              </w:rPr>
            </w:pPr>
            <w:r w:rsidRPr="00A4689E">
              <w:rPr>
                <w:rFonts w:ascii="Times New Roman" w:hAnsi="Times New Roman"/>
                <w:sz w:val="20"/>
                <w:szCs w:val="20"/>
                <w:lang w:val="it-IT"/>
              </w:rPr>
              <w:t xml:space="preserve">Të zhvilloj forcën eksplozive të ekstrimiteteve të lartme,supeve dhe qafës,zhvilloj precizitetin dhe koordinimin e trupit në hapsirë. </w:t>
            </w:r>
          </w:p>
          <w:p w14:paraId="461E54F3" w14:textId="77777777" w:rsidR="0054376A" w:rsidRPr="00A4689E" w:rsidRDefault="0054376A" w:rsidP="007B1144">
            <w:pPr>
              <w:spacing w:after="0" w:line="240" w:lineRule="auto"/>
              <w:rPr>
                <w:rFonts w:ascii="Times New Roman" w:hAnsi="Times New Roman"/>
                <w:sz w:val="20"/>
                <w:szCs w:val="20"/>
              </w:rPr>
            </w:pPr>
          </w:p>
        </w:tc>
        <w:tc>
          <w:tcPr>
            <w:tcW w:w="2140" w:type="dxa"/>
          </w:tcPr>
          <w:p w14:paraId="14ADBF6D" w14:textId="77777777" w:rsidR="0054376A" w:rsidRPr="00E136AA" w:rsidRDefault="0054376A" w:rsidP="007B1144">
            <w:pPr>
              <w:spacing w:after="0" w:line="240" w:lineRule="auto"/>
              <w:ind w:right="27"/>
              <w:jc w:val="both"/>
              <w:rPr>
                <w:rFonts w:ascii="Times New Roman" w:hAnsi="Times New Roman"/>
                <w:bCs/>
                <w:sz w:val="20"/>
                <w:szCs w:val="20"/>
              </w:rPr>
            </w:pPr>
            <w:r w:rsidRPr="00E136AA">
              <w:rPr>
                <w:rFonts w:ascii="Times New Roman" w:hAnsi="Times New Roman"/>
                <w:bCs/>
                <w:sz w:val="20"/>
                <w:szCs w:val="20"/>
              </w:rPr>
              <w:t>Pregaditja e nxënësve për krosin pranveror- vrapime qëndrueshmërie, vrapime shpejtësije dhe ushtrime pregaditore (zgjatje, forcim dhe relaksim të muskujve ),  vrapim stafetor dhe kercim së gjati.</w:t>
            </w:r>
          </w:p>
          <w:p w14:paraId="68958792" w14:textId="77777777" w:rsidR="0054376A" w:rsidRPr="00E136AA" w:rsidRDefault="0054376A" w:rsidP="007B1144">
            <w:pPr>
              <w:spacing w:after="0" w:line="240" w:lineRule="auto"/>
              <w:rPr>
                <w:rFonts w:ascii="Times New Roman" w:hAnsi="Times New Roman"/>
                <w:sz w:val="20"/>
                <w:szCs w:val="20"/>
              </w:rPr>
            </w:pPr>
          </w:p>
        </w:tc>
        <w:tc>
          <w:tcPr>
            <w:tcW w:w="1577" w:type="dxa"/>
          </w:tcPr>
          <w:p w14:paraId="4B7ED71C" w14:textId="77777777" w:rsidR="0054376A" w:rsidRDefault="00562B66" w:rsidP="007B1144">
            <w:pPr>
              <w:spacing w:after="0" w:line="240" w:lineRule="auto"/>
              <w:rPr>
                <w:rFonts w:ascii="Times New Roman" w:hAnsi="Times New Roman"/>
                <w:color w:val="000000"/>
                <w:sz w:val="24"/>
                <w:szCs w:val="24"/>
              </w:rPr>
            </w:pPr>
            <w:r>
              <w:rPr>
                <w:rFonts w:ascii="Times New Roman" w:hAnsi="Times New Roman"/>
                <w:color w:val="000000"/>
                <w:sz w:val="24"/>
                <w:szCs w:val="24"/>
              </w:rPr>
              <w:t>Jeton Muslija Fatime Shabani.</w:t>
            </w:r>
          </w:p>
          <w:p w14:paraId="5C0F3CAA" w14:textId="77777777" w:rsidR="009B6E5E" w:rsidRPr="00E136AA" w:rsidRDefault="009B6E5E" w:rsidP="007B1144">
            <w:pPr>
              <w:spacing w:after="0" w:line="240" w:lineRule="auto"/>
              <w:rPr>
                <w:rFonts w:ascii="Times New Roman" w:hAnsi="Times New Roman"/>
                <w:sz w:val="20"/>
                <w:szCs w:val="20"/>
              </w:rPr>
            </w:pPr>
            <w:r>
              <w:rPr>
                <w:rFonts w:ascii="Times New Roman" w:hAnsi="Times New Roman"/>
                <w:color w:val="000000"/>
                <w:sz w:val="24"/>
                <w:szCs w:val="24"/>
              </w:rPr>
              <w:t>Nuri Rexhepi</w:t>
            </w:r>
          </w:p>
        </w:tc>
        <w:tc>
          <w:tcPr>
            <w:tcW w:w="1116" w:type="dxa"/>
          </w:tcPr>
          <w:p w14:paraId="4F972A63"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IX,V</w:t>
            </w:r>
          </w:p>
        </w:tc>
        <w:tc>
          <w:tcPr>
            <w:tcW w:w="2835" w:type="dxa"/>
            <w:vMerge/>
          </w:tcPr>
          <w:p w14:paraId="7541EFA1" w14:textId="77777777" w:rsidR="0054376A" w:rsidRPr="00E136AA" w:rsidRDefault="0054376A" w:rsidP="007B1144">
            <w:pPr>
              <w:spacing w:after="0" w:line="240" w:lineRule="auto"/>
              <w:rPr>
                <w:rFonts w:ascii="Times New Roman" w:hAnsi="Times New Roman"/>
                <w:sz w:val="20"/>
                <w:szCs w:val="20"/>
              </w:rPr>
            </w:pPr>
          </w:p>
        </w:tc>
      </w:tr>
      <w:tr w:rsidR="0054376A" w:rsidRPr="00E136AA" w14:paraId="56A060B3" w14:textId="77777777" w:rsidTr="007B1144">
        <w:tc>
          <w:tcPr>
            <w:tcW w:w="462" w:type="dxa"/>
            <w:tcBorders>
              <w:top w:val="nil"/>
            </w:tcBorders>
          </w:tcPr>
          <w:p w14:paraId="06D87EDE" w14:textId="77777777" w:rsidR="0054376A" w:rsidRPr="00E136AA" w:rsidRDefault="0054376A" w:rsidP="007B1144">
            <w:pPr>
              <w:spacing w:after="0" w:line="240" w:lineRule="auto"/>
              <w:rPr>
                <w:rFonts w:ascii="Times New Roman" w:hAnsi="Times New Roman"/>
                <w:sz w:val="20"/>
                <w:szCs w:val="20"/>
              </w:rPr>
            </w:pPr>
            <w:r w:rsidRPr="00E136AA">
              <w:rPr>
                <w:rFonts w:ascii="Times New Roman" w:hAnsi="Times New Roman"/>
                <w:sz w:val="20"/>
                <w:szCs w:val="20"/>
              </w:rPr>
              <w:t>6</w:t>
            </w:r>
          </w:p>
        </w:tc>
        <w:tc>
          <w:tcPr>
            <w:tcW w:w="1363" w:type="dxa"/>
            <w:tcBorders>
              <w:top w:val="nil"/>
            </w:tcBorders>
          </w:tcPr>
          <w:p w14:paraId="3A87AEB1" w14:textId="77777777" w:rsidR="0054376A" w:rsidRPr="00E136AA" w:rsidRDefault="0054376A" w:rsidP="007B1144">
            <w:pPr>
              <w:spacing w:after="0" w:line="240" w:lineRule="auto"/>
              <w:rPr>
                <w:rFonts w:ascii="Times New Roman" w:hAnsi="Times New Roman"/>
                <w:sz w:val="20"/>
                <w:szCs w:val="20"/>
              </w:rPr>
            </w:pPr>
            <w:r>
              <w:rPr>
                <w:rFonts w:ascii="Times New Roman" w:hAnsi="Times New Roman"/>
                <w:sz w:val="20"/>
                <w:szCs w:val="20"/>
              </w:rPr>
              <w:t>S</w:t>
            </w:r>
            <w:r w:rsidRPr="00E136AA">
              <w:rPr>
                <w:rFonts w:ascii="Times New Roman" w:hAnsi="Times New Roman"/>
                <w:sz w:val="20"/>
                <w:szCs w:val="20"/>
              </w:rPr>
              <w:t>hah</w:t>
            </w:r>
          </w:p>
        </w:tc>
        <w:tc>
          <w:tcPr>
            <w:tcW w:w="3656" w:type="dxa"/>
            <w:tcBorders>
              <w:top w:val="nil"/>
            </w:tcBorders>
          </w:tcPr>
          <w:p w14:paraId="02457DF1" w14:textId="77777777" w:rsidR="0054376A" w:rsidRPr="00A4689E" w:rsidRDefault="0054376A" w:rsidP="007B1144">
            <w:pPr>
              <w:ind w:left="-115"/>
              <w:rPr>
                <w:rFonts w:ascii="Times New Roman" w:hAnsi="Times New Roman"/>
                <w:sz w:val="20"/>
                <w:szCs w:val="20"/>
              </w:rPr>
            </w:pPr>
            <w:r w:rsidRPr="00A4689E">
              <w:rPr>
                <w:rFonts w:ascii="Times New Roman" w:hAnsi="Times New Roman"/>
                <w:sz w:val="20"/>
                <w:szCs w:val="20"/>
              </w:rPr>
              <w:t>- ti emërtoj fushat në tabelën e shahut dhe fushat në fillim të lojës</w:t>
            </w:r>
          </w:p>
          <w:p w14:paraId="3EFD3E86" w14:textId="77777777" w:rsidR="0054376A" w:rsidRPr="00A4689E" w:rsidRDefault="0054376A" w:rsidP="007B1144">
            <w:pPr>
              <w:ind w:left="-115"/>
              <w:rPr>
                <w:rFonts w:ascii="Times New Roman" w:hAnsi="Times New Roman"/>
                <w:sz w:val="20"/>
                <w:szCs w:val="20"/>
              </w:rPr>
            </w:pPr>
            <w:r w:rsidRPr="00A4689E">
              <w:rPr>
                <w:rFonts w:ascii="Times New Roman" w:hAnsi="Times New Roman"/>
                <w:sz w:val="20"/>
                <w:szCs w:val="20"/>
              </w:rPr>
              <w:t>-  ti vendos saktë figurat në tabelën e shahut në fillim të lojës</w:t>
            </w:r>
          </w:p>
          <w:p w14:paraId="14546876" w14:textId="77777777" w:rsidR="0054376A" w:rsidRPr="00A4689E" w:rsidRDefault="0054376A" w:rsidP="007B1144">
            <w:pPr>
              <w:ind w:left="-115"/>
              <w:rPr>
                <w:rFonts w:ascii="Times New Roman" w:hAnsi="Times New Roman"/>
                <w:sz w:val="20"/>
                <w:szCs w:val="20"/>
              </w:rPr>
            </w:pPr>
            <w:r w:rsidRPr="00A4689E">
              <w:rPr>
                <w:rFonts w:ascii="Times New Roman" w:hAnsi="Times New Roman"/>
                <w:sz w:val="20"/>
                <w:szCs w:val="20"/>
              </w:rPr>
              <w:t>- ti zbatoj rregullat për lëvizjen e drejtë të figurave nëpër tabelën e shahut</w:t>
            </w:r>
          </w:p>
          <w:p w14:paraId="05382FD1" w14:textId="77777777" w:rsidR="0054376A" w:rsidRPr="00A4689E" w:rsidRDefault="0054376A" w:rsidP="007B1144">
            <w:pPr>
              <w:ind w:left="-115"/>
              <w:rPr>
                <w:rFonts w:ascii="Times New Roman" w:hAnsi="Times New Roman"/>
                <w:sz w:val="20"/>
                <w:szCs w:val="20"/>
              </w:rPr>
            </w:pPr>
            <w:r w:rsidRPr="00A4689E">
              <w:rPr>
                <w:rFonts w:ascii="Times New Roman" w:hAnsi="Times New Roman"/>
                <w:sz w:val="20"/>
                <w:szCs w:val="20"/>
              </w:rPr>
              <w:lastRenderedPageBreak/>
              <w:t>- ti dijë rregullat për marrjen dhe mbrojtjen e figurave</w:t>
            </w:r>
          </w:p>
          <w:p w14:paraId="578F1A33" w14:textId="77777777" w:rsidR="0054376A" w:rsidRPr="00A4689E" w:rsidRDefault="0054376A" w:rsidP="007B1144">
            <w:pPr>
              <w:ind w:left="-115"/>
              <w:rPr>
                <w:rFonts w:ascii="Times New Roman" w:hAnsi="Times New Roman"/>
                <w:sz w:val="20"/>
                <w:szCs w:val="20"/>
              </w:rPr>
            </w:pPr>
            <w:r w:rsidRPr="00A4689E">
              <w:rPr>
                <w:rFonts w:ascii="Times New Roman" w:hAnsi="Times New Roman"/>
                <w:sz w:val="20"/>
                <w:szCs w:val="20"/>
              </w:rPr>
              <w:t>- të aftësohen për marrjen e vendimeve të shpejtë dhe të drejtë për zgjedhjen e problemeve të shahut</w:t>
            </w:r>
          </w:p>
          <w:p w14:paraId="27ECF5FD" w14:textId="77777777" w:rsidR="0054376A" w:rsidRPr="00A4689E" w:rsidRDefault="0054376A" w:rsidP="007B1144">
            <w:pPr>
              <w:ind w:left="-115"/>
              <w:rPr>
                <w:rFonts w:ascii="Times New Roman" w:hAnsi="Times New Roman"/>
                <w:sz w:val="20"/>
                <w:szCs w:val="20"/>
              </w:rPr>
            </w:pPr>
            <w:r w:rsidRPr="00A4689E">
              <w:rPr>
                <w:rFonts w:ascii="Times New Roman" w:hAnsi="Times New Roman"/>
                <w:sz w:val="20"/>
                <w:szCs w:val="20"/>
              </w:rPr>
              <w:t>- të nxitet për zhvillimin e aftësive të parashikimit ( ta ndaloj tentimin e kundërshtarit me dy deri tre veprime të më hershme )</w:t>
            </w:r>
          </w:p>
          <w:p w14:paraId="48A5AE1F" w14:textId="77777777" w:rsidR="0054376A" w:rsidRPr="00A4689E" w:rsidRDefault="0054376A" w:rsidP="007B1144">
            <w:pPr>
              <w:ind w:left="180"/>
              <w:rPr>
                <w:rFonts w:ascii="Times New Roman" w:hAnsi="Times New Roman"/>
                <w:sz w:val="20"/>
                <w:szCs w:val="20"/>
              </w:rPr>
            </w:pPr>
          </w:p>
          <w:p w14:paraId="1715B27B" w14:textId="77777777" w:rsidR="0054376A" w:rsidRPr="00A4689E" w:rsidRDefault="0054376A" w:rsidP="007B1144">
            <w:pPr>
              <w:spacing w:after="0" w:line="240" w:lineRule="auto"/>
              <w:rPr>
                <w:rFonts w:ascii="Times New Roman" w:hAnsi="Times New Roman"/>
                <w:sz w:val="20"/>
                <w:szCs w:val="20"/>
              </w:rPr>
            </w:pPr>
          </w:p>
        </w:tc>
        <w:tc>
          <w:tcPr>
            <w:tcW w:w="2140" w:type="dxa"/>
            <w:tcBorders>
              <w:top w:val="nil"/>
            </w:tcBorders>
          </w:tcPr>
          <w:p w14:paraId="366CDCA5" w14:textId="77777777" w:rsidR="0054376A" w:rsidRPr="00E136AA" w:rsidRDefault="0054376A" w:rsidP="007B1144">
            <w:pPr>
              <w:spacing w:line="240" w:lineRule="auto"/>
              <w:rPr>
                <w:rFonts w:ascii="Times New Roman" w:hAnsi="Times New Roman"/>
                <w:sz w:val="20"/>
                <w:szCs w:val="20"/>
              </w:rPr>
            </w:pPr>
            <w:r w:rsidRPr="00E136AA">
              <w:rPr>
                <w:rFonts w:ascii="Times New Roman" w:hAnsi="Times New Roman"/>
                <w:sz w:val="20"/>
                <w:szCs w:val="20"/>
              </w:rPr>
              <w:lastRenderedPageBreak/>
              <w:t>aktivitetet për vendosje e drejtë të tabelës së shahut dhe figurave.</w:t>
            </w:r>
          </w:p>
          <w:p w14:paraId="0959761E" w14:textId="77777777" w:rsidR="0054376A" w:rsidRPr="00E136AA" w:rsidRDefault="0054376A" w:rsidP="007B1144">
            <w:pPr>
              <w:spacing w:line="240" w:lineRule="auto"/>
              <w:rPr>
                <w:rFonts w:ascii="Times New Roman" w:hAnsi="Times New Roman"/>
                <w:sz w:val="20"/>
                <w:szCs w:val="20"/>
              </w:rPr>
            </w:pPr>
            <w:r w:rsidRPr="00E136AA">
              <w:rPr>
                <w:rFonts w:ascii="Times New Roman" w:hAnsi="Times New Roman"/>
                <w:sz w:val="20"/>
                <w:szCs w:val="20"/>
              </w:rPr>
              <w:t xml:space="preserve">-vendosja graduale të lëvizjes së figurave nëpër tabelë ( mund të fillohet me piunat, pastaj gjahtari, topi, </w:t>
            </w:r>
            <w:r w:rsidRPr="00E136AA">
              <w:rPr>
                <w:rFonts w:ascii="Times New Roman" w:hAnsi="Times New Roman"/>
                <w:sz w:val="20"/>
                <w:szCs w:val="20"/>
              </w:rPr>
              <w:lastRenderedPageBreak/>
              <w:t>kali, mbretëresha dhe mbreti )</w:t>
            </w:r>
          </w:p>
          <w:p w14:paraId="48151E03" w14:textId="77777777" w:rsidR="0054376A" w:rsidRPr="00E136AA" w:rsidRDefault="0054376A" w:rsidP="007B1144">
            <w:pPr>
              <w:spacing w:line="240" w:lineRule="auto"/>
              <w:rPr>
                <w:rFonts w:ascii="Times New Roman" w:hAnsi="Times New Roman"/>
                <w:sz w:val="20"/>
                <w:szCs w:val="20"/>
              </w:rPr>
            </w:pPr>
            <w:r w:rsidRPr="00E136AA">
              <w:rPr>
                <w:rFonts w:ascii="Times New Roman" w:hAnsi="Times New Roman"/>
                <w:sz w:val="20"/>
                <w:szCs w:val="20"/>
              </w:rPr>
              <w:t>-ushtrimi dhe zbatimi i kombinimeve bazë gjatë hapjes së sulmit dhe mbrojtjes.</w:t>
            </w:r>
          </w:p>
          <w:p w14:paraId="6D2D2D02" w14:textId="77777777" w:rsidR="0054376A" w:rsidRPr="00E136AA" w:rsidRDefault="0054376A" w:rsidP="007B1144">
            <w:pPr>
              <w:spacing w:line="240" w:lineRule="auto"/>
              <w:rPr>
                <w:rFonts w:ascii="Times New Roman" w:hAnsi="Times New Roman"/>
                <w:sz w:val="20"/>
                <w:szCs w:val="20"/>
              </w:rPr>
            </w:pPr>
            <w:r w:rsidRPr="00E136AA">
              <w:rPr>
                <w:rFonts w:ascii="Times New Roman" w:hAnsi="Times New Roman"/>
                <w:sz w:val="20"/>
                <w:szCs w:val="20"/>
              </w:rPr>
              <w:t>-tregohet problemi i shahut dhe nga nxënësit kërkohet të sqarojnë       ( cila figurë e shahut ) lëviz drejtë,  dhe cila gabimisht  në tabelën e shahut;</w:t>
            </w:r>
          </w:p>
          <w:p w14:paraId="79249059" w14:textId="77777777" w:rsidR="0054376A" w:rsidRPr="00E136AA" w:rsidRDefault="0054376A" w:rsidP="007B1144">
            <w:pPr>
              <w:spacing w:line="240" w:lineRule="auto"/>
              <w:rPr>
                <w:rFonts w:ascii="Times New Roman" w:hAnsi="Times New Roman"/>
                <w:sz w:val="20"/>
                <w:szCs w:val="20"/>
              </w:rPr>
            </w:pPr>
            <w:r w:rsidRPr="00E136AA">
              <w:rPr>
                <w:rFonts w:ascii="Times New Roman" w:hAnsi="Times New Roman"/>
                <w:sz w:val="20"/>
                <w:szCs w:val="20"/>
              </w:rPr>
              <w:t>- jepet një problem i shahut dhe me nxënësit diskutohet për cilën strategji mund të zbatohet për zgjedhjen e problemit</w:t>
            </w:r>
          </w:p>
          <w:p w14:paraId="0AC29275" w14:textId="77777777" w:rsidR="0054376A" w:rsidRPr="00E136AA" w:rsidRDefault="0054376A" w:rsidP="007B1144">
            <w:pPr>
              <w:spacing w:line="240" w:lineRule="auto"/>
              <w:rPr>
                <w:rFonts w:ascii="Times New Roman" w:hAnsi="Times New Roman"/>
                <w:sz w:val="20"/>
                <w:szCs w:val="20"/>
              </w:rPr>
            </w:pPr>
            <w:r w:rsidRPr="00E136AA">
              <w:rPr>
                <w:rFonts w:ascii="Times New Roman" w:hAnsi="Times New Roman"/>
                <w:sz w:val="20"/>
                <w:szCs w:val="20"/>
              </w:rPr>
              <w:t>-organizimi i garave në lojën e shahut.</w:t>
            </w:r>
          </w:p>
          <w:p w14:paraId="65794A2C" w14:textId="77777777" w:rsidR="0054376A" w:rsidRPr="00E136AA" w:rsidRDefault="0054376A" w:rsidP="007B1144">
            <w:pPr>
              <w:spacing w:line="240" w:lineRule="auto"/>
              <w:rPr>
                <w:rFonts w:ascii="Times New Roman" w:hAnsi="Times New Roman"/>
                <w:sz w:val="20"/>
                <w:szCs w:val="20"/>
              </w:rPr>
            </w:pPr>
            <w:r w:rsidRPr="00E136AA">
              <w:rPr>
                <w:rFonts w:ascii="Times New Roman" w:hAnsi="Times New Roman"/>
                <w:sz w:val="20"/>
                <w:szCs w:val="20"/>
              </w:rPr>
              <w:t>- shfrytëzimi i softverit për lojën e shahut</w:t>
            </w:r>
          </w:p>
          <w:p w14:paraId="791F789C" w14:textId="77777777" w:rsidR="0054376A" w:rsidRPr="00E136AA" w:rsidRDefault="0054376A" w:rsidP="007B1144">
            <w:pPr>
              <w:spacing w:after="0" w:line="240" w:lineRule="auto"/>
              <w:rPr>
                <w:rFonts w:ascii="Times New Roman" w:hAnsi="Times New Roman"/>
                <w:sz w:val="20"/>
                <w:szCs w:val="20"/>
              </w:rPr>
            </w:pPr>
          </w:p>
        </w:tc>
        <w:tc>
          <w:tcPr>
            <w:tcW w:w="1577" w:type="dxa"/>
          </w:tcPr>
          <w:p w14:paraId="4762F7D3" w14:textId="77777777" w:rsidR="0054376A" w:rsidRDefault="00562B66" w:rsidP="007B1144">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Jeton Muslija  Fatime Shabani.</w:t>
            </w:r>
          </w:p>
          <w:p w14:paraId="3ACA3CEF" w14:textId="77777777" w:rsidR="009B6E5E" w:rsidRPr="00E136AA" w:rsidRDefault="009B6E5E" w:rsidP="007B1144">
            <w:pPr>
              <w:spacing w:after="0" w:line="240" w:lineRule="auto"/>
              <w:rPr>
                <w:rFonts w:ascii="Times New Roman" w:hAnsi="Times New Roman"/>
                <w:sz w:val="20"/>
                <w:szCs w:val="20"/>
              </w:rPr>
            </w:pPr>
            <w:r>
              <w:rPr>
                <w:rFonts w:ascii="Times New Roman" w:hAnsi="Times New Roman"/>
                <w:color w:val="000000"/>
                <w:sz w:val="24"/>
                <w:szCs w:val="24"/>
              </w:rPr>
              <w:t>Nuri Rexhepi</w:t>
            </w:r>
          </w:p>
        </w:tc>
        <w:tc>
          <w:tcPr>
            <w:tcW w:w="1116" w:type="dxa"/>
          </w:tcPr>
          <w:p w14:paraId="7B906A26" w14:textId="77777777" w:rsidR="0054376A" w:rsidRPr="00E136AA" w:rsidRDefault="0054376A" w:rsidP="007B1144">
            <w:pPr>
              <w:spacing w:after="0" w:line="240" w:lineRule="auto"/>
              <w:rPr>
                <w:rFonts w:ascii="Times New Roman" w:hAnsi="Times New Roman"/>
                <w:sz w:val="20"/>
                <w:szCs w:val="20"/>
              </w:rPr>
            </w:pPr>
            <w:r>
              <w:rPr>
                <w:rFonts w:ascii="Times New Roman" w:hAnsi="Times New Roman"/>
                <w:sz w:val="20"/>
                <w:szCs w:val="20"/>
              </w:rPr>
              <w:t>III</w:t>
            </w:r>
          </w:p>
        </w:tc>
        <w:tc>
          <w:tcPr>
            <w:tcW w:w="2835" w:type="dxa"/>
            <w:tcBorders>
              <w:top w:val="nil"/>
            </w:tcBorders>
          </w:tcPr>
          <w:p w14:paraId="6E451F06" w14:textId="77777777" w:rsidR="0054376A" w:rsidRPr="00A4689E" w:rsidRDefault="0054376A" w:rsidP="007B1144">
            <w:pPr>
              <w:spacing w:line="240" w:lineRule="auto"/>
              <w:rPr>
                <w:rFonts w:ascii="Times New Roman" w:hAnsi="Times New Roman"/>
                <w:sz w:val="20"/>
                <w:szCs w:val="20"/>
                <w:lang w:val="pt-BR"/>
              </w:rPr>
            </w:pPr>
            <w:r w:rsidRPr="00A4689E">
              <w:rPr>
                <w:rFonts w:ascii="Times New Roman" w:hAnsi="Times New Roman"/>
                <w:sz w:val="20"/>
                <w:szCs w:val="20"/>
                <w:lang w:val="pt-BR"/>
              </w:rPr>
              <w:t>Të formojnë qëndrim pozitiv, për  shprehi higjieniko-shëndetësore, relacion dhe dashuri për mbajtje të shëndetit dhe kujdesi ndaj trupit  të tij.</w:t>
            </w:r>
          </w:p>
          <w:p w14:paraId="6CC426AF" w14:textId="77777777" w:rsidR="0054376A" w:rsidRPr="00A4689E" w:rsidRDefault="0054376A" w:rsidP="007B1144">
            <w:pPr>
              <w:spacing w:line="240" w:lineRule="auto"/>
              <w:rPr>
                <w:rFonts w:ascii="Times New Roman" w:hAnsi="Times New Roman"/>
                <w:sz w:val="20"/>
                <w:szCs w:val="20"/>
                <w:lang w:val="pt-BR"/>
              </w:rPr>
            </w:pPr>
            <w:r w:rsidRPr="00A4689E">
              <w:rPr>
                <w:rFonts w:ascii="Times New Roman" w:hAnsi="Times New Roman"/>
                <w:sz w:val="20"/>
                <w:szCs w:val="20"/>
                <w:lang w:val="pt-BR"/>
              </w:rPr>
              <w:t>Të fitojn aftësi për komunikim pozitiv psikosocial dhe interpersonal.</w:t>
            </w:r>
          </w:p>
          <w:p w14:paraId="3C0CEB01" w14:textId="77777777" w:rsidR="0054376A" w:rsidRPr="00E136AA" w:rsidRDefault="0054376A" w:rsidP="007B1144">
            <w:pPr>
              <w:spacing w:after="0" w:line="240" w:lineRule="auto"/>
              <w:rPr>
                <w:rFonts w:ascii="Times New Roman" w:hAnsi="Times New Roman"/>
                <w:sz w:val="20"/>
                <w:szCs w:val="20"/>
              </w:rPr>
            </w:pPr>
            <w:r w:rsidRPr="00A4689E">
              <w:rPr>
                <w:rFonts w:ascii="Times New Roman" w:hAnsi="Times New Roman"/>
                <w:sz w:val="20"/>
                <w:szCs w:val="20"/>
                <w:lang w:val="pt-BR"/>
              </w:rPr>
              <w:lastRenderedPageBreak/>
              <w:t>Të tregoj aftësi për shprehje pozitive emocionale në ndeshje</w:t>
            </w:r>
          </w:p>
        </w:tc>
      </w:tr>
    </w:tbl>
    <w:p w14:paraId="61AA9CF9"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6954F683" w14:textId="77777777" w:rsidR="001A5D4A" w:rsidRDefault="001A5D4A"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B81FBAB" w14:textId="77777777" w:rsidR="001A5D4A" w:rsidRDefault="001A5D4A"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4A0C788"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67138259"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27C7748"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2BF8F507"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08DCC85E"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18FF61D1"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18585416"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0F9E9C92"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2E958F1"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D05EF77"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7C080DF"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3F1CC048"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D0958C1" w14:textId="77777777" w:rsidR="00494B75" w:rsidRDefault="00494B75"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A9ED2B4" w14:textId="77777777" w:rsidR="0061294C" w:rsidRDefault="0061294C" w:rsidP="00494B75">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tbl>
      <w:tblPr>
        <w:tblpPr w:leftFromText="180" w:rightFromText="180" w:vertAnchor="text" w:horzAnchor="margin" w:tblpXSpec="center" w:tblpY="-577"/>
        <w:tblW w:w="14186" w:type="dxa"/>
        <w:tblLayout w:type="fixed"/>
        <w:tblLook w:val="04A0" w:firstRow="1" w:lastRow="0" w:firstColumn="1" w:lastColumn="0" w:noHBand="0" w:noVBand="1"/>
      </w:tblPr>
      <w:tblGrid>
        <w:gridCol w:w="567"/>
        <w:gridCol w:w="765"/>
        <w:gridCol w:w="1443"/>
        <w:gridCol w:w="482"/>
        <w:gridCol w:w="384"/>
        <w:gridCol w:w="482"/>
        <w:gridCol w:w="579"/>
        <w:gridCol w:w="384"/>
        <w:gridCol w:w="384"/>
        <w:gridCol w:w="384"/>
        <w:gridCol w:w="384"/>
        <w:gridCol w:w="384"/>
        <w:gridCol w:w="390"/>
        <w:gridCol w:w="1208"/>
        <w:gridCol w:w="1240"/>
        <w:gridCol w:w="117"/>
        <w:gridCol w:w="1209"/>
        <w:gridCol w:w="20"/>
        <w:gridCol w:w="1636"/>
        <w:gridCol w:w="304"/>
        <w:gridCol w:w="1440"/>
      </w:tblGrid>
      <w:tr w:rsidR="0054376A" w14:paraId="4D2A0201" w14:textId="77777777" w:rsidTr="007B1144">
        <w:trPr>
          <w:cantSplit/>
          <w:trHeight w:val="342"/>
        </w:trPr>
        <w:tc>
          <w:tcPr>
            <w:tcW w:w="567" w:type="dxa"/>
            <w:tcBorders>
              <w:top w:val="single" w:sz="4" w:space="0" w:color="000000"/>
              <w:left w:val="single" w:sz="4" w:space="0" w:color="000000"/>
              <w:bottom w:val="single" w:sz="4" w:space="0" w:color="000000"/>
              <w:right w:val="single" w:sz="4" w:space="0" w:color="auto"/>
            </w:tcBorders>
            <w:shd w:val="clear" w:color="auto" w:fill="943634"/>
          </w:tcPr>
          <w:p w14:paraId="3A06477D" w14:textId="77777777" w:rsidR="0054376A" w:rsidRDefault="0054376A" w:rsidP="007B1144">
            <w:pPr>
              <w:snapToGrid w:val="0"/>
              <w:spacing w:after="0" w:line="240" w:lineRule="auto"/>
              <w:jc w:val="center"/>
              <w:rPr>
                <w:rFonts w:ascii="Arial" w:hAnsi="Arial" w:cs="Arial"/>
                <w:color w:val="FFFFFF"/>
                <w:sz w:val="18"/>
                <w:szCs w:val="18"/>
              </w:rPr>
            </w:pPr>
          </w:p>
        </w:tc>
        <w:tc>
          <w:tcPr>
            <w:tcW w:w="13619" w:type="dxa"/>
            <w:gridSpan w:val="20"/>
            <w:tcBorders>
              <w:top w:val="single" w:sz="4" w:space="0" w:color="000000"/>
              <w:left w:val="single" w:sz="4" w:space="0" w:color="000000"/>
              <w:bottom w:val="single" w:sz="4" w:space="0" w:color="000000"/>
              <w:right w:val="single" w:sz="4" w:space="0" w:color="auto"/>
            </w:tcBorders>
            <w:shd w:val="clear" w:color="auto" w:fill="943634"/>
          </w:tcPr>
          <w:p w14:paraId="1DF1693E" w14:textId="77777777" w:rsidR="0054376A" w:rsidRDefault="0054376A" w:rsidP="007B1144">
            <w:pPr>
              <w:snapToGrid w:val="0"/>
              <w:spacing w:after="0" w:line="240" w:lineRule="auto"/>
              <w:jc w:val="center"/>
              <w:rPr>
                <w:rFonts w:ascii="Arial" w:hAnsi="Arial" w:cs="Arial"/>
                <w:b/>
                <w:color w:val="FFFFFF"/>
                <w:sz w:val="18"/>
                <w:szCs w:val="18"/>
              </w:rPr>
            </w:pPr>
            <w:r>
              <w:rPr>
                <w:rFonts w:ascii="Arial" w:hAnsi="Arial" w:cs="Arial"/>
                <w:b/>
                <w:color w:val="FFFFFF"/>
                <w:sz w:val="18"/>
                <w:szCs w:val="18"/>
              </w:rPr>
              <w:t>Viti  202</w:t>
            </w:r>
            <w:r w:rsidR="00BE458F">
              <w:rPr>
                <w:rFonts w:ascii="Arial" w:hAnsi="Arial" w:cs="Arial"/>
                <w:b/>
                <w:color w:val="FFFFFF"/>
                <w:sz w:val="18"/>
                <w:szCs w:val="18"/>
              </w:rPr>
              <w:t>5</w:t>
            </w:r>
            <w:r>
              <w:rPr>
                <w:rFonts w:ascii="Arial" w:hAnsi="Arial" w:cs="Arial"/>
                <w:b/>
                <w:color w:val="FFFFFF"/>
                <w:sz w:val="18"/>
                <w:szCs w:val="18"/>
              </w:rPr>
              <w:t xml:space="preserve"> / 202</w:t>
            </w:r>
            <w:r w:rsidR="00BE458F">
              <w:rPr>
                <w:rFonts w:ascii="Arial" w:hAnsi="Arial" w:cs="Arial"/>
                <w:b/>
                <w:color w:val="FFFFFF"/>
                <w:sz w:val="18"/>
                <w:szCs w:val="18"/>
              </w:rPr>
              <w:t>6</w:t>
            </w:r>
          </w:p>
          <w:p w14:paraId="515F3967" w14:textId="77777777" w:rsidR="0054376A" w:rsidRDefault="0054376A" w:rsidP="007B1144">
            <w:pPr>
              <w:spacing w:after="0" w:line="240" w:lineRule="auto"/>
              <w:jc w:val="center"/>
              <w:rPr>
                <w:rFonts w:ascii="Arial" w:hAnsi="Arial" w:cs="Arial"/>
                <w:b/>
                <w:color w:val="FFFFFF"/>
                <w:sz w:val="18"/>
                <w:szCs w:val="18"/>
              </w:rPr>
            </w:pPr>
          </w:p>
        </w:tc>
      </w:tr>
      <w:tr w:rsidR="0054376A" w14:paraId="3347F7DB" w14:textId="77777777" w:rsidTr="007B1144">
        <w:trPr>
          <w:cantSplit/>
          <w:trHeight w:val="176"/>
        </w:trPr>
        <w:tc>
          <w:tcPr>
            <w:tcW w:w="1332" w:type="dxa"/>
            <w:gridSpan w:val="2"/>
            <w:tcBorders>
              <w:top w:val="nil"/>
              <w:left w:val="single" w:sz="4" w:space="0" w:color="000000"/>
              <w:bottom w:val="single" w:sz="4" w:space="0" w:color="000000"/>
              <w:right w:val="nil"/>
            </w:tcBorders>
            <w:shd w:val="clear" w:color="auto" w:fill="943634"/>
          </w:tcPr>
          <w:p w14:paraId="5F9BB52E" w14:textId="77777777" w:rsidR="0054376A" w:rsidRDefault="0054376A" w:rsidP="007B1144">
            <w:pPr>
              <w:snapToGrid w:val="0"/>
              <w:spacing w:after="0" w:line="240" w:lineRule="auto"/>
              <w:ind w:left="-270"/>
              <w:jc w:val="both"/>
              <w:rPr>
                <w:rFonts w:ascii="Arial" w:hAnsi="Arial" w:cs="Arial"/>
                <w:color w:val="FFFFFF"/>
                <w:sz w:val="18"/>
                <w:szCs w:val="18"/>
              </w:rPr>
            </w:pPr>
          </w:p>
        </w:tc>
        <w:tc>
          <w:tcPr>
            <w:tcW w:w="1443" w:type="dxa"/>
            <w:tcBorders>
              <w:top w:val="nil"/>
              <w:left w:val="single" w:sz="4" w:space="0" w:color="000000"/>
              <w:bottom w:val="single" w:sz="4" w:space="0" w:color="000000"/>
              <w:right w:val="nil"/>
            </w:tcBorders>
            <w:shd w:val="clear" w:color="auto" w:fill="943634"/>
          </w:tcPr>
          <w:p w14:paraId="73829739" w14:textId="77777777" w:rsidR="0054376A" w:rsidRDefault="0054376A" w:rsidP="007B1144">
            <w:pPr>
              <w:snapToGrid w:val="0"/>
              <w:spacing w:after="0" w:line="240" w:lineRule="auto"/>
              <w:ind w:left="-270"/>
              <w:jc w:val="both"/>
              <w:rPr>
                <w:rFonts w:ascii="Arial" w:hAnsi="Arial" w:cs="Arial"/>
                <w:color w:val="FFFFFF"/>
                <w:sz w:val="18"/>
                <w:szCs w:val="18"/>
              </w:rPr>
            </w:pPr>
          </w:p>
        </w:tc>
        <w:tc>
          <w:tcPr>
            <w:tcW w:w="4237" w:type="dxa"/>
            <w:gridSpan w:val="10"/>
            <w:tcBorders>
              <w:top w:val="nil"/>
              <w:left w:val="single" w:sz="4" w:space="0" w:color="000000"/>
              <w:bottom w:val="single" w:sz="4" w:space="0" w:color="000000"/>
              <w:right w:val="nil"/>
            </w:tcBorders>
            <w:shd w:val="clear" w:color="auto" w:fill="943634"/>
            <w:hideMark/>
          </w:tcPr>
          <w:p w14:paraId="73F06D06" w14:textId="77777777" w:rsidR="0054376A" w:rsidRDefault="0054376A" w:rsidP="007B1144">
            <w:pPr>
              <w:snapToGrid w:val="0"/>
              <w:spacing w:after="0" w:line="240" w:lineRule="auto"/>
              <w:ind w:left="-270"/>
              <w:jc w:val="center"/>
              <w:rPr>
                <w:rFonts w:ascii="Arial" w:hAnsi="Arial" w:cs="Arial"/>
                <w:b/>
                <w:color w:val="FFFFFF"/>
                <w:sz w:val="18"/>
                <w:szCs w:val="18"/>
              </w:rPr>
            </w:pPr>
            <w:r>
              <w:rPr>
                <w:rFonts w:ascii="Arial" w:hAnsi="Arial" w:cs="Arial"/>
                <w:b/>
                <w:color w:val="FFFFFF"/>
                <w:sz w:val="18"/>
                <w:szCs w:val="18"/>
              </w:rPr>
              <w:t xml:space="preserve">Korniza kohore ( muaji ) </w:t>
            </w:r>
          </w:p>
        </w:tc>
        <w:tc>
          <w:tcPr>
            <w:tcW w:w="1208" w:type="dxa"/>
            <w:tcBorders>
              <w:top w:val="nil"/>
              <w:left w:val="single" w:sz="4" w:space="0" w:color="000000"/>
              <w:bottom w:val="single" w:sz="4" w:space="0" w:color="000000"/>
              <w:right w:val="nil"/>
            </w:tcBorders>
            <w:shd w:val="clear" w:color="auto" w:fill="943634"/>
          </w:tcPr>
          <w:p w14:paraId="6993812E" w14:textId="77777777" w:rsidR="0054376A" w:rsidRDefault="0054376A" w:rsidP="007B1144">
            <w:pPr>
              <w:snapToGrid w:val="0"/>
              <w:spacing w:after="0" w:line="240" w:lineRule="auto"/>
              <w:ind w:left="-270"/>
              <w:jc w:val="both"/>
              <w:rPr>
                <w:rFonts w:ascii="Arial" w:hAnsi="Arial" w:cs="Arial"/>
                <w:b/>
                <w:color w:val="FFFFFF"/>
                <w:sz w:val="18"/>
                <w:szCs w:val="18"/>
              </w:rPr>
            </w:pPr>
          </w:p>
        </w:tc>
        <w:tc>
          <w:tcPr>
            <w:tcW w:w="1240" w:type="dxa"/>
            <w:tcBorders>
              <w:top w:val="nil"/>
              <w:left w:val="single" w:sz="4" w:space="0" w:color="000000"/>
              <w:bottom w:val="single" w:sz="4" w:space="0" w:color="000000"/>
              <w:right w:val="nil"/>
            </w:tcBorders>
            <w:shd w:val="clear" w:color="auto" w:fill="943634"/>
          </w:tcPr>
          <w:p w14:paraId="5ACFA13E" w14:textId="77777777" w:rsidR="0054376A" w:rsidRDefault="0054376A" w:rsidP="007B1144">
            <w:pPr>
              <w:snapToGrid w:val="0"/>
              <w:spacing w:after="0" w:line="240" w:lineRule="auto"/>
              <w:ind w:left="-270"/>
              <w:jc w:val="both"/>
              <w:rPr>
                <w:rFonts w:ascii="Arial" w:hAnsi="Arial" w:cs="Arial"/>
                <w:b/>
                <w:color w:val="FFFFFF"/>
                <w:sz w:val="18"/>
                <w:szCs w:val="18"/>
              </w:rPr>
            </w:pPr>
          </w:p>
        </w:tc>
        <w:tc>
          <w:tcPr>
            <w:tcW w:w="1346" w:type="dxa"/>
            <w:gridSpan w:val="3"/>
            <w:tcBorders>
              <w:top w:val="nil"/>
              <w:left w:val="single" w:sz="4" w:space="0" w:color="000000"/>
              <w:bottom w:val="single" w:sz="4" w:space="0" w:color="000000"/>
              <w:right w:val="nil"/>
            </w:tcBorders>
            <w:shd w:val="clear" w:color="auto" w:fill="943634"/>
          </w:tcPr>
          <w:p w14:paraId="6A69B810" w14:textId="77777777" w:rsidR="0054376A" w:rsidRDefault="0054376A" w:rsidP="007B1144">
            <w:pPr>
              <w:snapToGrid w:val="0"/>
              <w:spacing w:after="0" w:line="240" w:lineRule="auto"/>
              <w:ind w:left="-270"/>
              <w:jc w:val="center"/>
              <w:rPr>
                <w:rFonts w:ascii="Arial" w:hAnsi="Arial" w:cs="Arial"/>
                <w:b/>
                <w:color w:val="FFFFFF"/>
                <w:sz w:val="18"/>
                <w:szCs w:val="18"/>
              </w:rPr>
            </w:pPr>
          </w:p>
        </w:tc>
        <w:tc>
          <w:tcPr>
            <w:tcW w:w="1636" w:type="dxa"/>
            <w:tcBorders>
              <w:top w:val="nil"/>
              <w:left w:val="single" w:sz="4" w:space="0" w:color="000000"/>
              <w:bottom w:val="single" w:sz="4" w:space="0" w:color="000000"/>
              <w:right w:val="nil"/>
            </w:tcBorders>
            <w:shd w:val="clear" w:color="auto" w:fill="943634"/>
          </w:tcPr>
          <w:p w14:paraId="74C73745" w14:textId="77777777" w:rsidR="0054376A" w:rsidRDefault="0054376A" w:rsidP="007B1144">
            <w:pPr>
              <w:snapToGrid w:val="0"/>
              <w:spacing w:after="0" w:line="240" w:lineRule="auto"/>
              <w:ind w:left="-270"/>
              <w:jc w:val="center"/>
              <w:rPr>
                <w:rFonts w:ascii="Arial" w:hAnsi="Arial" w:cs="Arial"/>
                <w:b/>
                <w:color w:val="FFFFFF"/>
                <w:sz w:val="18"/>
                <w:szCs w:val="18"/>
              </w:rPr>
            </w:pPr>
          </w:p>
        </w:tc>
        <w:tc>
          <w:tcPr>
            <w:tcW w:w="1744" w:type="dxa"/>
            <w:gridSpan w:val="2"/>
            <w:tcBorders>
              <w:top w:val="nil"/>
              <w:left w:val="single" w:sz="4" w:space="0" w:color="000000"/>
              <w:bottom w:val="single" w:sz="4" w:space="0" w:color="000000"/>
              <w:right w:val="single" w:sz="4" w:space="0" w:color="auto"/>
            </w:tcBorders>
            <w:shd w:val="clear" w:color="auto" w:fill="943634"/>
            <w:hideMark/>
          </w:tcPr>
          <w:p w14:paraId="19A03CC4" w14:textId="77777777" w:rsidR="0054376A" w:rsidRDefault="0054376A" w:rsidP="007B1144">
            <w:pPr>
              <w:snapToGrid w:val="0"/>
              <w:spacing w:after="0" w:line="240" w:lineRule="auto"/>
              <w:ind w:left="-270"/>
              <w:jc w:val="center"/>
              <w:rPr>
                <w:rFonts w:ascii="Arial" w:hAnsi="Arial" w:cs="Arial"/>
                <w:b/>
                <w:color w:val="FFFFFF"/>
                <w:sz w:val="18"/>
                <w:szCs w:val="18"/>
              </w:rPr>
            </w:pPr>
            <w:r>
              <w:rPr>
                <w:rFonts w:ascii="Arial" w:hAnsi="Arial" w:cs="Arial"/>
                <w:b/>
                <w:color w:val="FFFFFF"/>
                <w:sz w:val="18"/>
                <w:szCs w:val="18"/>
              </w:rPr>
              <w:t xml:space="preserve">Përcjellje </w:t>
            </w:r>
          </w:p>
        </w:tc>
      </w:tr>
      <w:tr w:rsidR="0054376A" w14:paraId="5E41D2B0" w14:textId="77777777" w:rsidTr="007B1144">
        <w:trPr>
          <w:cantSplit/>
          <w:trHeight w:val="518"/>
        </w:trPr>
        <w:tc>
          <w:tcPr>
            <w:tcW w:w="1332" w:type="dxa"/>
            <w:gridSpan w:val="2"/>
            <w:tcBorders>
              <w:top w:val="nil"/>
              <w:left w:val="single" w:sz="4" w:space="0" w:color="000000"/>
              <w:bottom w:val="single" w:sz="4" w:space="0" w:color="000000"/>
              <w:right w:val="nil"/>
            </w:tcBorders>
            <w:shd w:val="clear" w:color="auto" w:fill="943634"/>
            <w:hideMark/>
          </w:tcPr>
          <w:p w14:paraId="6AFC5F6D" w14:textId="77777777" w:rsidR="0054376A" w:rsidRDefault="0054376A" w:rsidP="007B1144">
            <w:pPr>
              <w:snapToGrid w:val="0"/>
              <w:spacing w:after="0" w:line="240" w:lineRule="auto"/>
              <w:ind w:left="-270"/>
              <w:jc w:val="center"/>
              <w:rPr>
                <w:rFonts w:ascii="Arial" w:hAnsi="Arial" w:cs="Arial"/>
                <w:b/>
                <w:color w:val="FFFFFF"/>
                <w:sz w:val="18"/>
                <w:szCs w:val="18"/>
              </w:rPr>
            </w:pPr>
            <w:r>
              <w:rPr>
                <w:rFonts w:ascii="Arial" w:hAnsi="Arial" w:cs="Arial"/>
                <w:b/>
                <w:color w:val="FFFFFF"/>
                <w:sz w:val="18"/>
                <w:szCs w:val="18"/>
              </w:rPr>
              <w:t xml:space="preserve">Detyrat </w:t>
            </w:r>
          </w:p>
        </w:tc>
        <w:tc>
          <w:tcPr>
            <w:tcW w:w="1443" w:type="dxa"/>
            <w:tcBorders>
              <w:top w:val="nil"/>
              <w:left w:val="single" w:sz="4" w:space="0" w:color="000000"/>
              <w:bottom w:val="single" w:sz="4" w:space="0" w:color="000000"/>
              <w:right w:val="nil"/>
            </w:tcBorders>
            <w:shd w:val="clear" w:color="auto" w:fill="943634"/>
            <w:hideMark/>
          </w:tcPr>
          <w:p w14:paraId="6EE5D4C0" w14:textId="77777777" w:rsidR="0054376A" w:rsidRDefault="0054376A" w:rsidP="007B1144">
            <w:pPr>
              <w:snapToGrid w:val="0"/>
              <w:spacing w:after="0" w:line="240" w:lineRule="auto"/>
              <w:ind w:left="-270"/>
              <w:jc w:val="center"/>
              <w:rPr>
                <w:rFonts w:ascii="Arial" w:hAnsi="Arial" w:cs="Arial"/>
                <w:b/>
                <w:color w:val="FFFFFF"/>
                <w:sz w:val="18"/>
                <w:szCs w:val="18"/>
              </w:rPr>
            </w:pPr>
            <w:r>
              <w:rPr>
                <w:rFonts w:ascii="Arial" w:hAnsi="Arial" w:cs="Arial"/>
                <w:b/>
                <w:color w:val="FFFFFF"/>
                <w:sz w:val="18"/>
                <w:szCs w:val="18"/>
              </w:rPr>
              <w:t xml:space="preserve">                                             Aktiviteti  </w:t>
            </w:r>
          </w:p>
        </w:tc>
        <w:tc>
          <w:tcPr>
            <w:tcW w:w="482" w:type="dxa"/>
            <w:tcBorders>
              <w:top w:val="nil"/>
              <w:left w:val="single" w:sz="4" w:space="0" w:color="000000"/>
              <w:bottom w:val="single" w:sz="4" w:space="0" w:color="000000"/>
              <w:right w:val="nil"/>
            </w:tcBorders>
            <w:shd w:val="clear" w:color="auto" w:fill="943634"/>
            <w:hideMark/>
          </w:tcPr>
          <w:p w14:paraId="021FC935"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9</w:t>
            </w:r>
          </w:p>
        </w:tc>
        <w:tc>
          <w:tcPr>
            <w:tcW w:w="384" w:type="dxa"/>
            <w:tcBorders>
              <w:top w:val="nil"/>
              <w:left w:val="single" w:sz="4" w:space="0" w:color="000000"/>
              <w:bottom w:val="single" w:sz="4" w:space="0" w:color="000000"/>
              <w:right w:val="nil"/>
            </w:tcBorders>
            <w:shd w:val="clear" w:color="auto" w:fill="943634"/>
            <w:hideMark/>
          </w:tcPr>
          <w:p w14:paraId="1876A8AF"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10</w:t>
            </w:r>
          </w:p>
        </w:tc>
        <w:tc>
          <w:tcPr>
            <w:tcW w:w="482" w:type="dxa"/>
            <w:tcBorders>
              <w:top w:val="nil"/>
              <w:left w:val="single" w:sz="4" w:space="0" w:color="000000"/>
              <w:bottom w:val="single" w:sz="4" w:space="0" w:color="000000"/>
              <w:right w:val="nil"/>
            </w:tcBorders>
            <w:shd w:val="clear" w:color="auto" w:fill="943634"/>
            <w:hideMark/>
          </w:tcPr>
          <w:p w14:paraId="1B31FE6C"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11</w:t>
            </w:r>
          </w:p>
        </w:tc>
        <w:tc>
          <w:tcPr>
            <w:tcW w:w="579" w:type="dxa"/>
            <w:tcBorders>
              <w:top w:val="nil"/>
              <w:left w:val="single" w:sz="4" w:space="0" w:color="000000"/>
              <w:bottom w:val="single" w:sz="4" w:space="0" w:color="000000"/>
              <w:right w:val="nil"/>
            </w:tcBorders>
            <w:shd w:val="clear" w:color="auto" w:fill="943634"/>
            <w:hideMark/>
          </w:tcPr>
          <w:p w14:paraId="67FA2C3B"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12</w:t>
            </w:r>
          </w:p>
        </w:tc>
        <w:tc>
          <w:tcPr>
            <w:tcW w:w="384" w:type="dxa"/>
            <w:tcBorders>
              <w:top w:val="nil"/>
              <w:left w:val="single" w:sz="4" w:space="0" w:color="000000"/>
              <w:bottom w:val="single" w:sz="4" w:space="0" w:color="000000"/>
              <w:right w:val="nil"/>
            </w:tcBorders>
            <w:shd w:val="clear" w:color="auto" w:fill="943634"/>
            <w:hideMark/>
          </w:tcPr>
          <w:p w14:paraId="037FB9B7"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1</w:t>
            </w:r>
          </w:p>
        </w:tc>
        <w:tc>
          <w:tcPr>
            <w:tcW w:w="384" w:type="dxa"/>
            <w:tcBorders>
              <w:top w:val="nil"/>
              <w:left w:val="single" w:sz="4" w:space="0" w:color="000000"/>
              <w:bottom w:val="single" w:sz="4" w:space="0" w:color="000000"/>
              <w:right w:val="nil"/>
            </w:tcBorders>
            <w:shd w:val="clear" w:color="auto" w:fill="943634"/>
            <w:hideMark/>
          </w:tcPr>
          <w:p w14:paraId="560452A2"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2</w:t>
            </w:r>
          </w:p>
        </w:tc>
        <w:tc>
          <w:tcPr>
            <w:tcW w:w="384" w:type="dxa"/>
            <w:tcBorders>
              <w:top w:val="nil"/>
              <w:left w:val="single" w:sz="4" w:space="0" w:color="000000"/>
              <w:bottom w:val="single" w:sz="4" w:space="0" w:color="000000"/>
              <w:right w:val="nil"/>
            </w:tcBorders>
            <w:shd w:val="clear" w:color="auto" w:fill="943634"/>
            <w:hideMark/>
          </w:tcPr>
          <w:p w14:paraId="7EE2F0AE"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3</w:t>
            </w:r>
          </w:p>
        </w:tc>
        <w:tc>
          <w:tcPr>
            <w:tcW w:w="384" w:type="dxa"/>
            <w:tcBorders>
              <w:top w:val="nil"/>
              <w:left w:val="single" w:sz="4" w:space="0" w:color="000000"/>
              <w:bottom w:val="single" w:sz="4" w:space="0" w:color="000000"/>
              <w:right w:val="nil"/>
            </w:tcBorders>
            <w:shd w:val="clear" w:color="auto" w:fill="943634"/>
            <w:hideMark/>
          </w:tcPr>
          <w:p w14:paraId="63384FA0"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4</w:t>
            </w:r>
          </w:p>
        </w:tc>
        <w:tc>
          <w:tcPr>
            <w:tcW w:w="384" w:type="dxa"/>
            <w:tcBorders>
              <w:top w:val="nil"/>
              <w:left w:val="single" w:sz="4" w:space="0" w:color="000000"/>
              <w:bottom w:val="single" w:sz="4" w:space="0" w:color="000000"/>
              <w:right w:val="nil"/>
            </w:tcBorders>
            <w:shd w:val="clear" w:color="auto" w:fill="943634"/>
            <w:hideMark/>
          </w:tcPr>
          <w:p w14:paraId="02539641"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5</w:t>
            </w:r>
          </w:p>
        </w:tc>
        <w:tc>
          <w:tcPr>
            <w:tcW w:w="390" w:type="dxa"/>
            <w:tcBorders>
              <w:top w:val="nil"/>
              <w:left w:val="single" w:sz="4" w:space="0" w:color="000000"/>
              <w:bottom w:val="single" w:sz="4" w:space="0" w:color="000000"/>
              <w:right w:val="nil"/>
            </w:tcBorders>
            <w:shd w:val="clear" w:color="auto" w:fill="943634"/>
            <w:hideMark/>
          </w:tcPr>
          <w:p w14:paraId="5BB7E905" w14:textId="77777777" w:rsidR="0054376A" w:rsidRDefault="0054376A" w:rsidP="007B1144">
            <w:pPr>
              <w:snapToGrid w:val="0"/>
              <w:spacing w:after="0" w:line="240" w:lineRule="auto"/>
              <w:ind w:left="-270"/>
              <w:jc w:val="center"/>
              <w:rPr>
                <w:rFonts w:ascii="Arial" w:hAnsi="Arial" w:cs="Arial"/>
                <w:color w:val="FFFFFF"/>
                <w:sz w:val="18"/>
                <w:szCs w:val="18"/>
              </w:rPr>
            </w:pPr>
            <w:r>
              <w:rPr>
                <w:rFonts w:ascii="Arial" w:hAnsi="Arial" w:cs="Arial"/>
                <w:color w:val="FFFFFF"/>
                <w:sz w:val="18"/>
                <w:szCs w:val="18"/>
              </w:rPr>
              <w:t>6</w:t>
            </w:r>
          </w:p>
        </w:tc>
        <w:tc>
          <w:tcPr>
            <w:tcW w:w="1208" w:type="dxa"/>
            <w:tcBorders>
              <w:top w:val="nil"/>
              <w:left w:val="single" w:sz="4" w:space="0" w:color="000000"/>
              <w:bottom w:val="single" w:sz="4" w:space="0" w:color="000000"/>
              <w:right w:val="nil"/>
            </w:tcBorders>
            <w:shd w:val="clear" w:color="auto" w:fill="943634"/>
            <w:hideMark/>
          </w:tcPr>
          <w:p w14:paraId="39734181" w14:textId="77777777" w:rsidR="0054376A" w:rsidRDefault="0054376A" w:rsidP="007B1144">
            <w:pPr>
              <w:snapToGrid w:val="0"/>
              <w:spacing w:after="0" w:line="240" w:lineRule="auto"/>
              <w:ind w:left="-270"/>
              <w:jc w:val="center"/>
              <w:rPr>
                <w:rFonts w:ascii="Arial" w:hAnsi="Arial" w:cs="Arial"/>
                <w:b/>
                <w:color w:val="FFFFFF"/>
                <w:sz w:val="18"/>
                <w:szCs w:val="18"/>
              </w:rPr>
            </w:pPr>
            <w:r>
              <w:rPr>
                <w:rFonts w:ascii="Arial" w:hAnsi="Arial" w:cs="Arial"/>
                <w:b/>
                <w:color w:val="FFFFFF"/>
                <w:sz w:val="18"/>
                <w:szCs w:val="18"/>
              </w:rPr>
              <w:t>Bartës i aktivitetit</w:t>
            </w:r>
          </w:p>
        </w:tc>
        <w:tc>
          <w:tcPr>
            <w:tcW w:w="1357" w:type="dxa"/>
            <w:gridSpan w:val="2"/>
            <w:tcBorders>
              <w:top w:val="nil"/>
              <w:left w:val="single" w:sz="4" w:space="0" w:color="000000"/>
              <w:bottom w:val="single" w:sz="4" w:space="0" w:color="000000"/>
              <w:right w:val="nil"/>
            </w:tcBorders>
            <w:shd w:val="clear" w:color="auto" w:fill="943634"/>
            <w:hideMark/>
          </w:tcPr>
          <w:p w14:paraId="15A4D6CB" w14:textId="77777777" w:rsidR="0054376A" w:rsidRDefault="0054376A" w:rsidP="007B1144">
            <w:pPr>
              <w:snapToGrid w:val="0"/>
              <w:spacing w:after="0" w:line="240" w:lineRule="auto"/>
              <w:ind w:left="-270"/>
              <w:jc w:val="center"/>
              <w:rPr>
                <w:rFonts w:ascii="Arial" w:hAnsi="Arial" w:cs="Arial"/>
                <w:b/>
                <w:color w:val="FFFFFF"/>
                <w:sz w:val="18"/>
                <w:szCs w:val="18"/>
              </w:rPr>
            </w:pPr>
            <w:r>
              <w:rPr>
                <w:rFonts w:ascii="Arial" w:hAnsi="Arial" w:cs="Arial"/>
                <w:b/>
                <w:color w:val="FFFFFF"/>
                <w:sz w:val="18"/>
                <w:szCs w:val="18"/>
              </w:rPr>
              <w:t xml:space="preserve">  Mënyra e zbatimit </w:t>
            </w:r>
          </w:p>
          <w:p w14:paraId="6FD0F6EB" w14:textId="77777777" w:rsidR="0054376A" w:rsidRDefault="0054376A" w:rsidP="007B1144">
            <w:pPr>
              <w:snapToGrid w:val="0"/>
              <w:spacing w:after="0" w:line="240" w:lineRule="auto"/>
              <w:ind w:left="-270"/>
              <w:jc w:val="center"/>
              <w:rPr>
                <w:rFonts w:ascii="Arial" w:hAnsi="Arial" w:cs="Arial"/>
                <w:b/>
                <w:color w:val="FFFFFF"/>
                <w:sz w:val="18"/>
                <w:szCs w:val="18"/>
              </w:rPr>
            </w:pPr>
            <w:r>
              <w:rPr>
                <w:rFonts w:ascii="Arial" w:hAnsi="Arial" w:cs="Arial"/>
                <w:b/>
                <w:color w:val="FFFFFF"/>
                <w:sz w:val="18"/>
                <w:szCs w:val="18"/>
              </w:rPr>
              <w:t xml:space="preserve"> ( resurset )</w:t>
            </w:r>
          </w:p>
        </w:tc>
        <w:tc>
          <w:tcPr>
            <w:tcW w:w="1209" w:type="dxa"/>
            <w:tcBorders>
              <w:top w:val="nil"/>
              <w:left w:val="single" w:sz="4" w:space="0" w:color="000000"/>
              <w:bottom w:val="single" w:sz="4" w:space="0" w:color="000000"/>
              <w:right w:val="nil"/>
            </w:tcBorders>
            <w:shd w:val="clear" w:color="auto" w:fill="943634"/>
            <w:hideMark/>
          </w:tcPr>
          <w:p w14:paraId="3E9D9905" w14:textId="77777777" w:rsidR="0054376A" w:rsidRDefault="0054376A" w:rsidP="007B1144">
            <w:pPr>
              <w:snapToGrid w:val="0"/>
              <w:spacing w:after="0" w:line="240" w:lineRule="auto"/>
              <w:ind w:left="-108"/>
              <w:jc w:val="center"/>
              <w:rPr>
                <w:rFonts w:ascii="Arial" w:hAnsi="Arial" w:cs="Arial"/>
                <w:b/>
                <w:color w:val="FFFFFF"/>
                <w:sz w:val="18"/>
                <w:szCs w:val="18"/>
              </w:rPr>
            </w:pPr>
            <w:r>
              <w:rPr>
                <w:rFonts w:ascii="Arial" w:hAnsi="Arial" w:cs="Arial"/>
                <w:b/>
                <w:color w:val="FFFFFF"/>
                <w:sz w:val="18"/>
                <w:szCs w:val="18"/>
              </w:rPr>
              <w:t xml:space="preserve">      Instrumentet</w:t>
            </w:r>
          </w:p>
        </w:tc>
        <w:tc>
          <w:tcPr>
            <w:tcW w:w="1960" w:type="dxa"/>
            <w:gridSpan w:val="3"/>
            <w:tcBorders>
              <w:top w:val="nil"/>
              <w:left w:val="single" w:sz="4" w:space="0" w:color="000000"/>
              <w:bottom w:val="single" w:sz="4" w:space="0" w:color="000000"/>
              <w:right w:val="nil"/>
            </w:tcBorders>
            <w:shd w:val="clear" w:color="auto" w:fill="943634"/>
            <w:hideMark/>
          </w:tcPr>
          <w:p w14:paraId="3F043433" w14:textId="77777777" w:rsidR="0054376A" w:rsidRDefault="0054376A" w:rsidP="007B1144">
            <w:pPr>
              <w:snapToGrid w:val="0"/>
              <w:spacing w:after="0" w:line="240" w:lineRule="auto"/>
              <w:ind w:left="-108"/>
              <w:jc w:val="center"/>
              <w:rPr>
                <w:rFonts w:ascii="Arial" w:hAnsi="Arial" w:cs="Arial"/>
                <w:b/>
                <w:color w:val="FFFFFF"/>
                <w:sz w:val="18"/>
                <w:szCs w:val="18"/>
              </w:rPr>
            </w:pPr>
            <w:r>
              <w:rPr>
                <w:rFonts w:ascii="Arial" w:hAnsi="Arial" w:cs="Arial"/>
                <w:b/>
                <w:color w:val="FFFFFF"/>
                <w:sz w:val="18"/>
                <w:szCs w:val="18"/>
              </w:rPr>
              <w:t xml:space="preserve">       Rezultate e pritura   </w:t>
            </w:r>
          </w:p>
        </w:tc>
        <w:tc>
          <w:tcPr>
            <w:tcW w:w="1440" w:type="dxa"/>
            <w:tcBorders>
              <w:top w:val="nil"/>
              <w:left w:val="single" w:sz="4" w:space="0" w:color="000000"/>
              <w:bottom w:val="single" w:sz="4" w:space="0" w:color="000000"/>
              <w:right w:val="single" w:sz="4" w:space="0" w:color="auto"/>
            </w:tcBorders>
            <w:shd w:val="clear" w:color="auto" w:fill="943634"/>
            <w:hideMark/>
          </w:tcPr>
          <w:p w14:paraId="1F536B23" w14:textId="77777777" w:rsidR="0054376A" w:rsidRDefault="0054376A" w:rsidP="007B1144">
            <w:pPr>
              <w:snapToGrid w:val="0"/>
              <w:spacing w:after="0" w:line="240" w:lineRule="auto"/>
              <w:rPr>
                <w:rFonts w:ascii="Arial" w:hAnsi="Arial" w:cs="Arial"/>
                <w:b/>
                <w:color w:val="FFFFFF"/>
                <w:sz w:val="18"/>
                <w:szCs w:val="18"/>
              </w:rPr>
            </w:pPr>
            <w:r>
              <w:rPr>
                <w:rFonts w:ascii="Arial" w:hAnsi="Arial" w:cs="Arial"/>
                <w:b/>
                <w:color w:val="FFFFFF"/>
                <w:sz w:val="18"/>
                <w:szCs w:val="18"/>
              </w:rPr>
              <w:t xml:space="preserve">Personat         përgjegjës </w:t>
            </w:r>
          </w:p>
        </w:tc>
      </w:tr>
      <w:tr w:rsidR="00562B66" w14:paraId="546DB481" w14:textId="77777777" w:rsidTr="007B1144">
        <w:trPr>
          <w:cantSplit/>
          <w:trHeight w:val="924"/>
        </w:trPr>
        <w:tc>
          <w:tcPr>
            <w:tcW w:w="1332" w:type="dxa"/>
            <w:gridSpan w:val="2"/>
            <w:tcBorders>
              <w:top w:val="single" w:sz="4" w:space="0" w:color="000000"/>
              <w:left w:val="single" w:sz="4" w:space="0" w:color="000000"/>
              <w:bottom w:val="single" w:sz="4" w:space="0" w:color="000000"/>
              <w:right w:val="nil"/>
            </w:tcBorders>
            <w:shd w:val="clear" w:color="auto" w:fill="984806"/>
            <w:hideMark/>
          </w:tcPr>
          <w:p w14:paraId="1E3C93E3" w14:textId="77777777" w:rsidR="00562B66" w:rsidRDefault="00562B66" w:rsidP="00562B66">
            <w:pPr>
              <w:snapToGrid w:val="0"/>
              <w:spacing w:after="0" w:line="240" w:lineRule="auto"/>
              <w:ind w:left="-108"/>
              <w:jc w:val="center"/>
              <w:rPr>
                <w:rFonts w:ascii="Times New Roman" w:eastAsia="SimSun" w:hAnsi="Times New Roman"/>
                <w:b/>
                <w:color w:val="FFFFFF"/>
                <w:sz w:val="16"/>
                <w:szCs w:val="16"/>
              </w:rPr>
            </w:pPr>
            <w:r>
              <w:rPr>
                <w:rFonts w:ascii="Times New Roman" w:eastAsia="SimSun" w:hAnsi="Times New Roman"/>
                <w:b/>
                <w:color w:val="FFFFFF"/>
                <w:sz w:val="16"/>
                <w:szCs w:val="16"/>
              </w:rPr>
              <w:t>Njoftimi me plan-planprogramin e garave sportive</w:t>
            </w:r>
          </w:p>
        </w:tc>
        <w:tc>
          <w:tcPr>
            <w:tcW w:w="1443" w:type="dxa"/>
            <w:tcBorders>
              <w:top w:val="single" w:sz="4" w:space="0" w:color="000000"/>
              <w:left w:val="single" w:sz="4" w:space="0" w:color="000000"/>
              <w:bottom w:val="single" w:sz="4" w:space="0" w:color="000000"/>
              <w:right w:val="nil"/>
            </w:tcBorders>
            <w:shd w:val="clear" w:color="auto" w:fill="F79646"/>
            <w:hideMark/>
          </w:tcPr>
          <w:p w14:paraId="15023F2A" w14:textId="77777777" w:rsidR="00562B66" w:rsidRDefault="00562B66" w:rsidP="00562B66">
            <w:pPr>
              <w:spacing w:after="0" w:line="240" w:lineRule="auto"/>
              <w:ind w:left="-108"/>
              <w:jc w:val="right"/>
              <w:rPr>
                <w:rFonts w:ascii="Arial" w:hAnsi="Arial" w:cs="Arial"/>
                <w:sz w:val="16"/>
                <w:szCs w:val="16"/>
              </w:rPr>
            </w:pPr>
            <w:r>
              <w:rPr>
                <w:rFonts w:ascii="Arial" w:hAnsi="Arial" w:cs="Arial"/>
                <w:sz w:val="16"/>
                <w:szCs w:val="16"/>
              </w:rPr>
              <w:t xml:space="preserve">Prezantimi i plan-programeve për gara  kritereve dhe standardeve te notimit </w:t>
            </w:r>
          </w:p>
        </w:tc>
        <w:tc>
          <w:tcPr>
            <w:tcW w:w="482" w:type="dxa"/>
            <w:tcBorders>
              <w:top w:val="single" w:sz="4" w:space="0" w:color="000000"/>
              <w:left w:val="single" w:sz="4" w:space="0" w:color="000000"/>
              <w:bottom w:val="single" w:sz="4" w:space="0" w:color="000000"/>
              <w:right w:val="nil"/>
            </w:tcBorders>
            <w:shd w:val="clear" w:color="auto" w:fill="E5B8B7"/>
          </w:tcPr>
          <w:p w14:paraId="123DDD9E"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6A6BA214" w14:textId="77777777" w:rsidR="00562B66" w:rsidRDefault="00562B66" w:rsidP="00562B66">
            <w:pPr>
              <w:snapToGrid w:val="0"/>
              <w:spacing w:after="0" w:line="240" w:lineRule="auto"/>
              <w:ind w:left="-270"/>
              <w:jc w:val="both"/>
              <w:rPr>
                <w:rFonts w:ascii="Arial" w:hAnsi="Arial" w:cs="Arial"/>
                <w:sz w:val="18"/>
                <w:szCs w:val="18"/>
              </w:rPr>
            </w:pPr>
          </w:p>
          <w:p w14:paraId="3E35D57F" w14:textId="77777777" w:rsidR="00562B66" w:rsidRDefault="00562B66" w:rsidP="00562B66">
            <w:pPr>
              <w:ind w:left="360"/>
              <w:rPr>
                <w:rFonts w:ascii="Arial" w:hAnsi="Arial" w:cs="Arial"/>
                <w:sz w:val="18"/>
                <w:szCs w:val="18"/>
              </w:rPr>
            </w:pPr>
          </w:p>
        </w:tc>
        <w:tc>
          <w:tcPr>
            <w:tcW w:w="482" w:type="dxa"/>
            <w:tcBorders>
              <w:top w:val="single" w:sz="4" w:space="0" w:color="000000"/>
              <w:left w:val="single" w:sz="4" w:space="0" w:color="000000"/>
              <w:bottom w:val="single" w:sz="4" w:space="0" w:color="000000"/>
              <w:right w:val="nil"/>
            </w:tcBorders>
          </w:tcPr>
          <w:p w14:paraId="324C491F" w14:textId="77777777" w:rsidR="00562B66" w:rsidRDefault="00562B66" w:rsidP="00562B66">
            <w:pPr>
              <w:snapToGrid w:val="0"/>
              <w:spacing w:after="0" w:line="240" w:lineRule="auto"/>
              <w:ind w:left="-270"/>
              <w:jc w:val="both"/>
              <w:rPr>
                <w:rFonts w:ascii="Arial" w:hAnsi="Arial" w:cs="Arial"/>
                <w:sz w:val="18"/>
                <w:szCs w:val="18"/>
              </w:rPr>
            </w:pPr>
          </w:p>
        </w:tc>
        <w:tc>
          <w:tcPr>
            <w:tcW w:w="579" w:type="dxa"/>
            <w:tcBorders>
              <w:top w:val="single" w:sz="4" w:space="0" w:color="000000"/>
              <w:left w:val="single" w:sz="4" w:space="0" w:color="000000"/>
              <w:bottom w:val="single" w:sz="4" w:space="0" w:color="000000"/>
              <w:right w:val="nil"/>
            </w:tcBorders>
          </w:tcPr>
          <w:p w14:paraId="339DF7E3"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4E3BA032"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607D8B1C"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4B4E8F0F"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1FD2FCC8"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7C383F52" w14:textId="77777777" w:rsidR="00562B66" w:rsidRDefault="00562B66" w:rsidP="00562B66">
            <w:pPr>
              <w:snapToGrid w:val="0"/>
              <w:spacing w:after="0" w:line="240" w:lineRule="auto"/>
              <w:ind w:left="-270"/>
              <w:jc w:val="both"/>
              <w:rPr>
                <w:rFonts w:ascii="Arial" w:hAnsi="Arial" w:cs="Arial"/>
                <w:sz w:val="18"/>
                <w:szCs w:val="18"/>
              </w:rPr>
            </w:pPr>
          </w:p>
        </w:tc>
        <w:tc>
          <w:tcPr>
            <w:tcW w:w="390" w:type="dxa"/>
            <w:tcBorders>
              <w:top w:val="single" w:sz="4" w:space="0" w:color="000000"/>
              <w:left w:val="single" w:sz="4" w:space="0" w:color="000000"/>
              <w:bottom w:val="single" w:sz="4" w:space="0" w:color="000000"/>
              <w:right w:val="nil"/>
            </w:tcBorders>
          </w:tcPr>
          <w:p w14:paraId="14E2359C"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000000"/>
              <w:left w:val="single" w:sz="4" w:space="0" w:color="000000"/>
              <w:bottom w:val="single" w:sz="4" w:space="0" w:color="000000"/>
              <w:right w:val="nil"/>
            </w:tcBorders>
            <w:shd w:val="clear" w:color="auto" w:fill="8DB3E2"/>
            <w:hideMark/>
          </w:tcPr>
          <w:p w14:paraId="452F6F39" w14:textId="77777777" w:rsidR="00562B66" w:rsidRDefault="00562B66" w:rsidP="00562B66">
            <w:pPr>
              <w:snapToGrid w:val="0"/>
              <w:spacing w:after="0" w:line="240" w:lineRule="auto"/>
              <w:rPr>
                <w:rFonts w:ascii="Times New Roman" w:hAnsi="Times New Roman"/>
                <w:color w:val="000000"/>
                <w:sz w:val="24"/>
                <w:szCs w:val="24"/>
              </w:rPr>
            </w:pPr>
            <w:r w:rsidRPr="00562B66">
              <w:rPr>
                <w:rFonts w:ascii="Times New Roman" w:hAnsi="Times New Roman"/>
                <w:color w:val="000000"/>
                <w:sz w:val="18"/>
                <w:szCs w:val="18"/>
              </w:rPr>
              <w:t>Jeton Muslija  Fatime Shabani</w:t>
            </w:r>
            <w:r>
              <w:rPr>
                <w:rFonts w:ascii="Times New Roman" w:hAnsi="Times New Roman"/>
                <w:color w:val="000000"/>
                <w:sz w:val="24"/>
                <w:szCs w:val="24"/>
              </w:rPr>
              <w:t>.</w:t>
            </w:r>
          </w:p>
          <w:p w14:paraId="47CAB779" w14:textId="77777777" w:rsidR="005F74A9" w:rsidRPr="005F74A9" w:rsidRDefault="005F74A9" w:rsidP="00562B66">
            <w:pPr>
              <w:snapToGrid w:val="0"/>
              <w:spacing w:after="0" w:line="240" w:lineRule="auto"/>
              <w:rPr>
                <w:rFonts w:ascii="Arial" w:hAnsi="Arial" w:cs="Arial"/>
                <w:color w:val="FF0000"/>
                <w:sz w:val="18"/>
                <w:szCs w:val="18"/>
              </w:rPr>
            </w:pPr>
            <w:r w:rsidRPr="005F74A9">
              <w:rPr>
                <w:rFonts w:ascii="Times New Roman" w:hAnsi="Times New Roman"/>
                <w:color w:val="000000"/>
                <w:sz w:val="18"/>
                <w:szCs w:val="18"/>
              </w:rPr>
              <w:t>Nuri Rexhepi</w:t>
            </w:r>
          </w:p>
        </w:tc>
        <w:tc>
          <w:tcPr>
            <w:tcW w:w="1357" w:type="dxa"/>
            <w:gridSpan w:val="2"/>
            <w:tcBorders>
              <w:top w:val="single" w:sz="4" w:space="0" w:color="000000"/>
              <w:left w:val="single" w:sz="4" w:space="0" w:color="000000"/>
              <w:bottom w:val="single" w:sz="4" w:space="0" w:color="000000"/>
              <w:right w:val="nil"/>
            </w:tcBorders>
            <w:shd w:val="clear" w:color="auto" w:fill="8DB3E2"/>
            <w:hideMark/>
          </w:tcPr>
          <w:p w14:paraId="46ED67A9"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 xml:space="preserve">Ligjeratë </w:t>
            </w:r>
          </w:p>
        </w:tc>
        <w:tc>
          <w:tcPr>
            <w:tcW w:w="1209" w:type="dxa"/>
            <w:tcBorders>
              <w:top w:val="single" w:sz="4" w:space="0" w:color="000000"/>
              <w:left w:val="single" w:sz="4" w:space="0" w:color="000000"/>
              <w:bottom w:val="single" w:sz="4" w:space="0" w:color="000000"/>
              <w:right w:val="nil"/>
            </w:tcBorders>
            <w:shd w:val="clear" w:color="auto" w:fill="8DB3E2"/>
            <w:hideMark/>
          </w:tcPr>
          <w:p w14:paraId="1CAE9BE8" w14:textId="77777777" w:rsidR="00562B66" w:rsidRDefault="00562B66" w:rsidP="00562B66">
            <w:pPr>
              <w:snapToGrid w:val="0"/>
              <w:spacing w:after="0" w:line="240" w:lineRule="auto"/>
              <w:ind w:left="-270"/>
              <w:jc w:val="center"/>
              <w:rPr>
                <w:rFonts w:ascii="Arial" w:hAnsi="Arial" w:cs="Arial"/>
                <w:color w:val="FF0000"/>
                <w:sz w:val="16"/>
                <w:szCs w:val="16"/>
              </w:rPr>
            </w:pPr>
            <w:r>
              <w:rPr>
                <w:rFonts w:ascii="Arial" w:hAnsi="Arial" w:cs="Arial"/>
                <w:color w:val="FF0000"/>
                <w:sz w:val="16"/>
                <w:szCs w:val="16"/>
              </w:rPr>
              <w:t>Projeksion</w:t>
            </w:r>
          </w:p>
        </w:tc>
        <w:tc>
          <w:tcPr>
            <w:tcW w:w="1960" w:type="dxa"/>
            <w:gridSpan w:val="3"/>
            <w:tcBorders>
              <w:top w:val="single" w:sz="4" w:space="0" w:color="000000"/>
              <w:left w:val="single" w:sz="4" w:space="0" w:color="000000"/>
              <w:bottom w:val="single" w:sz="4" w:space="0" w:color="000000"/>
              <w:right w:val="nil"/>
            </w:tcBorders>
            <w:shd w:val="clear" w:color="auto" w:fill="8DB3E2"/>
            <w:hideMark/>
          </w:tcPr>
          <w:p w14:paraId="719FE121" w14:textId="77777777" w:rsidR="00562B66" w:rsidRDefault="00562B66" w:rsidP="00562B66">
            <w:pPr>
              <w:snapToGrid w:val="0"/>
              <w:spacing w:after="0" w:line="240" w:lineRule="auto"/>
              <w:rPr>
                <w:rFonts w:ascii="Arial" w:hAnsi="Arial" w:cs="Arial"/>
                <w:color w:val="FF0000"/>
                <w:sz w:val="18"/>
                <w:szCs w:val="18"/>
              </w:rPr>
            </w:pPr>
            <w:r>
              <w:rPr>
                <w:rFonts w:ascii="Arial" w:eastAsia="SimSun" w:hAnsi="Arial" w:cs="Arial"/>
                <w:sz w:val="16"/>
                <w:szCs w:val="16"/>
              </w:rPr>
              <w:t xml:space="preserve">Imformi i nxënësve për nivelin e të arriturave në sport dhe  për programet për gara  </w:t>
            </w:r>
          </w:p>
        </w:tc>
        <w:tc>
          <w:tcPr>
            <w:tcW w:w="1440" w:type="dxa"/>
            <w:tcBorders>
              <w:top w:val="single" w:sz="4" w:space="0" w:color="000000"/>
              <w:left w:val="single" w:sz="4" w:space="0" w:color="000000"/>
              <w:bottom w:val="single" w:sz="4" w:space="0" w:color="000000"/>
              <w:right w:val="single" w:sz="4" w:space="0" w:color="auto"/>
            </w:tcBorders>
            <w:shd w:val="clear" w:color="auto" w:fill="8DB3E2"/>
            <w:hideMark/>
          </w:tcPr>
          <w:p w14:paraId="1D8CA4A1" w14:textId="77777777" w:rsidR="00562B66" w:rsidRDefault="00562B66" w:rsidP="00562B66">
            <w:pPr>
              <w:rPr>
                <w:rFonts w:ascii="Times New Roman" w:hAnsi="Times New Roman"/>
                <w:color w:val="000000"/>
                <w:sz w:val="24"/>
                <w:szCs w:val="24"/>
              </w:rPr>
            </w:pPr>
            <w:r w:rsidRPr="00B47D9F">
              <w:rPr>
                <w:rFonts w:ascii="Times New Roman" w:hAnsi="Times New Roman"/>
                <w:color w:val="000000"/>
                <w:sz w:val="18"/>
                <w:szCs w:val="18"/>
              </w:rPr>
              <w:t>Jeton Muslija  Fatime Shabani</w:t>
            </w:r>
            <w:r w:rsidRPr="00B47D9F">
              <w:rPr>
                <w:rFonts w:ascii="Times New Roman" w:hAnsi="Times New Roman"/>
                <w:color w:val="000000"/>
                <w:sz w:val="24"/>
                <w:szCs w:val="24"/>
              </w:rPr>
              <w:t>.</w:t>
            </w:r>
          </w:p>
          <w:p w14:paraId="37946EDC" w14:textId="77777777" w:rsidR="005E2467" w:rsidRDefault="005E2467" w:rsidP="00562B66">
            <w:r w:rsidRPr="005F74A9">
              <w:rPr>
                <w:rFonts w:ascii="Times New Roman" w:hAnsi="Times New Roman"/>
                <w:color w:val="000000"/>
                <w:sz w:val="18"/>
                <w:szCs w:val="18"/>
              </w:rPr>
              <w:t>Nuri Rexhepi</w:t>
            </w:r>
          </w:p>
        </w:tc>
      </w:tr>
      <w:tr w:rsidR="00562B66" w14:paraId="4F71B60A" w14:textId="77777777" w:rsidTr="007B1144">
        <w:trPr>
          <w:cantSplit/>
          <w:trHeight w:val="772"/>
        </w:trPr>
        <w:tc>
          <w:tcPr>
            <w:tcW w:w="1332" w:type="dxa"/>
            <w:gridSpan w:val="2"/>
            <w:tcBorders>
              <w:top w:val="single" w:sz="4" w:space="0" w:color="000000"/>
              <w:left w:val="single" w:sz="4" w:space="0" w:color="000000"/>
              <w:bottom w:val="single" w:sz="4" w:space="0" w:color="000000"/>
              <w:right w:val="nil"/>
            </w:tcBorders>
            <w:shd w:val="clear" w:color="auto" w:fill="984806"/>
            <w:hideMark/>
          </w:tcPr>
          <w:p w14:paraId="0FB296C0"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p>
          <w:p w14:paraId="514E0E14"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r>
              <w:rPr>
                <w:rFonts w:ascii="Times New Roman" w:eastAsia="SimSun" w:hAnsi="Times New Roman"/>
                <w:b/>
                <w:color w:val="FFFFFF"/>
                <w:sz w:val="16"/>
                <w:szCs w:val="16"/>
              </w:rPr>
              <w:t>Krosi vjeshtor</w:t>
            </w:r>
          </w:p>
        </w:tc>
        <w:tc>
          <w:tcPr>
            <w:tcW w:w="1443" w:type="dxa"/>
            <w:tcBorders>
              <w:top w:val="single" w:sz="4" w:space="0" w:color="000000"/>
              <w:left w:val="single" w:sz="4" w:space="0" w:color="000000"/>
              <w:bottom w:val="single" w:sz="4" w:space="0" w:color="000000"/>
              <w:right w:val="nil"/>
            </w:tcBorders>
            <w:shd w:val="clear" w:color="auto" w:fill="F79646"/>
            <w:hideMark/>
          </w:tcPr>
          <w:p w14:paraId="3A7EF64C" w14:textId="77777777" w:rsidR="00562B66" w:rsidRDefault="00562B66" w:rsidP="00562B66">
            <w:pPr>
              <w:spacing w:after="0" w:line="240" w:lineRule="auto"/>
              <w:ind w:left="-108"/>
              <w:jc w:val="right"/>
              <w:rPr>
                <w:rFonts w:ascii="Times New Roman" w:eastAsia="SimSun" w:hAnsi="Times New Roman"/>
                <w:sz w:val="16"/>
                <w:szCs w:val="16"/>
              </w:rPr>
            </w:pPr>
            <w:r>
              <w:rPr>
                <w:rFonts w:ascii="Times New Roman" w:eastAsia="SimSun" w:hAnsi="Times New Roman"/>
                <w:sz w:val="16"/>
                <w:szCs w:val="16"/>
              </w:rPr>
              <w:t>Pregaditja e nxënësve për krosin  pranveror dhe realizimi i krosit vjeshtor</w:t>
            </w:r>
          </w:p>
        </w:tc>
        <w:tc>
          <w:tcPr>
            <w:tcW w:w="482" w:type="dxa"/>
            <w:tcBorders>
              <w:top w:val="single" w:sz="4" w:space="0" w:color="000000"/>
              <w:left w:val="single" w:sz="4" w:space="0" w:color="000000"/>
              <w:bottom w:val="single" w:sz="4" w:space="0" w:color="000000"/>
              <w:right w:val="nil"/>
            </w:tcBorders>
            <w:shd w:val="clear" w:color="auto" w:fill="E5B8B7"/>
          </w:tcPr>
          <w:p w14:paraId="33BBA411" w14:textId="77777777" w:rsidR="00562B66" w:rsidRDefault="00562B66" w:rsidP="00562B66">
            <w:p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4091ED94"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482" w:type="dxa"/>
            <w:tcBorders>
              <w:top w:val="single" w:sz="4" w:space="0" w:color="000000"/>
              <w:left w:val="single" w:sz="4" w:space="0" w:color="000000"/>
              <w:bottom w:val="single" w:sz="4" w:space="0" w:color="000000"/>
              <w:right w:val="nil"/>
            </w:tcBorders>
          </w:tcPr>
          <w:p w14:paraId="39541298" w14:textId="77777777" w:rsidR="00562B66" w:rsidRDefault="00562B66" w:rsidP="00562B66">
            <w:pPr>
              <w:snapToGrid w:val="0"/>
              <w:spacing w:after="0" w:line="240" w:lineRule="auto"/>
              <w:ind w:left="-270"/>
              <w:jc w:val="both"/>
              <w:rPr>
                <w:rFonts w:ascii="Arial" w:hAnsi="Arial" w:cs="Arial"/>
                <w:sz w:val="16"/>
                <w:szCs w:val="16"/>
              </w:rPr>
            </w:pPr>
          </w:p>
          <w:p w14:paraId="695A242A" w14:textId="77777777" w:rsidR="00562B66" w:rsidRDefault="00562B66" w:rsidP="00562B66">
            <w:pPr>
              <w:rPr>
                <w:rFonts w:ascii="Arial" w:hAnsi="Arial" w:cs="Arial"/>
                <w:sz w:val="16"/>
                <w:szCs w:val="16"/>
              </w:rPr>
            </w:pPr>
          </w:p>
        </w:tc>
        <w:tc>
          <w:tcPr>
            <w:tcW w:w="579" w:type="dxa"/>
            <w:tcBorders>
              <w:top w:val="single" w:sz="4" w:space="0" w:color="000000"/>
              <w:left w:val="single" w:sz="4" w:space="0" w:color="000000"/>
              <w:bottom w:val="single" w:sz="4" w:space="0" w:color="000000"/>
              <w:right w:val="nil"/>
            </w:tcBorders>
          </w:tcPr>
          <w:p w14:paraId="422A3C05"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694D60B5"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5883F83D"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59D718FF"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2BE6CA80"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4FF35E80" w14:textId="77777777" w:rsidR="00562B66" w:rsidRDefault="00562B66" w:rsidP="00562B66">
            <w:pPr>
              <w:snapToGrid w:val="0"/>
              <w:spacing w:after="0" w:line="240" w:lineRule="auto"/>
              <w:ind w:left="-270"/>
              <w:jc w:val="both"/>
              <w:rPr>
                <w:rFonts w:ascii="Arial" w:hAnsi="Arial" w:cs="Arial"/>
                <w:sz w:val="18"/>
                <w:szCs w:val="18"/>
              </w:rPr>
            </w:pPr>
          </w:p>
        </w:tc>
        <w:tc>
          <w:tcPr>
            <w:tcW w:w="390" w:type="dxa"/>
            <w:tcBorders>
              <w:top w:val="single" w:sz="4" w:space="0" w:color="000000"/>
              <w:left w:val="single" w:sz="4" w:space="0" w:color="000000"/>
              <w:bottom w:val="single" w:sz="4" w:space="0" w:color="000000"/>
              <w:right w:val="nil"/>
            </w:tcBorders>
          </w:tcPr>
          <w:p w14:paraId="467D31B6"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000000"/>
              <w:left w:val="single" w:sz="4" w:space="0" w:color="000000"/>
              <w:bottom w:val="single" w:sz="4" w:space="0" w:color="000000"/>
              <w:right w:val="nil"/>
            </w:tcBorders>
            <w:shd w:val="clear" w:color="auto" w:fill="8DB3E2"/>
            <w:hideMark/>
          </w:tcPr>
          <w:p w14:paraId="4BE8EB75" w14:textId="77777777" w:rsidR="00562B66" w:rsidRDefault="00562B66" w:rsidP="00562B66">
            <w:pPr>
              <w:rPr>
                <w:rFonts w:ascii="Times New Roman" w:hAnsi="Times New Roman"/>
                <w:color w:val="000000"/>
                <w:sz w:val="24"/>
                <w:szCs w:val="24"/>
              </w:rPr>
            </w:pPr>
            <w:r w:rsidRPr="00AF002F">
              <w:rPr>
                <w:rFonts w:ascii="Times New Roman" w:hAnsi="Times New Roman"/>
                <w:color w:val="000000"/>
                <w:sz w:val="18"/>
                <w:szCs w:val="18"/>
              </w:rPr>
              <w:t>Jeton Muslija  Fatime Shabani</w:t>
            </w:r>
            <w:r w:rsidRPr="00AF002F">
              <w:rPr>
                <w:rFonts w:ascii="Times New Roman" w:hAnsi="Times New Roman"/>
                <w:color w:val="000000"/>
                <w:sz w:val="24"/>
                <w:szCs w:val="24"/>
              </w:rPr>
              <w:t>.</w:t>
            </w:r>
          </w:p>
          <w:p w14:paraId="419DC743" w14:textId="77777777" w:rsidR="00D158B8" w:rsidRDefault="00D158B8" w:rsidP="00562B66">
            <w:r>
              <w:rPr>
                <w:rFonts w:ascii="Times New Roman" w:hAnsi="Times New Roman"/>
                <w:color w:val="000000"/>
                <w:sz w:val="18"/>
                <w:szCs w:val="18"/>
              </w:rPr>
              <w:t>Nuri rexhepi</w:t>
            </w:r>
            <w:r w:rsidRPr="00AF002F">
              <w:rPr>
                <w:rFonts w:ascii="Times New Roman" w:hAnsi="Times New Roman"/>
                <w:color w:val="000000"/>
                <w:sz w:val="18"/>
                <w:szCs w:val="18"/>
              </w:rPr>
              <w:t xml:space="preserve">  </w:t>
            </w:r>
          </w:p>
        </w:tc>
        <w:tc>
          <w:tcPr>
            <w:tcW w:w="1357" w:type="dxa"/>
            <w:gridSpan w:val="2"/>
            <w:tcBorders>
              <w:top w:val="single" w:sz="4" w:space="0" w:color="000000"/>
              <w:left w:val="single" w:sz="4" w:space="0" w:color="000000"/>
              <w:bottom w:val="single" w:sz="4" w:space="0" w:color="000000"/>
              <w:right w:val="nil"/>
            </w:tcBorders>
            <w:shd w:val="clear" w:color="auto" w:fill="8DB3E2"/>
            <w:hideMark/>
          </w:tcPr>
          <w:p w14:paraId="5CF2346C"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Aktivitet sportiv- vrapim në natyrë</w:t>
            </w:r>
          </w:p>
        </w:tc>
        <w:tc>
          <w:tcPr>
            <w:tcW w:w="1209" w:type="dxa"/>
            <w:tcBorders>
              <w:top w:val="single" w:sz="4" w:space="0" w:color="000000"/>
              <w:left w:val="single" w:sz="4" w:space="0" w:color="000000"/>
              <w:bottom w:val="single" w:sz="4" w:space="0" w:color="000000"/>
              <w:right w:val="nil"/>
            </w:tcBorders>
            <w:shd w:val="clear" w:color="auto" w:fill="8DB3E2"/>
            <w:hideMark/>
          </w:tcPr>
          <w:p w14:paraId="52D20054"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6"/>
                <w:szCs w:val="16"/>
              </w:rPr>
              <w:t xml:space="preserve">Lista evidentuese për krosin pranveror  </w:t>
            </w:r>
          </w:p>
        </w:tc>
        <w:tc>
          <w:tcPr>
            <w:tcW w:w="1960" w:type="dxa"/>
            <w:gridSpan w:val="3"/>
            <w:tcBorders>
              <w:top w:val="single" w:sz="4" w:space="0" w:color="000000"/>
              <w:left w:val="single" w:sz="4" w:space="0" w:color="000000"/>
              <w:bottom w:val="single" w:sz="4" w:space="0" w:color="000000"/>
              <w:right w:val="nil"/>
            </w:tcBorders>
            <w:shd w:val="clear" w:color="auto" w:fill="8DB3E2"/>
            <w:hideMark/>
          </w:tcPr>
          <w:p w14:paraId="5D638256" w14:textId="77777777" w:rsidR="00562B66" w:rsidRDefault="00562B66" w:rsidP="00562B66">
            <w:pPr>
              <w:snapToGrid w:val="0"/>
              <w:spacing w:after="0" w:line="240" w:lineRule="auto"/>
              <w:ind w:left="-108"/>
              <w:rPr>
                <w:rFonts w:ascii="Arial" w:eastAsia="SimSun" w:hAnsi="Arial" w:cs="Arial"/>
                <w:sz w:val="16"/>
                <w:szCs w:val="16"/>
              </w:rPr>
            </w:pPr>
            <w:r>
              <w:rPr>
                <w:rFonts w:ascii="Arial" w:eastAsia="SimSun" w:hAnsi="Arial" w:cs="Arial"/>
                <w:sz w:val="16"/>
                <w:szCs w:val="16"/>
              </w:rPr>
              <w:t>Përzgjedhja e nxënësve  për parapregaditje për gara.</w:t>
            </w:r>
          </w:p>
        </w:tc>
        <w:tc>
          <w:tcPr>
            <w:tcW w:w="1440" w:type="dxa"/>
            <w:tcBorders>
              <w:top w:val="single" w:sz="4" w:space="0" w:color="000000"/>
              <w:left w:val="single" w:sz="4" w:space="0" w:color="000000"/>
              <w:bottom w:val="single" w:sz="4" w:space="0" w:color="000000"/>
              <w:right w:val="single" w:sz="4" w:space="0" w:color="auto"/>
            </w:tcBorders>
            <w:shd w:val="clear" w:color="auto" w:fill="8DB3E2"/>
            <w:hideMark/>
          </w:tcPr>
          <w:p w14:paraId="4D8C05B1" w14:textId="77777777" w:rsidR="00562B66" w:rsidRDefault="00562B66" w:rsidP="00562B66">
            <w:pPr>
              <w:rPr>
                <w:rFonts w:ascii="Times New Roman" w:hAnsi="Times New Roman"/>
                <w:color w:val="000000"/>
                <w:sz w:val="24"/>
                <w:szCs w:val="24"/>
              </w:rPr>
            </w:pPr>
            <w:r w:rsidRPr="00B47D9F">
              <w:rPr>
                <w:rFonts w:ascii="Times New Roman" w:hAnsi="Times New Roman"/>
                <w:color w:val="000000"/>
                <w:sz w:val="18"/>
                <w:szCs w:val="18"/>
              </w:rPr>
              <w:t>Jeton Muslija  Fatime Shabani</w:t>
            </w:r>
            <w:r w:rsidRPr="00B47D9F">
              <w:rPr>
                <w:rFonts w:ascii="Times New Roman" w:hAnsi="Times New Roman"/>
                <w:color w:val="000000"/>
                <w:sz w:val="24"/>
                <w:szCs w:val="24"/>
              </w:rPr>
              <w:t>.</w:t>
            </w:r>
          </w:p>
          <w:p w14:paraId="0FC33916" w14:textId="77777777" w:rsidR="005E2467" w:rsidRDefault="005E2467" w:rsidP="00562B66">
            <w:r w:rsidRPr="005F74A9">
              <w:rPr>
                <w:rFonts w:ascii="Times New Roman" w:hAnsi="Times New Roman"/>
                <w:color w:val="000000"/>
                <w:sz w:val="18"/>
                <w:szCs w:val="18"/>
              </w:rPr>
              <w:t>Nuri Rexhepi</w:t>
            </w:r>
          </w:p>
        </w:tc>
      </w:tr>
      <w:tr w:rsidR="00562B66" w14:paraId="6FAD5556" w14:textId="77777777" w:rsidTr="007B1144">
        <w:trPr>
          <w:cantSplit/>
          <w:trHeight w:val="720"/>
        </w:trPr>
        <w:tc>
          <w:tcPr>
            <w:tcW w:w="1332" w:type="dxa"/>
            <w:gridSpan w:val="2"/>
            <w:tcBorders>
              <w:top w:val="single" w:sz="4" w:space="0" w:color="000000"/>
              <w:left w:val="single" w:sz="4" w:space="0" w:color="000000"/>
              <w:bottom w:val="single" w:sz="4" w:space="0" w:color="000000"/>
              <w:right w:val="nil"/>
            </w:tcBorders>
            <w:shd w:val="clear" w:color="auto" w:fill="984806"/>
            <w:hideMark/>
          </w:tcPr>
          <w:p w14:paraId="58618E8C"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p>
          <w:p w14:paraId="31A686CC" w14:textId="77777777" w:rsidR="00562B66" w:rsidRDefault="00562B66" w:rsidP="00562B66">
            <w:pPr>
              <w:snapToGrid w:val="0"/>
              <w:spacing w:after="0" w:line="240" w:lineRule="auto"/>
              <w:ind w:left="-108"/>
              <w:jc w:val="center"/>
              <w:rPr>
                <w:rFonts w:ascii="Times New Roman" w:eastAsia="SimSun" w:hAnsi="Times New Roman"/>
                <w:b/>
                <w:color w:val="FFFFFF"/>
                <w:sz w:val="16"/>
                <w:szCs w:val="16"/>
              </w:rPr>
            </w:pPr>
            <w:r>
              <w:rPr>
                <w:rFonts w:ascii="Times New Roman" w:eastAsia="SimSun" w:hAnsi="Times New Roman"/>
                <w:b/>
                <w:color w:val="FFFFFF"/>
                <w:sz w:val="16"/>
                <w:szCs w:val="16"/>
              </w:rPr>
              <w:t>Basketbolli</w:t>
            </w:r>
          </w:p>
        </w:tc>
        <w:tc>
          <w:tcPr>
            <w:tcW w:w="1443" w:type="dxa"/>
            <w:tcBorders>
              <w:top w:val="single" w:sz="4" w:space="0" w:color="000000"/>
              <w:left w:val="single" w:sz="4" w:space="0" w:color="000000"/>
              <w:bottom w:val="single" w:sz="4" w:space="0" w:color="000000"/>
              <w:right w:val="nil"/>
            </w:tcBorders>
            <w:shd w:val="clear" w:color="auto" w:fill="F79646"/>
            <w:hideMark/>
          </w:tcPr>
          <w:p w14:paraId="5C8E1633" w14:textId="77777777" w:rsidR="00562B66" w:rsidRDefault="00562B66" w:rsidP="00562B66">
            <w:pPr>
              <w:spacing w:after="0" w:line="240" w:lineRule="auto"/>
              <w:ind w:left="-108"/>
              <w:jc w:val="right"/>
              <w:rPr>
                <w:rFonts w:ascii="Times New Roman" w:eastAsia="SimSun" w:hAnsi="Times New Roman"/>
                <w:sz w:val="16"/>
                <w:szCs w:val="16"/>
              </w:rPr>
            </w:pPr>
            <w:r>
              <w:rPr>
                <w:rFonts w:ascii="Times New Roman" w:eastAsia="SimSun" w:hAnsi="Times New Roman"/>
                <w:sz w:val="16"/>
                <w:szCs w:val="16"/>
              </w:rPr>
              <w:t>Pregaditja e nxënësve dhe realizimi i garave mes klasave të VII_ta</w:t>
            </w:r>
          </w:p>
        </w:tc>
        <w:tc>
          <w:tcPr>
            <w:tcW w:w="482" w:type="dxa"/>
            <w:tcBorders>
              <w:top w:val="single" w:sz="4" w:space="0" w:color="000000"/>
              <w:left w:val="single" w:sz="4" w:space="0" w:color="000000"/>
              <w:bottom w:val="single" w:sz="4" w:space="0" w:color="000000"/>
              <w:right w:val="nil"/>
            </w:tcBorders>
            <w:shd w:val="clear" w:color="auto" w:fill="E5B8B7"/>
          </w:tcPr>
          <w:p w14:paraId="51F6976A" w14:textId="77777777" w:rsidR="00562B66" w:rsidRDefault="00562B66" w:rsidP="00562B66">
            <w:p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7C1BA521" w14:textId="77777777" w:rsidR="00562B66" w:rsidRDefault="00562B66" w:rsidP="00562B66">
            <w:pPr>
              <w:snapToGrid w:val="0"/>
              <w:spacing w:after="0" w:line="240" w:lineRule="auto"/>
              <w:ind w:left="-270"/>
              <w:jc w:val="both"/>
              <w:rPr>
                <w:rFonts w:ascii="Arial" w:hAnsi="Arial" w:cs="Arial"/>
                <w:sz w:val="18"/>
                <w:szCs w:val="18"/>
              </w:rPr>
            </w:pPr>
          </w:p>
        </w:tc>
        <w:tc>
          <w:tcPr>
            <w:tcW w:w="482" w:type="dxa"/>
            <w:tcBorders>
              <w:top w:val="single" w:sz="4" w:space="0" w:color="000000"/>
              <w:left w:val="single" w:sz="4" w:space="0" w:color="000000"/>
              <w:bottom w:val="single" w:sz="4" w:space="0" w:color="000000"/>
              <w:right w:val="nil"/>
            </w:tcBorders>
          </w:tcPr>
          <w:p w14:paraId="4B9AEB35" w14:textId="77777777" w:rsidR="00562B66" w:rsidRDefault="00562B66" w:rsidP="00AB3C0B">
            <w:pPr>
              <w:numPr>
                <w:ilvl w:val="0"/>
                <w:numId w:val="34"/>
              </w:numPr>
              <w:snapToGrid w:val="0"/>
              <w:spacing w:after="0" w:line="240" w:lineRule="auto"/>
              <w:jc w:val="both"/>
              <w:rPr>
                <w:rFonts w:ascii="Arial" w:hAnsi="Arial" w:cs="Arial"/>
                <w:sz w:val="16"/>
                <w:szCs w:val="16"/>
              </w:rPr>
            </w:pPr>
          </w:p>
        </w:tc>
        <w:tc>
          <w:tcPr>
            <w:tcW w:w="579" w:type="dxa"/>
            <w:tcBorders>
              <w:top w:val="single" w:sz="4" w:space="0" w:color="000000"/>
              <w:left w:val="single" w:sz="4" w:space="0" w:color="000000"/>
              <w:bottom w:val="single" w:sz="4" w:space="0" w:color="000000"/>
              <w:right w:val="nil"/>
            </w:tcBorders>
          </w:tcPr>
          <w:p w14:paraId="113E32CA" w14:textId="77777777" w:rsidR="00562B66" w:rsidRDefault="00562B66" w:rsidP="00562B66">
            <w:pPr>
              <w:snapToGrid w:val="0"/>
              <w:spacing w:after="0" w:line="240" w:lineRule="auto"/>
              <w:ind w:left="-270"/>
              <w:jc w:val="both"/>
              <w:rPr>
                <w:rFonts w:ascii="Arial" w:hAnsi="Arial" w:cs="Arial"/>
                <w:sz w:val="18"/>
                <w:szCs w:val="18"/>
              </w:rPr>
            </w:pPr>
          </w:p>
          <w:p w14:paraId="1A2F1D64" w14:textId="77777777" w:rsidR="00562B66" w:rsidRDefault="00562B66" w:rsidP="00562B66">
            <w:pPr>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1C874D09"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0DA32598"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46E5EB18"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7D78DE5E"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20F7B682" w14:textId="77777777" w:rsidR="00562B66" w:rsidRDefault="00562B66" w:rsidP="00562B66">
            <w:pPr>
              <w:snapToGrid w:val="0"/>
              <w:spacing w:after="0" w:line="240" w:lineRule="auto"/>
              <w:ind w:left="-270"/>
              <w:jc w:val="both"/>
              <w:rPr>
                <w:rFonts w:ascii="Arial" w:hAnsi="Arial" w:cs="Arial"/>
                <w:sz w:val="18"/>
                <w:szCs w:val="18"/>
              </w:rPr>
            </w:pPr>
          </w:p>
        </w:tc>
        <w:tc>
          <w:tcPr>
            <w:tcW w:w="390" w:type="dxa"/>
            <w:tcBorders>
              <w:top w:val="single" w:sz="4" w:space="0" w:color="000000"/>
              <w:left w:val="single" w:sz="4" w:space="0" w:color="000000"/>
              <w:bottom w:val="single" w:sz="4" w:space="0" w:color="000000"/>
              <w:right w:val="nil"/>
            </w:tcBorders>
          </w:tcPr>
          <w:p w14:paraId="5A216487"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000000"/>
              <w:left w:val="single" w:sz="4" w:space="0" w:color="000000"/>
              <w:bottom w:val="single" w:sz="4" w:space="0" w:color="000000"/>
              <w:right w:val="nil"/>
            </w:tcBorders>
            <w:shd w:val="clear" w:color="auto" w:fill="8DB3E2"/>
            <w:hideMark/>
          </w:tcPr>
          <w:p w14:paraId="4E1A7DF0" w14:textId="77777777" w:rsidR="00562B66" w:rsidRDefault="00562B66" w:rsidP="00562B66">
            <w:r w:rsidRPr="00AF002F">
              <w:rPr>
                <w:rFonts w:ascii="Times New Roman" w:hAnsi="Times New Roman"/>
                <w:color w:val="000000"/>
                <w:sz w:val="18"/>
                <w:szCs w:val="18"/>
              </w:rPr>
              <w:t>Jeton Muslija  Fatime Shabani</w:t>
            </w:r>
            <w:r w:rsidRPr="00AF002F">
              <w:rPr>
                <w:rFonts w:ascii="Times New Roman" w:hAnsi="Times New Roman"/>
                <w:color w:val="000000"/>
                <w:sz w:val="24"/>
                <w:szCs w:val="24"/>
              </w:rPr>
              <w:t>.</w:t>
            </w:r>
          </w:p>
        </w:tc>
        <w:tc>
          <w:tcPr>
            <w:tcW w:w="1357" w:type="dxa"/>
            <w:gridSpan w:val="2"/>
            <w:tcBorders>
              <w:top w:val="single" w:sz="4" w:space="0" w:color="000000"/>
              <w:left w:val="single" w:sz="4" w:space="0" w:color="000000"/>
              <w:bottom w:val="single" w:sz="4" w:space="0" w:color="000000"/>
              <w:right w:val="nil"/>
            </w:tcBorders>
            <w:shd w:val="clear" w:color="auto" w:fill="8DB3E2"/>
            <w:hideMark/>
          </w:tcPr>
          <w:p w14:paraId="695E336E"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Ushtrime dhe lojë basketbolli</w:t>
            </w:r>
          </w:p>
        </w:tc>
        <w:tc>
          <w:tcPr>
            <w:tcW w:w="1209" w:type="dxa"/>
            <w:tcBorders>
              <w:top w:val="single" w:sz="4" w:space="0" w:color="000000"/>
              <w:left w:val="single" w:sz="4" w:space="0" w:color="000000"/>
              <w:bottom w:val="single" w:sz="4" w:space="0" w:color="000000"/>
              <w:right w:val="nil"/>
            </w:tcBorders>
            <w:shd w:val="clear" w:color="auto" w:fill="8DB3E2"/>
            <w:hideMark/>
          </w:tcPr>
          <w:p w14:paraId="5DE7FB98"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Listë evidentuese procesmbajtës</w:t>
            </w:r>
          </w:p>
          <w:p w14:paraId="27ABE0FE" w14:textId="77777777" w:rsidR="00562B66" w:rsidRDefault="00562B66" w:rsidP="00562B66">
            <w:pPr>
              <w:snapToGrid w:val="0"/>
              <w:spacing w:after="0" w:line="240" w:lineRule="auto"/>
              <w:ind w:left="-270"/>
              <w:rPr>
                <w:rFonts w:ascii="Arial" w:hAnsi="Arial" w:cs="Arial"/>
                <w:color w:val="FF0000"/>
                <w:sz w:val="16"/>
                <w:szCs w:val="16"/>
              </w:rPr>
            </w:pPr>
            <w:r>
              <w:rPr>
                <w:rFonts w:ascii="Arial" w:hAnsi="Arial" w:cs="Arial"/>
                <w:color w:val="FF0000"/>
                <w:sz w:val="18"/>
                <w:szCs w:val="18"/>
              </w:rPr>
              <w:t>p</w:t>
            </w:r>
          </w:p>
        </w:tc>
        <w:tc>
          <w:tcPr>
            <w:tcW w:w="1960" w:type="dxa"/>
            <w:gridSpan w:val="3"/>
            <w:tcBorders>
              <w:top w:val="single" w:sz="4" w:space="0" w:color="000000"/>
              <w:left w:val="single" w:sz="4" w:space="0" w:color="000000"/>
              <w:bottom w:val="single" w:sz="4" w:space="0" w:color="000000"/>
              <w:right w:val="nil"/>
            </w:tcBorders>
            <w:shd w:val="clear" w:color="auto" w:fill="8DB3E2"/>
            <w:hideMark/>
          </w:tcPr>
          <w:p w14:paraId="07E343E6" w14:textId="77777777" w:rsidR="00562B66" w:rsidRDefault="00562B66" w:rsidP="00562B66">
            <w:pPr>
              <w:snapToGrid w:val="0"/>
              <w:spacing w:after="0" w:line="240" w:lineRule="auto"/>
              <w:ind w:left="-108"/>
              <w:rPr>
                <w:rFonts w:ascii="Arial" w:eastAsia="SimSun" w:hAnsi="Arial" w:cs="Arial"/>
                <w:sz w:val="16"/>
                <w:szCs w:val="16"/>
              </w:rPr>
            </w:pPr>
            <w:r>
              <w:rPr>
                <w:rFonts w:ascii="Arial" w:eastAsia="SimSun" w:hAnsi="Arial" w:cs="Arial"/>
                <w:sz w:val="16"/>
                <w:szCs w:val="16"/>
              </w:rPr>
              <w:t>Përzgjedhja e nxënësve për aktivitete të lira sportive dhe për gara komunale</w:t>
            </w:r>
          </w:p>
        </w:tc>
        <w:tc>
          <w:tcPr>
            <w:tcW w:w="1440" w:type="dxa"/>
            <w:tcBorders>
              <w:top w:val="single" w:sz="4" w:space="0" w:color="000000"/>
              <w:left w:val="single" w:sz="4" w:space="0" w:color="000000"/>
              <w:bottom w:val="single" w:sz="4" w:space="0" w:color="000000"/>
              <w:right w:val="single" w:sz="4" w:space="0" w:color="auto"/>
            </w:tcBorders>
            <w:shd w:val="clear" w:color="auto" w:fill="8DB3E2"/>
            <w:hideMark/>
          </w:tcPr>
          <w:p w14:paraId="34B076F1" w14:textId="77777777" w:rsidR="00562B66" w:rsidRDefault="00562B66" w:rsidP="00562B66">
            <w:pPr>
              <w:rPr>
                <w:rFonts w:ascii="Times New Roman" w:hAnsi="Times New Roman"/>
                <w:color w:val="000000"/>
                <w:sz w:val="24"/>
                <w:szCs w:val="24"/>
              </w:rPr>
            </w:pPr>
            <w:r w:rsidRPr="00B47D9F">
              <w:rPr>
                <w:rFonts w:ascii="Times New Roman" w:hAnsi="Times New Roman"/>
                <w:color w:val="000000"/>
                <w:sz w:val="18"/>
                <w:szCs w:val="18"/>
              </w:rPr>
              <w:t>Jeton Muslija  Fatime Shabani</w:t>
            </w:r>
            <w:r w:rsidRPr="00B47D9F">
              <w:rPr>
                <w:rFonts w:ascii="Times New Roman" w:hAnsi="Times New Roman"/>
                <w:color w:val="000000"/>
                <w:sz w:val="24"/>
                <w:szCs w:val="24"/>
              </w:rPr>
              <w:t>.</w:t>
            </w:r>
          </w:p>
          <w:p w14:paraId="70CFD1B7" w14:textId="77777777" w:rsidR="005E2467" w:rsidRDefault="005E2467" w:rsidP="00562B66">
            <w:r w:rsidRPr="005F74A9">
              <w:rPr>
                <w:rFonts w:ascii="Times New Roman" w:hAnsi="Times New Roman"/>
                <w:color w:val="000000"/>
                <w:sz w:val="18"/>
                <w:szCs w:val="18"/>
              </w:rPr>
              <w:t>Nuri Rexhepi</w:t>
            </w:r>
          </w:p>
        </w:tc>
      </w:tr>
      <w:tr w:rsidR="00562B66" w14:paraId="3A842D23" w14:textId="77777777" w:rsidTr="007B1144">
        <w:trPr>
          <w:cantSplit/>
          <w:trHeight w:val="962"/>
        </w:trPr>
        <w:tc>
          <w:tcPr>
            <w:tcW w:w="1332" w:type="dxa"/>
            <w:gridSpan w:val="2"/>
            <w:tcBorders>
              <w:top w:val="single" w:sz="4" w:space="0" w:color="000000"/>
              <w:left w:val="single" w:sz="4" w:space="0" w:color="000000"/>
              <w:bottom w:val="single" w:sz="4" w:space="0" w:color="auto"/>
              <w:right w:val="nil"/>
            </w:tcBorders>
            <w:shd w:val="clear" w:color="auto" w:fill="984806"/>
            <w:hideMark/>
          </w:tcPr>
          <w:p w14:paraId="67AFA7D2"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p>
          <w:p w14:paraId="58C60C90" w14:textId="77777777" w:rsidR="00562B66" w:rsidRDefault="00562B66" w:rsidP="00562B66">
            <w:pPr>
              <w:snapToGrid w:val="0"/>
              <w:spacing w:after="0" w:line="240" w:lineRule="auto"/>
              <w:ind w:left="-108"/>
              <w:rPr>
                <w:rFonts w:ascii="Times New Roman" w:eastAsia="SimSun" w:hAnsi="Times New Roman"/>
                <w:b/>
                <w:color w:val="FFFFFF"/>
                <w:sz w:val="16"/>
                <w:szCs w:val="16"/>
              </w:rPr>
            </w:pPr>
            <w:r>
              <w:rPr>
                <w:rFonts w:ascii="Times New Roman" w:eastAsia="SimSun" w:hAnsi="Times New Roman"/>
                <w:b/>
                <w:color w:val="FFFFFF"/>
                <w:sz w:val="16"/>
                <w:szCs w:val="16"/>
              </w:rPr>
              <w:t xml:space="preserve">     Volejbolli </w:t>
            </w:r>
          </w:p>
        </w:tc>
        <w:tc>
          <w:tcPr>
            <w:tcW w:w="1443" w:type="dxa"/>
            <w:tcBorders>
              <w:top w:val="single" w:sz="4" w:space="0" w:color="000000"/>
              <w:left w:val="single" w:sz="4" w:space="0" w:color="000000"/>
              <w:bottom w:val="single" w:sz="4" w:space="0" w:color="auto"/>
              <w:right w:val="nil"/>
            </w:tcBorders>
            <w:shd w:val="clear" w:color="auto" w:fill="F79646"/>
            <w:hideMark/>
          </w:tcPr>
          <w:p w14:paraId="40DCD205" w14:textId="77777777" w:rsidR="00562B66" w:rsidRDefault="00562B66" w:rsidP="00562B66">
            <w:pPr>
              <w:spacing w:after="0" w:line="240" w:lineRule="auto"/>
              <w:ind w:left="-108"/>
              <w:jc w:val="right"/>
              <w:rPr>
                <w:rFonts w:ascii="Times New Roman" w:eastAsia="SimSun" w:hAnsi="Times New Roman"/>
                <w:sz w:val="16"/>
                <w:szCs w:val="16"/>
              </w:rPr>
            </w:pPr>
            <w:r>
              <w:rPr>
                <w:rFonts w:ascii="Times New Roman" w:eastAsia="SimSun" w:hAnsi="Times New Roman"/>
                <w:sz w:val="16"/>
                <w:szCs w:val="16"/>
              </w:rPr>
              <w:t>Pregaditja e nxënësve për gara dhe realizimi i garave mes klasave të VIII_ta</w:t>
            </w:r>
          </w:p>
        </w:tc>
        <w:tc>
          <w:tcPr>
            <w:tcW w:w="482" w:type="dxa"/>
            <w:tcBorders>
              <w:top w:val="single" w:sz="4" w:space="0" w:color="000000"/>
              <w:left w:val="single" w:sz="4" w:space="0" w:color="000000"/>
              <w:bottom w:val="single" w:sz="4" w:space="0" w:color="auto"/>
              <w:right w:val="nil"/>
            </w:tcBorders>
            <w:shd w:val="clear" w:color="auto" w:fill="E5B8B7"/>
          </w:tcPr>
          <w:p w14:paraId="7271DE42" w14:textId="77777777" w:rsidR="00562B66" w:rsidRDefault="00562B66" w:rsidP="00562B66">
            <w:p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15687F04" w14:textId="77777777" w:rsidR="00562B66" w:rsidRDefault="00562B66" w:rsidP="00562B66">
            <w:pPr>
              <w:snapToGrid w:val="0"/>
              <w:spacing w:after="0" w:line="240" w:lineRule="auto"/>
              <w:ind w:left="-270"/>
              <w:jc w:val="both"/>
              <w:rPr>
                <w:rFonts w:ascii="Arial" w:hAnsi="Arial" w:cs="Arial"/>
                <w:sz w:val="18"/>
                <w:szCs w:val="18"/>
              </w:rPr>
            </w:pPr>
          </w:p>
        </w:tc>
        <w:tc>
          <w:tcPr>
            <w:tcW w:w="482" w:type="dxa"/>
            <w:tcBorders>
              <w:top w:val="single" w:sz="4" w:space="0" w:color="000000"/>
              <w:left w:val="single" w:sz="4" w:space="0" w:color="000000"/>
              <w:bottom w:val="single" w:sz="4" w:space="0" w:color="auto"/>
              <w:right w:val="nil"/>
            </w:tcBorders>
          </w:tcPr>
          <w:p w14:paraId="64DD8BCD"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579" w:type="dxa"/>
            <w:tcBorders>
              <w:top w:val="single" w:sz="4" w:space="0" w:color="000000"/>
              <w:left w:val="single" w:sz="4" w:space="0" w:color="000000"/>
              <w:bottom w:val="single" w:sz="4" w:space="0" w:color="auto"/>
              <w:right w:val="nil"/>
            </w:tcBorders>
          </w:tcPr>
          <w:p w14:paraId="22491F07"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6A380411"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0200E6AF" w14:textId="77777777" w:rsidR="00562B66" w:rsidRDefault="00562B66" w:rsidP="00562B66">
            <w:pPr>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779E6744"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12EC958B"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1931A707"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90" w:type="dxa"/>
            <w:tcBorders>
              <w:top w:val="single" w:sz="4" w:space="0" w:color="000000"/>
              <w:left w:val="single" w:sz="4" w:space="0" w:color="000000"/>
              <w:bottom w:val="single" w:sz="4" w:space="0" w:color="auto"/>
              <w:right w:val="nil"/>
            </w:tcBorders>
          </w:tcPr>
          <w:p w14:paraId="20E16D7E"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000000"/>
              <w:left w:val="single" w:sz="4" w:space="0" w:color="000000"/>
              <w:bottom w:val="single" w:sz="4" w:space="0" w:color="auto"/>
              <w:right w:val="nil"/>
            </w:tcBorders>
            <w:shd w:val="clear" w:color="auto" w:fill="8DB3E2"/>
            <w:hideMark/>
          </w:tcPr>
          <w:p w14:paraId="03324C39" w14:textId="77777777" w:rsidR="00562B66" w:rsidRDefault="00562B66" w:rsidP="00562B66">
            <w:r w:rsidRPr="00AF002F">
              <w:rPr>
                <w:rFonts w:ascii="Times New Roman" w:hAnsi="Times New Roman"/>
                <w:color w:val="000000"/>
                <w:sz w:val="18"/>
                <w:szCs w:val="18"/>
              </w:rPr>
              <w:t>Jeton Muslija  Fatime Shabani</w:t>
            </w:r>
            <w:r w:rsidRPr="00AF002F">
              <w:rPr>
                <w:rFonts w:ascii="Times New Roman" w:hAnsi="Times New Roman"/>
                <w:color w:val="000000"/>
                <w:sz w:val="24"/>
                <w:szCs w:val="24"/>
              </w:rPr>
              <w:t>.</w:t>
            </w:r>
            <w:r w:rsidR="005F74A9" w:rsidRPr="005F74A9">
              <w:rPr>
                <w:rFonts w:ascii="Times New Roman" w:hAnsi="Times New Roman"/>
                <w:color w:val="000000"/>
                <w:sz w:val="18"/>
                <w:szCs w:val="18"/>
              </w:rPr>
              <w:t xml:space="preserve"> Nuri Rexhepi</w:t>
            </w:r>
          </w:p>
        </w:tc>
        <w:tc>
          <w:tcPr>
            <w:tcW w:w="1357" w:type="dxa"/>
            <w:gridSpan w:val="2"/>
            <w:tcBorders>
              <w:top w:val="single" w:sz="4" w:space="0" w:color="000000"/>
              <w:left w:val="single" w:sz="4" w:space="0" w:color="000000"/>
              <w:bottom w:val="single" w:sz="4" w:space="0" w:color="auto"/>
              <w:right w:val="nil"/>
            </w:tcBorders>
            <w:shd w:val="clear" w:color="auto" w:fill="8DB3E2"/>
            <w:hideMark/>
          </w:tcPr>
          <w:p w14:paraId="3BA2EB31"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8"/>
                <w:szCs w:val="18"/>
              </w:rPr>
              <w:t xml:space="preserve">Ushtrime dhe lojë volejbolli </w:t>
            </w:r>
          </w:p>
        </w:tc>
        <w:tc>
          <w:tcPr>
            <w:tcW w:w="1209" w:type="dxa"/>
            <w:tcBorders>
              <w:top w:val="single" w:sz="4" w:space="0" w:color="000000"/>
              <w:left w:val="single" w:sz="4" w:space="0" w:color="000000"/>
              <w:bottom w:val="single" w:sz="4" w:space="0" w:color="auto"/>
              <w:right w:val="nil"/>
            </w:tcBorders>
            <w:shd w:val="clear" w:color="auto" w:fill="8DB3E2"/>
            <w:hideMark/>
          </w:tcPr>
          <w:p w14:paraId="74259163"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Listë evidentuese procesmbajtës</w:t>
            </w:r>
          </w:p>
        </w:tc>
        <w:tc>
          <w:tcPr>
            <w:tcW w:w="1960" w:type="dxa"/>
            <w:gridSpan w:val="3"/>
            <w:tcBorders>
              <w:top w:val="single" w:sz="4" w:space="0" w:color="000000"/>
              <w:left w:val="single" w:sz="4" w:space="0" w:color="000000"/>
              <w:bottom w:val="single" w:sz="4" w:space="0" w:color="auto"/>
              <w:right w:val="nil"/>
            </w:tcBorders>
            <w:shd w:val="clear" w:color="auto" w:fill="8DB3E2"/>
            <w:hideMark/>
          </w:tcPr>
          <w:p w14:paraId="60478AF5" w14:textId="77777777" w:rsidR="00562B66" w:rsidRDefault="00562B66" w:rsidP="00562B66">
            <w:pPr>
              <w:snapToGrid w:val="0"/>
              <w:ind w:left="-108"/>
              <w:rPr>
                <w:rFonts w:ascii="Arial" w:eastAsia="SimSun" w:hAnsi="Arial" w:cs="Arial"/>
                <w:sz w:val="16"/>
                <w:szCs w:val="16"/>
              </w:rPr>
            </w:pPr>
            <w:r>
              <w:rPr>
                <w:rFonts w:ascii="Arial" w:eastAsia="SimSun" w:hAnsi="Arial" w:cs="Arial"/>
                <w:sz w:val="16"/>
                <w:szCs w:val="16"/>
              </w:rPr>
              <w:t>Përzgjedhja e nxënësve për aktivitete të lira sportive dhe për gara komunale</w:t>
            </w:r>
          </w:p>
        </w:tc>
        <w:tc>
          <w:tcPr>
            <w:tcW w:w="1440" w:type="dxa"/>
            <w:tcBorders>
              <w:top w:val="single" w:sz="4" w:space="0" w:color="000000"/>
              <w:left w:val="single" w:sz="4" w:space="0" w:color="000000"/>
              <w:bottom w:val="single" w:sz="4" w:space="0" w:color="auto"/>
              <w:right w:val="single" w:sz="4" w:space="0" w:color="auto"/>
            </w:tcBorders>
            <w:shd w:val="clear" w:color="auto" w:fill="8DB3E2"/>
            <w:hideMark/>
          </w:tcPr>
          <w:p w14:paraId="33AACCEB" w14:textId="77777777" w:rsidR="00562B66" w:rsidRDefault="00562B66" w:rsidP="00562B66">
            <w:r w:rsidRPr="00B47D9F">
              <w:rPr>
                <w:rFonts w:ascii="Times New Roman" w:hAnsi="Times New Roman"/>
                <w:color w:val="000000"/>
                <w:sz w:val="18"/>
                <w:szCs w:val="18"/>
              </w:rPr>
              <w:t>Jeton Muslija  Fatime Shabani</w:t>
            </w:r>
            <w:r w:rsidRPr="00B47D9F">
              <w:rPr>
                <w:rFonts w:ascii="Times New Roman" w:hAnsi="Times New Roman"/>
                <w:color w:val="000000"/>
                <w:sz w:val="24"/>
                <w:szCs w:val="24"/>
              </w:rPr>
              <w:t>.</w:t>
            </w:r>
            <w:r w:rsidR="005E2467" w:rsidRPr="005F74A9">
              <w:rPr>
                <w:rFonts w:ascii="Times New Roman" w:hAnsi="Times New Roman"/>
                <w:color w:val="000000"/>
                <w:sz w:val="18"/>
                <w:szCs w:val="18"/>
              </w:rPr>
              <w:t xml:space="preserve"> Nuri Rexhepi</w:t>
            </w:r>
          </w:p>
        </w:tc>
      </w:tr>
      <w:tr w:rsidR="00562B66" w14:paraId="52182A12" w14:textId="77777777" w:rsidTr="007B1144">
        <w:trPr>
          <w:cantSplit/>
          <w:trHeight w:val="369"/>
        </w:trPr>
        <w:tc>
          <w:tcPr>
            <w:tcW w:w="1332" w:type="dxa"/>
            <w:gridSpan w:val="2"/>
            <w:tcBorders>
              <w:top w:val="single" w:sz="4" w:space="0" w:color="auto"/>
              <w:left w:val="single" w:sz="4" w:space="0" w:color="000000"/>
              <w:bottom w:val="single" w:sz="4" w:space="0" w:color="000000"/>
              <w:right w:val="nil"/>
            </w:tcBorders>
            <w:shd w:val="clear" w:color="auto" w:fill="984806"/>
            <w:hideMark/>
          </w:tcPr>
          <w:p w14:paraId="7BC4626A" w14:textId="77777777" w:rsidR="00562B66" w:rsidRDefault="00562B66" w:rsidP="00562B66">
            <w:pPr>
              <w:snapToGrid w:val="0"/>
              <w:ind w:left="-108"/>
              <w:jc w:val="center"/>
              <w:rPr>
                <w:rFonts w:ascii="Times New Roman" w:eastAsia="SimSun" w:hAnsi="Times New Roman"/>
                <w:b/>
                <w:color w:val="FFFFFF"/>
                <w:sz w:val="16"/>
                <w:szCs w:val="16"/>
              </w:rPr>
            </w:pPr>
          </w:p>
          <w:p w14:paraId="38008062" w14:textId="77777777" w:rsidR="00562B66" w:rsidRDefault="00562B66" w:rsidP="00562B66">
            <w:pPr>
              <w:snapToGrid w:val="0"/>
              <w:ind w:left="-108"/>
              <w:jc w:val="center"/>
              <w:rPr>
                <w:rFonts w:ascii="Times New Roman" w:eastAsia="SimSun" w:hAnsi="Times New Roman"/>
                <w:b/>
                <w:color w:val="FFFFFF"/>
                <w:sz w:val="16"/>
                <w:szCs w:val="16"/>
              </w:rPr>
            </w:pPr>
            <w:r>
              <w:rPr>
                <w:rFonts w:ascii="Times New Roman" w:eastAsia="SimSun" w:hAnsi="Times New Roman"/>
                <w:b/>
                <w:color w:val="FFFFFF"/>
                <w:sz w:val="16"/>
                <w:szCs w:val="16"/>
              </w:rPr>
              <w:t>Fudbolli</w:t>
            </w:r>
          </w:p>
        </w:tc>
        <w:tc>
          <w:tcPr>
            <w:tcW w:w="1443" w:type="dxa"/>
            <w:tcBorders>
              <w:top w:val="single" w:sz="4" w:space="0" w:color="auto"/>
              <w:left w:val="single" w:sz="4" w:space="0" w:color="000000"/>
              <w:bottom w:val="single" w:sz="4" w:space="0" w:color="000000"/>
              <w:right w:val="nil"/>
            </w:tcBorders>
            <w:shd w:val="clear" w:color="auto" w:fill="F79646"/>
            <w:hideMark/>
          </w:tcPr>
          <w:p w14:paraId="0649FD75" w14:textId="77777777" w:rsidR="00562B66" w:rsidRDefault="00562B66" w:rsidP="00562B66">
            <w:pPr>
              <w:ind w:left="-108"/>
              <w:jc w:val="right"/>
              <w:rPr>
                <w:rFonts w:ascii="Times New Roman" w:eastAsia="SimSun" w:hAnsi="Times New Roman"/>
                <w:sz w:val="16"/>
                <w:szCs w:val="16"/>
              </w:rPr>
            </w:pPr>
            <w:r>
              <w:rPr>
                <w:rFonts w:ascii="Times New Roman" w:eastAsia="SimSun" w:hAnsi="Times New Roman"/>
                <w:sz w:val="16"/>
                <w:szCs w:val="16"/>
              </w:rPr>
              <w:t>Pregaditja e nxënësve për gara dhe realizimi i garave mes klasave të VIII_ta  dhe IX-ta</w:t>
            </w:r>
          </w:p>
        </w:tc>
        <w:tc>
          <w:tcPr>
            <w:tcW w:w="482" w:type="dxa"/>
            <w:tcBorders>
              <w:top w:val="single" w:sz="4" w:space="0" w:color="auto"/>
              <w:left w:val="single" w:sz="4" w:space="0" w:color="000000"/>
              <w:bottom w:val="single" w:sz="4" w:space="0" w:color="000000"/>
              <w:right w:val="nil"/>
            </w:tcBorders>
            <w:shd w:val="clear" w:color="auto" w:fill="E5B8B7"/>
          </w:tcPr>
          <w:p w14:paraId="5F8D1A6A" w14:textId="77777777" w:rsidR="00562B66" w:rsidRDefault="00562B66" w:rsidP="00562B66">
            <w:pPr>
              <w:snapToGrid w:val="0"/>
              <w:spacing w:after="0" w:line="240" w:lineRule="auto"/>
              <w:jc w:val="both"/>
              <w:rPr>
                <w:rFonts w:ascii="Arial" w:hAnsi="Arial" w:cs="Arial"/>
                <w:sz w:val="18"/>
                <w:szCs w:val="18"/>
              </w:rPr>
            </w:pPr>
          </w:p>
        </w:tc>
        <w:tc>
          <w:tcPr>
            <w:tcW w:w="384" w:type="dxa"/>
            <w:tcBorders>
              <w:top w:val="single" w:sz="4" w:space="0" w:color="auto"/>
              <w:left w:val="single" w:sz="4" w:space="0" w:color="000000"/>
              <w:bottom w:val="single" w:sz="4" w:space="0" w:color="000000"/>
              <w:right w:val="nil"/>
            </w:tcBorders>
          </w:tcPr>
          <w:p w14:paraId="433B3517" w14:textId="77777777" w:rsidR="00562B66" w:rsidRDefault="00562B66" w:rsidP="00562B66">
            <w:pPr>
              <w:snapToGrid w:val="0"/>
              <w:spacing w:after="0" w:line="240" w:lineRule="auto"/>
              <w:ind w:left="-270"/>
              <w:jc w:val="both"/>
              <w:rPr>
                <w:rFonts w:ascii="Arial" w:hAnsi="Arial" w:cs="Arial"/>
                <w:sz w:val="18"/>
                <w:szCs w:val="18"/>
              </w:rPr>
            </w:pPr>
          </w:p>
        </w:tc>
        <w:tc>
          <w:tcPr>
            <w:tcW w:w="482" w:type="dxa"/>
            <w:tcBorders>
              <w:top w:val="single" w:sz="4" w:space="0" w:color="auto"/>
              <w:left w:val="single" w:sz="4" w:space="0" w:color="000000"/>
              <w:bottom w:val="single" w:sz="4" w:space="0" w:color="000000"/>
              <w:right w:val="nil"/>
            </w:tcBorders>
          </w:tcPr>
          <w:p w14:paraId="5170925D" w14:textId="77777777" w:rsidR="00562B66" w:rsidRDefault="00562B66" w:rsidP="00562B66">
            <w:pPr>
              <w:snapToGrid w:val="0"/>
              <w:spacing w:after="0" w:line="240" w:lineRule="auto"/>
              <w:ind w:left="-270"/>
              <w:jc w:val="both"/>
              <w:rPr>
                <w:rFonts w:ascii="Arial" w:hAnsi="Arial" w:cs="Arial"/>
                <w:sz w:val="18"/>
                <w:szCs w:val="18"/>
              </w:rPr>
            </w:pPr>
          </w:p>
        </w:tc>
        <w:tc>
          <w:tcPr>
            <w:tcW w:w="579" w:type="dxa"/>
            <w:tcBorders>
              <w:top w:val="single" w:sz="4" w:space="0" w:color="auto"/>
              <w:left w:val="single" w:sz="4" w:space="0" w:color="000000"/>
              <w:bottom w:val="single" w:sz="4" w:space="0" w:color="000000"/>
              <w:right w:val="nil"/>
            </w:tcBorders>
          </w:tcPr>
          <w:p w14:paraId="66ABDFE9" w14:textId="77777777" w:rsidR="00562B66" w:rsidRDefault="00562B66" w:rsidP="00562B66">
            <w:pPr>
              <w:snapToGrid w:val="0"/>
              <w:spacing w:after="0" w:line="240" w:lineRule="auto"/>
              <w:ind w:left="360"/>
              <w:jc w:val="both"/>
              <w:rPr>
                <w:rFonts w:ascii="Arial" w:hAnsi="Arial" w:cs="Arial"/>
                <w:sz w:val="18"/>
                <w:szCs w:val="18"/>
              </w:rPr>
            </w:pPr>
          </w:p>
        </w:tc>
        <w:tc>
          <w:tcPr>
            <w:tcW w:w="384" w:type="dxa"/>
            <w:tcBorders>
              <w:top w:val="single" w:sz="4" w:space="0" w:color="auto"/>
              <w:left w:val="single" w:sz="4" w:space="0" w:color="000000"/>
              <w:bottom w:val="single" w:sz="4" w:space="0" w:color="000000"/>
              <w:right w:val="nil"/>
            </w:tcBorders>
          </w:tcPr>
          <w:p w14:paraId="6AB9DD96" w14:textId="77777777" w:rsidR="00562B66" w:rsidRDefault="00562B66" w:rsidP="00562B66">
            <w:pPr>
              <w:snapToGrid w:val="0"/>
              <w:spacing w:after="0" w:line="240" w:lineRule="auto"/>
              <w:ind w:left="360"/>
              <w:jc w:val="both"/>
              <w:rPr>
                <w:rFonts w:ascii="Arial" w:hAnsi="Arial" w:cs="Arial"/>
                <w:sz w:val="18"/>
                <w:szCs w:val="18"/>
              </w:rPr>
            </w:pPr>
          </w:p>
        </w:tc>
        <w:tc>
          <w:tcPr>
            <w:tcW w:w="384" w:type="dxa"/>
            <w:tcBorders>
              <w:top w:val="single" w:sz="4" w:space="0" w:color="auto"/>
              <w:left w:val="single" w:sz="4" w:space="0" w:color="000000"/>
              <w:bottom w:val="single" w:sz="4" w:space="0" w:color="000000"/>
              <w:right w:val="nil"/>
            </w:tcBorders>
          </w:tcPr>
          <w:p w14:paraId="7776AB91" w14:textId="77777777" w:rsidR="00562B66" w:rsidRDefault="00562B66" w:rsidP="00562B66">
            <w:pPr>
              <w:rPr>
                <w:rFonts w:ascii="Arial" w:hAnsi="Arial" w:cs="Arial"/>
                <w:sz w:val="18"/>
                <w:szCs w:val="18"/>
              </w:rPr>
            </w:pPr>
          </w:p>
        </w:tc>
        <w:tc>
          <w:tcPr>
            <w:tcW w:w="384" w:type="dxa"/>
            <w:tcBorders>
              <w:top w:val="single" w:sz="4" w:space="0" w:color="auto"/>
              <w:left w:val="single" w:sz="4" w:space="0" w:color="000000"/>
              <w:bottom w:val="single" w:sz="4" w:space="0" w:color="000000"/>
              <w:right w:val="nil"/>
            </w:tcBorders>
          </w:tcPr>
          <w:p w14:paraId="1EA0BEFB"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84" w:type="dxa"/>
            <w:tcBorders>
              <w:top w:val="single" w:sz="4" w:space="0" w:color="auto"/>
              <w:left w:val="single" w:sz="4" w:space="0" w:color="000000"/>
              <w:bottom w:val="single" w:sz="4" w:space="0" w:color="000000"/>
              <w:right w:val="nil"/>
            </w:tcBorders>
          </w:tcPr>
          <w:p w14:paraId="17CB6CD7"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84" w:type="dxa"/>
            <w:tcBorders>
              <w:top w:val="single" w:sz="4" w:space="0" w:color="auto"/>
              <w:left w:val="single" w:sz="4" w:space="0" w:color="000000"/>
              <w:bottom w:val="single" w:sz="4" w:space="0" w:color="000000"/>
              <w:right w:val="nil"/>
            </w:tcBorders>
          </w:tcPr>
          <w:p w14:paraId="721B3CC8" w14:textId="77777777" w:rsidR="00562B66" w:rsidRDefault="00562B66" w:rsidP="00562B66">
            <w:pPr>
              <w:snapToGrid w:val="0"/>
              <w:spacing w:after="0" w:line="240" w:lineRule="auto"/>
              <w:ind w:left="-270"/>
              <w:jc w:val="both"/>
              <w:rPr>
                <w:rFonts w:ascii="Arial" w:hAnsi="Arial" w:cs="Arial"/>
                <w:sz w:val="18"/>
                <w:szCs w:val="18"/>
              </w:rPr>
            </w:pPr>
          </w:p>
        </w:tc>
        <w:tc>
          <w:tcPr>
            <w:tcW w:w="390" w:type="dxa"/>
            <w:tcBorders>
              <w:top w:val="single" w:sz="4" w:space="0" w:color="auto"/>
              <w:left w:val="single" w:sz="4" w:space="0" w:color="000000"/>
              <w:bottom w:val="single" w:sz="4" w:space="0" w:color="000000"/>
              <w:right w:val="nil"/>
            </w:tcBorders>
          </w:tcPr>
          <w:p w14:paraId="19F7CC34"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auto"/>
              <w:left w:val="single" w:sz="4" w:space="0" w:color="000000"/>
              <w:bottom w:val="single" w:sz="4" w:space="0" w:color="000000"/>
              <w:right w:val="nil"/>
            </w:tcBorders>
            <w:shd w:val="clear" w:color="auto" w:fill="8DB3E2"/>
            <w:hideMark/>
          </w:tcPr>
          <w:p w14:paraId="5261B0FE" w14:textId="77777777" w:rsidR="00562B66" w:rsidRDefault="00562B66" w:rsidP="00562B66">
            <w:r w:rsidRPr="00AF002F">
              <w:rPr>
                <w:rFonts w:ascii="Times New Roman" w:hAnsi="Times New Roman"/>
                <w:color w:val="000000"/>
                <w:sz w:val="18"/>
                <w:szCs w:val="18"/>
              </w:rPr>
              <w:t>Jeton Muslija  Fatime Shabani</w:t>
            </w:r>
            <w:r w:rsidRPr="00AF002F">
              <w:rPr>
                <w:rFonts w:ascii="Times New Roman" w:hAnsi="Times New Roman"/>
                <w:color w:val="000000"/>
                <w:sz w:val="24"/>
                <w:szCs w:val="24"/>
              </w:rPr>
              <w:t>.</w:t>
            </w:r>
            <w:r w:rsidR="005F74A9" w:rsidRPr="005F74A9">
              <w:rPr>
                <w:rFonts w:ascii="Times New Roman" w:hAnsi="Times New Roman"/>
                <w:color w:val="000000"/>
                <w:sz w:val="18"/>
                <w:szCs w:val="18"/>
              </w:rPr>
              <w:t xml:space="preserve"> Nuri Rexhepi</w:t>
            </w:r>
          </w:p>
        </w:tc>
        <w:tc>
          <w:tcPr>
            <w:tcW w:w="1357" w:type="dxa"/>
            <w:gridSpan w:val="2"/>
            <w:tcBorders>
              <w:top w:val="single" w:sz="4" w:space="0" w:color="auto"/>
              <w:left w:val="single" w:sz="4" w:space="0" w:color="000000"/>
              <w:bottom w:val="single" w:sz="4" w:space="0" w:color="000000"/>
              <w:right w:val="nil"/>
            </w:tcBorders>
            <w:shd w:val="clear" w:color="auto" w:fill="8DB3E2"/>
            <w:hideMark/>
          </w:tcPr>
          <w:p w14:paraId="08CFF2C4" w14:textId="77777777" w:rsidR="00562B66" w:rsidRDefault="00562B66" w:rsidP="00562B66">
            <w:pPr>
              <w:snapToGrid w:val="0"/>
              <w:ind w:left="-270"/>
              <w:jc w:val="right"/>
              <w:rPr>
                <w:rFonts w:ascii="Arial" w:hAnsi="Arial" w:cs="Arial"/>
                <w:color w:val="FF0000"/>
                <w:sz w:val="18"/>
                <w:szCs w:val="18"/>
              </w:rPr>
            </w:pPr>
            <w:r>
              <w:rPr>
                <w:rFonts w:ascii="Arial" w:hAnsi="Arial" w:cs="Arial"/>
                <w:color w:val="FF0000"/>
                <w:sz w:val="18"/>
                <w:szCs w:val="18"/>
              </w:rPr>
              <w:t xml:space="preserve">Ushtrime dhe lojë volejbolli </w:t>
            </w:r>
          </w:p>
        </w:tc>
        <w:tc>
          <w:tcPr>
            <w:tcW w:w="1209" w:type="dxa"/>
            <w:tcBorders>
              <w:top w:val="single" w:sz="4" w:space="0" w:color="auto"/>
              <w:left w:val="single" w:sz="4" w:space="0" w:color="000000"/>
              <w:bottom w:val="single" w:sz="4" w:space="0" w:color="000000"/>
              <w:right w:val="nil"/>
            </w:tcBorders>
            <w:shd w:val="clear" w:color="auto" w:fill="8DB3E2"/>
            <w:hideMark/>
          </w:tcPr>
          <w:p w14:paraId="2CA111A9"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 xml:space="preserve">Listë evidentuese </w:t>
            </w:r>
          </w:p>
          <w:p w14:paraId="3A2F4CAC" w14:textId="77777777" w:rsidR="00562B66" w:rsidRDefault="00562B66" w:rsidP="00562B66">
            <w:pPr>
              <w:snapToGrid w:val="0"/>
              <w:ind w:left="-270"/>
              <w:jc w:val="center"/>
              <w:rPr>
                <w:rFonts w:ascii="Arial" w:hAnsi="Arial" w:cs="Arial"/>
                <w:color w:val="FF0000"/>
                <w:sz w:val="16"/>
                <w:szCs w:val="16"/>
              </w:rPr>
            </w:pPr>
            <w:r>
              <w:rPr>
                <w:rFonts w:ascii="Arial" w:hAnsi="Arial" w:cs="Arial"/>
                <w:color w:val="FF0000"/>
                <w:sz w:val="18"/>
                <w:szCs w:val="18"/>
              </w:rPr>
              <w:t>procesmbajtës</w:t>
            </w:r>
          </w:p>
        </w:tc>
        <w:tc>
          <w:tcPr>
            <w:tcW w:w="1960" w:type="dxa"/>
            <w:gridSpan w:val="3"/>
            <w:tcBorders>
              <w:top w:val="single" w:sz="4" w:space="0" w:color="auto"/>
              <w:left w:val="single" w:sz="4" w:space="0" w:color="000000"/>
              <w:bottom w:val="single" w:sz="4" w:space="0" w:color="000000"/>
              <w:right w:val="nil"/>
            </w:tcBorders>
            <w:shd w:val="clear" w:color="auto" w:fill="8DB3E2"/>
            <w:hideMark/>
          </w:tcPr>
          <w:p w14:paraId="439D38E0" w14:textId="77777777" w:rsidR="00562B66" w:rsidRDefault="00562B66" w:rsidP="00562B66">
            <w:pPr>
              <w:snapToGrid w:val="0"/>
              <w:ind w:left="-108"/>
              <w:rPr>
                <w:rFonts w:ascii="Arial" w:eastAsia="SimSun" w:hAnsi="Arial" w:cs="Arial"/>
                <w:sz w:val="16"/>
                <w:szCs w:val="16"/>
              </w:rPr>
            </w:pPr>
            <w:r>
              <w:rPr>
                <w:rFonts w:ascii="Arial" w:eastAsia="SimSun" w:hAnsi="Arial" w:cs="Arial"/>
                <w:sz w:val="16"/>
                <w:szCs w:val="16"/>
              </w:rPr>
              <w:t>Përzgjedhja e nxënësve për aktivitete të lira sportive dhe për gara komunale</w:t>
            </w:r>
          </w:p>
        </w:tc>
        <w:tc>
          <w:tcPr>
            <w:tcW w:w="1440" w:type="dxa"/>
            <w:tcBorders>
              <w:top w:val="single" w:sz="4" w:space="0" w:color="auto"/>
              <w:left w:val="single" w:sz="4" w:space="0" w:color="000000"/>
              <w:bottom w:val="single" w:sz="4" w:space="0" w:color="000000"/>
              <w:right w:val="single" w:sz="4" w:space="0" w:color="auto"/>
            </w:tcBorders>
            <w:shd w:val="clear" w:color="auto" w:fill="8DB3E2"/>
            <w:hideMark/>
          </w:tcPr>
          <w:p w14:paraId="019BD3C7" w14:textId="77777777" w:rsidR="00562B66" w:rsidRDefault="00562B66" w:rsidP="00562B66">
            <w:r w:rsidRPr="00B47D9F">
              <w:rPr>
                <w:rFonts w:ascii="Times New Roman" w:hAnsi="Times New Roman"/>
                <w:color w:val="000000"/>
                <w:sz w:val="18"/>
                <w:szCs w:val="18"/>
              </w:rPr>
              <w:t>Jeton Muslija  Fatime Shabani</w:t>
            </w:r>
            <w:r w:rsidRPr="00B47D9F">
              <w:rPr>
                <w:rFonts w:ascii="Times New Roman" w:hAnsi="Times New Roman"/>
                <w:color w:val="000000"/>
                <w:sz w:val="24"/>
                <w:szCs w:val="24"/>
              </w:rPr>
              <w:t>.</w:t>
            </w:r>
            <w:r w:rsidR="005E2467" w:rsidRPr="005F74A9">
              <w:rPr>
                <w:rFonts w:ascii="Times New Roman" w:hAnsi="Times New Roman"/>
                <w:color w:val="000000"/>
                <w:sz w:val="18"/>
                <w:szCs w:val="18"/>
              </w:rPr>
              <w:t xml:space="preserve"> Nuri Rexhepi</w:t>
            </w:r>
          </w:p>
        </w:tc>
      </w:tr>
      <w:tr w:rsidR="00562B66" w14:paraId="40980868" w14:textId="77777777" w:rsidTr="007B1144">
        <w:trPr>
          <w:cantSplit/>
          <w:trHeight w:val="622"/>
        </w:trPr>
        <w:tc>
          <w:tcPr>
            <w:tcW w:w="1332" w:type="dxa"/>
            <w:gridSpan w:val="2"/>
            <w:tcBorders>
              <w:top w:val="single" w:sz="4" w:space="0" w:color="000000"/>
              <w:left w:val="single" w:sz="4" w:space="0" w:color="000000"/>
              <w:bottom w:val="single" w:sz="4" w:space="0" w:color="000000"/>
              <w:right w:val="nil"/>
            </w:tcBorders>
            <w:shd w:val="clear" w:color="auto" w:fill="984806"/>
            <w:hideMark/>
          </w:tcPr>
          <w:p w14:paraId="0412D7E6"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p>
          <w:p w14:paraId="61F14BF3" w14:textId="77777777" w:rsidR="00562B66" w:rsidRDefault="00562B66" w:rsidP="00562B66">
            <w:pPr>
              <w:snapToGrid w:val="0"/>
              <w:spacing w:after="0" w:line="240" w:lineRule="auto"/>
              <w:ind w:left="-108"/>
              <w:jc w:val="center"/>
              <w:rPr>
                <w:rFonts w:ascii="Times New Roman" w:eastAsia="SimSun" w:hAnsi="Times New Roman"/>
                <w:b/>
                <w:color w:val="FFFFFF"/>
                <w:sz w:val="16"/>
                <w:szCs w:val="16"/>
              </w:rPr>
            </w:pPr>
            <w:r>
              <w:rPr>
                <w:rFonts w:ascii="Times New Roman" w:eastAsia="SimSun" w:hAnsi="Times New Roman"/>
                <w:b/>
                <w:color w:val="FFFFFF"/>
                <w:sz w:val="16"/>
                <w:szCs w:val="16"/>
              </w:rPr>
              <w:t xml:space="preserve">Shahu </w:t>
            </w:r>
          </w:p>
        </w:tc>
        <w:tc>
          <w:tcPr>
            <w:tcW w:w="1443" w:type="dxa"/>
            <w:tcBorders>
              <w:top w:val="single" w:sz="4" w:space="0" w:color="000000"/>
              <w:left w:val="single" w:sz="4" w:space="0" w:color="000000"/>
              <w:bottom w:val="single" w:sz="4" w:space="0" w:color="000000"/>
              <w:right w:val="nil"/>
            </w:tcBorders>
            <w:shd w:val="clear" w:color="auto" w:fill="F79646"/>
            <w:hideMark/>
          </w:tcPr>
          <w:p w14:paraId="00FB885E" w14:textId="77777777" w:rsidR="00562B66" w:rsidRDefault="00562B66" w:rsidP="00562B66">
            <w:pPr>
              <w:spacing w:after="0" w:line="240" w:lineRule="auto"/>
              <w:ind w:left="-108"/>
              <w:jc w:val="right"/>
              <w:rPr>
                <w:rFonts w:ascii="Times New Roman" w:eastAsia="SimSun" w:hAnsi="Times New Roman"/>
                <w:sz w:val="16"/>
                <w:szCs w:val="16"/>
              </w:rPr>
            </w:pPr>
            <w:r>
              <w:rPr>
                <w:rFonts w:ascii="Times New Roman" w:eastAsia="SimSun" w:hAnsi="Times New Roman"/>
                <w:sz w:val="16"/>
                <w:szCs w:val="16"/>
              </w:rPr>
              <w:t>Pregaditja e nxënësve për gara dhe realizimi i garave mes klasave të VI_ta</w:t>
            </w:r>
          </w:p>
        </w:tc>
        <w:tc>
          <w:tcPr>
            <w:tcW w:w="482" w:type="dxa"/>
            <w:tcBorders>
              <w:top w:val="single" w:sz="4" w:space="0" w:color="000000"/>
              <w:left w:val="single" w:sz="4" w:space="0" w:color="000000"/>
              <w:bottom w:val="single" w:sz="4" w:space="0" w:color="000000"/>
              <w:right w:val="nil"/>
            </w:tcBorders>
            <w:shd w:val="clear" w:color="auto" w:fill="E5B8B7"/>
          </w:tcPr>
          <w:p w14:paraId="4CAB1E84" w14:textId="77777777" w:rsidR="00562B66" w:rsidRDefault="00562B66" w:rsidP="00562B66">
            <w:pPr>
              <w:snapToGrid w:val="0"/>
              <w:spacing w:after="0" w:line="240" w:lineRule="auto"/>
              <w:ind w:left="36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5BBE99C6" w14:textId="77777777" w:rsidR="00562B66" w:rsidRDefault="00562B66" w:rsidP="00562B66">
            <w:pPr>
              <w:snapToGrid w:val="0"/>
              <w:spacing w:after="0" w:line="240" w:lineRule="auto"/>
              <w:ind w:left="-270"/>
              <w:jc w:val="both"/>
              <w:rPr>
                <w:rFonts w:ascii="Arial" w:hAnsi="Arial" w:cs="Arial"/>
                <w:sz w:val="18"/>
                <w:szCs w:val="18"/>
              </w:rPr>
            </w:pPr>
          </w:p>
        </w:tc>
        <w:tc>
          <w:tcPr>
            <w:tcW w:w="482" w:type="dxa"/>
            <w:tcBorders>
              <w:top w:val="single" w:sz="4" w:space="0" w:color="000000"/>
              <w:left w:val="single" w:sz="4" w:space="0" w:color="000000"/>
              <w:bottom w:val="single" w:sz="4" w:space="0" w:color="000000"/>
              <w:right w:val="nil"/>
            </w:tcBorders>
          </w:tcPr>
          <w:p w14:paraId="3A1E34D8" w14:textId="77777777" w:rsidR="00562B66" w:rsidRDefault="00562B66" w:rsidP="00562B66">
            <w:pPr>
              <w:snapToGrid w:val="0"/>
              <w:spacing w:after="0" w:line="240" w:lineRule="auto"/>
              <w:ind w:left="-270"/>
              <w:jc w:val="both"/>
              <w:rPr>
                <w:rFonts w:ascii="Arial" w:hAnsi="Arial" w:cs="Arial"/>
                <w:sz w:val="18"/>
                <w:szCs w:val="18"/>
              </w:rPr>
            </w:pPr>
          </w:p>
        </w:tc>
        <w:tc>
          <w:tcPr>
            <w:tcW w:w="579" w:type="dxa"/>
            <w:tcBorders>
              <w:top w:val="single" w:sz="4" w:space="0" w:color="000000"/>
              <w:left w:val="single" w:sz="4" w:space="0" w:color="000000"/>
              <w:bottom w:val="single" w:sz="4" w:space="0" w:color="000000"/>
              <w:right w:val="nil"/>
            </w:tcBorders>
          </w:tcPr>
          <w:p w14:paraId="33DE1C3C"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6AEDF480"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45C9B003" w14:textId="77777777" w:rsidR="00562B66" w:rsidRDefault="00562B66" w:rsidP="00562B66">
            <w:pPr>
              <w:snapToGrid w:val="0"/>
              <w:spacing w:after="0" w:line="240" w:lineRule="auto"/>
              <w:ind w:left="36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657230F0" w14:textId="77777777" w:rsidR="00562B66" w:rsidRDefault="00562B66" w:rsidP="00562B66">
            <w:pPr>
              <w:snapToGrid w:val="0"/>
              <w:spacing w:after="0" w:line="240" w:lineRule="auto"/>
              <w:ind w:left="-270"/>
              <w:jc w:val="both"/>
              <w:rPr>
                <w:rFonts w:ascii="Arial" w:hAnsi="Arial" w:cs="Arial"/>
                <w:sz w:val="18"/>
                <w:szCs w:val="18"/>
              </w:rPr>
            </w:pPr>
          </w:p>
          <w:p w14:paraId="68CC5CD3" w14:textId="77777777" w:rsidR="00562B66" w:rsidRDefault="00562B66" w:rsidP="00562B66">
            <w:pPr>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0311EB3D"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000000"/>
              <w:right w:val="nil"/>
            </w:tcBorders>
          </w:tcPr>
          <w:p w14:paraId="617A3BCE" w14:textId="77777777" w:rsidR="00562B66" w:rsidRDefault="00562B66" w:rsidP="00562B66">
            <w:pPr>
              <w:snapToGrid w:val="0"/>
              <w:spacing w:after="0" w:line="240" w:lineRule="auto"/>
              <w:ind w:left="-270"/>
              <w:jc w:val="both"/>
              <w:rPr>
                <w:rFonts w:ascii="Arial" w:hAnsi="Arial" w:cs="Arial"/>
                <w:sz w:val="18"/>
                <w:szCs w:val="18"/>
              </w:rPr>
            </w:pPr>
          </w:p>
        </w:tc>
        <w:tc>
          <w:tcPr>
            <w:tcW w:w="390" w:type="dxa"/>
            <w:tcBorders>
              <w:top w:val="single" w:sz="4" w:space="0" w:color="000000"/>
              <w:left w:val="single" w:sz="4" w:space="0" w:color="000000"/>
              <w:bottom w:val="single" w:sz="4" w:space="0" w:color="000000"/>
              <w:right w:val="nil"/>
            </w:tcBorders>
          </w:tcPr>
          <w:p w14:paraId="295533F8"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000000"/>
              <w:left w:val="single" w:sz="4" w:space="0" w:color="000000"/>
              <w:bottom w:val="single" w:sz="4" w:space="0" w:color="000000"/>
              <w:right w:val="nil"/>
            </w:tcBorders>
            <w:shd w:val="clear" w:color="auto" w:fill="8DB3E2"/>
            <w:hideMark/>
          </w:tcPr>
          <w:p w14:paraId="44B76B50" w14:textId="77777777" w:rsidR="00562B66" w:rsidRDefault="00562B66" w:rsidP="00562B66">
            <w:r w:rsidRPr="00AF002F">
              <w:rPr>
                <w:rFonts w:ascii="Times New Roman" w:hAnsi="Times New Roman"/>
                <w:color w:val="000000"/>
                <w:sz w:val="18"/>
                <w:szCs w:val="18"/>
              </w:rPr>
              <w:t>Jeton Muslija  Fatime Shabani</w:t>
            </w:r>
            <w:r w:rsidRPr="00AF002F">
              <w:rPr>
                <w:rFonts w:ascii="Times New Roman" w:hAnsi="Times New Roman"/>
                <w:color w:val="000000"/>
                <w:sz w:val="24"/>
                <w:szCs w:val="24"/>
              </w:rPr>
              <w:t>.</w:t>
            </w:r>
            <w:r w:rsidR="005F74A9" w:rsidRPr="005F74A9">
              <w:rPr>
                <w:rFonts w:ascii="Times New Roman" w:hAnsi="Times New Roman"/>
                <w:color w:val="000000"/>
                <w:sz w:val="18"/>
                <w:szCs w:val="18"/>
              </w:rPr>
              <w:t xml:space="preserve"> Nuri Rexhepi</w:t>
            </w:r>
          </w:p>
        </w:tc>
        <w:tc>
          <w:tcPr>
            <w:tcW w:w="1357" w:type="dxa"/>
            <w:gridSpan w:val="2"/>
            <w:tcBorders>
              <w:top w:val="single" w:sz="4" w:space="0" w:color="000000"/>
              <w:left w:val="single" w:sz="4" w:space="0" w:color="000000"/>
              <w:bottom w:val="single" w:sz="4" w:space="0" w:color="000000"/>
              <w:right w:val="nil"/>
            </w:tcBorders>
            <w:shd w:val="clear" w:color="auto" w:fill="8DB3E2"/>
            <w:hideMark/>
          </w:tcPr>
          <w:p w14:paraId="4B9CBB12"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 xml:space="preserve">Ushtrime për gara </w:t>
            </w:r>
          </w:p>
        </w:tc>
        <w:tc>
          <w:tcPr>
            <w:tcW w:w="1209" w:type="dxa"/>
            <w:tcBorders>
              <w:top w:val="single" w:sz="4" w:space="0" w:color="000000"/>
              <w:left w:val="single" w:sz="4" w:space="0" w:color="000000"/>
              <w:bottom w:val="single" w:sz="4" w:space="0" w:color="000000"/>
              <w:right w:val="nil"/>
            </w:tcBorders>
            <w:shd w:val="clear" w:color="auto" w:fill="8DB3E2"/>
            <w:hideMark/>
          </w:tcPr>
          <w:p w14:paraId="56C187AA"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6"/>
                <w:szCs w:val="16"/>
              </w:rPr>
              <w:t xml:space="preserve">Prezantim, </w:t>
            </w:r>
          </w:p>
          <w:p w14:paraId="597E74B3"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6"/>
                <w:szCs w:val="16"/>
              </w:rPr>
              <w:t xml:space="preserve">bisedë </w:t>
            </w:r>
          </w:p>
        </w:tc>
        <w:tc>
          <w:tcPr>
            <w:tcW w:w="1960" w:type="dxa"/>
            <w:gridSpan w:val="3"/>
            <w:tcBorders>
              <w:top w:val="single" w:sz="4" w:space="0" w:color="000000"/>
              <w:left w:val="single" w:sz="4" w:space="0" w:color="000000"/>
              <w:bottom w:val="single" w:sz="4" w:space="0" w:color="000000"/>
              <w:right w:val="nil"/>
            </w:tcBorders>
            <w:shd w:val="clear" w:color="auto" w:fill="8DB3E2"/>
            <w:hideMark/>
          </w:tcPr>
          <w:p w14:paraId="634FDF1A" w14:textId="77777777" w:rsidR="00562B66" w:rsidRDefault="00562B66" w:rsidP="00562B66">
            <w:pPr>
              <w:snapToGrid w:val="0"/>
              <w:spacing w:after="0" w:line="240" w:lineRule="auto"/>
              <w:rPr>
                <w:rFonts w:ascii="Arial" w:eastAsia="SimSun" w:hAnsi="Arial" w:cs="Arial"/>
                <w:sz w:val="16"/>
                <w:szCs w:val="16"/>
              </w:rPr>
            </w:pPr>
            <w:r>
              <w:rPr>
                <w:rFonts w:ascii="Arial" w:eastAsia="SimSun" w:hAnsi="Arial" w:cs="Arial"/>
                <w:sz w:val="16"/>
                <w:szCs w:val="16"/>
              </w:rPr>
              <w:t>Përzgjedhja e nxënësve për aktivitete të lira sportive dhe për gara komunale</w:t>
            </w:r>
          </w:p>
        </w:tc>
        <w:tc>
          <w:tcPr>
            <w:tcW w:w="1440" w:type="dxa"/>
            <w:tcBorders>
              <w:top w:val="single" w:sz="4" w:space="0" w:color="000000"/>
              <w:left w:val="single" w:sz="4" w:space="0" w:color="000000"/>
              <w:bottom w:val="single" w:sz="4" w:space="0" w:color="000000"/>
              <w:right w:val="single" w:sz="4" w:space="0" w:color="auto"/>
            </w:tcBorders>
            <w:shd w:val="clear" w:color="auto" w:fill="8DB3E2"/>
            <w:hideMark/>
          </w:tcPr>
          <w:p w14:paraId="0A2ECDC1" w14:textId="77777777" w:rsidR="00562B66" w:rsidRDefault="00562B66" w:rsidP="00562B66">
            <w:r w:rsidRPr="00B47D9F">
              <w:rPr>
                <w:rFonts w:ascii="Times New Roman" w:hAnsi="Times New Roman"/>
                <w:color w:val="000000"/>
                <w:sz w:val="18"/>
                <w:szCs w:val="18"/>
              </w:rPr>
              <w:t>Jeton Muslija  Fatime Shabani</w:t>
            </w:r>
            <w:r w:rsidRPr="00B47D9F">
              <w:rPr>
                <w:rFonts w:ascii="Times New Roman" w:hAnsi="Times New Roman"/>
                <w:color w:val="000000"/>
                <w:sz w:val="24"/>
                <w:szCs w:val="24"/>
              </w:rPr>
              <w:t>.</w:t>
            </w:r>
            <w:r w:rsidR="005E2467" w:rsidRPr="005F74A9">
              <w:rPr>
                <w:rFonts w:ascii="Times New Roman" w:hAnsi="Times New Roman"/>
                <w:color w:val="000000"/>
                <w:sz w:val="18"/>
                <w:szCs w:val="18"/>
              </w:rPr>
              <w:t xml:space="preserve"> Nuri Rexhepi</w:t>
            </w:r>
          </w:p>
        </w:tc>
      </w:tr>
      <w:tr w:rsidR="00562B66" w14:paraId="3BEB206B" w14:textId="77777777" w:rsidTr="007B1144">
        <w:trPr>
          <w:cantSplit/>
          <w:trHeight w:val="444"/>
        </w:trPr>
        <w:tc>
          <w:tcPr>
            <w:tcW w:w="1332" w:type="dxa"/>
            <w:gridSpan w:val="2"/>
            <w:tcBorders>
              <w:top w:val="single" w:sz="4" w:space="0" w:color="000000"/>
              <w:left w:val="single" w:sz="4" w:space="0" w:color="000000"/>
              <w:bottom w:val="single" w:sz="4" w:space="0" w:color="auto"/>
              <w:right w:val="nil"/>
            </w:tcBorders>
            <w:shd w:val="clear" w:color="auto" w:fill="984806"/>
            <w:hideMark/>
          </w:tcPr>
          <w:p w14:paraId="23874677"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r>
              <w:rPr>
                <w:rFonts w:ascii="Times New Roman" w:eastAsia="SimSun" w:hAnsi="Times New Roman"/>
                <w:b/>
                <w:color w:val="FFFFFF"/>
                <w:sz w:val="16"/>
                <w:szCs w:val="16"/>
              </w:rPr>
              <w:t>Valle popullore</w:t>
            </w:r>
          </w:p>
          <w:p w14:paraId="17A6FE0D" w14:textId="77777777" w:rsidR="00562B66" w:rsidRDefault="00562B66" w:rsidP="00562B66">
            <w:pPr>
              <w:snapToGrid w:val="0"/>
              <w:spacing w:after="0" w:line="240" w:lineRule="auto"/>
              <w:ind w:left="-108"/>
              <w:jc w:val="center"/>
              <w:rPr>
                <w:rFonts w:ascii="Times New Roman" w:eastAsia="SimSun" w:hAnsi="Times New Roman"/>
                <w:b/>
                <w:color w:val="FFFFFF"/>
                <w:sz w:val="16"/>
                <w:szCs w:val="16"/>
              </w:rPr>
            </w:pPr>
            <w:r>
              <w:rPr>
                <w:rFonts w:ascii="Times New Roman" w:eastAsia="SimSun" w:hAnsi="Times New Roman"/>
                <w:b/>
                <w:color w:val="FFFFFF"/>
                <w:sz w:val="16"/>
                <w:szCs w:val="16"/>
              </w:rPr>
              <w:t>Akrobatik</w:t>
            </w:r>
          </w:p>
          <w:p w14:paraId="7C6D02C0"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r>
              <w:rPr>
                <w:rFonts w:ascii="Times New Roman" w:eastAsia="SimSun" w:hAnsi="Times New Roman"/>
                <w:b/>
                <w:color w:val="FFFFFF"/>
                <w:sz w:val="16"/>
                <w:szCs w:val="16"/>
              </w:rPr>
              <w:t>7 Marsi – Dita e shkollës</w:t>
            </w:r>
          </w:p>
          <w:p w14:paraId="7D0F6B45" w14:textId="77777777" w:rsidR="00562B66" w:rsidRDefault="00562B66" w:rsidP="00562B66">
            <w:pPr>
              <w:snapToGrid w:val="0"/>
              <w:spacing w:after="0" w:line="240" w:lineRule="auto"/>
              <w:ind w:left="-108"/>
              <w:jc w:val="right"/>
              <w:rPr>
                <w:rFonts w:ascii="Times New Roman" w:eastAsia="SimSun" w:hAnsi="Times New Roman"/>
                <w:b/>
                <w:color w:val="FFFFFF"/>
                <w:sz w:val="16"/>
                <w:szCs w:val="16"/>
              </w:rPr>
            </w:pPr>
          </w:p>
        </w:tc>
        <w:tc>
          <w:tcPr>
            <w:tcW w:w="1443" w:type="dxa"/>
            <w:tcBorders>
              <w:top w:val="single" w:sz="4" w:space="0" w:color="000000"/>
              <w:left w:val="single" w:sz="4" w:space="0" w:color="000000"/>
              <w:bottom w:val="single" w:sz="4" w:space="0" w:color="auto"/>
              <w:right w:val="nil"/>
            </w:tcBorders>
            <w:shd w:val="clear" w:color="auto" w:fill="F79646"/>
            <w:hideMark/>
          </w:tcPr>
          <w:p w14:paraId="53932915" w14:textId="77777777" w:rsidR="00562B66" w:rsidRDefault="00562B66" w:rsidP="00562B66">
            <w:pPr>
              <w:spacing w:after="0" w:line="240" w:lineRule="auto"/>
              <w:ind w:left="-108"/>
              <w:jc w:val="right"/>
              <w:rPr>
                <w:rFonts w:ascii="Times New Roman" w:eastAsia="SimSun" w:hAnsi="Times New Roman"/>
                <w:sz w:val="16"/>
                <w:szCs w:val="16"/>
              </w:rPr>
            </w:pPr>
            <w:r>
              <w:rPr>
                <w:rFonts w:ascii="Times New Roman" w:eastAsia="SimSun" w:hAnsi="Times New Roman"/>
                <w:sz w:val="16"/>
                <w:szCs w:val="16"/>
              </w:rPr>
              <w:t xml:space="preserve"> Pregaditja e nxënësve dhe pjesëmarrja në manifestimin e shkollës</w:t>
            </w:r>
          </w:p>
        </w:tc>
        <w:tc>
          <w:tcPr>
            <w:tcW w:w="482" w:type="dxa"/>
            <w:tcBorders>
              <w:top w:val="single" w:sz="4" w:space="0" w:color="000000"/>
              <w:left w:val="single" w:sz="4" w:space="0" w:color="000000"/>
              <w:bottom w:val="single" w:sz="4" w:space="0" w:color="auto"/>
              <w:right w:val="nil"/>
            </w:tcBorders>
            <w:shd w:val="clear" w:color="auto" w:fill="E5B8B7"/>
          </w:tcPr>
          <w:p w14:paraId="4F9BDD93" w14:textId="77777777" w:rsidR="00562B66" w:rsidRDefault="00562B66" w:rsidP="00562B66">
            <w:pPr>
              <w:snapToGrid w:val="0"/>
              <w:spacing w:after="0" w:line="240" w:lineRule="auto"/>
              <w:ind w:left="360"/>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29902D2A" w14:textId="77777777" w:rsidR="00562B66" w:rsidRDefault="00562B66" w:rsidP="00562B66">
            <w:pPr>
              <w:snapToGrid w:val="0"/>
              <w:spacing w:after="0" w:line="240" w:lineRule="auto"/>
              <w:ind w:left="-270"/>
              <w:jc w:val="both"/>
              <w:rPr>
                <w:rFonts w:ascii="Arial" w:hAnsi="Arial" w:cs="Arial"/>
                <w:sz w:val="18"/>
                <w:szCs w:val="18"/>
              </w:rPr>
            </w:pPr>
          </w:p>
        </w:tc>
        <w:tc>
          <w:tcPr>
            <w:tcW w:w="482" w:type="dxa"/>
            <w:tcBorders>
              <w:top w:val="single" w:sz="4" w:space="0" w:color="000000"/>
              <w:left w:val="single" w:sz="4" w:space="0" w:color="000000"/>
              <w:bottom w:val="single" w:sz="4" w:space="0" w:color="auto"/>
              <w:right w:val="nil"/>
            </w:tcBorders>
          </w:tcPr>
          <w:p w14:paraId="1B217927" w14:textId="77777777" w:rsidR="00562B66" w:rsidRDefault="00562B66" w:rsidP="00562B66">
            <w:pPr>
              <w:snapToGrid w:val="0"/>
              <w:spacing w:after="0" w:line="240" w:lineRule="auto"/>
              <w:ind w:left="-270"/>
              <w:jc w:val="both"/>
              <w:rPr>
                <w:rFonts w:ascii="Arial" w:hAnsi="Arial" w:cs="Arial"/>
                <w:sz w:val="18"/>
                <w:szCs w:val="18"/>
              </w:rPr>
            </w:pPr>
          </w:p>
        </w:tc>
        <w:tc>
          <w:tcPr>
            <w:tcW w:w="579" w:type="dxa"/>
            <w:tcBorders>
              <w:top w:val="single" w:sz="4" w:space="0" w:color="000000"/>
              <w:left w:val="single" w:sz="4" w:space="0" w:color="000000"/>
              <w:bottom w:val="single" w:sz="4" w:space="0" w:color="auto"/>
              <w:right w:val="nil"/>
            </w:tcBorders>
          </w:tcPr>
          <w:p w14:paraId="6E319F49"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00B8B6B9"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49468CC8"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3293A9A1"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65DF43AD" w14:textId="77777777" w:rsidR="00562B66" w:rsidRDefault="00562B66" w:rsidP="00562B66">
            <w:pPr>
              <w:rPr>
                <w:rFonts w:ascii="Arial" w:hAnsi="Arial" w:cs="Arial"/>
                <w:sz w:val="18"/>
                <w:szCs w:val="18"/>
              </w:rPr>
            </w:pPr>
          </w:p>
        </w:tc>
        <w:tc>
          <w:tcPr>
            <w:tcW w:w="384" w:type="dxa"/>
            <w:tcBorders>
              <w:top w:val="single" w:sz="4" w:space="0" w:color="000000"/>
              <w:left w:val="single" w:sz="4" w:space="0" w:color="000000"/>
              <w:bottom w:val="single" w:sz="4" w:space="0" w:color="auto"/>
              <w:right w:val="nil"/>
            </w:tcBorders>
          </w:tcPr>
          <w:p w14:paraId="41343AE9" w14:textId="77777777" w:rsidR="00562B66" w:rsidRDefault="00562B66" w:rsidP="00562B66">
            <w:pPr>
              <w:snapToGrid w:val="0"/>
              <w:spacing w:after="0" w:line="240" w:lineRule="auto"/>
              <w:ind w:left="-270"/>
              <w:jc w:val="both"/>
              <w:rPr>
                <w:rFonts w:ascii="Arial" w:hAnsi="Arial" w:cs="Arial"/>
                <w:sz w:val="18"/>
                <w:szCs w:val="18"/>
              </w:rPr>
            </w:pPr>
          </w:p>
        </w:tc>
        <w:tc>
          <w:tcPr>
            <w:tcW w:w="390" w:type="dxa"/>
            <w:tcBorders>
              <w:top w:val="single" w:sz="4" w:space="0" w:color="000000"/>
              <w:left w:val="single" w:sz="4" w:space="0" w:color="000000"/>
              <w:bottom w:val="single" w:sz="4" w:space="0" w:color="auto"/>
              <w:right w:val="nil"/>
            </w:tcBorders>
          </w:tcPr>
          <w:p w14:paraId="0BC4C82D"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000000"/>
              <w:left w:val="single" w:sz="4" w:space="0" w:color="000000"/>
              <w:bottom w:val="single" w:sz="4" w:space="0" w:color="auto"/>
              <w:right w:val="nil"/>
            </w:tcBorders>
            <w:shd w:val="clear" w:color="auto" w:fill="8DB3E2"/>
            <w:hideMark/>
          </w:tcPr>
          <w:p w14:paraId="17401D6C" w14:textId="77777777" w:rsidR="00562B66" w:rsidRDefault="00562B66" w:rsidP="00562B66">
            <w:r w:rsidRPr="00AF002F">
              <w:rPr>
                <w:rFonts w:ascii="Times New Roman" w:hAnsi="Times New Roman"/>
                <w:color w:val="000000"/>
                <w:sz w:val="18"/>
                <w:szCs w:val="18"/>
              </w:rPr>
              <w:t>Jeton Muslija  Fatime Shabani</w:t>
            </w:r>
            <w:r w:rsidRPr="00AF002F">
              <w:rPr>
                <w:rFonts w:ascii="Times New Roman" w:hAnsi="Times New Roman"/>
                <w:color w:val="000000"/>
                <w:sz w:val="24"/>
                <w:szCs w:val="24"/>
              </w:rPr>
              <w:t>.</w:t>
            </w:r>
            <w:r w:rsidR="005F74A9" w:rsidRPr="005F74A9">
              <w:rPr>
                <w:rFonts w:ascii="Times New Roman" w:hAnsi="Times New Roman"/>
                <w:color w:val="000000"/>
                <w:sz w:val="18"/>
                <w:szCs w:val="18"/>
              </w:rPr>
              <w:t xml:space="preserve"> Nuri Rexhepi</w:t>
            </w:r>
          </w:p>
        </w:tc>
        <w:tc>
          <w:tcPr>
            <w:tcW w:w="1357" w:type="dxa"/>
            <w:gridSpan w:val="2"/>
            <w:tcBorders>
              <w:top w:val="single" w:sz="4" w:space="0" w:color="000000"/>
              <w:left w:val="single" w:sz="4" w:space="0" w:color="000000"/>
              <w:bottom w:val="single" w:sz="4" w:space="0" w:color="auto"/>
              <w:right w:val="nil"/>
            </w:tcBorders>
            <w:shd w:val="clear" w:color="auto" w:fill="8DB3E2"/>
            <w:hideMark/>
          </w:tcPr>
          <w:p w14:paraId="11B57F1F"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 xml:space="preserve">Program kulturo- </w:t>
            </w:r>
          </w:p>
          <w:p w14:paraId="7ADA754A"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artistik</w:t>
            </w:r>
          </w:p>
        </w:tc>
        <w:tc>
          <w:tcPr>
            <w:tcW w:w="1209" w:type="dxa"/>
            <w:tcBorders>
              <w:top w:val="single" w:sz="4" w:space="0" w:color="000000"/>
              <w:left w:val="single" w:sz="4" w:space="0" w:color="000000"/>
              <w:bottom w:val="single" w:sz="4" w:space="0" w:color="auto"/>
              <w:right w:val="nil"/>
            </w:tcBorders>
            <w:shd w:val="clear" w:color="auto" w:fill="8DB3E2"/>
            <w:hideMark/>
          </w:tcPr>
          <w:p w14:paraId="29D29E75"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6"/>
                <w:szCs w:val="16"/>
              </w:rPr>
              <w:t>Komentimi  i programit</w:t>
            </w:r>
          </w:p>
          <w:p w14:paraId="1015AAAD"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6"/>
                <w:szCs w:val="16"/>
              </w:rPr>
              <w:t xml:space="preserve"> kulturo-artistik</w:t>
            </w:r>
          </w:p>
        </w:tc>
        <w:tc>
          <w:tcPr>
            <w:tcW w:w="1960" w:type="dxa"/>
            <w:gridSpan w:val="3"/>
            <w:tcBorders>
              <w:top w:val="single" w:sz="4" w:space="0" w:color="000000"/>
              <w:left w:val="single" w:sz="4" w:space="0" w:color="000000"/>
              <w:bottom w:val="single" w:sz="4" w:space="0" w:color="auto"/>
              <w:right w:val="nil"/>
            </w:tcBorders>
            <w:shd w:val="clear" w:color="auto" w:fill="8DB3E2"/>
            <w:hideMark/>
          </w:tcPr>
          <w:p w14:paraId="2A415CDB" w14:textId="77777777" w:rsidR="00562B66" w:rsidRDefault="00562B66" w:rsidP="00562B66">
            <w:pPr>
              <w:snapToGrid w:val="0"/>
              <w:spacing w:after="0" w:line="240" w:lineRule="auto"/>
              <w:rPr>
                <w:rFonts w:ascii="Arial" w:eastAsia="SimSun" w:hAnsi="Arial" w:cs="Arial"/>
                <w:sz w:val="16"/>
                <w:szCs w:val="16"/>
              </w:rPr>
            </w:pPr>
          </w:p>
          <w:p w14:paraId="28940544" w14:textId="77777777" w:rsidR="00562B66" w:rsidRDefault="00562B66" w:rsidP="00562B66">
            <w:pPr>
              <w:snapToGrid w:val="0"/>
              <w:spacing w:after="0" w:line="240" w:lineRule="auto"/>
              <w:rPr>
                <w:rFonts w:ascii="Arial" w:eastAsia="SimSun" w:hAnsi="Arial" w:cs="Arial"/>
                <w:sz w:val="16"/>
                <w:szCs w:val="16"/>
              </w:rPr>
            </w:pPr>
            <w:r>
              <w:rPr>
                <w:rFonts w:ascii="Arial" w:eastAsia="SimSun" w:hAnsi="Arial" w:cs="Arial"/>
                <w:sz w:val="16"/>
                <w:szCs w:val="16"/>
              </w:rPr>
              <w:t>Pëlqimi i programit</w:t>
            </w:r>
          </w:p>
        </w:tc>
        <w:tc>
          <w:tcPr>
            <w:tcW w:w="1440" w:type="dxa"/>
            <w:tcBorders>
              <w:top w:val="single" w:sz="4" w:space="0" w:color="000000"/>
              <w:left w:val="single" w:sz="4" w:space="0" w:color="000000"/>
              <w:bottom w:val="single" w:sz="4" w:space="0" w:color="auto"/>
              <w:right w:val="single" w:sz="4" w:space="0" w:color="auto"/>
            </w:tcBorders>
            <w:shd w:val="clear" w:color="auto" w:fill="8DB3E2"/>
            <w:hideMark/>
          </w:tcPr>
          <w:p w14:paraId="519AD506" w14:textId="77777777" w:rsidR="00562B66" w:rsidRDefault="00562B66" w:rsidP="00562B66">
            <w:r w:rsidRPr="00B47D9F">
              <w:rPr>
                <w:rFonts w:ascii="Times New Roman" w:hAnsi="Times New Roman"/>
                <w:color w:val="000000"/>
                <w:sz w:val="18"/>
                <w:szCs w:val="18"/>
              </w:rPr>
              <w:t>Jeton Muslija  Fatime Shabani</w:t>
            </w:r>
            <w:r w:rsidRPr="00B47D9F">
              <w:rPr>
                <w:rFonts w:ascii="Times New Roman" w:hAnsi="Times New Roman"/>
                <w:color w:val="000000"/>
                <w:sz w:val="24"/>
                <w:szCs w:val="24"/>
              </w:rPr>
              <w:t>.</w:t>
            </w:r>
            <w:r w:rsidR="005E2467" w:rsidRPr="005F74A9">
              <w:rPr>
                <w:rFonts w:ascii="Times New Roman" w:hAnsi="Times New Roman"/>
                <w:color w:val="000000"/>
                <w:sz w:val="18"/>
                <w:szCs w:val="18"/>
              </w:rPr>
              <w:t xml:space="preserve"> Nuri Rexhepi</w:t>
            </w:r>
          </w:p>
        </w:tc>
      </w:tr>
      <w:tr w:rsidR="00562B66" w14:paraId="6C3A1613" w14:textId="77777777" w:rsidTr="007B1144">
        <w:trPr>
          <w:cantSplit/>
          <w:trHeight w:val="1070"/>
        </w:trPr>
        <w:tc>
          <w:tcPr>
            <w:tcW w:w="1332" w:type="dxa"/>
            <w:gridSpan w:val="2"/>
            <w:tcBorders>
              <w:top w:val="single" w:sz="4" w:space="0" w:color="auto"/>
              <w:left w:val="single" w:sz="4" w:space="0" w:color="000000"/>
              <w:bottom w:val="single" w:sz="4" w:space="0" w:color="auto"/>
              <w:right w:val="nil"/>
            </w:tcBorders>
            <w:shd w:val="clear" w:color="auto" w:fill="984806"/>
            <w:hideMark/>
          </w:tcPr>
          <w:p w14:paraId="46478F86" w14:textId="77777777" w:rsidR="00562B66" w:rsidRDefault="00562B66" w:rsidP="00562B66">
            <w:pPr>
              <w:snapToGrid w:val="0"/>
              <w:ind w:left="-108"/>
              <w:jc w:val="right"/>
              <w:rPr>
                <w:rFonts w:ascii="Times New Roman" w:eastAsia="SimSun" w:hAnsi="Times New Roman"/>
                <w:b/>
                <w:color w:val="FFFFFF"/>
                <w:sz w:val="16"/>
                <w:szCs w:val="16"/>
              </w:rPr>
            </w:pPr>
          </w:p>
          <w:p w14:paraId="4259DBAD" w14:textId="77777777" w:rsidR="00562B66" w:rsidRDefault="00562B66" w:rsidP="00562B66">
            <w:pPr>
              <w:snapToGrid w:val="0"/>
              <w:ind w:left="-108"/>
              <w:jc w:val="right"/>
              <w:rPr>
                <w:rFonts w:ascii="Times New Roman" w:eastAsia="SimSun" w:hAnsi="Times New Roman"/>
                <w:b/>
                <w:color w:val="FFFFFF"/>
                <w:sz w:val="16"/>
                <w:szCs w:val="16"/>
              </w:rPr>
            </w:pPr>
            <w:r>
              <w:rPr>
                <w:rFonts w:ascii="Times New Roman" w:eastAsia="SimSun" w:hAnsi="Times New Roman"/>
                <w:b/>
                <w:color w:val="FFFFFF"/>
                <w:sz w:val="16"/>
                <w:szCs w:val="16"/>
              </w:rPr>
              <w:t>Krosi pranveror</w:t>
            </w:r>
          </w:p>
        </w:tc>
        <w:tc>
          <w:tcPr>
            <w:tcW w:w="1443" w:type="dxa"/>
            <w:tcBorders>
              <w:top w:val="single" w:sz="4" w:space="0" w:color="auto"/>
              <w:left w:val="single" w:sz="4" w:space="0" w:color="000000"/>
              <w:bottom w:val="single" w:sz="4" w:space="0" w:color="auto"/>
              <w:right w:val="nil"/>
            </w:tcBorders>
            <w:shd w:val="clear" w:color="auto" w:fill="F79646"/>
            <w:hideMark/>
          </w:tcPr>
          <w:p w14:paraId="0C4D4714" w14:textId="77777777" w:rsidR="00562B66" w:rsidRDefault="00562B66" w:rsidP="00562B66">
            <w:pPr>
              <w:ind w:left="-108"/>
              <w:jc w:val="right"/>
              <w:rPr>
                <w:rFonts w:ascii="Times New Roman" w:eastAsia="SimSun" w:hAnsi="Times New Roman"/>
                <w:sz w:val="16"/>
                <w:szCs w:val="16"/>
              </w:rPr>
            </w:pPr>
            <w:r>
              <w:rPr>
                <w:rFonts w:ascii="Times New Roman" w:eastAsia="SimSun" w:hAnsi="Times New Roman"/>
                <w:sz w:val="16"/>
                <w:szCs w:val="16"/>
              </w:rPr>
              <w:t>Pregaditja e nxënësve për krosin  pranveror dhe realizimi i krosit</w:t>
            </w:r>
          </w:p>
        </w:tc>
        <w:tc>
          <w:tcPr>
            <w:tcW w:w="482" w:type="dxa"/>
            <w:tcBorders>
              <w:top w:val="single" w:sz="4" w:space="0" w:color="auto"/>
              <w:left w:val="single" w:sz="4" w:space="0" w:color="000000"/>
              <w:bottom w:val="single" w:sz="4" w:space="0" w:color="auto"/>
              <w:right w:val="nil"/>
            </w:tcBorders>
            <w:shd w:val="clear" w:color="auto" w:fill="E5B8B7"/>
          </w:tcPr>
          <w:p w14:paraId="0BAC8BD5" w14:textId="77777777" w:rsidR="00562B66" w:rsidRDefault="00562B66" w:rsidP="00562B66">
            <w:pPr>
              <w:snapToGrid w:val="0"/>
              <w:spacing w:after="0" w:line="240" w:lineRule="auto"/>
              <w:ind w:left="36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757D1B61" w14:textId="77777777" w:rsidR="00562B66" w:rsidRDefault="00562B66" w:rsidP="00562B66">
            <w:pPr>
              <w:snapToGrid w:val="0"/>
              <w:spacing w:after="0" w:line="240" w:lineRule="auto"/>
              <w:ind w:left="-270"/>
              <w:jc w:val="both"/>
              <w:rPr>
                <w:rFonts w:ascii="Arial" w:hAnsi="Arial" w:cs="Arial"/>
                <w:sz w:val="18"/>
                <w:szCs w:val="18"/>
              </w:rPr>
            </w:pPr>
          </w:p>
        </w:tc>
        <w:tc>
          <w:tcPr>
            <w:tcW w:w="482" w:type="dxa"/>
            <w:tcBorders>
              <w:top w:val="single" w:sz="4" w:space="0" w:color="auto"/>
              <w:left w:val="single" w:sz="4" w:space="0" w:color="000000"/>
              <w:bottom w:val="single" w:sz="4" w:space="0" w:color="auto"/>
              <w:right w:val="nil"/>
            </w:tcBorders>
          </w:tcPr>
          <w:p w14:paraId="5B90507F" w14:textId="77777777" w:rsidR="00562B66" w:rsidRDefault="00562B66" w:rsidP="00562B66">
            <w:pPr>
              <w:snapToGrid w:val="0"/>
              <w:spacing w:after="0" w:line="240" w:lineRule="auto"/>
              <w:ind w:left="-270"/>
              <w:jc w:val="both"/>
              <w:rPr>
                <w:rFonts w:ascii="Arial" w:hAnsi="Arial" w:cs="Arial"/>
                <w:sz w:val="18"/>
                <w:szCs w:val="18"/>
              </w:rPr>
            </w:pPr>
          </w:p>
        </w:tc>
        <w:tc>
          <w:tcPr>
            <w:tcW w:w="579" w:type="dxa"/>
            <w:tcBorders>
              <w:top w:val="single" w:sz="4" w:space="0" w:color="auto"/>
              <w:left w:val="single" w:sz="4" w:space="0" w:color="000000"/>
              <w:bottom w:val="single" w:sz="4" w:space="0" w:color="auto"/>
              <w:right w:val="nil"/>
            </w:tcBorders>
          </w:tcPr>
          <w:p w14:paraId="4A6D0681"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539F720E"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26E77235"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18151D0B"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7D07F4E7" w14:textId="77777777" w:rsidR="00562B66" w:rsidRDefault="00562B66" w:rsidP="00AB3C0B">
            <w:pPr>
              <w:numPr>
                <w:ilvl w:val="0"/>
                <w:numId w:val="34"/>
              </w:numPr>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354B2DD1" w14:textId="77777777" w:rsidR="00562B66" w:rsidRDefault="00562B66" w:rsidP="00562B66">
            <w:pPr>
              <w:snapToGrid w:val="0"/>
              <w:spacing w:after="0" w:line="240" w:lineRule="auto"/>
              <w:ind w:left="-270"/>
              <w:jc w:val="both"/>
              <w:rPr>
                <w:rFonts w:ascii="Arial" w:hAnsi="Arial" w:cs="Arial"/>
                <w:sz w:val="18"/>
                <w:szCs w:val="18"/>
              </w:rPr>
            </w:pPr>
          </w:p>
        </w:tc>
        <w:tc>
          <w:tcPr>
            <w:tcW w:w="390" w:type="dxa"/>
            <w:tcBorders>
              <w:top w:val="single" w:sz="4" w:space="0" w:color="auto"/>
              <w:left w:val="single" w:sz="4" w:space="0" w:color="000000"/>
              <w:bottom w:val="single" w:sz="4" w:space="0" w:color="auto"/>
              <w:right w:val="nil"/>
            </w:tcBorders>
          </w:tcPr>
          <w:p w14:paraId="202973FC"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auto"/>
              <w:left w:val="single" w:sz="4" w:space="0" w:color="000000"/>
              <w:bottom w:val="single" w:sz="4" w:space="0" w:color="auto"/>
              <w:right w:val="nil"/>
            </w:tcBorders>
            <w:shd w:val="clear" w:color="auto" w:fill="8DB3E2"/>
            <w:hideMark/>
          </w:tcPr>
          <w:p w14:paraId="715341D7" w14:textId="77777777" w:rsidR="00562B66" w:rsidRDefault="00562B66" w:rsidP="00562B66">
            <w:r w:rsidRPr="00AF002F">
              <w:rPr>
                <w:rFonts w:ascii="Times New Roman" w:hAnsi="Times New Roman"/>
                <w:color w:val="000000"/>
                <w:sz w:val="18"/>
                <w:szCs w:val="18"/>
              </w:rPr>
              <w:t>Jeton Muslija  Fatime Shabani</w:t>
            </w:r>
            <w:r w:rsidRPr="00AF002F">
              <w:rPr>
                <w:rFonts w:ascii="Times New Roman" w:hAnsi="Times New Roman"/>
                <w:color w:val="000000"/>
                <w:sz w:val="24"/>
                <w:szCs w:val="24"/>
              </w:rPr>
              <w:t>.</w:t>
            </w:r>
            <w:r w:rsidR="005F74A9" w:rsidRPr="005F74A9">
              <w:rPr>
                <w:rFonts w:ascii="Times New Roman" w:hAnsi="Times New Roman"/>
                <w:color w:val="000000"/>
                <w:sz w:val="18"/>
                <w:szCs w:val="18"/>
              </w:rPr>
              <w:t xml:space="preserve"> Nuri Rexhepi</w:t>
            </w:r>
          </w:p>
        </w:tc>
        <w:tc>
          <w:tcPr>
            <w:tcW w:w="1357" w:type="dxa"/>
            <w:gridSpan w:val="2"/>
            <w:tcBorders>
              <w:top w:val="single" w:sz="4" w:space="0" w:color="auto"/>
              <w:left w:val="single" w:sz="4" w:space="0" w:color="000000"/>
              <w:bottom w:val="single" w:sz="4" w:space="0" w:color="auto"/>
              <w:right w:val="nil"/>
            </w:tcBorders>
            <w:shd w:val="clear" w:color="auto" w:fill="8DB3E2"/>
            <w:hideMark/>
          </w:tcPr>
          <w:p w14:paraId="2211D742" w14:textId="77777777" w:rsidR="00562B66" w:rsidRDefault="00562B66" w:rsidP="00562B66">
            <w:pPr>
              <w:snapToGrid w:val="0"/>
              <w:ind w:left="-270"/>
              <w:jc w:val="right"/>
              <w:rPr>
                <w:rFonts w:ascii="Arial" w:hAnsi="Arial" w:cs="Arial"/>
                <w:color w:val="FF0000"/>
                <w:sz w:val="18"/>
                <w:szCs w:val="18"/>
              </w:rPr>
            </w:pPr>
            <w:r>
              <w:rPr>
                <w:rFonts w:ascii="Arial" w:hAnsi="Arial" w:cs="Arial"/>
                <w:color w:val="FF0000"/>
                <w:sz w:val="18"/>
                <w:szCs w:val="18"/>
              </w:rPr>
              <w:t>Aktivitet sportiv- vrapim në natyrë</w:t>
            </w:r>
          </w:p>
        </w:tc>
        <w:tc>
          <w:tcPr>
            <w:tcW w:w="1209" w:type="dxa"/>
            <w:tcBorders>
              <w:top w:val="single" w:sz="4" w:space="0" w:color="auto"/>
              <w:left w:val="single" w:sz="4" w:space="0" w:color="000000"/>
              <w:bottom w:val="single" w:sz="4" w:space="0" w:color="auto"/>
              <w:right w:val="nil"/>
            </w:tcBorders>
            <w:shd w:val="clear" w:color="auto" w:fill="8DB3E2"/>
            <w:hideMark/>
          </w:tcPr>
          <w:p w14:paraId="217BC616"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 xml:space="preserve">Listë evidentuese </w:t>
            </w:r>
          </w:p>
          <w:p w14:paraId="246AFBEE"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8"/>
                <w:szCs w:val="18"/>
              </w:rPr>
              <w:t>për krosin vjeshtor</w:t>
            </w:r>
          </w:p>
        </w:tc>
        <w:tc>
          <w:tcPr>
            <w:tcW w:w="1960" w:type="dxa"/>
            <w:gridSpan w:val="3"/>
            <w:tcBorders>
              <w:top w:val="single" w:sz="4" w:space="0" w:color="auto"/>
              <w:left w:val="single" w:sz="4" w:space="0" w:color="000000"/>
              <w:bottom w:val="single" w:sz="4" w:space="0" w:color="auto"/>
              <w:right w:val="nil"/>
            </w:tcBorders>
            <w:shd w:val="clear" w:color="auto" w:fill="8DB3E2"/>
            <w:hideMark/>
          </w:tcPr>
          <w:p w14:paraId="374FAD4E" w14:textId="77777777" w:rsidR="00562B66" w:rsidRDefault="00562B66" w:rsidP="00562B66">
            <w:pPr>
              <w:snapToGrid w:val="0"/>
              <w:spacing w:after="0" w:line="240" w:lineRule="auto"/>
              <w:rPr>
                <w:rFonts w:ascii="Arial" w:eastAsia="SimSun" w:hAnsi="Arial" w:cs="Arial"/>
                <w:sz w:val="16"/>
                <w:szCs w:val="16"/>
              </w:rPr>
            </w:pPr>
            <w:r>
              <w:rPr>
                <w:rFonts w:ascii="Arial" w:eastAsia="SimSun" w:hAnsi="Arial" w:cs="Arial"/>
                <w:sz w:val="16"/>
                <w:szCs w:val="16"/>
              </w:rPr>
              <w:t>Përzgjedhja e nxënësve  për parapregaditje për gara komunale</w:t>
            </w:r>
          </w:p>
        </w:tc>
        <w:tc>
          <w:tcPr>
            <w:tcW w:w="1440" w:type="dxa"/>
            <w:tcBorders>
              <w:top w:val="single" w:sz="4" w:space="0" w:color="auto"/>
              <w:left w:val="single" w:sz="4" w:space="0" w:color="000000"/>
              <w:bottom w:val="single" w:sz="4" w:space="0" w:color="auto"/>
              <w:right w:val="single" w:sz="4" w:space="0" w:color="auto"/>
            </w:tcBorders>
            <w:shd w:val="clear" w:color="auto" w:fill="8DB3E2"/>
            <w:hideMark/>
          </w:tcPr>
          <w:p w14:paraId="06B86CFF" w14:textId="77777777" w:rsidR="00562B66" w:rsidRDefault="00562B66" w:rsidP="00562B66">
            <w:r w:rsidRPr="00E40D34">
              <w:rPr>
                <w:rFonts w:ascii="Times New Roman" w:hAnsi="Times New Roman"/>
                <w:color w:val="000000"/>
                <w:sz w:val="18"/>
                <w:szCs w:val="18"/>
              </w:rPr>
              <w:t>Jeton Muslija  Fatime Shabani</w:t>
            </w:r>
            <w:r w:rsidRPr="00E40D34">
              <w:rPr>
                <w:rFonts w:ascii="Times New Roman" w:hAnsi="Times New Roman"/>
                <w:color w:val="000000"/>
                <w:sz w:val="24"/>
                <w:szCs w:val="24"/>
              </w:rPr>
              <w:t>.</w:t>
            </w:r>
            <w:r w:rsidR="005E2467" w:rsidRPr="005F74A9">
              <w:rPr>
                <w:rFonts w:ascii="Times New Roman" w:hAnsi="Times New Roman"/>
                <w:color w:val="000000"/>
                <w:sz w:val="18"/>
                <w:szCs w:val="18"/>
              </w:rPr>
              <w:t xml:space="preserve"> Nuri Rexhepi</w:t>
            </w:r>
          </w:p>
        </w:tc>
      </w:tr>
      <w:tr w:rsidR="00562B66" w14:paraId="73045541" w14:textId="77777777" w:rsidTr="007B1144">
        <w:trPr>
          <w:cantSplit/>
          <w:trHeight w:val="1118"/>
        </w:trPr>
        <w:tc>
          <w:tcPr>
            <w:tcW w:w="1332" w:type="dxa"/>
            <w:gridSpan w:val="2"/>
            <w:tcBorders>
              <w:top w:val="single" w:sz="4" w:space="0" w:color="auto"/>
              <w:left w:val="single" w:sz="4" w:space="0" w:color="000000"/>
              <w:bottom w:val="single" w:sz="4" w:space="0" w:color="auto"/>
              <w:right w:val="nil"/>
            </w:tcBorders>
            <w:shd w:val="clear" w:color="auto" w:fill="984806"/>
            <w:hideMark/>
          </w:tcPr>
          <w:p w14:paraId="0B6DD3E3" w14:textId="77777777" w:rsidR="00562B66" w:rsidRDefault="00562B66" w:rsidP="00562B66">
            <w:pPr>
              <w:snapToGrid w:val="0"/>
              <w:rPr>
                <w:rFonts w:ascii="Times New Roman" w:eastAsia="SimSun" w:hAnsi="Times New Roman"/>
                <w:b/>
                <w:color w:val="FFFFFF"/>
                <w:sz w:val="16"/>
                <w:szCs w:val="16"/>
              </w:rPr>
            </w:pPr>
            <w:r>
              <w:rPr>
                <w:rFonts w:ascii="Times New Roman" w:eastAsia="SimSun" w:hAnsi="Times New Roman"/>
                <w:b/>
                <w:color w:val="FFFFFF"/>
                <w:sz w:val="16"/>
                <w:szCs w:val="16"/>
              </w:rPr>
              <w:t>Atletika- vrapim stafetor</w:t>
            </w:r>
          </w:p>
        </w:tc>
        <w:tc>
          <w:tcPr>
            <w:tcW w:w="1443" w:type="dxa"/>
            <w:tcBorders>
              <w:top w:val="single" w:sz="4" w:space="0" w:color="auto"/>
              <w:left w:val="single" w:sz="4" w:space="0" w:color="000000"/>
              <w:bottom w:val="single" w:sz="4" w:space="0" w:color="auto"/>
              <w:right w:val="nil"/>
            </w:tcBorders>
            <w:shd w:val="clear" w:color="auto" w:fill="F79646"/>
            <w:hideMark/>
          </w:tcPr>
          <w:p w14:paraId="0F665E0B" w14:textId="77777777" w:rsidR="00562B66" w:rsidRDefault="00562B66" w:rsidP="00562B66">
            <w:pPr>
              <w:ind w:left="-108"/>
              <w:jc w:val="center"/>
              <w:rPr>
                <w:rFonts w:ascii="Times New Roman" w:eastAsia="SimSun" w:hAnsi="Times New Roman"/>
                <w:sz w:val="16"/>
                <w:szCs w:val="16"/>
              </w:rPr>
            </w:pPr>
            <w:r>
              <w:rPr>
                <w:rFonts w:ascii="Times New Roman" w:eastAsia="SimSun" w:hAnsi="Times New Roman"/>
                <w:sz w:val="16"/>
                <w:szCs w:val="16"/>
              </w:rPr>
              <w:t>Pregaditja e nxënësve për gara dhe realizimi i garave mes klasave të IX_ta</w:t>
            </w:r>
          </w:p>
        </w:tc>
        <w:tc>
          <w:tcPr>
            <w:tcW w:w="482" w:type="dxa"/>
            <w:tcBorders>
              <w:top w:val="single" w:sz="4" w:space="0" w:color="auto"/>
              <w:left w:val="single" w:sz="4" w:space="0" w:color="000000"/>
              <w:bottom w:val="single" w:sz="4" w:space="0" w:color="auto"/>
              <w:right w:val="nil"/>
            </w:tcBorders>
            <w:shd w:val="clear" w:color="auto" w:fill="E5B8B7"/>
          </w:tcPr>
          <w:p w14:paraId="653296C6" w14:textId="77777777" w:rsidR="00562B66" w:rsidRDefault="00562B66" w:rsidP="00562B66">
            <w:pPr>
              <w:snapToGrid w:val="0"/>
              <w:spacing w:after="0" w:line="240" w:lineRule="auto"/>
              <w:ind w:left="36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60CF0E68" w14:textId="77777777" w:rsidR="00562B66" w:rsidRDefault="00562B66" w:rsidP="00562B66">
            <w:pPr>
              <w:snapToGrid w:val="0"/>
              <w:spacing w:after="0" w:line="240" w:lineRule="auto"/>
              <w:ind w:left="-270"/>
              <w:jc w:val="both"/>
              <w:rPr>
                <w:rFonts w:ascii="Arial" w:hAnsi="Arial" w:cs="Arial"/>
                <w:sz w:val="18"/>
                <w:szCs w:val="18"/>
              </w:rPr>
            </w:pPr>
          </w:p>
        </w:tc>
        <w:tc>
          <w:tcPr>
            <w:tcW w:w="482" w:type="dxa"/>
            <w:tcBorders>
              <w:top w:val="single" w:sz="4" w:space="0" w:color="auto"/>
              <w:left w:val="single" w:sz="4" w:space="0" w:color="000000"/>
              <w:bottom w:val="single" w:sz="4" w:space="0" w:color="auto"/>
              <w:right w:val="nil"/>
            </w:tcBorders>
          </w:tcPr>
          <w:p w14:paraId="02689BE1" w14:textId="77777777" w:rsidR="00562B66" w:rsidRDefault="00562B66" w:rsidP="00562B66">
            <w:pPr>
              <w:snapToGrid w:val="0"/>
              <w:spacing w:after="0" w:line="240" w:lineRule="auto"/>
              <w:ind w:left="-270"/>
              <w:jc w:val="both"/>
              <w:rPr>
                <w:rFonts w:ascii="Arial" w:hAnsi="Arial" w:cs="Arial"/>
                <w:sz w:val="18"/>
                <w:szCs w:val="18"/>
              </w:rPr>
            </w:pPr>
          </w:p>
        </w:tc>
        <w:tc>
          <w:tcPr>
            <w:tcW w:w="579" w:type="dxa"/>
            <w:tcBorders>
              <w:top w:val="single" w:sz="4" w:space="0" w:color="auto"/>
              <w:left w:val="single" w:sz="4" w:space="0" w:color="000000"/>
              <w:bottom w:val="single" w:sz="4" w:space="0" w:color="auto"/>
              <w:right w:val="nil"/>
            </w:tcBorders>
          </w:tcPr>
          <w:p w14:paraId="0230B007"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20DDB33F"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743232EC"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44D88564" w14:textId="77777777" w:rsidR="00562B66" w:rsidRDefault="00562B66" w:rsidP="00562B66">
            <w:pPr>
              <w:snapToGrid w:val="0"/>
              <w:spacing w:after="0" w:line="240" w:lineRule="auto"/>
              <w:ind w:left="-270"/>
              <w:jc w:val="both"/>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41821855" w14:textId="77777777" w:rsidR="00562B66" w:rsidRDefault="00562B66" w:rsidP="00562B66">
            <w:pPr>
              <w:rPr>
                <w:rFonts w:ascii="Arial" w:hAnsi="Arial" w:cs="Arial"/>
                <w:sz w:val="18"/>
                <w:szCs w:val="18"/>
              </w:rPr>
            </w:pPr>
          </w:p>
        </w:tc>
        <w:tc>
          <w:tcPr>
            <w:tcW w:w="384" w:type="dxa"/>
            <w:tcBorders>
              <w:top w:val="single" w:sz="4" w:space="0" w:color="auto"/>
              <w:left w:val="single" w:sz="4" w:space="0" w:color="000000"/>
              <w:bottom w:val="single" w:sz="4" w:space="0" w:color="auto"/>
              <w:right w:val="nil"/>
            </w:tcBorders>
          </w:tcPr>
          <w:p w14:paraId="36EC47E6" w14:textId="77777777" w:rsidR="00562B66" w:rsidRDefault="00562B66" w:rsidP="00AB3C0B">
            <w:pPr>
              <w:numPr>
                <w:ilvl w:val="0"/>
                <w:numId w:val="34"/>
              </w:numPr>
              <w:snapToGrid w:val="0"/>
              <w:spacing w:after="0" w:line="240" w:lineRule="auto"/>
              <w:jc w:val="both"/>
              <w:rPr>
                <w:rFonts w:ascii="Arial" w:hAnsi="Arial" w:cs="Arial"/>
                <w:sz w:val="18"/>
                <w:szCs w:val="18"/>
              </w:rPr>
            </w:pPr>
          </w:p>
        </w:tc>
        <w:tc>
          <w:tcPr>
            <w:tcW w:w="390" w:type="dxa"/>
            <w:tcBorders>
              <w:top w:val="single" w:sz="4" w:space="0" w:color="auto"/>
              <w:left w:val="single" w:sz="4" w:space="0" w:color="000000"/>
              <w:bottom w:val="single" w:sz="4" w:space="0" w:color="auto"/>
              <w:right w:val="nil"/>
            </w:tcBorders>
          </w:tcPr>
          <w:p w14:paraId="218F2649" w14:textId="77777777" w:rsidR="00562B66" w:rsidRDefault="00562B66" w:rsidP="00562B66">
            <w:pPr>
              <w:snapToGrid w:val="0"/>
              <w:spacing w:after="0" w:line="240" w:lineRule="auto"/>
              <w:ind w:left="-270"/>
              <w:jc w:val="both"/>
              <w:rPr>
                <w:rFonts w:ascii="Arial" w:hAnsi="Arial" w:cs="Arial"/>
                <w:sz w:val="18"/>
                <w:szCs w:val="18"/>
              </w:rPr>
            </w:pPr>
          </w:p>
        </w:tc>
        <w:tc>
          <w:tcPr>
            <w:tcW w:w="1208" w:type="dxa"/>
            <w:tcBorders>
              <w:top w:val="single" w:sz="4" w:space="0" w:color="auto"/>
              <w:left w:val="single" w:sz="4" w:space="0" w:color="000000"/>
              <w:bottom w:val="single" w:sz="4" w:space="0" w:color="auto"/>
              <w:right w:val="nil"/>
            </w:tcBorders>
            <w:shd w:val="clear" w:color="auto" w:fill="8DB3E2"/>
            <w:hideMark/>
          </w:tcPr>
          <w:p w14:paraId="0BBC8F4C" w14:textId="77777777" w:rsidR="00562B66" w:rsidRDefault="00562B66" w:rsidP="005F74A9">
            <w:pPr>
              <w:snapToGrid w:val="0"/>
              <w:ind w:left="-18"/>
              <w:rPr>
                <w:rFonts w:ascii="Times New Roman" w:eastAsia="SimSun" w:hAnsi="Times New Roman"/>
                <w:sz w:val="16"/>
                <w:szCs w:val="16"/>
              </w:rPr>
            </w:pPr>
          </w:p>
          <w:p w14:paraId="5BD202BE" w14:textId="77777777" w:rsidR="00562B66" w:rsidRDefault="00562B66" w:rsidP="005F74A9">
            <w:pPr>
              <w:snapToGrid w:val="0"/>
              <w:ind w:left="-18"/>
              <w:rPr>
                <w:rFonts w:ascii="Times New Roman" w:eastAsia="SimSun" w:hAnsi="Times New Roman"/>
                <w:sz w:val="16"/>
                <w:szCs w:val="16"/>
              </w:rPr>
            </w:pPr>
            <w:r w:rsidRPr="00562B66">
              <w:rPr>
                <w:rFonts w:ascii="Times New Roman" w:hAnsi="Times New Roman"/>
                <w:color w:val="000000"/>
                <w:sz w:val="18"/>
                <w:szCs w:val="18"/>
              </w:rPr>
              <w:t>Jeton Muslija Fatime Shabani</w:t>
            </w:r>
            <w:r>
              <w:rPr>
                <w:rFonts w:ascii="Times New Roman" w:hAnsi="Times New Roman"/>
                <w:color w:val="000000"/>
                <w:sz w:val="24"/>
                <w:szCs w:val="24"/>
              </w:rPr>
              <w:t>.</w:t>
            </w:r>
            <w:r w:rsidR="005F74A9" w:rsidRPr="005F74A9">
              <w:rPr>
                <w:rFonts w:ascii="Times New Roman" w:hAnsi="Times New Roman"/>
                <w:color w:val="000000"/>
                <w:sz w:val="18"/>
                <w:szCs w:val="18"/>
              </w:rPr>
              <w:t xml:space="preserve"> Nuri Rexhepi</w:t>
            </w:r>
          </w:p>
        </w:tc>
        <w:tc>
          <w:tcPr>
            <w:tcW w:w="1357" w:type="dxa"/>
            <w:gridSpan w:val="2"/>
            <w:tcBorders>
              <w:top w:val="single" w:sz="4" w:space="0" w:color="auto"/>
              <w:left w:val="single" w:sz="4" w:space="0" w:color="000000"/>
              <w:bottom w:val="single" w:sz="4" w:space="0" w:color="auto"/>
              <w:right w:val="nil"/>
            </w:tcBorders>
            <w:shd w:val="clear" w:color="auto" w:fill="8DB3E2"/>
            <w:hideMark/>
          </w:tcPr>
          <w:p w14:paraId="22C00C57" w14:textId="77777777" w:rsidR="00562B66" w:rsidRDefault="00562B66" w:rsidP="00562B66">
            <w:pPr>
              <w:snapToGrid w:val="0"/>
              <w:ind w:left="-270"/>
              <w:jc w:val="right"/>
              <w:rPr>
                <w:rFonts w:ascii="Arial" w:hAnsi="Arial" w:cs="Arial"/>
                <w:color w:val="FF0000"/>
                <w:sz w:val="18"/>
                <w:szCs w:val="18"/>
              </w:rPr>
            </w:pPr>
            <w:r>
              <w:rPr>
                <w:rFonts w:ascii="Arial" w:hAnsi="Arial" w:cs="Arial"/>
                <w:color w:val="FF0000"/>
                <w:sz w:val="18"/>
                <w:szCs w:val="18"/>
              </w:rPr>
              <w:t>Aktivitet sportiv- vrapim stafetor</w:t>
            </w:r>
          </w:p>
        </w:tc>
        <w:tc>
          <w:tcPr>
            <w:tcW w:w="1209" w:type="dxa"/>
            <w:tcBorders>
              <w:top w:val="single" w:sz="4" w:space="0" w:color="auto"/>
              <w:left w:val="single" w:sz="4" w:space="0" w:color="000000"/>
              <w:bottom w:val="single" w:sz="4" w:space="0" w:color="auto"/>
              <w:right w:val="nil"/>
            </w:tcBorders>
            <w:shd w:val="clear" w:color="auto" w:fill="8DB3E2"/>
            <w:hideMark/>
          </w:tcPr>
          <w:p w14:paraId="3CA62CDD" w14:textId="77777777" w:rsidR="00562B66" w:rsidRDefault="00562B66" w:rsidP="00562B66">
            <w:pPr>
              <w:snapToGrid w:val="0"/>
              <w:spacing w:after="0" w:line="240" w:lineRule="auto"/>
              <w:ind w:left="-270"/>
              <w:jc w:val="right"/>
              <w:rPr>
                <w:rFonts w:ascii="Arial" w:hAnsi="Arial" w:cs="Arial"/>
                <w:color w:val="FF0000"/>
                <w:sz w:val="18"/>
                <w:szCs w:val="18"/>
              </w:rPr>
            </w:pPr>
            <w:r>
              <w:rPr>
                <w:rFonts w:ascii="Arial" w:hAnsi="Arial" w:cs="Arial"/>
                <w:color w:val="FF0000"/>
                <w:sz w:val="18"/>
                <w:szCs w:val="18"/>
              </w:rPr>
              <w:t xml:space="preserve">Listë evidentuese </w:t>
            </w:r>
          </w:p>
          <w:p w14:paraId="4E13EA28" w14:textId="77777777" w:rsidR="00562B66" w:rsidRDefault="00562B66" w:rsidP="00562B66">
            <w:pPr>
              <w:snapToGrid w:val="0"/>
              <w:spacing w:after="0" w:line="240" w:lineRule="auto"/>
              <w:ind w:left="-270"/>
              <w:jc w:val="right"/>
              <w:rPr>
                <w:rFonts w:ascii="Arial" w:hAnsi="Arial" w:cs="Arial"/>
                <w:color w:val="FF0000"/>
                <w:sz w:val="16"/>
                <w:szCs w:val="16"/>
              </w:rPr>
            </w:pPr>
            <w:r>
              <w:rPr>
                <w:rFonts w:ascii="Arial" w:hAnsi="Arial" w:cs="Arial"/>
                <w:color w:val="FF0000"/>
                <w:sz w:val="18"/>
                <w:szCs w:val="18"/>
              </w:rPr>
              <w:t>për vrapim stafetor</w:t>
            </w:r>
          </w:p>
        </w:tc>
        <w:tc>
          <w:tcPr>
            <w:tcW w:w="1960" w:type="dxa"/>
            <w:gridSpan w:val="3"/>
            <w:tcBorders>
              <w:top w:val="single" w:sz="4" w:space="0" w:color="auto"/>
              <w:left w:val="single" w:sz="4" w:space="0" w:color="000000"/>
              <w:bottom w:val="single" w:sz="4" w:space="0" w:color="auto"/>
              <w:right w:val="nil"/>
            </w:tcBorders>
            <w:shd w:val="clear" w:color="auto" w:fill="8DB3E2"/>
            <w:hideMark/>
          </w:tcPr>
          <w:p w14:paraId="6D0AF27F" w14:textId="77777777" w:rsidR="00562B66" w:rsidRDefault="00562B66" w:rsidP="00562B66">
            <w:pPr>
              <w:snapToGrid w:val="0"/>
              <w:spacing w:after="0" w:line="240" w:lineRule="auto"/>
              <w:rPr>
                <w:rFonts w:ascii="Arial" w:eastAsia="SimSun" w:hAnsi="Arial" w:cs="Arial"/>
                <w:sz w:val="16"/>
                <w:szCs w:val="16"/>
              </w:rPr>
            </w:pPr>
            <w:r>
              <w:rPr>
                <w:rFonts w:ascii="Arial" w:eastAsia="SimSun" w:hAnsi="Arial" w:cs="Arial"/>
                <w:sz w:val="16"/>
                <w:szCs w:val="16"/>
              </w:rPr>
              <w:t>Përzgjedhja e nxënësve  për parapregaditje për gara komunale</w:t>
            </w:r>
          </w:p>
        </w:tc>
        <w:tc>
          <w:tcPr>
            <w:tcW w:w="1440" w:type="dxa"/>
            <w:tcBorders>
              <w:top w:val="single" w:sz="4" w:space="0" w:color="auto"/>
              <w:left w:val="single" w:sz="4" w:space="0" w:color="000000"/>
              <w:bottom w:val="single" w:sz="4" w:space="0" w:color="auto"/>
              <w:right w:val="single" w:sz="4" w:space="0" w:color="auto"/>
            </w:tcBorders>
            <w:shd w:val="clear" w:color="auto" w:fill="8DB3E2"/>
            <w:hideMark/>
          </w:tcPr>
          <w:p w14:paraId="5805D68A" w14:textId="77777777" w:rsidR="00562B66" w:rsidRDefault="00562B66" w:rsidP="00562B66">
            <w:r w:rsidRPr="00E40D34">
              <w:rPr>
                <w:rFonts w:ascii="Times New Roman" w:hAnsi="Times New Roman"/>
                <w:color w:val="000000"/>
                <w:sz w:val="18"/>
                <w:szCs w:val="18"/>
              </w:rPr>
              <w:t>Jeton Muslija  Fatime Shabani</w:t>
            </w:r>
            <w:r w:rsidRPr="00E40D34">
              <w:rPr>
                <w:rFonts w:ascii="Times New Roman" w:hAnsi="Times New Roman"/>
                <w:color w:val="000000"/>
                <w:sz w:val="24"/>
                <w:szCs w:val="24"/>
              </w:rPr>
              <w:t>.</w:t>
            </w:r>
            <w:r w:rsidR="005E2467" w:rsidRPr="005F74A9">
              <w:rPr>
                <w:rFonts w:ascii="Times New Roman" w:hAnsi="Times New Roman"/>
                <w:color w:val="000000"/>
                <w:sz w:val="18"/>
                <w:szCs w:val="18"/>
              </w:rPr>
              <w:t xml:space="preserve"> Nuri Rexhepi</w:t>
            </w:r>
          </w:p>
        </w:tc>
      </w:tr>
    </w:tbl>
    <w:p w14:paraId="084798C0" w14:textId="77777777" w:rsidR="004F2461" w:rsidRDefault="004F2461"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2C05ECB"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4DFBE4D"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BC52798"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67CA729B"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9D22975"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1A576B6"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2B85E4BF"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3E3AEDAA"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57A1F77" w14:textId="77777777" w:rsidR="00173C9F" w:rsidRDefault="00173C9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3DBBB439" w14:textId="77777777" w:rsidR="004F2461" w:rsidRDefault="004F2461"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64FDCA91" w14:textId="77777777" w:rsidR="004F2461" w:rsidRDefault="004F2461"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7511109" w14:textId="77777777" w:rsidR="006D7CD0" w:rsidRDefault="006D7CD0"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C0789D7"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83FFBCF"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9AC1408"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39895CF6"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65C00BFA"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13986205"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7F51861"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0B534C6"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2B69393"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61487426"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339CB87D"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1E5E4F5B"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23171586"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7A189C0"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1B2E5CF3"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CB093B8"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D1FD195"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48B835DE"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5DF75F7C"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6171014" w14:textId="77777777" w:rsidR="000F26EF"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6DD0CF04" w14:textId="77777777" w:rsidR="000F26EF" w:rsidRPr="006D7CD0" w:rsidRDefault="000F26EF" w:rsidP="006D7CD0">
      <w:pPr>
        <w:widowControl w:val="0"/>
        <w:tabs>
          <w:tab w:val="left" w:pos="630"/>
        </w:tabs>
        <w:overflowPunct w:val="0"/>
        <w:autoSpaceDE w:val="0"/>
        <w:autoSpaceDN w:val="0"/>
        <w:adjustRightInd w:val="0"/>
        <w:spacing w:after="0" w:line="240" w:lineRule="auto"/>
        <w:ind w:right="-20"/>
        <w:rPr>
          <w:rFonts w:ascii="Times New Roman" w:hAnsi="Times New Roman"/>
          <w:b/>
          <w:color w:val="000000"/>
          <w:sz w:val="24"/>
          <w:szCs w:val="24"/>
        </w:rPr>
      </w:pPr>
    </w:p>
    <w:p w14:paraId="7EA2C11D" w14:textId="77777777" w:rsidR="00C47A3A" w:rsidRDefault="00C47A3A" w:rsidP="003C414A">
      <w:pPr>
        <w:pStyle w:val="ListParagraph"/>
        <w:spacing w:after="0"/>
        <w:ind w:left="360"/>
        <w:jc w:val="both"/>
        <w:rPr>
          <w:rFonts w:ascii="Times New Roman" w:hAnsi="Times New Roman" w:cs="Times New Roman"/>
          <w:b/>
          <w:i/>
          <w:color w:val="1F497D"/>
          <w:sz w:val="24"/>
          <w:szCs w:val="24"/>
        </w:rPr>
      </w:pPr>
    </w:p>
    <w:p w14:paraId="44D76EB2" w14:textId="77777777" w:rsidR="001A5D4A" w:rsidRDefault="001A5D4A" w:rsidP="003C414A">
      <w:pPr>
        <w:pStyle w:val="ListParagraph"/>
        <w:spacing w:after="0"/>
        <w:ind w:left="360"/>
        <w:jc w:val="both"/>
        <w:rPr>
          <w:rFonts w:ascii="Times New Roman" w:hAnsi="Times New Roman" w:cs="Times New Roman"/>
          <w:b/>
          <w:i/>
          <w:color w:val="1F497D"/>
          <w:sz w:val="24"/>
          <w:szCs w:val="24"/>
        </w:rPr>
      </w:pPr>
    </w:p>
    <w:p w14:paraId="17BE7191" w14:textId="77777777" w:rsidR="001A5D4A" w:rsidRDefault="001A5D4A" w:rsidP="003C414A">
      <w:pPr>
        <w:pStyle w:val="ListParagraph"/>
        <w:spacing w:after="0"/>
        <w:ind w:left="360"/>
        <w:jc w:val="both"/>
        <w:rPr>
          <w:rFonts w:ascii="Times New Roman" w:hAnsi="Times New Roman" w:cs="Times New Roman"/>
          <w:b/>
          <w:i/>
          <w:color w:val="1F497D"/>
          <w:sz w:val="24"/>
          <w:szCs w:val="24"/>
        </w:rPr>
      </w:pPr>
    </w:p>
    <w:p w14:paraId="0017856C" w14:textId="77777777" w:rsidR="000413F6" w:rsidRPr="00C47A3A" w:rsidRDefault="00C47A3A" w:rsidP="003C414A">
      <w:pPr>
        <w:pStyle w:val="ListParagraph"/>
        <w:spacing w:after="0"/>
        <w:ind w:left="360"/>
        <w:jc w:val="both"/>
        <w:rPr>
          <w:rFonts w:ascii="Times New Roman" w:hAnsi="Times New Roman" w:cs="Times New Roman"/>
          <w:b/>
          <w:i/>
          <w:color w:val="1F497D"/>
          <w:sz w:val="24"/>
          <w:szCs w:val="24"/>
        </w:rPr>
      </w:pPr>
      <w:r w:rsidRPr="00C47A3A">
        <w:rPr>
          <w:rFonts w:ascii="Times New Roman" w:hAnsi="Times New Roman" w:cs="Times New Roman"/>
          <w:b/>
          <w:i/>
          <w:color w:val="1F497D"/>
          <w:sz w:val="24"/>
          <w:szCs w:val="24"/>
        </w:rPr>
        <w:t>Seksionet dhe aktivitetet e lira të nxënësve</w:t>
      </w:r>
    </w:p>
    <w:p w14:paraId="21662720" w14:textId="77777777" w:rsidR="006E69D5" w:rsidRDefault="00C47A3A" w:rsidP="00AB3C0B">
      <w:pPr>
        <w:pStyle w:val="ListParagraph"/>
        <w:numPr>
          <w:ilvl w:val="0"/>
          <w:numId w:val="3"/>
        </w:numPr>
        <w:ind w:left="450"/>
        <w:jc w:val="both"/>
        <w:rPr>
          <w:rFonts w:ascii="Times New Roman" w:hAnsi="Times New Roman" w:cs="Times New Roman"/>
          <w:b/>
          <w:i/>
          <w:color w:val="000000"/>
          <w:sz w:val="24"/>
          <w:szCs w:val="24"/>
        </w:rPr>
      </w:pPr>
      <w:r w:rsidRPr="00C47A3A">
        <w:rPr>
          <w:rFonts w:ascii="Times New Roman" w:hAnsi="Times New Roman" w:cs="Times New Roman"/>
          <w:b/>
          <w:i/>
          <w:color w:val="1F497D"/>
          <w:sz w:val="24"/>
          <w:szCs w:val="24"/>
        </w:rPr>
        <w:t>Aktivitetet e lira të grupuara në dy grupe</w:t>
      </w:r>
      <w:r>
        <w:rPr>
          <w:rFonts w:ascii="Times New Roman" w:hAnsi="Times New Roman" w:cs="Times New Roman"/>
          <w:b/>
          <w:i/>
          <w:color w:val="1F497D"/>
          <w:sz w:val="24"/>
          <w:szCs w:val="24"/>
        </w:rPr>
        <w:t>:</w:t>
      </w:r>
    </w:p>
    <w:p w14:paraId="66F7B484" w14:textId="77777777" w:rsidR="00BB5D23" w:rsidRDefault="00BB5D23" w:rsidP="00BB5D23">
      <w:pPr>
        <w:widowControl w:val="0"/>
        <w:tabs>
          <w:tab w:val="left" w:pos="630"/>
        </w:tabs>
        <w:spacing w:after="0" w:line="240" w:lineRule="auto"/>
        <w:ind w:right="-20"/>
        <w:rPr>
          <w:rFonts w:ascii="Times New Roman" w:hAnsi="Times New Roman"/>
          <w:sz w:val="24"/>
          <w:szCs w:val="24"/>
        </w:rPr>
      </w:pPr>
      <w:r>
        <w:rPr>
          <w:rFonts w:ascii="Times New Roman" w:hAnsi="Times New Roman"/>
          <w:sz w:val="24"/>
          <w:szCs w:val="24"/>
        </w:rPr>
        <w:t>Seksionet janë aktivitete jashtamësimore të cilar realizohen 1 herë në javë dhe formohen për nevojat e 1 grupi nxënësish, udhëhiqen nga mësimdhënës të cilët janë përgjegjës për realizimin e tyre ku sipas nevojës inkuadrohen edhe mësimdhënës tjerë. Brenda këtij lloj aktivitetesh  dallohen:</w:t>
      </w:r>
    </w:p>
    <w:p w14:paraId="47D514C7" w14:textId="77777777" w:rsidR="00BB5D23" w:rsidRDefault="00BB5D23" w:rsidP="00BB5D23">
      <w:pPr>
        <w:widowControl w:val="0"/>
        <w:tabs>
          <w:tab w:val="left" w:pos="630"/>
        </w:tabs>
        <w:spacing w:after="0" w:line="240" w:lineRule="auto"/>
        <w:ind w:right="-20"/>
        <w:rPr>
          <w:rFonts w:ascii="Times New Roman" w:hAnsi="Times New Roman"/>
          <w:sz w:val="24"/>
          <w:szCs w:val="24"/>
        </w:rPr>
      </w:pPr>
    </w:p>
    <w:p w14:paraId="548AF48D" w14:textId="77777777" w:rsidR="00BB5D23" w:rsidRDefault="00BB5D23" w:rsidP="00AB3C0B">
      <w:pPr>
        <w:widowControl w:val="0"/>
        <w:numPr>
          <w:ilvl w:val="3"/>
          <w:numId w:val="46"/>
        </w:numPr>
        <w:tabs>
          <w:tab w:val="left" w:pos="630"/>
        </w:tabs>
        <w:spacing w:after="0" w:line="240" w:lineRule="auto"/>
        <w:ind w:right="-20"/>
        <w:rPr>
          <w:rFonts w:ascii="Times New Roman" w:hAnsi="Times New Roman"/>
          <w:sz w:val="24"/>
          <w:szCs w:val="24"/>
        </w:rPr>
      </w:pPr>
      <w:r>
        <w:rPr>
          <w:rFonts w:ascii="Times New Roman" w:hAnsi="Times New Roman"/>
          <w:b/>
          <w:sz w:val="24"/>
          <w:szCs w:val="24"/>
        </w:rPr>
        <w:t>Seksione për zgjerimin e përmbatjeve të lëndëvemësimre apo fushave të caktuara</w:t>
      </w:r>
    </w:p>
    <w:p w14:paraId="71D4B264" w14:textId="77777777" w:rsidR="00BB5D23" w:rsidRDefault="00BB5D23" w:rsidP="00AB3C0B">
      <w:pPr>
        <w:widowControl w:val="0"/>
        <w:numPr>
          <w:ilvl w:val="3"/>
          <w:numId w:val="46"/>
        </w:numPr>
        <w:tabs>
          <w:tab w:val="left" w:pos="630"/>
        </w:tabs>
        <w:spacing w:after="0" w:line="240" w:lineRule="auto"/>
        <w:ind w:right="-20"/>
        <w:rPr>
          <w:rFonts w:ascii="Times New Roman" w:hAnsi="Times New Roman"/>
          <w:sz w:val="24"/>
          <w:szCs w:val="24"/>
        </w:rPr>
      </w:pPr>
      <w:r>
        <w:rPr>
          <w:rFonts w:ascii="Times New Roman" w:hAnsi="Times New Roman"/>
          <w:b/>
          <w:sz w:val="24"/>
          <w:szCs w:val="24"/>
        </w:rPr>
        <w:t>Seksione për përkrahjen ndaj interesit të aktiviteteve tjera jashtamësimore të nxënësve</w:t>
      </w:r>
    </w:p>
    <w:p w14:paraId="07CC991F" w14:textId="77777777" w:rsidR="00BB5D23" w:rsidRDefault="00BB5D23" w:rsidP="00AB3C0B">
      <w:pPr>
        <w:widowControl w:val="0"/>
        <w:numPr>
          <w:ilvl w:val="3"/>
          <w:numId w:val="46"/>
        </w:numPr>
        <w:tabs>
          <w:tab w:val="left" w:pos="630"/>
        </w:tabs>
        <w:spacing w:after="0" w:line="240" w:lineRule="auto"/>
        <w:ind w:right="-20"/>
        <w:rPr>
          <w:rFonts w:ascii="Times New Roman" w:hAnsi="Times New Roman"/>
          <w:sz w:val="24"/>
          <w:szCs w:val="24"/>
        </w:rPr>
      </w:pPr>
      <w:r>
        <w:rPr>
          <w:rFonts w:ascii="Times New Roman" w:hAnsi="Times New Roman"/>
          <w:b/>
          <w:sz w:val="24"/>
          <w:szCs w:val="24"/>
        </w:rPr>
        <w:t>Seksione për përkrahjen ndaj zhvillimit social dhe personal të nxënësve dhe</w:t>
      </w:r>
    </w:p>
    <w:p w14:paraId="4F1AF83A" w14:textId="77777777" w:rsidR="00BB5D23" w:rsidRDefault="00BB5D23" w:rsidP="00AB3C0B">
      <w:pPr>
        <w:widowControl w:val="0"/>
        <w:numPr>
          <w:ilvl w:val="3"/>
          <w:numId w:val="46"/>
        </w:numPr>
        <w:tabs>
          <w:tab w:val="left" w:pos="630"/>
        </w:tabs>
        <w:spacing w:after="0" w:line="240" w:lineRule="auto"/>
        <w:ind w:right="-20"/>
        <w:rPr>
          <w:rFonts w:ascii="Times New Roman" w:hAnsi="Times New Roman"/>
          <w:sz w:val="24"/>
          <w:szCs w:val="24"/>
        </w:rPr>
      </w:pPr>
      <w:r>
        <w:rPr>
          <w:rFonts w:ascii="Times New Roman" w:hAnsi="Times New Roman"/>
          <w:b/>
          <w:sz w:val="24"/>
          <w:szCs w:val="24"/>
        </w:rPr>
        <w:t>Seksionet e sportit dhe rekreimit</w:t>
      </w:r>
    </w:p>
    <w:p w14:paraId="58B1AB3A" w14:textId="77777777" w:rsidR="00BB5D23" w:rsidRDefault="00BB5D23" w:rsidP="00BB5D23">
      <w:pPr>
        <w:widowControl w:val="0"/>
        <w:tabs>
          <w:tab w:val="left" w:pos="630"/>
        </w:tabs>
        <w:spacing w:after="0" w:line="240" w:lineRule="auto"/>
        <w:ind w:right="-20"/>
        <w:rPr>
          <w:rFonts w:ascii="Times New Roman" w:hAnsi="Times New Roman"/>
          <w:sz w:val="24"/>
          <w:szCs w:val="24"/>
        </w:rPr>
      </w:pPr>
    </w:p>
    <w:p w14:paraId="3302A7F6" w14:textId="77777777" w:rsidR="00BB5D23" w:rsidRDefault="00BB5D23" w:rsidP="00BB5D23">
      <w:pPr>
        <w:pBdr>
          <w:top w:val="nil"/>
          <w:left w:val="nil"/>
          <w:bottom w:val="nil"/>
          <w:right w:val="nil"/>
          <w:between w:val="nil"/>
        </w:pBdr>
        <w:spacing w:after="0"/>
        <w:ind w:left="360"/>
        <w:jc w:val="both"/>
        <w:rPr>
          <w:rFonts w:ascii="Times New Roman" w:hAnsi="Times New Roman"/>
          <w:color w:val="000000"/>
          <w:sz w:val="24"/>
          <w:szCs w:val="24"/>
        </w:rPr>
      </w:pPr>
    </w:p>
    <w:p w14:paraId="07F264AF" w14:textId="77777777" w:rsidR="00BB5D23" w:rsidRDefault="00BB5D23" w:rsidP="00BB5D23">
      <w:pPr>
        <w:pBdr>
          <w:top w:val="nil"/>
          <w:left w:val="nil"/>
          <w:bottom w:val="nil"/>
          <w:right w:val="nil"/>
          <w:between w:val="nil"/>
        </w:pBdr>
        <w:spacing w:after="0"/>
        <w:ind w:left="360"/>
        <w:jc w:val="both"/>
        <w:rPr>
          <w:rFonts w:ascii="Times New Roman" w:hAnsi="Times New Roman"/>
          <w:color w:val="000000"/>
          <w:sz w:val="24"/>
          <w:szCs w:val="24"/>
        </w:rPr>
      </w:pPr>
      <w:r>
        <w:rPr>
          <w:rFonts w:ascii="Times New Roman" w:hAnsi="Times New Roman"/>
          <w:b/>
          <w:i/>
          <w:color w:val="000000"/>
          <w:sz w:val="24"/>
          <w:szCs w:val="24"/>
        </w:rPr>
        <w:t>Seksionet dhe aktivitetet e lira të nxënësve</w:t>
      </w:r>
    </w:p>
    <w:p w14:paraId="790D38A8" w14:textId="77777777" w:rsidR="00BB5D23" w:rsidRDefault="00BB5D23" w:rsidP="00AB3C0B">
      <w:pPr>
        <w:numPr>
          <w:ilvl w:val="0"/>
          <w:numId w:val="44"/>
        </w:numPr>
        <w:pBdr>
          <w:top w:val="nil"/>
          <w:left w:val="nil"/>
          <w:bottom w:val="nil"/>
          <w:right w:val="nil"/>
          <w:between w:val="nil"/>
        </w:pBdr>
        <w:ind w:left="450"/>
        <w:jc w:val="both"/>
        <w:rPr>
          <w:color w:val="000000"/>
          <w:sz w:val="24"/>
          <w:szCs w:val="24"/>
        </w:rPr>
      </w:pPr>
      <w:r>
        <w:rPr>
          <w:rFonts w:ascii="Times New Roman" w:hAnsi="Times New Roman"/>
          <w:b/>
          <w:i/>
          <w:color w:val="000000"/>
          <w:sz w:val="24"/>
          <w:szCs w:val="24"/>
        </w:rPr>
        <w:t>Aktivitetet e lira të grupuara në dy grupe:</w:t>
      </w:r>
    </w:p>
    <w:p w14:paraId="0B436FE2" w14:textId="77777777" w:rsidR="00BB5D23" w:rsidRDefault="00BB5D23" w:rsidP="00AB3C0B">
      <w:pPr>
        <w:numPr>
          <w:ilvl w:val="0"/>
          <w:numId w:val="44"/>
        </w:numPr>
        <w:pBdr>
          <w:top w:val="nil"/>
          <w:left w:val="nil"/>
          <w:bottom w:val="nil"/>
          <w:right w:val="nil"/>
          <w:between w:val="nil"/>
        </w:pBdr>
        <w:ind w:left="450"/>
        <w:jc w:val="both"/>
        <w:rPr>
          <w:color w:val="000000"/>
          <w:sz w:val="24"/>
          <w:szCs w:val="24"/>
        </w:rPr>
      </w:pPr>
      <w:r>
        <w:rPr>
          <w:rFonts w:ascii="Times New Roman" w:hAnsi="Times New Roman"/>
          <w:b/>
          <w:i/>
          <w:color w:val="000000"/>
          <w:sz w:val="24"/>
          <w:szCs w:val="24"/>
        </w:rPr>
        <w:t xml:space="preserve">1..Për zgjerim të njohurive </w:t>
      </w:r>
    </w:p>
    <w:p w14:paraId="3527E57A" w14:textId="77777777" w:rsidR="00BB5D23" w:rsidRDefault="00BB5D23" w:rsidP="00AB3C0B">
      <w:pPr>
        <w:numPr>
          <w:ilvl w:val="0"/>
          <w:numId w:val="44"/>
        </w:numPr>
        <w:pBdr>
          <w:top w:val="nil"/>
          <w:left w:val="nil"/>
          <w:bottom w:val="nil"/>
          <w:right w:val="nil"/>
          <w:between w:val="nil"/>
        </w:pBdr>
        <w:ind w:left="450"/>
        <w:jc w:val="both"/>
        <w:rPr>
          <w:color w:val="000000"/>
          <w:sz w:val="24"/>
          <w:szCs w:val="24"/>
        </w:rPr>
      </w:pPr>
      <w:r>
        <w:rPr>
          <w:rFonts w:ascii="Times New Roman" w:hAnsi="Times New Roman"/>
          <w:b/>
          <w:i/>
          <w:color w:val="000000"/>
          <w:sz w:val="24"/>
          <w:szCs w:val="24"/>
        </w:rPr>
        <w:t>Letësisë –recitimit</w:t>
      </w:r>
    </w:p>
    <w:p w14:paraId="569B51E2" w14:textId="77777777" w:rsidR="00BB5D23" w:rsidRDefault="00BB5D23" w:rsidP="00AB3C0B">
      <w:pPr>
        <w:numPr>
          <w:ilvl w:val="0"/>
          <w:numId w:val="44"/>
        </w:numPr>
        <w:pBdr>
          <w:top w:val="nil"/>
          <w:left w:val="nil"/>
          <w:bottom w:val="nil"/>
          <w:right w:val="nil"/>
          <w:between w:val="nil"/>
        </w:pBdr>
        <w:ind w:left="450"/>
        <w:jc w:val="both"/>
        <w:rPr>
          <w:color w:val="000000"/>
          <w:sz w:val="24"/>
          <w:szCs w:val="24"/>
        </w:rPr>
      </w:pPr>
      <w:r>
        <w:rPr>
          <w:rFonts w:ascii="Times New Roman" w:hAnsi="Times New Roman"/>
          <w:b/>
          <w:i/>
          <w:color w:val="000000"/>
          <w:sz w:val="24"/>
          <w:szCs w:val="24"/>
        </w:rPr>
        <w:t>Seksioni i matematikës</w:t>
      </w:r>
    </w:p>
    <w:p w14:paraId="1FA13FC4" w14:textId="77777777" w:rsidR="00BB5D23" w:rsidRDefault="00BB5D23" w:rsidP="00AB3C0B">
      <w:pPr>
        <w:numPr>
          <w:ilvl w:val="0"/>
          <w:numId w:val="44"/>
        </w:numPr>
        <w:pBdr>
          <w:top w:val="nil"/>
          <w:left w:val="nil"/>
          <w:bottom w:val="nil"/>
          <w:right w:val="nil"/>
          <w:between w:val="nil"/>
        </w:pBdr>
        <w:ind w:left="450"/>
        <w:jc w:val="both"/>
        <w:rPr>
          <w:color w:val="000000"/>
          <w:sz w:val="24"/>
          <w:szCs w:val="24"/>
        </w:rPr>
      </w:pPr>
      <w:r>
        <w:rPr>
          <w:rFonts w:ascii="Times New Roman" w:hAnsi="Times New Roman"/>
          <w:b/>
          <w:i/>
          <w:color w:val="000000"/>
          <w:sz w:val="24"/>
          <w:szCs w:val="24"/>
        </w:rPr>
        <w:t>2 .A.L N. Kulturoro-artistike</w:t>
      </w:r>
    </w:p>
    <w:p w14:paraId="081814ED" w14:textId="77777777" w:rsidR="00BB5D23" w:rsidRDefault="00BB5D23" w:rsidP="00AB3C0B">
      <w:pPr>
        <w:numPr>
          <w:ilvl w:val="0"/>
          <w:numId w:val="44"/>
        </w:numPr>
        <w:pBdr>
          <w:top w:val="nil"/>
          <w:left w:val="nil"/>
          <w:bottom w:val="nil"/>
          <w:right w:val="nil"/>
          <w:between w:val="nil"/>
        </w:pBdr>
        <w:ind w:left="450"/>
        <w:jc w:val="both"/>
        <w:rPr>
          <w:color w:val="000000"/>
          <w:sz w:val="24"/>
          <w:szCs w:val="24"/>
        </w:rPr>
      </w:pPr>
      <w:r>
        <w:rPr>
          <w:rFonts w:ascii="Times New Roman" w:hAnsi="Times New Roman"/>
          <w:b/>
          <w:i/>
          <w:color w:val="000000"/>
          <w:sz w:val="24"/>
          <w:szCs w:val="24"/>
        </w:rPr>
        <w:t>Artit figurativ</w:t>
      </w:r>
    </w:p>
    <w:p w14:paraId="1EE78FF5" w14:textId="77777777" w:rsidR="00BB5D23" w:rsidRDefault="00BB5D23" w:rsidP="00AB3C0B">
      <w:pPr>
        <w:numPr>
          <w:ilvl w:val="0"/>
          <w:numId w:val="44"/>
        </w:numPr>
        <w:pBdr>
          <w:top w:val="nil"/>
          <w:left w:val="nil"/>
          <w:bottom w:val="nil"/>
          <w:right w:val="nil"/>
          <w:between w:val="nil"/>
        </w:pBdr>
        <w:ind w:left="450"/>
        <w:jc w:val="both"/>
        <w:rPr>
          <w:color w:val="000000"/>
          <w:sz w:val="24"/>
          <w:szCs w:val="24"/>
        </w:rPr>
      </w:pPr>
      <w:r>
        <w:rPr>
          <w:rFonts w:ascii="Times New Roman" w:hAnsi="Times New Roman"/>
          <w:b/>
          <w:i/>
          <w:color w:val="000000"/>
          <w:sz w:val="24"/>
          <w:szCs w:val="24"/>
        </w:rPr>
        <w:lastRenderedPageBreak/>
        <w:t>Vallëzime modern</w:t>
      </w:r>
    </w:p>
    <w:p w14:paraId="348A64E6" w14:textId="77777777" w:rsidR="000F26EF" w:rsidRDefault="000F26EF" w:rsidP="002B2161">
      <w:pPr>
        <w:pStyle w:val="ListParagraph"/>
        <w:ind w:left="450"/>
        <w:jc w:val="both"/>
        <w:rPr>
          <w:rFonts w:ascii="Times New Roman" w:hAnsi="Times New Roman" w:cs="Times New Roman"/>
          <w:b/>
          <w:i/>
          <w:color w:val="000000"/>
          <w:sz w:val="24"/>
          <w:szCs w:val="24"/>
        </w:rPr>
      </w:pPr>
    </w:p>
    <w:p w14:paraId="3C4D9C8D" w14:textId="77777777" w:rsidR="000F26EF" w:rsidRDefault="000F26EF" w:rsidP="002B2161">
      <w:pPr>
        <w:pStyle w:val="ListParagraph"/>
        <w:ind w:left="450"/>
        <w:jc w:val="both"/>
        <w:rPr>
          <w:rFonts w:ascii="Times New Roman" w:hAnsi="Times New Roman" w:cs="Times New Roman"/>
          <w:b/>
          <w:i/>
          <w:color w:val="000000"/>
          <w:sz w:val="24"/>
          <w:szCs w:val="24"/>
        </w:rPr>
      </w:pPr>
    </w:p>
    <w:p w14:paraId="087BB4A1" w14:textId="77777777" w:rsidR="000F26EF" w:rsidRDefault="000F26EF" w:rsidP="002B2161">
      <w:pPr>
        <w:pStyle w:val="ListParagraph"/>
        <w:ind w:left="450"/>
        <w:jc w:val="both"/>
        <w:rPr>
          <w:rFonts w:ascii="Times New Roman" w:hAnsi="Times New Roman" w:cs="Times New Roman"/>
          <w:b/>
          <w:i/>
          <w:color w:val="000000"/>
          <w:sz w:val="24"/>
          <w:szCs w:val="24"/>
        </w:rPr>
      </w:pPr>
    </w:p>
    <w:p w14:paraId="0CCD2B14" w14:textId="77777777" w:rsidR="00877F1A" w:rsidRDefault="00877F1A" w:rsidP="002B2161">
      <w:pPr>
        <w:pStyle w:val="ListParagraph"/>
        <w:ind w:left="450"/>
        <w:jc w:val="both"/>
        <w:rPr>
          <w:rFonts w:ascii="Times New Roman" w:hAnsi="Times New Roman" w:cs="Times New Roman"/>
          <w:b/>
          <w:i/>
          <w:color w:val="000000"/>
          <w:sz w:val="24"/>
          <w:szCs w:val="24"/>
        </w:rPr>
      </w:pPr>
    </w:p>
    <w:p w14:paraId="35FA66A6"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b/>
          <w:i/>
          <w:color w:val="000000"/>
          <w:sz w:val="24"/>
          <w:szCs w:val="24"/>
        </w:rPr>
        <w:t>Aktivitete e lira në mësim lëndor :</w:t>
      </w:r>
    </w:p>
    <w:p w14:paraId="6240B39D" w14:textId="77777777" w:rsidR="00877F1A" w:rsidRDefault="00877F1A" w:rsidP="00AB3C0B">
      <w:pPr>
        <w:numPr>
          <w:ilvl w:val="0"/>
          <w:numId w:val="47"/>
        </w:numPr>
        <w:pBdr>
          <w:top w:val="nil"/>
          <w:left w:val="nil"/>
          <w:bottom w:val="nil"/>
          <w:right w:val="nil"/>
          <w:between w:val="nil"/>
        </w:pBdr>
        <w:jc w:val="both"/>
        <w:rPr>
          <w:rFonts w:ascii="Times New Roman" w:hAnsi="Times New Roman"/>
          <w:color w:val="000000"/>
          <w:sz w:val="24"/>
          <w:szCs w:val="24"/>
        </w:rPr>
      </w:pPr>
      <w:r>
        <w:rPr>
          <w:rFonts w:ascii="Times New Roman" w:hAnsi="Times New Roman"/>
          <w:b/>
          <w:i/>
          <w:color w:val="000000"/>
          <w:sz w:val="24"/>
          <w:szCs w:val="24"/>
        </w:rPr>
        <w:t>Për zgjerim të njohurive</w:t>
      </w:r>
    </w:p>
    <w:p w14:paraId="6737688C" w14:textId="77777777" w:rsidR="00877F1A" w:rsidRDefault="00877F1A" w:rsidP="00AB3C0B">
      <w:pPr>
        <w:numPr>
          <w:ilvl w:val="0"/>
          <w:numId w:val="47"/>
        </w:numPr>
        <w:pBdr>
          <w:top w:val="nil"/>
          <w:left w:val="nil"/>
          <w:bottom w:val="nil"/>
          <w:right w:val="nil"/>
          <w:between w:val="nil"/>
        </w:pBdr>
        <w:jc w:val="both"/>
        <w:rPr>
          <w:rFonts w:ascii="Times New Roman" w:hAnsi="Times New Roman"/>
          <w:color w:val="000000"/>
          <w:sz w:val="24"/>
          <w:szCs w:val="24"/>
        </w:rPr>
      </w:pPr>
      <w:r>
        <w:rPr>
          <w:rFonts w:ascii="Times New Roman" w:hAnsi="Times New Roman"/>
          <w:b/>
          <w:i/>
          <w:color w:val="000000"/>
          <w:sz w:val="24"/>
          <w:szCs w:val="24"/>
        </w:rPr>
        <w:t>Kulturoro-artistike: dramës, muzikës, artit figurativ.</w:t>
      </w:r>
    </w:p>
    <w:p w14:paraId="53B2ACE2" w14:textId="77777777" w:rsidR="00877F1A" w:rsidRDefault="00877F1A" w:rsidP="00AB3C0B">
      <w:pPr>
        <w:numPr>
          <w:ilvl w:val="0"/>
          <w:numId w:val="47"/>
        </w:numPr>
        <w:pBdr>
          <w:top w:val="nil"/>
          <w:left w:val="nil"/>
          <w:bottom w:val="nil"/>
          <w:right w:val="nil"/>
          <w:between w:val="nil"/>
        </w:pBdr>
        <w:jc w:val="both"/>
        <w:rPr>
          <w:rFonts w:ascii="Times New Roman" w:hAnsi="Times New Roman"/>
          <w:color w:val="000000"/>
          <w:sz w:val="24"/>
          <w:szCs w:val="24"/>
        </w:rPr>
      </w:pPr>
      <w:r>
        <w:rPr>
          <w:rFonts w:ascii="Times New Roman" w:hAnsi="Times New Roman"/>
          <w:b/>
          <w:i/>
          <w:color w:val="000000"/>
          <w:sz w:val="24"/>
          <w:szCs w:val="24"/>
        </w:rPr>
        <w:t>Tekniko-sportive: komunikacionit, hendboll, volejboll, futboll etj.</w:t>
      </w:r>
    </w:p>
    <w:p w14:paraId="089F34C5" w14:textId="77777777" w:rsidR="00877F1A" w:rsidRDefault="00877F1A" w:rsidP="00877F1A">
      <w:pPr>
        <w:pBdr>
          <w:top w:val="nil"/>
          <w:left w:val="nil"/>
          <w:bottom w:val="nil"/>
          <w:right w:val="nil"/>
          <w:between w:val="nil"/>
        </w:pBdr>
        <w:jc w:val="both"/>
        <w:rPr>
          <w:rFonts w:ascii="Times New Roman" w:hAnsi="Times New Roman"/>
          <w:color w:val="000000"/>
          <w:sz w:val="24"/>
          <w:szCs w:val="24"/>
        </w:rPr>
      </w:pPr>
      <w:r>
        <w:rPr>
          <w:rFonts w:ascii="Times New Roman" w:hAnsi="Times New Roman"/>
          <w:b/>
          <w:i/>
          <w:color w:val="000000"/>
          <w:sz w:val="24"/>
          <w:szCs w:val="24"/>
        </w:rPr>
        <w:t xml:space="preserve">     Ç) A.L.N- të dhe PINRA</w:t>
      </w:r>
    </w:p>
    <w:p w14:paraId="5EB814CC"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color w:val="000000"/>
          <w:sz w:val="24"/>
          <w:szCs w:val="24"/>
        </w:rPr>
        <w:t xml:space="preserve">Aktivitetet jashta mësimore paraqesin një tërësi të pashkëputshme në procesin edukativo-arsimor që kryhet permanent me parakushtet e nevojshe që nxënësi të zhvillohet në person të hapur të pavarur, krijues me çka në shkollë angazhohet dhe realizohen aktivitete jashtamësimore të parapara me nevojat dhe interesat zhvillimore të nxënësve dhe ne pjesëmarrjen e tyre ku shkolla mer vendin e socializimit të nxënësve në një element tërheqës për mësim. Paraprakisht aktivitetet tregojnë se është e zakonshme në të gjitha fushat të relizohen një sër aktivitetesh që ndryshojnë për nga kohëzgjatja e tyere edhe ate: </w:t>
      </w:r>
    </w:p>
    <w:p w14:paraId="5702CEE5" w14:textId="77777777" w:rsidR="00877F1A" w:rsidRDefault="00877F1A" w:rsidP="00AB3C0B">
      <w:pPr>
        <w:numPr>
          <w:ilvl w:val="0"/>
          <w:numId w:val="48"/>
        </w:numPr>
        <w:pBdr>
          <w:top w:val="nil"/>
          <w:left w:val="nil"/>
          <w:bottom w:val="nil"/>
          <w:right w:val="nil"/>
          <w:between w:val="nil"/>
        </w:pBdr>
        <w:jc w:val="both"/>
        <w:rPr>
          <w:rFonts w:ascii="Times New Roman" w:hAnsi="Times New Roman"/>
          <w:color w:val="000000"/>
          <w:sz w:val="24"/>
          <w:szCs w:val="24"/>
        </w:rPr>
      </w:pPr>
      <w:r>
        <w:rPr>
          <w:rFonts w:ascii="Times New Roman" w:hAnsi="Times New Roman"/>
          <w:color w:val="000000"/>
          <w:sz w:val="24"/>
          <w:szCs w:val="24"/>
        </w:rPr>
        <w:t>aktivitete jashtamësimore afatshkurte</w:t>
      </w:r>
    </w:p>
    <w:p w14:paraId="21C7F98A"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color w:val="000000"/>
          <w:sz w:val="24"/>
          <w:szCs w:val="24"/>
        </w:rPr>
        <w:t>-shëtitje dhe ekskursione</w:t>
      </w:r>
    </w:p>
    <w:p w14:paraId="0FBCEE84"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color w:val="000000"/>
          <w:sz w:val="24"/>
          <w:szCs w:val="24"/>
        </w:rPr>
        <w:t xml:space="preserve">-punëtori të njëhershmne </w:t>
      </w:r>
    </w:p>
    <w:p w14:paraId="5E16E716"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color w:val="000000"/>
          <w:sz w:val="24"/>
          <w:szCs w:val="24"/>
        </w:rPr>
        <w:t>-aksione në shkollë ose bashkësi</w:t>
      </w:r>
    </w:p>
    <w:p w14:paraId="2FAC2C7B"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color w:val="000000"/>
          <w:sz w:val="24"/>
          <w:szCs w:val="24"/>
        </w:rPr>
        <w:t>2. Aktivitete jashtamësimore afatgjate</w:t>
      </w:r>
    </w:p>
    <w:p w14:paraId="7B333D54"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color w:val="000000"/>
          <w:sz w:val="24"/>
          <w:szCs w:val="24"/>
        </w:rPr>
        <w:t>-seksione/klube</w:t>
      </w:r>
    </w:p>
    <w:p w14:paraId="77C4A6C4" w14:textId="77777777" w:rsidR="00877F1A" w:rsidRDefault="00877F1A" w:rsidP="00877F1A">
      <w:pPr>
        <w:pBdr>
          <w:top w:val="nil"/>
          <w:left w:val="nil"/>
          <w:bottom w:val="nil"/>
          <w:right w:val="nil"/>
          <w:between w:val="nil"/>
        </w:pBdr>
        <w:ind w:left="450"/>
        <w:jc w:val="both"/>
        <w:rPr>
          <w:rFonts w:ascii="Times New Roman" w:hAnsi="Times New Roman"/>
          <w:color w:val="000000"/>
          <w:sz w:val="24"/>
          <w:szCs w:val="24"/>
        </w:rPr>
      </w:pPr>
      <w:r>
        <w:rPr>
          <w:rFonts w:ascii="Times New Roman" w:hAnsi="Times New Roman"/>
          <w:color w:val="000000"/>
          <w:sz w:val="24"/>
          <w:szCs w:val="24"/>
        </w:rPr>
        <w:lastRenderedPageBreak/>
        <w:t>Në bazë të kushteve të shkollës sonë seksionet janë aktivitete jashtamësimore më afatgjate të cilat realizohen një herë në javë. Brenda këtij lloj aktiviteteve duhet të dallohen:</w:t>
      </w:r>
    </w:p>
    <w:p w14:paraId="4E3E92BB" w14:textId="77777777" w:rsidR="00877F1A" w:rsidRDefault="00877F1A" w:rsidP="00877F1A">
      <w:pPr>
        <w:pBdr>
          <w:top w:val="nil"/>
          <w:left w:val="nil"/>
          <w:bottom w:val="nil"/>
          <w:right w:val="nil"/>
          <w:between w:val="nil"/>
        </w:pBdr>
        <w:ind w:left="720"/>
        <w:jc w:val="both"/>
        <w:rPr>
          <w:rFonts w:ascii="Times New Roman" w:hAnsi="Times New Roman"/>
          <w:color w:val="000000"/>
          <w:sz w:val="24"/>
          <w:szCs w:val="24"/>
        </w:rPr>
      </w:pPr>
      <w:r>
        <w:rPr>
          <w:rFonts w:ascii="Times New Roman" w:hAnsi="Times New Roman"/>
          <w:color w:val="000000"/>
          <w:sz w:val="24"/>
          <w:szCs w:val="24"/>
        </w:rPr>
        <w:t xml:space="preserve">   a) seksionet për zgjerim të përmbajtjeve të lëndëve mësimore</w:t>
      </w:r>
    </w:p>
    <w:p w14:paraId="518FEE91" w14:textId="77777777" w:rsidR="00877F1A" w:rsidRDefault="00877F1A" w:rsidP="00877F1A">
      <w:pPr>
        <w:pBdr>
          <w:top w:val="nil"/>
          <w:left w:val="nil"/>
          <w:bottom w:val="nil"/>
          <w:right w:val="nil"/>
          <w:between w:val="nil"/>
        </w:pBdr>
        <w:ind w:left="900"/>
        <w:jc w:val="both"/>
        <w:rPr>
          <w:rFonts w:ascii="Times New Roman" w:hAnsi="Times New Roman"/>
          <w:color w:val="000000"/>
          <w:sz w:val="24"/>
          <w:szCs w:val="24"/>
        </w:rPr>
      </w:pPr>
      <w:r>
        <w:rPr>
          <w:rFonts w:ascii="Times New Roman" w:hAnsi="Times New Roman"/>
          <w:color w:val="000000"/>
          <w:sz w:val="24"/>
          <w:szCs w:val="24"/>
        </w:rPr>
        <w:t>b) seksion për përkrahjen ndaj interesin e aktivitet të nxënësve</w:t>
      </w:r>
    </w:p>
    <w:p w14:paraId="19C01A54" w14:textId="77777777" w:rsidR="00877F1A" w:rsidRDefault="00877F1A" w:rsidP="00877F1A">
      <w:pPr>
        <w:pBdr>
          <w:top w:val="nil"/>
          <w:left w:val="nil"/>
          <w:bottom w:val="nil"/>
          <w:right w:val="nil"/>
          <w:between w:val="nil"/>
        </w:pBdr>
        <w:ind w:left="900"/>
        <w:jc w:val="both"/>
        <w:rPr>
          <w:rFonts w:ascii="Times New Roman" w:hAnsi="Times New Roman"/>
          <w:color w:val="000000"/>
          <w:sz w:val="24"/>
          <w:szCs w:val="24"/>
        </w:rPr>
      </w:pPr>
      <w:r>
        <w:rPr>
          <w:rFonts w:ascii="Times New Roman" w:hAnsi="Times New Roman"/>
          <w:color w:val="000000"/>
          <w:sz w:val="24"/>
          <w:szCs w:val="24"/>
        </w:rPr>
        <w:t>c) seksion për përkrahjen ndaj zhvillimit personal ose social të nxënësve</w:t>
      </w:r>
    </w:p>
    <w:p w14:paraId="79BEC056" w14:textId="77777777" w:rsidR="00877F1A" w:rsidRDefault="00877F1A" w:rsidP="00877F1A">
      <w:pPr>
        <w:pBdr>
          <w:top w:val="nil"/>
          <w:left w:val="nil"/>
          <w:bottom w:val="nil"/>
          <w:right w:val="nil"/>
          <w:between w:val="nil"/>
        </w:pBdr>
        <w:ind w:left="900"/>
        <w:jc w:val="both"/>
        <w:rPr>
          <w:rFonts w:ascii="Times New Roman" w:hAnsi="Times New Roman"/>
          <w:color w:val="000000"/>
          <w:sz w:val="24"/>
          <w:szCs w:val="24"/>
        </w:rPr>
      </w:pPr>
      <w:r>
        <w:rPr>
          <w:rFonts w:ascii="Times New Roman" w:hAnsi="Times New Roman"/>
          <w:color w:val="000000"/>
          <w:sz w:val="24"/>
          <w:szCs w:val="24"/>
        </w:rPr>
        <w:t xml:space="preserve">d) seksionet e sportit-rekreimit   </w:t>
      </w:r>
    </w:p>
    <w:p w14:paraId="25E58972" w14:textId="77777777" w:rsidR="000F26EF" w:rsidRDefault="000F26EF" w:rsidP="002B2161">
      <w:pPr>
        <w:pStyle w:val="ListParagraph"/>
        <w:ind w:left="450"/>
        <w:jc w:val="both"/>
        <w:rPr>
          <w:rFonts w:ascii="Times New Roman" w:hAnsi="Times New Roman" w:cs="Times New Roman"/>
          <w:b/>
          <w:i/>
          <w:color w:val="000000"/>
          <w:sz w:val="24"/>
          <w:szCs w:val="24"/>
        </w:rPr>
      </w:pPr>
    </w:p>
    <w:p w14:paraId="71D6AAF6" w14:textId="77777777" w:rsidR="000F26EF" w:rsidRDefault="000F26EF" w:rsidP="002B2161">
      <w:pPr>
        <w:pStyle w:val="ListParagraph"/>
        <w:ind w:left="450"/>
        <w:jc w:val="both"/>
        <w:rPr>
          <w:rFonts w:ascii="Times New Roman" w:hAnsi="Times New Roman" w:cs="Times New Roman"/>
          <w:b/>
          <w:i/>
          <w:color w:val="000000"/>
          <w:sz w:val="24"/>
          <w:szCs w:val="24"/>
        </w:rPr>
      </w:pPr>
    </w:p>
    <w:p w14:paraId="53698352" w14:textId="77777777" w:rsidR="000F26EF" w:rsidRPr="000D4313" w:rsidRDefault="000F26EF" w:rsidP="002B2161">
      <w:pPr>
        <w:pStyle w:val="ListParagraph"/>
        <w:ind w:left="450"/>
        <w:jc w:val="both"/>
        <w:rPr>
          <w:rFonts w:ascii="Times New Roman" w:hAnsi="Times New Roman" w:cs="Times New Roman"/>
          <w:b/>
          <w:i/>
          <w:color w:val="000000"/>
          <w:sz w:val="24"/>
          <w:szCs w:val="24"/>
        </w:rPr>
      </w:pPr>
    </w:p>
    <w:p w14:paraId="11DFC69F" w14:textId="77777777" w:rsidR="003D298F" w:rsidRPr="000D4313" w:rsidRDefault="00354452" w:rsidP="003C414A">
      <w:pPr>
        <w:spacing w:after="0"/>
        <w:jc w:val="both"/>
        <w:rPr>
          <w:rFonts w:ascii="Times New Roman" w:hAnsi="Times New Roman"/>
          <w:color w:val="000000"/>
          <w:sz w:val="24"/>
          <w:szCs w:val="24"/>
        </w:rPr>
      </w:pPr>
      <w:r>
        <w:rPr>
          <w:rFonts w:ascii="Times New Roman" w:hAnsi="Times New Roman"/>
          <w:color w:val="000000"/>
          <w:sz w:val="24"/>
          <w:szCs w:val="24"/>
        </w:rPr>
        <w:t xml:space="preserve">  </w:t>
      </w:r>
      <w:r w:rsidR="00D52244">
        <w:rPr>
          <w:rFonts w:ascii="Times New Roman" w:hAnsi="Times New Roman"/>
          <w:color w:val="000000"/>
          <w:sz w:val="24"/>
          <w:szCs w:val="24"/>
        </w:rPr>
        <w:t>A.L.N në mësim lëndor VI-IX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8969"/>
        <w:gridCol w:w="3332"/>
      </w:tblGrid>
      <w:tr w:rsidR="003D298F" w:rsidRPr="000D4313" w14:paraId="1D390E2E" w14:textId="77777777" w:rsidTr="00D47F2B">
        <w:tc>
          <w:tcPr>
            <w:tcW w:w="461" w:type="dxa"/>
          </w:tcPr>
          <w:p w14:paraId="50D36F78" w14:textId="77777777" w:rsidR="003D298F" w:rsidRPr="000D4313" w:rsidRDefault="003D298F" w:rsidP="003C414A">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nr</w:t>
            </w:r>
          </w:p>
        </w:tc>
        <w:tc>
          <w:tcPr>
            <w:tcW w:w="9187" w:type="dxa"/>
          </w:tcPr>
          <w:p w14:paraId="5A6820CA" w14:textId="77777777" w:rsidR="003D298F" w:rsidRPr="000D4313" w:rsidRDefault="003D298F" w:rsidP="003C414A">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LLOJI I SEKCIONIT</w:t>
            </w:r>
            <w:r w:rsidR="005C7AE4" w:rsidRPr="000D4313">
              <w:rPr>
                <w:rFonts w:ascii="Times New Roman" w:eastAsia="Calibri" w:hAnsi="Times New Roman"/>
                <w:color w:val="000000"/>
                <w:sz w:val="24"/>
                <w:szCs w:val="24"/>
              </w:rPr>
              <w:t xml:space="preserve">  (  Detyrat, aktivitetet, krijimtaria  )</w:t>
            </w:r>
          </w:p>
        </w:tc>
        <w:tc>
          <w:tcPr>
            <w:tcW w:w="3348" w:type="dxa"/>
          </w:tcPr>
          <w:p w14:paraId="67BEC92F" w14:textId="77777777" w:rsidR="003D298F" w:rsidRPr="000D4313" w:rsidRDefault="005C7AE4" w:rsidP="003C414A">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Përgjegjës</w:t>
            </w:r>
          </w:p>
        </w:tc>
      </w:tr>
      <w:tr w:rsidR="003D298F" w:rsidRPr="000D4313" w14:paraId="7F36D95A" w14:textId="77777777" w:rsidTr="00D47F2B">
        <w:tc>
          <w:tcPr>
            <w:tcW w:w="461" w:type="dxa"/>
          </w:tcPr>
          <w:p w14:paraId="30E1C916" w14:textId="77777777" w:rsidR="003D298F" w:rsidRPr="000D4313" w:rsidRDefault="003D298F" w:rsidP="003C414A">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01</w:t>
            </w:r>
          </w:p>
        </w:tc>
        <w:tc>
          <w:tcPr>
            <w:tcW w:w="9187" w:type="dxa"/>
          </w:tcPr>
          <w:p w14:paraId="60EC2AAE" w14:textId="77777777" w:rsidR="007B2688" w:rsidRDefault="00C47A3A" w:rsidP="003C414A">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w:t>
            </w:r>
            <w:r w:rsidR="00DE576E">
              <w:rPr>
                <w:rFonts w:ascii="Times New Roman" w:eastAsia="Calibri" w:hAnsi="Times New Roman"/>
                <w:b/>
                <w:i/>
                <w:color w:val="1F497D"/>
                <w:sz w:val="24"/>
                <w:szCs w:val="24"/>
              </w:rPr>
              <w:t>Sekc</w:t>
            </w:r>
            <w:r w:rsidRPr="00C47A3A">
              <w:rPr>
                <w:rFonts w:ascii="Times New Roman" w:eastAsia="Calibri" w:hAnsi="Times New Roman"/>
                <w:b/>
                <w:i/>
                <w:color w:val="1F497D"/>
                <w:sz w:val="24"/>
                <w:szCs w:val="24"/>
              </w:rPr>
              <w:t>ioni i literaturës dhe dramës:</w:t>
            </w:r>
            <w:r w:rsidR="005C7AE4" w:rsidRPr="00C47A3A">
              <w:rPr>
                <w:rFonts w:ascii="Times New Roman" w:eastAsia="Calibri" w:hAnsi="Times New Roman"/>
                <w:b/>
                <w:i/>
                <w:iCs/>
                <w:color w:val="1F497D"/>
                <w:sz w:val="24"/>
                <w:szCs w:val="24"/>
              </w:rPr>
              <w:t xml:space="preserve"> </w:t>
            </w:r>
            <w:r w:rsidR="006D7CD0" w:rsidRPr="00C47A3A">
              <w:rPr>
                <w:rFonts w:ascii="Times New Roman" w:eastAsia="Calibri" w:hAnsi="Times New Roman"/>
                <w:iCs/>
                <w:sz w:val="24"/>
                <w:szCs w:val="24"/>
              </w:rPr>
              <w:t>Seksioni i</w:t>
            </w:r>
            <w:r w:rsidR="005C7AE4" w:rsidRPr="000D4313">
              <w:rPr>
                <w:rFonts w:ascii="Times New Roman" w:eastAsia="Calibri" w:hAnsi="Times New Roman"/>
                <w:iCs/>
                <w:color w:val="000000"/>
                <w:sz w:val="24"/>
                <w:szCs w:val="24"/>
              </w:rPr>
              <w:t xml:space="preserve"> literaturës ka për qëllim që të ju mundëson</w:t>
            </w:r>
          </w:p>
          <w:p w14:paraId="5F2E3F4F" w14:textId="77777777" w:rsidR="003D298F" w:rsidRPr="000D4313" w:rsidRDefault="007B2688" w:rsidP="003C414A">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Aktivitete konkrete,</w:t>
            </w:r>
            <w:r w:rsidR="005C7AE4" w:rsidRPr="000D4313">
              <w:rPr>
                <w:rFonts w:ascii="Times New Roman" w:eastAsia="Calibri" w:hAnsi="Times New Roman"/>
                <w:color w:val="000000"/>
                <w:sz w:val="24"/>
                <w:szCs w:val="24"/>
              </w:rPr>
              <w:t xml:space="preserve"> Seksioni I literaturës organizon lexim letrar, përgatit revista për në murr, dhe krijimtarinë e tyre e prezantojnë nëpërmes gazetës së shkollës, ku edhe do ti tregojnë afinitetet</w:t>
            </w:r>
            <w:r>
              <w:rPr>
                <w:rFonts w:ascii="Times New Roman" w:eastAsia="Calibri" w:hAnsi="Times New Roman"/>
                <w:color w:val="000000"/>
                <w:sz w:val="24"/>
                <w:szCs w:val="24"/>
              </w:rPr>
              <w:t xml:space="preserve"> e tyre gazetareske. Realizues i</w:t>
            </w:r>
            <w:r w:rsidR="005C7AE4" w:rsidRPr="000D4313">
              <w:rPr>
                <w:rFonts w:ascii="Times New Roman" w:eastAsia="Calibri" w:hAnsi="Times New Roman"/>
                <w:color w:val="000000"/>
                <w:sz w:val="24"/>
                <w:szCs w:val="24"/>
              </w:rPr>
              <w:t xml:space="preserve"> programit të këtij seksioni janë arsimtarët e gjuhëve: </w:t>
            </w:r>
          </w:p>
        </w:tc>
        <w:tc>
          <w:tcPr>
            <w:tcW w:w="3348" w:type="dxa"/>
          </w:tcPr>
          <w:p w14:paraId="0C3F9B56" w14:textId="77777777" w:rsidR="003D298F" w:rsidRPr="000D4313" w:rsidRDefault="00562B66" w:rsidP="006D7CD0">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HukmeteTaipi,</w:t>
            </w:r>
            <w:r w:rsidR="00844312">
              <w:rPr>
                <w:rFonts w:ascii="Times New Roman" w:eastAsia="Calibri" w:hAnsi="Times New Roman"/>
                <w:color w:val="000000"/>
                <w:sz w:val="24"/>
                <w:szCs w:val="24"/>
              </w:rPr>
              <w:t xml:space="preserve">Arzihane </w:t>
            </w:r>
            <w:r w:rsidR="007C6871">
              <w:rPr>
                <w:rFonts w:ascii="Times New Roman" w:eastAsia="Calibri" w:hAnsi="Times New Roman"/>
                <w:color w:val="000000"/>
                <w:sz w:val="24"/>
                <w:szCs w:val="24"/>
              </w:rPr>
              <w:t>Mustafa</w:t>
            </w:r>
            <w:r w:rsidR="00844312">
              <w:rPr>
                <w:rFonts w:ascii="Times New Roman" w:eastAsia="Calibri" w:hAnsi="Times New Roman"/>
                <w:color w:val="000000"/>
                <w:sz w:val="24"/>
                <w:szCs w:val="24"/>
              </w:rPr>
              <w:t>,ShpenzijeImeri ,FirdeusaKahroviq,Shpresa Murati</w:t>
            </w:r>
          </w:p>
        </w:tc>
      </w:tr>
      <w:tr w:rsidR="00844312" w:rsidRPr="000D4313" w14:paraId="169B5AE2" w14:textId="77777777" w:rsidTr="006D7CD0">
        <w:trPr>
          <w:trHeight w:val="1140"/>
        </w:trPr>
        <w:tc>
          <w:tcPr>
            <w:tcW w:w="461" w:type="dxa"/>
            <w:tcBorders>
              <w:bottom w:val="single" w:sz="4" w:space="0" w:color="auto"/>
            </w:tcBorders>
          </w:tcPr>
          <w:p w14:paraId="763D4ADA"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02</w:t>
            </w:r>
          </w:p>
        </w:tc>
        <w:tc>
          <w:tcPr>
            <w:tcW w:w="9187" w:type="dxa"/>
            <w:tcBorders>
              <w:bottom w:val="single" w:sz="4" w:space="0" w:color="auto"/>
            </w:tcBorders>
          </w:tcPr>
          <w:p w14:paraId="286D8276" w14:textId="77777777" w:rsidR="00844312" w:rsidRPr="000D4313" w:rsidRDefault="00844312" w:rsidP="00844312">
            <w:pPr>
              <w:widowControl w:val="0"/>
              <w:tabs>
                <w:tab w:val="num" w:pos="2160"/>
              </w:tabs>
              <w:overflowPunct w:val="0"/>
              <w:autoSpaceDE w:val="0"/>
              <w:autoSpaceDN w:val="0"/>
              <w:adjustRightInd w:val="0"/>
              <w:spacing w:after="0" w:line="240" w:lineRule="auto"/>
              <w:ind w:right="-20"/>
              <w:jc w:val="both"/>
              <w:rPr>
                <w:rFonts w:ascii="Times New Roman" w:eastAsia="Calibri" w:hAnsi="Times New Roman"/>
                <w:color w:val="000000"/>
                <w:sz w:val="24"/>
                <w:szCs w:val="24"/>
              </w:rPr>
            </w:pPr>
            <w:r>
              <w:rPr>
                <w:rFonts w:ascii="Times New Roman" w:eastAsia="Calibri" w:hAnsi="Times New Roman"/>
                <w:b/>
                <w:i/>
                <w:iCs/>
                <w:color w:val="1F497D"/>
                <w:sz w:val="24"/>
                <w:szCs w:val="24"/>
              </w:rPr>
              <w:t>Sekc</w:t>
            </w:r>
            <w:r w:rsidRPr="00DE576E">
              <w:rPr>
                <w:rFonts w:ascii="Times New Roman" w:eastAsia="Calibri" w:hAnsi="Times New Roman"/>
                <w:b/>
                <w:i/>
                <w:iCs/>
                <w:color w:val="1F497D"/>
                <w:sz w:val="24"/>
                <w:szCs w:val="24"/>
              </w:rPr>
              <w:t>ioni i letërsisë:</w:t>
            </w:r>
            <w:r w:rsidRPr="000D4313">
              <w:rPr>
                <w:rFonts w:ascii="Times New Roman" w:eastAsia="Calibri" w:hAnsi="Times New Roman"/>
                <w:iCs/>
                <w:color w:val="000000"/>
                <w:sz w:val="24"/>
                <w:szCs w:val="24"/>
              </w:rPr>
              <w:t xml:space="preserve">Ky seksion ka për qëllim të fitojnë njohuri dhe dituri na fushat e gjuhëve të huaja dhe të nxisin interes dhe dashuri për mësimin e gjuhëve: </w:t>
            </w:r>
          </w:p>
          <w:p w14:paraId="0C32A6B0" w14:textId="77777777" w:rsidR="00844312" w:rsidRPr="000D4313" w:rsidRDefault="00844312" w:rsidP="00844312">
            <w:pPr>
              <w:spacing w:after="0"/>
              <w:jc w:val="both"/>
              <w:rPr>
                <w:rFonts w:ascii="Times New Roman" w:eastAsia="Calibri" w:hAnsi="Times New Roman"/>
                <w:color w:val="000000"/>
                <w:sz w:val="24"/>
                <w:szCs w:val="24"/>
              </w:rPr>
            </w:pPr>
          </w:p>
        </w:tc>
        <w:tc>
          <w:tcPr>
            <w:tcW w:w="3348" w:type="dxa"/>
            <w:tcBorders>
              <w:bottom w:val="single" w:sz="4" w:space="0" w:color="auto"/>
            </w:tcBorders>
          </w:tcPr>
          <w:p w14:paraId="0E315BCC"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HukmeteTaipi,Arzihane </w:t>
            </w:r>
            <w:r w:rsidR="007C6871">
              <w:rPr>
                <w:rFonts w:ascii="Times New Roman" w:eastAsia="Calibri" w:hAnsi="Times New Roman"/>
                <w:color w:val="000000"/>
                <w:sz w:val="24"/>
                <w:szCs w:val="24"/>
              </w:rPr>
              <w:t>Mustafa</w:t>
            </w:r>
            <w:r>
              <w:rPr>
                <w:rFonts w:ascii="Times New Roman" w:eastAsia="Calibri" w:hAnsi="Times New Roman"/>
                <w:color w:val="000000"/>
                <w:sz w:val="24"/>
                <w:szCs w:val="24"/>
              </w:rPr>
              <w:t>,ShpenzijeImeri ,FirdeusaKahroviq,Shpresa Murati</w:t>
            </w:r>
          </w:p>
        </w:tc>
      </w:tr>
      <w:tr w:rsidR="00844312" w:rsidRPr="000D4313" w14:paraId="04338F25" w14:textId="77777777" w:rsidTr="006D7CD0">
        <w:trPr>
          <w:trHeight w:val="1403"/>
        </w:trPr>
        <w:tc>
          <w:tcPr>
            <w:tcW w:w="461" w:type="dxa"/>
            <w:tcBorders>
              <w:top w:val="single" w:sz="4" w:space="0" w:color="auto"/>
            </w:tcBorders>
          </w:tcPr>
          <w:p w14:paraId="60FA454D"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03</w:t>
            </w:r>
          </w:p>
        </w:tc>
        <w:tc>
          <w:tcPr>
            <w:tcW w:w="9187" w:type="dxa"/>
            <w:tcBorders>
              <w:top w:val="single" w:sz="4" w:space="0" w:color="auto"/>
            </w:tcBorders>
          </w:tcPr>
          <w:p w14:paraId="7C417376" w14:textId="77777777" w:rsidR="00844312" w:rsidRPr="000D4313" w:rsidRDefault="00844312" w:rsidP="00844312">
            <w:pPr>
              <w:widowControl w:val="0"/>
              <w:tabs>
                <w:tab w:val="num" w:pos="2160"/>
              </w:tabs>
              <w:overflowPunct w:val="0"/>
              <w:autoSpaceDE w:val="0"/>
              <w:autoSpaceDN w:val="0"/>
              <w:adjustRightInd w:val="0"/>
              <w:spacing w:after="0" w:line="240" w:lineRule="auto"/>
              <w:ind w:right="-20"/>
              <w:jc w:val="both"/>
              <w:rPr>
                <w:rFonts w:ascii="Times New Roman" w:eastAsia="Calibri" w:hAnsi="Times New Roman"/>
                <w:b/>
                <w:i/>
                <w:iCs/>
                <w:color w:val="000000"/>
                <w:sz w:val="24"/>
                <w:szCs w:val="24"/>
                <w:shd w:val="clear" w:color="auto" w:fill="C00000"/>
              </w:rPr>
            </w:pPr>
            <w:r>
              <w:rPr>
                <w:rFonts w:ascii="Times New Roman" w:eastAsia="Calibri" w:hAnsi="Times New Roman"/>
                <w:b/>
                <w:i/>
                <w:iCs/>
                <w:color w:val="1F497D"/>
                <w:sz w:val="24"/>
                <w:szCs w:val="24"/>
              </w:rPr>
              <w:t>Sekc</w:t>
            </w:r>
            <w:r w:rsidRPr="00DE576E">
              <w:rPr>
                <w:rFonts w:ascii="Times New Roman" w:eastAsia="Calibri" w:hAnsi="Times New Roman"/>
                <w:b/>
                <w:i/>
                <w:iCs/>
                <w:color w:val="1F497D"/>
                <w:sz w:val="24"/>
                <w:szCs w:val="24"/>
              </w:rPr>
              <w:t>ioni i recitimit:</w:t>
            </w:r>
            <w:r>
              <w:rPr>
                <w:rFonts w:ascii="Times New Roman" w:eastAsia="Calibri" w:hAnsi="Times New Roman"/>
                <w:iCs/>
                <w:color w:val="000000"/>
                <w:sz w:val="24"/>
                <w:szCs w:val="24"/>
              </w:rPr>
              <w:t xml:space="preserve"> Ky</w:t>
            </w:r>
            <w:r w:rsidRPr="000D4313">
              <w:rPr>
                <w:rFonts w:ascii="Times New Roman" w:eastAsia="Calibri" w:hAnsi="Times New Roman"/>
                <w:iCs/>
                <w:color w:val="000000"/>
                <w:sz w:val="24"/>
                <w:szCs w:val="24"/>
              </w:rPr>
              <w:t xml:space="preserve"> seksion</w:t>
            </w:r>
            <w:r>
              <w:rPr>
                <w:rFonts w:ascii="Times New Roman" w:eastAsia="Calibri" w:hAnsi="Times New Roman"/>
                <w:iCs/>
                <w:color w:val="000000"/>
                <w:sz w:val="24"/>
                <w:szCs w:val="24"/>
              </w:rPr>
              <w:t xml:space="preserve"> ka për qëllim të fitoj njohuri dhe dituri nga komunikimi, shtypi ditor, elektronik etj.</w:t>
            </w:r>
          </w:p>
        </w:tc>
        <w:tc>
          <w:tcPr>
            <w:tcW w:w="3348" w:type="dxa"/>
            <w:tcBorders>
              <w:top w:val="single" w:sz="4" w:space="0" w:color="auto"/>
            </w:tcBorders>
          </w:tcPr>
          <w:p w14:paraId="75F7638F" w14:textId="77777777" w:rsidR="00844312" w:rsidRDefault="00844312" w:rsidP="00844312">
            <w:pPr>
              <w:spacing w:after="0"/>
              <w:jc w:val="both"/>
              <w:rPr>
                <w:rFonts w:ascii="Times New Roman" w:eastAsia="Calibri" w:hAnsi="Times New Roman"/>
                <w:iCs/>
                <w:color w:val="000000"/>
                <w:sz w:val="24"/>
                <w:szCs w:val="24"/>
              </w:rPr>
            </w:pPr>
            <w:r>
              <w:rPr>
                <w:rFonts w:ascii="Times New Roman" w:eastAsia="Calibri" w:hAnsi="Times New Roman"/>
                <w:iCs/>
                <w:color w:val="000000"/>
                <w:sz w:val="24"/>
                <w:szCs w:val="24"/>
              </w:rPr>
              <w:t>Kadime Rexhepi,Hukmete Taipi ,Sherife Iljazi</w:t>
            </w:r>
          </w:p>
          <w:p w14:paraId="2EB36228" w14:textId="77777777" w:rsidR="00844312" w:rsidRDefault="00844312" w:rsidP="00844312">
            <w:pPr>
              <w:spacing w:after="0"/>
              <w:jc w:val="both"/>
              <w:rPr>
                <w:rFonts w:ascii="Times New Roman" w:eastAsia="Calibri" w:hAnsi="Times New Roman"/>
                <w:iCs/>
                <w:color w:val="000000"/>
                <w:sz w:val="24"/>
                <w:szCs w:val="24"/>
              </w:rPr>
            </w:pPr>
          </w:p>
          <w:p w14:paraId="32C96017" w14:textId="77777777" w:rsidR="00844312" w:rsidRDefault="00844312" w:rsidP="00844312">
            <w:pPr>
              <w:spacing w:after="0"/>
              <w:jc w:val="both"/>
              <w:rPr>
                <w:rFonts w:ascii="Times New Roman" w:eastAsia="Calibri" w:hAnsi="Times New Roman"/>
                <w:iCs/>
                <w:color w:val="000000"/>
                <w:sz w:val="24"/>
                <w:szCs w:val="24"/>
              </w:rPr>
            </w:pPr>
          </w:p>
          <w:p w14:paraId="727817BC" w14:textId="77777777" w:rsidR="00844312" w:rsidRPr="000D4313" w:rsidRDefault="00844312" w:rsidP="00844312">
            <w:pPr>
              <w:jc w:val="both"/>
              <w:rPr>
                <w:rFonts w:ascii="Times New Roman" w:eastAsia="Calibri" w:hAnsi="Times New Roman"/>
                <w:iCs/>
                <w:color w:val="000000"/>
                <w:sz w:val="24"/>
                <w:szCs w:val="24"/>
              </w:rPr>
            </w:pPr>
          </w:p>
        </w:tc>
      </w:tr>
      <w:tr w:rsidR="00844312" w:rsidRPr="000D4313" w14:paraId="214C8E0A" w14:textId="77777777" w:rsidTr="00D47F2B">
        <w:tc>
          <w:tcPr>
            <w:tcW w:w="461" w:type="dxa"/>
          </w:tcPr>
          <w:p w14:paraId="49073E0E"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lastRenderedPageBreak/>
              <w:t>04</w:t>
            </w:r>
          </w:p>
        </w:tc>
        <w:tc>
          <w:tcPr>
            <w:tcW w:w="9187" w:type="dxa"/>
          </w:tcPr>
          <w:p w14:paraId="35E48118" w14:textId="77777777" w:rsidR="00844312" w:rsidRPr="000D4313" w:rsidRDefault="00844312" w:rsidP="00844312">
            <w:pPr>
              <w:widowControl w:val="0"/>
              <w:overflowPunct w:val="0"/>
              <w:autoSpaceDE w:val="0"/>
              <w:autoSpaceDN w:val="0"/>
              <w:adjustRightInd w:val="0"/>
              <w:spacing w:after="0" w:line="240" w:lineRule="auto"/>
              <w:ind w:right="-20"/>
              <w:jc w:val="both"/>
              <w:rPr>
                <w:rFonts w:ascii="Times New Roman" w:eastAsia="Calibri" w:hAnsi="Times New Roman"/>
                <w:color w:val="000000"/>
                <w:sz w:val="24"/>
                <w:szCs w:val="24"/>
              </w:rPr>
            </w:pPr>
            <w:r w:rsidRPr="000D4313">
              <w:rPr>
                <w:rFonts w:ascii="Times New Roman" w:eastAsia="Calibri" w:hAnsi="Times New Roman"/>
                <w:i/>
                <w:iCs/>
                <w:color w:val="000000"/>
                <w:sz w:val="24"/>
                <w:szCs w:val="24"/>
              </w:rPr>
              <w:t>–</w:t>
            </w:r>
            <w:r>
              <w:rPr>
                <w:rFonts w:ascii="Times New Roman" w:eastAsia="Calibri" w:hAnsi="Times New Roman"/>
                <w:b/>
                <w:i/>
                <w:iCs/>
                <w:color w:val="1F497D"/>
                <w:sz w:val="24"/>
                <w:szCs w:val="24"/>
              </w:rPr>
              <w:t>Sekc</w:t>
            </w:r>
            <w:r w:rsidRPr="00DE576E">
              <w:rPr>
                <w:rFonts w:ascii="Times New Roman" w:eastAsia="Calibri" w:hAnsi="Times New Roman"/>
                <w:b/>
                <w:i/>
                <w:iCs/>
                <w:color w:val="1F497D"/>
                <w:sz w:val="24"/>
                <w:szCs w:val="24"/>
              </w:rPr>
              <w:t>ioni i matematikës, kimisë dhe fizikës:</w:t>
            </w:r>
            <w:r w:rsidRPr="000D4313">
              <w:rPr>
                <w:rFonts w:ascii="Times New Roman" w:eastAsia="Calibri" w:hAnsi="Times New Roman"/>
                <w:i/>
                <w:iCs/>
                <w:color w:val="000000"/>
                <w:sz w:val="24"/>
                <w:szCs w:val="24"/>
              </w:rPr>
              <w:t xml:space="preserve"> </w:t>
            </w:r>
            <w:r w:rsidRPr="000D4313">
              <w:rPr>
                <w:rFonts w:ascii="Times New Roman" w:eastAsia="Calibri" w:hAnsi="Times New Roman"/>
                <w:iCs/>
                <w:color w:val="000000"/>
                <w:sz w:val="24"/>
                <w:szCs w:val="24"/>
              </w:rPr>
              <w:t>Ky seksion punon sipas programit së vet, mundet të merre ç far do lloji të përmbajtjeve nga mësimi I rregullt</w:t>
            </w:r>
            <w:r w:rsidRPr="000D4313">
              <w:rPr>
                <w:rFonts w:ascii="Times New Roman" w:eastAsia="Calibri" w:hAnsi="Times New Roman"/>
                <w:color w:val="000000"/>
                <w:sz w:val="24"/>
                <w:szCs w:val="24"/>
              </w:rPr>
              <w:t xml:space="preserve">, nga matematika dhe fizika, nëse vlerësohet se nëpërmes njësisë gjegjëse do të zgjerohen dituritë e nxënësve. </w:t>
            </w:r>
          </w:p>
        </w:tc>
        <w:tc>
          <w:tcPr>
            <w:tcW w:w="3348" w:type="dxa"/>
          </w:tcPr>
          <w:p w14:paraId="1A393FAD"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ShyreteHaziri,Agim Rahihmi,Zarije abdiu</w:t>
            </w:r>
          </w:p>
        </w:tc>
      </w:tr>
      <w:tr w:rsidR="00844312" w:rsidRPr="000D4313" w14:paraId="285A383A" w14:textId="77777777" w:rsidTr="00D47F2B">
        <w:tc>
          <w:tcPr>
            <w:tcW w:w="461" w:type="dxa"/>
          </w:tcPr>
          <w:p w14:paraId="10F1E655"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05</w:t>
            </w:r>
          </w:p>
        </w:tc>
        <w:tc>
          <w:tcPr>
            <w:tcW w:w="9187" w:type="dxa"/>
          </w:tcPr>
          <w:p w14:paraId="2B1E1669" w14:textId="77777777" w:rsidR="00844312" w:rsidRPr="000D4313" w:rsidRDefault="00844312" w:rsidP="00844312">
            <w:pPr>
              <w:widowControl w:val="0"/>
              <w:overflowPunct w:val="0"/>
              <w:autoSpaceDE w:val="0"/>
              <w:autoSpaceDN w:val="0"/>
              <w:adjustRightInd w:val="0"/>
              <w:spacing w:after="0" w:line="240" w:lineRule="auto"/>
              <w:ind w:right="-20"/>
              <w:jc w:val="both"/>
              <w:rPr>
                <w:rFonts w:ascii="Times New Roman" w:eastAsia="Calibri" w:hAnsi="Times New Roman"/>
                <w:i/>
                <w:iCs/>
                <w:color w:val="000000"/>
                <w:sz w:val="24"/>
                <w:szCs w:val="24"/>
              </w:rPr>
            </w:pPr>
            <w:r w:rsidRPr="00DE576E">
              <w:rPr>
                <w:rFonts w:ascii="Times New Roman" w:eastAsia="Calibri" w:hAnsi="Times New Roman"/>
                <w:b/>
                <w:i/>
                <w:iCs/>
                <w:color w:val="1F497D"/>
                <w:sz w:val="24"/>
                <w:szCs w:val="24"/>
              </w:rPr>
              <w:t>Sekcioni i informatikës:</w:t>
            </w:r>
            <w:r>
              <w:rPr>
                <w:rFonts w:ascii="Times New Roman" w:eastAsia="Calibri" w:hAnsi="Times New Roman"/>
                <w:i/>
                <w:iCs/>
                <w:color w:val="000000"/>
                <w:sz w:val="24"/>
                <w:szCs w:val="24"/>
              </w:rPr>
              <w:t xml:space="preserve"> </w:t>
            </w:r>
            <w:r w:rsidRPr="00DE576E">
              <w:rPr>
                <w:rFonts w:ascii="Times New Roman" w:eastAsia="Calibri" w:hAnsi="Times New Roman"/>
                <w:iCs/>
                <w:color w:val="000000"/>
                <w:sz w:val="24"/>
                <w:szCs w:val="24"/>
              </w:rPr>
              <w:t>Punon në bazë të programeve dhe ka për detyrë ti ushtroj nxënësit të punojnë sa më mirë me kompjuter, të dij të bëj punim për prezentim me programe adekuate shkollore, të dij të shkruaj me programe për tekst procesor, të dij të krijoj proekte etj.</w:t>
            </w:r>
          </w:p>
        </w:tc>
        <w:tc>
          <w:tcPr>
            <w:tcW w:w="3348" w:type="dxa"/>
          </w:tcPr>
          <w:p w14:paraId="3C4E7138" w14:textId="77777777" w:rsidR="00844312" w:rsidRPr="000D4313" w:rsidRDefault="007C6871"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Amire Bexheti</w:t>
            </w:r>
          </w:p>
        </w:tc>
      </w:tr>
      <w:tr w:rsidR="00844312" w:rsidRPr="000D4313" w14:paraId="3EB6C0B7" w14:textId="77777777" w:rsidTr="00D47F2B">
        <w:tc>
          <w:tcPr>
            <w:tcW w:w="461" w:type="dxa"/>
          </w:tcPr>
          <w:p w14:paraId="282BDC78"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06</w:t>
            </w:r>
          </w:p>
        </w:tc>
        <w:tc>
          <w:tcPr>
            <w:tcW w:w="9187" w:type="dxa"/>
          </w:tcPr>
          <w:p w14:paraId="35B5A170" w14:textId="77777777" w:rsidR="00844312" w:rsidRPr="000D4313" w:rsidRDefault="00844312" w:rsidP="00844312">
            <w:pPr>
              <w:widowControl w:val="0"/>
              <w:overflowPunct w:val="0"/>
              <w:autoSpaceDE w:val="0"/>
              <w:autoSpaceDN w:val="0"/>
              <w:adjustRightInd w:val="0"/>
              <w:spacing w:after="0" w:line="240" w:lineRule="auto"/>
              <w:ind w:right="60"/>
              <w:jc w:val="both"/>
              <w:rPr>
                <w:rFonts w:ascii="Times New Roman" w:eastAsia="Calibri" w:hAnsi="Times New Roman"/>
                <w:color w:val="000000"/>
                <w:sz w:val="24"/>
                <w:szCs w:val="24"/>
              </w:rPr>
            </w:pPr>
            <w:r w:rsidRPr="00DE576E">
              <w:rPr>
                <w:rFonts w:ascii="Times New Roman" w:eastAsia="Calibri" w:hAnsi="Times New Roman"/>
                <w:b/>
                <w:i/>
                <w:iCs/>
                <w:color w:val="1F497D"/>
                <w:sz w:val="24"/>
                <w:szCs w:val="24"/>
              </w:rPr>
              <w:t>Historianët e rinjë</w:t>
            </w:r>
            <w:r>
              <w:rPr>
                <w:rFonts w:ascii="Times New Roman" w:eastAsia="Calibri" w:hAnsi="Times New Roman"/>
                <w:i/>
                <w:iCs/>
                <w:color w:val="000000"/>
                <w:sz w:val="24"/>
                <w:szCs w:val="24"/>
              </w:rPr>
              <w:t>:</w:t>
            </w:r>
            <w:r w:rsidRPr="000D4313">
              <w:rPr>
                <w:rFonts w:ascii="Times New Roman" w:eastAsia="Calibri" w:hAnsi="Times New Roman"/>
                <w:iCs/>
                <w:color w:val="000000"/>
                <w:sz w:val="24"/>
                <w:szCs w:val="24"/>
              </w:rPr>
              <w:t xml:space="preserve">Ky sekcion punon sipas programit së vete dhe ka për qëllim të thellohet me dituri nga e kaluara historike e vendlindjes. </w:t>
            </w:r>
          </w:p>
        </w:tc>
        <w:tc>
          <w:tcPr>
            <w:tcW w:w="3348" w:type="dxa"/>
          </w:tcPr>
          <w:p w14:paraId="13FF2839" w14:textId="77777777" w:rsidR="00844312" w:rsidRPr="000D4313" w:rsidRDefault="009E3C0F"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Mersije Ramadani</w:t>
            </w:r>
          </w:p>
        </w:tc>
      </w:tr>
      <w:tr w:rsidR="00844312" w:rsidRPr="000D4313" w14:paraId="23E4DE80" w14:textId="77777777" w:rsidTr="00D47F2B">
        <w:tc>
          <w:tcPr>
            <w:tcW w:w="461" w:type="dxa"/>
          </w:tcPr>
          <w:p w14:paraId="040BF431"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07</w:t>
            </w:r>
          </w:p>
        </w:tc>
        <w:tc>
          <w:tcPr>
            <w:tcW w:w="9187" w:type="dxa"/>
          </w:tcPr>
          <w:p w14:paraId="59A3A8C2" w14:textId="77777777" w:rsidR="00844312" w:rsidRPr="000D4313" w:rsidRDefault="00844312" w:rsidP="00844312">
            <w:pPr>
              <w:widowControl w:val="0"/>
              <w:overflowPunct w:val="0"/>
              <w:autoSpaceDE w:val="0"/>
              <w:autoSpaceDN w:val="0"/>
              <w:adjustRightInd w:val="0"/>
              <w:spacing w:after="0" w:line="240" w:lineRule="auto"/>
              <w:jc w:val="both"/>
              <w:rPr>
                <w:rFonts w:ascii="Times New Roman" w:eastAsia="Calibri" w:hAnsi="Times New Roman"/>
                <w:color w:val="000000"/>
                <w:sz w:val="24"/>
                <w:szCs w:val="24"/>
              </w:rPr>
            </w:pPr>
            <w:r w:rsidRPr="00DE576E">
              <w:rPr>
                <w:rFonts w:ascii="Times New Roman" w:eastAsia="Calibri" w:hAnsi="Times New Roman"/>
                <w:b/>
                <w:i/>
                <w:iCs/>
                <w:color w:val="1F497D"/>
                <w:sz w:val="24"/>
                <w:szCs w:val="24"/>
              </w:rPr>
              <w:t>Sekcioni eko-biologjik:</w:t>
            </w:r>
            <w:r>
              <w:rPr>
                <w:rFonts w:ascii="Times New Roman" w:eastAsia="Calibri" w:hAnsi="Times New Roman"/>
                <w:b/>
                <w:i/>
                <w:iCs/>
                <w:color w:val="1F497D"/>
                <w:sz w:val="24"/>
                <w:szCs w:val="24"/>
              </w:rPr>
              <w:t xml:space="preserve"> </w:t>
            </w:r>
            <w:r>
              <w:rPr>
                <w:rFonts w:ascii="Times New Roman" w:eastAsia="Calibri" w:hAnsi="Times New Roman"/>
                <w:i/>
                <w:iCs/>
                <w:color w:val="000000"/>
                <w:sz w:val="24"/>
                <w:szCs w:val="24"/>
              </w:rPr>
              <w:t xml:space="preserve"> </w:t>
            </w:r>
            <w:r w:rsidRPr="000D4313">
              <w:rPr>
                <w:rFonts w:ascii="Times New Roman" w:eastAsia="Calibri" w:hAnsi="Times New Roman"/>
                <w:iCs/>
                <w:color w:val="000000"/>
                <w:sz w:val="24"/>
                <w:szCs w:val="24"/>
              </w:rPr>
              <w:t>Ky sekcion aktivitetet e veta i programon dhe i realizon gjatë</w:t>
            </w:r>
            <w:r w:rsidRPr="000D4313">
              <w:rPr>
                <w:rFonts w:ascii="Times New Roman" w:eastAsia="Calibri" w:hAnsi="Times New Roman"/>
                <w:color w:val="000000"/>
                <w:sz w:val="24"/>
                <w:szCs w:val="24"/>
              </w:rPr>
              <w:t>: temave teorike, punëve praktike dhe një s</w:t>
            </w:r>
            <w:r>
              <w:rPr>
                <w:rFonts w:ascii="Times New Roman" w:eastAsia="Calibri" w:hAnsi="Times New Roman"/>
                <w:color w:val="000000"/>
                <w:sz w:val="24"/>
                <w:szCs w:val="24"/>
              </w:rPr>
              <w:t>ërë formash të punëve. Qëllimi i</w:t>
            </w:r>
            <w:r w:rsidRPr="000D4313">
              <w:rPr>
                <w:rFonts w:ascii="Times New Roman" w:eastAsia="Calibri" w:hAnsi="Times New Roman"/>
                <w:color w:val="000000"/>
                <w:sz w:val="24"/>
                <w:szCs w:val="24"/>
              </w:rPr>
              <w:t xml:space="preserve"> këtij seksioni është avancimi dhe mbrojtja e mjedisit jetësor dhe me këtë kuptim hartohet dhe programohen aktivitetet që janë në këtë funksion. </w:t>
            </w:r>
          </w:p>
        </w:tc>
        <w:tc>
          <w:tcPr>
            <w:tcW w:w="3348" w:type="dxa"/>
          </w:tcPr>
          <w:p w14:paraId="768DF3B7" w14:textId="77777777" w:rsidR="00844312" w:rsidRPr="000D4313" w:rsidRDefault="00844312" w:rsidP="00844312">
            <w:pPr>
              <w:widowControl w:val="0"/>
              <w:overflowPunct w:val="0"/>
              <w:autoSpaceDE w:val="0"/>
              <w:autoSpaceDN w:val="0"/>
              <w:adjustRightInd w:val="0"/>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ZibideSejfullai,Minders Shabani,</w:t>
            </w:r>
            <w:r w:rsidR="009E3C0F">
              <w:rPr>
                <w:rFonts w:ascii="Times New Roman" w:eastAsia="Calibri" w:hAnsi="Times New Roman"/>
                <w:color w:val="000000"/>
                <w:sz w:val="24"/>
                <w:szCs w:val="24"/>
              </w:rPr>
              <w:t>Amire Bexheti</w:t>
            </w:r>
          </w:p>
          <w:p w14:paraId="3ECB9A22" w14:textId="77777777" w:rsidR="00844312" w:rsidRPr="000D4313" w:rsidRDefault="00844312" w:rsidP="00844312">
            <w:pPr>
              <w:spacing w:after="0"/>
              <w:jc w:val="both"/>
              <w:rPr>
                <w:rFonts w:ascii="Times New Roman" w:eastAsia="Calibri" w:hAnsi="Times New Roman"/>
                <w:color w:val="000000"/>
                <w:sz w:val="24"/>
                <w:szCs w:val="24"/>
              </w:rPr>
            </w:pPr>
          </w:p>
        </w:tc>
      </w:tr>
      <w:tr w:rsidR="00844312" w:rsidRPr="000D4313" w14:paraId="44E261A8" w14:textId="77777777" w:rsidTr="00D47F2B">
        <w:tc>
          <w:tcPr>
            <w:tcW w:w="461" w:type="dxa"/>
          </w:tcPr>
          <w:p w14:paraId="1E38874E"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08</w:t>
            </w:r>
          </w:p>
        </w:tc>
        <w:tc>
          <w:tcPr>
            <w:tcW w:w="9187" w:type="dxa"/>
          </w:tcPr>
          <w:p w14:paraId="79AB74A7" w14:textId="77777777" w:rsidR="00844312" w:rsidRPr="000D4313" w:rsidRDefault="00844312" w:rsidP="00844312">
            <w:pPr>
              <w:spacing w:after="0"/>
              <w:jc w:val="both"/>
              <w:rPr>
                <w:rFonts w:ascii="Times New Roman" w:eastAsia="Calibri" w:hAnsi="Times New Roman"/>
                <w:color w:val="000000"/>
                <w:sz w:val="24"/>
                <w:szCs w:val="24"/>
              </w:rPr>
            </w:pPr>
            <w:r w:rsidRPr="00DE576E">
              <w:rPr>
                <w:rFonts w:ascii="Times New Roman" w:eastAsia="Calibri" w:hAnsi="Times New Roman"/>
                <w:b/>
                <w:i/>
                <w:color w:val="1F497D"/>
                <w:sz w:val="24"/>
                <w:szCs w:val="24"/>
              </w:rPr>
              <w:t>Sekcioni i gjeografëve:</w:t>
            </w:r>
            <w:r>
              <w:rPr>
                <w:rFonts w:ascii="Times New Roman" w:eastAsia="Calibri" w:hAnsi="Times New Roman"/>
                <w:color w:val="000000"/>
                <w:sz w:val="24"/>
                <w:szCs w:val="24"/>
              </w:rPr>
              <w:t xml:space="preserve"> Ky </w:t>
            </w:r>
            <w:r w:rsidRPr="000D4313">
              <w:rPr>
                <w:rFonts w:ascii="Times New Roman" w:eastAsia="Calibri" w:hAnsi="Times New Roman"/>
                <w:color w:val="000000"/>
                <w:sz w:val="24"/>
                <w:szCs w:val="24"/>
              </w:rPr>
              <w:t>seksion punon sipas planprogramit të gjeografisë. Nxënësit duhet të mësohen ti përdorin hartat</w:t>
            </w:r>
            <w:r>
              <w:rPr>
                <w:rFonts w:ascii="Times New Roman" w:eastAsia="Calibri" w:hAnsi="Times New Roman"/>
                <w:color w:val="000000"/>
                <w:sz w:val="24"/>
                <w:szCs w:val="24"/>
              </w:rPr>
              <w:t>,orientohen</w:t>
            </w:r>
            <w:r w:rsidRPr="000D4313">
              <w:rPr>
                <w:rFonts w:ascii="Times New Roman" w:eastAsia="Calibri" w:hAnsi="Times New Roman"/>
                <w:color w:val="000000"/>
                <w:sz w:val="24"/>
                <w:szCs w:val="24"/>
              </w:rPr>
              <w:t xml:space="preserve"> dhe të fitojnë njohuri për vendlindjen e tyre dhe kontinentet e botës. Me këtë kuptim hartohen dhe programohen aktivitet që janë në këtë seksion.</w:t>
            </w:r>
          </w:p>
        </w:tc>
        <w:tc>
          <w:tcPr>
            <w:tcW w:w="3348" w:type="dxa"/>
          </w:tcPr>
          <w:p w14:paraId="41A72926"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Arlinda Is</w:t>
            </w:r>
            <w:r w:rsidR="003248DD">
              <w:rPr>
                <w:rFonts w:ascii="Times New Roman" w:eastAsia="Calibri" w:hAnsi="Times New Roman"/>
                <w:color w:val="000000"/>
                <w:sz w:val="24"/>
                <w:szCs w:val="24"/>
              </w:rPr>
              <w:t>lami</w:t>
            </w:r>
          </w:p>
        </w:tc>
      </w:tr>
      <w:tr w:rsidR="00844312" w:rsidRPr="000D4313" w14:paraId="3AF8F978" w14:textId="77777777" w:rsidTr="00D47F2B">
        <w:tc>
          <w:tcPr>
            <w:tcW w:w="461" w:type="dxa"/>
          </w:tcPr>
          <w:p w14:paraId="3BC9557B"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09</w:t>
            </w:r>
          </w:p>
        </w:tc>
        <w:tc>
          <w:tcPr>
            <w:tcW w:w="9187" w:type="dxa"/>
          </w:tcPr>
          <w:p w14:paraId="35E1154B" w14:textId="77777777" w:rsidR="00844312" w:rsidRPr="000D4313" w:rsidRDefault="00844312" w:rsidP="00844312">
            <w:pPr>
              <w:widowControl w:val="0"/>
              <w:overflowPunct w:val="0"/>
              <w:autoSpaceDE w:val="0"/>
              <w:autoSpaceDN w:val="0"/>
              <w:adjustRightInd w:val="0"/>
              <w:spacing w:after="0" w:line="240" w:lineRule="auto"/>
              <w:ind w:right="-20"/>
              <w:jc w:val="both"/>
              <w:rPr>
                <w:rFonts w:ascii="Times New Roman" w:eastAsia="Calibri" w:hAnsi="Times New Roman"/>
                <w:color w:val="000000"/>
                <w:sz w:val="24"/>
                <w:szCs w:val="24"/>
              </w:rPr>
            </w:pPr>
            <w:r w:rsidRPr="00DE576E">
              <w:rPr>
                <w:rFonts w:ascii="Times New Roman" w:eastAsia="Calibri" w:hAnsi="Times New Roman"/>
                <w:b/>
                <w:i/>
                <w:iCs/>
                <w:color w:val="1F497D"/>
                <w:sz w:val="24"/>
                <w:szCs w:val="24"/>
              </w:rPr>
              <w:t>Sekcioni i muzikës:</w:t>
            </w:r>
            <w:r w:rsidRPr="000D4313">
              <w:rPr>
                <w:rFonts w:ascii="Times New Roman" w:eastAsia="Calibri" w:hAnsi="Times New Roman"/>
                <w:b/>
                <w:i/>
                <w:iCs/>
                <w:color w:val="000000"/>
                <w:sz w:val="24"/>
                <w:szCs w:val="24"/>
              </w:rPr>
              <w:t xml:space="preserve"> </w:t>
            </w:r>
            <w:r w:rsidRPr="000D4313">
              <w:rPr>
                <w:rFonts w:ascii="Times New Roman" w:eastAsia="Calibri" w:hAnsi="Times New Roman"/>
                <w:iCs/>
                <w:color w:val="000000"/>
                <w:sz w:val="24"/>
                <w:szCs w:val="24"/>
              </w:rPr>
              <w:t>Sekcioni i muzikës do të realizon një pjesë të jetës sonë kulturo – artistike</w:t>
            </w:r>
            <w:r w:rsidRPr="000D4313">
              <w:rPr>
                <w:rFonts w:ascii="Times New Roman" w:eastAsia="Calibri" w:hAnsi="Times New Roman"/>
                <w:color w:val="000000"/>
                <w:sz w:val="24"/>
                <w:szCs w:val="24"/>
              </w:rPr>
              <w:t xml:space="preserve">. Realizimin e programit të sekcionit muzikor do të jetë nëpërmes aktiviteteve të këndimit solo, dueteve, grup këngëtarësh, vallëzime popullore si dhe modern etj. Sekcioni muzikor me prezantimin e vet do të merr pjesë në manifestime të cilat do të mbahen në nivel të shkollës, bashkësisë vendore , në nivel të komunës e më gjerë si p.sh, </w:t>
            </w:r>
            <w:r>
              <w:rPr>
                <w:rFonts w:ascii="Times New Roman" w:eastAsia="Calibri" w:hAnsi="Times New Roman"/>
                <w:color w:val="000000"/>
                <w:sz w:val="24"/>
                <w:szCs w:val="24"/>
              </w:rPr>
              <w:t>,, Dita e shkollës “ – patronati</w:t>
            </w:r>
            <w:r w:rsidRPr="000D4313">
              <w:rPr>
                <w:rFonts w:ascii="Times New Roman" w:eastAsia="Calibri" w:hAnsi="Times New Roman"/>
                <w:color w:val="000000"/>
                <w:sz w:val="24"/>
                <w:szCs w:val="24"/>
              </w:rPr>
              <w:t xml:space="preserve"> , Dita e 7 Marsit ,, Dita e arsimit “</w:t>
            </w:r>
            <w:r>
              <w:rPr>
                <w:rFonts w:ascii="Times New Roman" w:eastAsia="Calibri" w:hAnsi="Times New Roman"/>
                <w:color w:val="000000"/>
                <w:sz w:val="24"/>
                <w:szCs w:val="24"/>
              </w:rPr>
              <w:t>.</w:t>
            </w:r>
            <w:r w:rsidRPr="000D4313">
              <w:rPr>
                <w:rFonts w:ascii="Times New Roman" w:eastAsia="Calibri" w:hAnsi="Times New Roman"/>
                <w:color w:val="000000"/>
                <w:sz w:val="24"/>
                <w:szCs w:val="24"/>
              </w:rPr>
              <w:t xml:space="preserve"> ,, 8 Mar</w:t>
            </w:r>
            <w:r>
              <w:rPr>
                <w:rFonts w:ascii="Times New Roman" w:eastAsia="Calibri" w:hAnsi="Times New Roman"/>
                <w:color w:val="000000"/>
                <w:sz w:val="24"/>
                <w:szCs w:val="24"/>
              </w:rPr>
              <w:t>si “ Dita e gruas “ , “ ,, 28 nëntori “ ,, Viti i</w:t>
            </w:r>
            <w:r w:rsidRPr="000D4313">
              <w:rPr>
                <w:rFonts w:ascii="Times New Roman" w:eastAsia="Calibri" w:hAnsi="Times New Roman"/>
                <w:color w:val="000000"/>
                <w:sz w:val="24"/>
                <w:szCs w:val="24"/>
              </w:rPr>
              <w:t xml:space="preserve"> Ri “ etj,; </w:t>
            </w:r>
          </w:p>
        </w:tc>
        <w:tc>
          <w:tcPr>
            <w:tcW w:w="3348" w:type="dxa"/>
          </w:tcPr>
          <w:p w14:paraId="16FAAE46" w14:textId="77777777" w:rsidR="00844312"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Hamije Imeri</w:t>
            </w:r>
          </w:p>
          <w:p w14:paraId="29FC669B" w14:textId="77777777" w:rsidR="00844312"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 xml:space="preserve"> </w:t>
            </w:r>
            <w:r>
              <w:rPr>
                <w:rFonts w:ascii="Times New Roman" w:eastAsia="Calibri" w:hAnsi="Times New Roman"/>
                <w:color w:val="000000"/>
                <w:sz w:val="24"/>
                <w:szCs w:val="24"/>
              </w:rPr>
              <w:t>Jeton Musliu,Fatime Shabani</w:t>
            </w:r>
          </w:p>
          <w:p w14:paraId="52F92478" w14:textId="77777777" w:rsidR="00D240E8" w:rsidRPr="00844312" w:rsidRDefault="00D240E8"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Nuri Rexhepi, Hamije Imeri</w:t>
            </w:r>
          </w:p>
        </w:tc>
      </w:tr>
      <w:tr w:rsidR="00844312" w:rsidRPr="000D4313" w14:paraId="434D743B" w14:textId="77777777" w:rsidTr="00D47F2B">
        <w:tc>
          <w:tcPr>
            <w:tcW w:w="461" w:type="dxa"/>
          </w:tcPr>
          <w:p w14:paraId="7C873D51"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10</w:t>
            </w:r>
          </w:p>
        </w:tc>
        <w:tc>
          <w:tcPr>
            <w:tcW w:w="9187" w:type="dxa"/>
          </w:tcPr>
          <w:p w14:paraId="6B484CA0" w14:textId="77777777" w:rsidR="00844312" w:rsidRPr="000D4313" w:rsidRDefault="00844312" w:rsidP="00844312">
            <w:pPr>
              <w:widowControl w:val="0"/>
              <w:tabs>
                <w:tab w:val="left" w:pos="630"/>
              </w:tabs>
              <w:overflowPunct w:val="0"/>
              <w:autoSpaceDE w:val="0"/>
              <w:autoSpaceDN w:val="0"/>
              <w:adjustRightInd w:val="0"/>
              <w:spacing w:after="0" w:line="240" w:lineRule="auto"/>
              <w:ind w:left="90" w:right="40"/>
              <w:jc w:val="both"/>
              <w:rPr>
                <w:rFonts w:ascii="Times New Roman" w:eastAsia="Calibri" w:hAnsi="Times New Roman"/>
                <w:color w:val="000000"/>
                <w:sz w:val="24"/>
                <w:szCs w:val="24"/>
              </w:rPr>
            </w:pPr>
            <w:r w:rsidRPr="00DE576E">
              <w:rPr>
                <w:rFonts w:ascii="Times New Roman" w:eastAsia="Calibri" w:hAnsi="Times New Roman"/>
                <w:b/>
                <w:i/>
                <w:iCs/>
                <w:color w:val="1F497D"/>
                <w:sz w:val="24"/>
                <w:szCs w:val="24"/>
              </w:rPr>
              <w:t>Sekcioni figurativ:</w:t>
            </w:r>
            <w:r>
              <w:rPr>
                <w:rFonts w:ascii="Times New Roman" w:eastAsia="Calibri" w:hAnsi="Times New Roman"/>
                <w:i/>
                <w:iCs/>
                <w:color w:val="000000"/>
                <w:sz w:val="24"/>
                <w:szCs w:val="24"/>
              </w:rPr>
              <w:t xml:space="preserve"> </w:t>
            </w:r>
            <w:r w:rsidRPr="000D4313">
              <w:rPr>
                <w:rFonts w:ascii="Times New Roman" w:eastAsia="Calibri" w:hAnsi="Times New Roman"/>
                <w:color w:val="000000"/>
                <w:sz w:val="24"/>
                <w:szCs w:val="24"/>
              </w:rPr>
              <w:t xml:space="preserve">Interesi për artin figurativ shprehjen e saj do ta gjejë në programin e sekcionit figurativ. Për nxënësit të cilët paraqesin afinitet dhe interes ndaj artit figurativ do të ju mundësohet për ngritjen e talentit të tyre. Prezantimi do të jetë nëpërmes organizimit të ekspozitave si dhe prezantimeve dhe aktiviteteve tjera, </w:t>
            </w:r>
            <w:r>
              <w:rPr>
                <w:rFonts w:ascii="Times New Roman" w:eastAsia="Calibri" w:hAnsi="Times New Roman"/>
                <w:color w:val="000000"/>
                <w:sz w:val="24"/>
                <w:szCs w:val="24"/>
              </w:rPr>
              <w:t>gara etj.</w:t>
            </w:r>
          </w:p>
        </w:tc>
        <w:tc>
          <w:tcPr>
            <w:tcW w:w="3348" w:type="dxa"/>
          </w:tcPr>
          <w:p w14:paraId="4FB08E3C" w14:textId="77777777" w:rsidR="00844312" w:rsidRPr="000D4313" w:rsidRDefault="00844312" w:rsidP="00844312">
            <w:pPr>
              <w:spacing w:after="0"/>
              <w:jc w:val="both"/>
              <w:rPr>
                <w:rFonts w:ascii="Times New Roman" w:eastAsia="Calibri" w:hAnsi="Times New Roman"/>
                <w:color w:val="000000"/>
                <w:sz w:val="24"/>
                <w:szCs w:val="24"/>
              </w:rPr>
            </w:pPr>
            <w:r w:rsidRPr="000D4313">
              <w:rPr>
                <w:rFonts w:ascii="Times New Roman" w:eastAsia="Calibri" w:hAnsi="Times New Roman"/>
                <w:color w:val="000000"/>
                <w:sz w:val="24"/>
                <w:szCs w:val="24"/>
              </w:rPr>
              <w:t xml:space="preserve">  </w:t>
            </w:r>
          </w:p>
        </w:tc>
      </w:tr>
      <w:tr w:rsidR="00844312" w:rsidRPr="000D4313" w14:paraId="537F28AC" w14:textId="77777777" w:rsidTr="00D47F2B">
        <w:tc>
          <w:tcPr>
            <w:tcW w:w="461" w:type="dxa"/>
          </w:tcPr>
          <w:p w14:paraId="0D70CC82"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11</w:t>
            </w:r>
          </w:p>
        </w:tc>
        <w:tc>
          <w:tcPr>
            <w:tcW w:w="9187" w:type="dxa"/>
          </w:tcPr>
          <w:p w14:paraId="3B625F3C" w14:textId="77777777" w:rsidR="00844312" w:rsidRPr="000D4313" w:rsidRDefault="00844312" w:rsidP="00844312">
            <w:pPr>
              <w:widowControl w:val="0"/>
              <w:tabs>
                <w:tab w:val="left" w:pos="630"/>
              </w:tabs>
              <w:overflowPunct w:val="0"/>
              <w:autoSpaceDE w:val="0"/>
              <w:autoSpaceDN w:val="0"/>
              <w:adjustRightInd w:val="0"/>
              <w:spacing w:after="0" w:line="240" w:lineRule="auto"/>
              <w:ind w:left="90" w:right="-20"/>
              <w:jc w:val="both"/>
              <w:rPr>
                <w:rFonts w:ascii="Times New Roman" w:eastAsia="Calibri" w:hAnsi="Times New Roman"/>
                <w:color w:val="000000"/>
                <w:sz w:val="24"/>
                <w:szCs w:val="24"/>
              </w:rPr>
            </w:pPr>
            <w:r w:rsidRPr="00DE576E">
              <w:rPr>
                <w:rFonts w:ascii="Times New Roman" w:eastAsia="Calibri" w:hAnsi="Times New Roman"/>
                <w:b/>
                <w:i/>
                <w:iCs/>
                <w:color w:val="1F497D"/>
                <w:sz w:val="24"/>
                <w:szCs w:val="24"/>
              </w:rPr>
              <w:t>Aktivitetet sportive:</w:t>
            </w:r>
            <w:r>
              <w:rPr>
                <w:rFonts w:ascii="Times New Roman" w:eastAsia="Calibri" w:hAnsi="Times New Roman"/>
                <w:i/>
                <w:iCs/>
                <w:color w:val="000000"/>
                <w:sz w:val="24"/>
                <w:szCs w:val="24"/>
              </w:rPr>
              <w:t xml:space="preserve"> </w:t>
            </w:r>
            <w:r w:rsidRPr="000D4313">
              <w:rPr>
                <w:rFonts w:ascii="Times New Roman" w:eastAsia="Calibri" w:hAnsi="Times New Roman"/>
                <w:iCs/>
                <w:color w:val="000000"/>
                <w:sz w:val="24"/>
                <w:szCs w:val="24"/>
              </w:rPr>
              <w:t>Programi për aktivitetet sportive do të realizohet sipas kushteve për sport. Nga aktivitetet sportive do të realizohen seksionet e radhës: e futbollit, hendbollit, basketbollit, volejboll, akrobatik,vallzime, atletikës ( vrapimit, kërcimit etj )</w:t>
            </w:r>
            <w:r>
              <w:rPr>
                <w:rFonts w:ascii="Times New Roman" w:eastAsia="Calibri" w:hAnsi="Times New Roman"/>
                <w:iCs/>
                <w:color w:val="000000"/>
                <w:sz w:val="24"/>
                <w:szCs w:val="24"/>
              </w:rPr>
              <w:t>,krosi</w:t>
            </w:r>
            <w:r w:rsidRPr="000D4313">
              <w:rPr>
                <w:rFonts w:ascii="Times New Roman" w:eastAsia="Calibri" w:hAnsi="Times New Roman"/>
                <w:color w:val="000000"/>
                <w:sz w:val="24"/>
                <w:szCs w:val="24"/>
              </w:rPr>
              <w:t>. Aktivitet e lira të shprehur nëpërmes sportit dhe artit kanë një r</w:t>
            </w:r>
            <w:r>
              <w:rPr>
                <w:rFonts w:ascii="Times New Roman" w:eastAsia="Calibri" w:hAnsi="Times New Roman"/>
                <w:color w:val="000000"/>
                <w:sz w:val="24"/>
                <w:szCs w:val="24"/>
              </w:rPr>
              <w:t>ëndësi të veçantë për zhvillim fizik dhe psiqik të grup moshave të nxënësve.</w:t>
            </w:r>
            <w:r w:rsidRPr="000D4313">
              <w:rPr>
                <w:rFonts w:ascii="Times New Roman" w:eastAsia="Calibri" w:hAnsi="Times New Roman"/>
                <w:color w:val="000000"/>
                <w:sz w:val="24"/>
                <w:szCs w:val="24"/>
              </w:rPr>
              <w:t>. Siç është e njohur, vendbanimet tona janë larg qendrave kulturore, e në veçanti nga qyteti, me këtë jemi larg ngjarjeve sportive si dhe artisti</w:t>
            </w:r>
            <w:r>
              <w:rPr>
                <w:rFonts w:ascii="Times New Roman" w:eastAsia="Calibri" w:hAnsi="Times New Roman"/>
                <w:color w:val="000000"/>
                <w:sz w:val="24"/>
                <w:szCs w:val="24"/>
              </w:rPr>
              <w:t xml:space="preserve">ke dhe duhet të plotësohet kjo </w:t>
            </w:r>
            <w:r w:rsidRPr="000D4313">
              <w:rPr>
                <w:rFonts w:ascii="Times New Roman" w:eastAsia="Calibri" w:hAnsi="Times New Roman"/>
                <w:color w:val="000000"/>
                <w:sz w:val="24"/>
                <w:szCs w:val="24"/>
              </w:rPr>
              <w:t xml:space="preserve"> zbrazët</w:t>
            </w:r>
            <w:r>
              <w:rPr>
                <w:rFonts w:ascii="Times New Roman" w:eastAsia="Calibri" w:hAnsi="Times New Roman"/>
                <w:color w:val="000000"/>
                <w:sz w:val="24"/>
                <w:szCs w:val="24"/>
              </w:rPr>
              <w:t>i</w:t>
            </w:r>
            <w:r w:rsidRPr="000D4313">
              <w:rPr>
                <w:rFonts w:ascii="Times New Roman" w:eastAsia="Calibri" w:hAnsi="Times New Roman"/>
                <w:color w:val="000000"/>
                <w:sz w:val="24"/>
                <w:szCs w:val="24"/>
              </w:rPr>
              <w:t xml:space="preserve"> kulturore. Këtu duhet të insistohet bashkëpunim më i madh me bashkësinë vendore, kurse shkolla duhet të jetë bartëse e </w:t>
            </w:r>
            <w:r w:rsidRPr="000D4313">
              <w:rPr>
                <w:rFonts w:ascii="Times New Roman" w:eastAsia="Calibri" w:hAnsi="Times New Roman"/>
                <w:color w:val="000000"/>
                <w:sz w:val="24"/>
                <w:szCs w:val="24"/>
              </w:rPr>
              <w:lastRenderedPageBreak/>
              <w:t>aktiviteteve dhe jetës kulturore. Në këto programe të këtyre seksioneve vend të posaçëm do të gjejnë funk</w:t>
            </w:r>
            <w:r>
              <w:rPr>
                <w:rFonts w:ascii="Times New Roman" w:eastAsia="Calibri" w:hAnsi="Times New Roman"/>
                <w:color w:val="000000"/>
                <w:sz w:val="24"/>
                <w:szCs w:val="24"/>
              </w:rPr>
              <w:t>sioni edukues, humanizmi, socializim, shpalosja e talentëve në sport</w:t>
            </w:r>
            <w:r w:rsidRPr="000D4313">
              <w:rPr>
                <w:rFonts w:ascii="Times New Roman" w:eastAsia="Calibri" w:hAnsi="Times New Roman"/>
                <w:color w:val="000000"/>
                <w:sz w:val="24"/>
                <w:szCs w:val="24"/>
              </w:rPr>
              <w:t xml:space="preserve">. </w:t>
            </w:r>
          </w:p>
        </w:tc>
        <w:tc>
          <w:tcPr>
            <w:tcW w:w="3348" w:type="dxa"/>
          </w:tcPr>
          <w:p w14:paraId="47EC49A1" w14:textId="77777777" w:rsidR="00844312" w:rsidRDefault="00844312" w:rsidP="00844312">
            <w:pPr>
              <w:spacing w:after="0"/>
              <w:jc w:val="both"/>
              <w:rPr>
                <w:rFonts w:ascii="Times New Roman" w:hAnsi="Times New Roman"/>
                <w:color w:val="000000"/>
                <w:sz w:val="24"/>
                <w:szCs w:val="24"/>
              </w:rPr>
            </w:pPr>
            <w:r>
              <w:rPr>
                <w:rFonts w:ascii="Times New Roman" w:eastAsia="Calibri" w:hAnsi="Times New Roman"/>
                <w:color w:val="000000"/>
                <w:sz w:val="24"/>
                <w:szCs w:val="24"/>
              </w:rPr>
              <w:lastRenderedPageBreak/>
              <w:t>.</w:t>
            </w:r>
            <w:r w:rsidRPr="00844312">
              <w:rPr>
                <w:rFonts w:ascii="Times New Roman" w:hAnsi="Times New Roman"/>
                <w:color w:val="000000"/>
                <w:sz w:val="24"/>
                <w:szCs w:val="24"/>
              </w:rPr>
              <w:t>Jeton Muslija  Fatime Shabani</w:t>
            </w:r>
          </w:p>
          <w:p w14:paraId="4ED16E3E" w14:textId="77777777" w:rsidR="00844312" w:rsidRPr="000D4313" w:rsidRDefault="00D240E8"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Nuri Rexhepi</w:t>
            </w:r>
          </w:p>
        </w:tc>
      </w:tr>
      <w:tr w:rsidR="00844312" w:rsidRPr="000D4313" w14:paraId="12D4EF2E" w14:textId="77777777" w:rsidTr="00D47F2B">
        <w:tc>
          <w:tcPr>
            <w:tcW w:w="461" w:type="dxa"/>
          </w:tcPr>
          <w:p w14:paraId="50483AC1"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12</w:t>
            </w:r>
          </w:p>
        </w:tc>
        <w:tc>
          <w:tcPr>
            <w:tcW w:w="9187" w:type="dxa"/>
          </w:tcPr>
          <w:p w14:paraId="7E02EA02" w14:textId="77777777" w:rsidR="00844312" w:rsidRPr="000D4313" w:rsidRDefault="00844312" w:rsidP="00844312">
            <w:pPr>
              <w:widowControl w:val="0"/>
              <w:tabs>
                <w:tab w:val="left" w:pos="630"/>
              </w:tabs>
              <w:overflowPunct w:val="0"/>
              <w:autoSpaceDE w:val="0"/>
              <w:autoSpaceDN w:val="0"/>
              <w:adjustRightInd w:val="0"/>
              <w:spacing w:after="0" w:line="240" w:lineRule="auto"/>
              <w:ind w:left="90" w:right="-20"/>
              <w:jc w:val="both"/>
              <w:rPr>
                <w:rFonts w:ascii="Times New Roman" w:eastAsia="Calibri" w:hAnsi="Times New Roman"/>
                <w:b/>
                <w:i/>
                <w:iCs/>
                <w:color w:val="000000"/>
                <w:sz w:val="24"/>
                <w:szCs w:val="24"/>
                <w:shd w:val="clear" w:color="auto" w:fill="C00000"/>
              </w:rPr>
            </w:pPr>
            <w:r w:rsidRPr="00DE576E">
              <w:rPr>
                <w:rFonts w:ascii="Times New Roman" w:eastAsia="Calibri" w:hAnsi="Times New Roman"/>
                <w:b/>
                <w:i/>
                <w:iCs/>
                <w:color w:val="1F497D"/>
                <w:sz w:val="24"/>
                <w:szCs w:val="24"/>
              </w:rPr>
              <w:t>Sekcioni i komunikacionit:</w:t>
            </w:r>
            <w:r>
              <w:rPr>
                <w:rFonts w:ascii="Times New Roman" w:eastAsia="Calibri" w:hAnsi="Times New Roman"/>
                <w:iCs/>
                <w:color w:val="000000"/>
                <w:sz w:val="24"/>
                <w:szCs w:val="24"/>
              </w:rPr>
              <w:t xml:space="preserve"> </w:t>
            </w:r>
            <w:r w:rsidRPr="000D4313">
              <w:rPr>
                <w:rFonts w:ascii="Times New Roman" w:eastAsia="Calibri" w:hAnsi="Times New Roman"/>
                <w:iCs/>
                <w:color w:val="000000"/>
                <w:sz w:val="24"/>
                <w:szCs w:val="24"/>
              </w:rPr>
              <w:t xml:space="preserve"> </w:t>
            </w:r>
            <w:r>
              <w:rPr>
                <w:rFonts w:ascii="Times New Roman" w:eastAsia="Calibri" w:hAnsi="Times New Roman"/>
                <w:iCs/>
                <w:color w:val="000000"/>
                <w:sz w:val="24"/>
                <w:szCs w:val="24"/>
              </w:rPr>
              <w:t xml:space="preserve">Ky </w:t>
            </w:r>
            <w:r w:rsidRPr="000D4313">
              <w:rPr>
                <w:rFonts w:ascii="Times New Roman" w:eastAsia="Calibri" w:hAnsi="Times New Roman"/>
                <w:iCs/>
                <w:color w:val="000000"/>
                <w:sz w:val="24"/>
                <w:szCs w:val="24"/>
              </w:rPr>
              <w:t>seksion</w:t>
            </w:r>
            <w:r>
              <w:rPr>
                <w:rFonts w:ascii="Times New Roman" w:eastAsia="Calibri" w:hAnsi="Times New Roman"/>
                <w:iCs/>
                <w:color w:val="000000"/>
                <w:sz w:val="24"/>
                <w:szCs w:val="24"/>
              </w:rPr>
              <w:t xml:space="preserve"> ka për qëllim njohjen me rregullat e komunikacionit, zbatimin praktik dhe pjesëmarrjen në gara të ndryshme</w:t>
            </w:r>
          </w:p>
        </w:tc>
        <w:tc>
          <w:tcPr>
            <w:tcW w:w="3348" w:type="dxa"/>
          </w:tcPr>
          <w:p w14:paraId="50D83E25"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Minderes Shabani</w:t>
            </w:r>
          </w:p>
        </w:tc>
      </w:tr>
      <w:tr w:rsidR="00844312" w:rsidRPr="000D4313" w14:paraId="10F83DCD" w14:textId="77777777" w:rsidTr="00D47F2B">
        <w:tc>
          <w:tcPr>
            <w:tcW w:w="461" w:type="dxa"/>
          </w:tcPr>
          <w:p w14:paraId="0DE8741B" w14:textId="77777777" w:rsidR="00844312" w:rsidRPr="000D4313" w:rsidRDefault="00844312"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9187" w:type="dxa"/>
          </w:tcPr>
          <w:p w14:paraId="29BAF2B9" w14:textId="77777777" w:rsidR="00844312" w:rsidRPr="000D4313" w:rsidRDefault="00844312" w:rsidP="00844312">
            <w:pPr>
              <w:widowControl w:val="0"/>
              <w:tabs>
                <w:tab w:val="left" w:pos="630"/>
              </w:tabs>
              <w:overflowPunct w:val="0"/>
              <w:autoSpaceDE w:val="0"/>
              <w:autoSpaceDN w:val="0"/>
              <w:adjustRightInd w:val="0"/>
              <w:spacing w:after="0" w:line="240" w:lineRule="auto"/>
              <w:ind w:left="90" w:right="-20"/>
              <w:jc w:val="both"/>
              <w:rPr>
                <w:rFonts w:ascii="Times New Roman" w:eastAsia="Calibri" w:hAnsi="Times New Roman"/>
                <w:b/>
                <w:i/>
                <w:iCs/>
                <w:color w:val="000000"/>
                <w:sz w:val="24"/>
                <w:szCs w:val="24"/>
                <w:shd w:val="clear" w:color="auto" w:fill="C00000"/>
              </w:rPr>
            </w:pPr>
            <w:r w:rsidRPr="00DE576E">
              <w:rPr>
                <w:rFonts w:ascii="Times New Roman" w:eastAsia="Calibri" w:hAnsi="Times New Roman"/>
                <w:b/>
                <w:i/>
                <w:iCs/>
                <w:color w:val="1F497D"/>
                <w:sz w:val="24"/>
                <w:szCs w:val="24"/>
              </w:rPr>
              <w:t>Sekcioni i shahut:</w:t>
            </w:r>
            <w:r>
              <w:rPr>
                <w:rFonts w:ascii="Times New Roman" w:eastAsia="Calibri" w:hAnsi="Times New Roman"/>
                <w:iCs/>
                <w:color w:val="000000"/>
                <w:sz w:val="24"/>
                <w:szCs w:val="24"/>
              </w:rPr>
              <w:t xml:space="preserve"> Me qëllim të realizimit të përmbajtjeve programore, mënyrën e organizimit të lojës.</w:t>
            </w:r>
          </w:p>
        </w:tc>
        <w:tc>
          <w:tcPr>
            <w:tcW w:w="3348" w:type="dxa"/>
          </w:tcPr>
          <w:p w14:paraId="03FE5E8E" w14:textId="77777777" w:rsidR="00844312" w:rsidRDefault="00844312" w:rsidP="00844312">
            <w:pPr>
              <w:spacing w:after="0"/>
              <w:jc w:val="both"/>
              <w:rPr>
                <w:rFonts w:ascii="Times New Roman" w:hAnsi="Times New Roman"/>
                <w:color w:val="000000"/>
                <w:sz w:val="24"/>
                <w:szCs w:val="24"/>
              </w:rPr>
            </w:pPr>
            <w:r w:rsidRPr="00844312">
              <w:rPr>
                <w:rFonts w:ascii="Times New Roman" w:hAnsi="Times New Roman"/>
                <w:color w:val="000000"/>
                <w:sz w:val="24"/>
                <w:szCs w:val="24"/>
              </w:rPr>
              <w:t>Jeton Muslija  Fatime Shabani</w:t>
            </w:r>
          </w:p>
          <w:p w14:paraId="507E1BAB" w14:textId="77777777" w:rsidR="00844312" w:rsidRPr="000D4313" w:rsidRDefault="00D240E8" w:rsidP="00844312">
            <w:pPr>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Nuri Rexhepi</w:t>
            </w:r>
          </w:p>
        </w:tc>
      </w:tr>
    </w:tbl>
    <w:p w14:paraId="1E678A50" w14:textId="77777777" w:rsidR="00B641C7" w:rsidRDefault="00B641C7" w:rsidP="003C414A">
      <w:pPr>
        <w:pStyle w:val="ListParagraph"/>
        <w:spacing w:after="0" w:line="240" w:lineRule="auto"/>
        <w:ind w:left="0"/>
        <w:jc w:val="both"/>
        <w:rPr>
          <w:rFonts w:ascii="Times New Roman" w:hAnsi="Times New Roman" w:cs="Times New Roman"/>
          <w:b/>
          <w:i/>
          <w:color w:val="000000"/>
          <w:sz w:val="24"/>
          <w:szCs w:val="24"/>
        </w:rPr>
      </w:pPr>
    </w:p>
    <w:p w14:paraId="0531D251" w14:textId="77777777" w:rsidR="007D28CD" w:rsidRPr="00E136AA" w:rsidRDefault="00E136AA" w:rsidP="003C414A">
      <w:pPr>
        <w:pStyle w:val="ListParagraph"/>
        <w:spacing w:after="0" w:line="240" w:lineRule="auto"/>
        <w:ind w:left="0"/>
        <w:jc w:val="both"/>
        <w:rPr>
          <w:rFonts w:ascii="Times New Roman" w:hAnsi="Times New Roman" w:cs="Times New Roman"/>
          <w:color w:val="000000"/>
          <w:sz w:val="24"/>
          <w:szCs w:val="24"/>
        </w:rPr>
      </w:pPr>
      <w:r w:rsidRPr="00E136AA">
        <w:rPr>
          <w:rFonts w:ascii="Times New Roman" w:hAnsi="Times New Roman" w:cs="Times New Roman"/>
          <w:color w:val="000000"/>
          <w:sz w:val="24"/>
          <w:szCs w:val="24"/>
        </w:rPr>
        <w:t>Të</w:t>
      </w:r>
      <w:r w:rsidR="008B1320">
        <w:rPr>
          <w:rFonts w:ascii="Times New Roman" w:hAnsi="Times New Roman" w:cs="Times New Roman"/>
          <w:color w:val="000000"/>
          <w:sz w:val="24"/>
          <w:szCs w:val="24"/>
        </w:rPr>
        <w:t xml:space="preserve"> gjitha programe në bazë të seks</w:t>
      </w:r>
      <w:r w:rsidRPr="00E136AA">
        <w:rPr>
          <w:rFonts w:ascii="Times New Roman" w:hAnsi="Times New Roman" w:cs="Times New Roman"/>
          <w:color w:val="000000"/>
          <w:sz w:val="24"/>
          <w:szCs w:val="24"/>
        </w:rPr>
        <w:t xml:space="preserve">ioneve të </w:t>
      </w:r>
      <w:r w:rsidR="00C3080F">
        <w:rPr>
          <w:rFonts w:ascii="Times New Roman" w:hAnsi="Times New Roman" w:cs="Times New Roman"/>
          <w:color w:val="000000"/>
          <w:sz w:val="24"/>
          <w:szCs w:val="24"/>
        </w:rPr>
        <w:t>p</w:t>
      </w:r>
      <w:r w:rsidR="00E64C58">
        <w:rPr>
          <w:rFonts w:ascii="Times New Roman" w:hAnsi="Times New Roman" w:cs="Times New Roman"/>
          <w:color w:val="000000"/>
          <w:sz w:val="24"/>
          <w:szCs w:val="24"/>
        </w:rPr>
        <w:t>arapara për vitin shkollor 202</w:t>
      </w:r>
      <w:r w:rsidR="00C866B9">
        <w:rPr>
          <w:rFonts w:ascii="Times New Roman" w:hAnsi="Times New Roman" w:cs="Times New Roman"/>
          <w:color w:val="000000"/>
          <w:sz w:val="24"/>
          <w:szCs w:val="24"/>
        </w:rPr>
        <w:t>4</w:t>
      </w:r>
      <w:r w:rsidR="00E64C58">
        <w:rPr>
          <w:rFonts w:ascii="Times New Roman" w:hAnsi="Times New Roman" w:cs="Times New Roman"/>
          <w:color w:val="000000"/>
          <w:sz w:val="24"/>
          <w:szCs w:val="24"/>
        </w:rPr>
        <w:t>/ 202</w:t>
      </w:r>
      <w:r w:rsidR="00C866B9">
        <w:rPr>
          <w:rFonts w:ascii="Times New Roman" w:hAnsi="Times New Roman" w:cs="Times New Roman"/>
          <w:color w:val="000000"/>
          <w:sz w:val="24"/>
          <w:szCs w:val="24"/>
        </w:rPr>
        <w:t>5</w:t>
      </w:r>
      <w:r w:rsidRPr="00E136AA">
        <w:rPr>
          <w:rFonts w:ascii="Times New Roman" w:hAnsi="Times New Roman" w:cs="Times New Roman"/>
          <w:color w:val="000000"/>
          <w:sz w:val="24"/>
          <w:szCs w:val="24"/>
        </w:rPr>
        <w:t xml:space="preserve"> do të dorëzohen dhe do të jenë pjesë përbërëse e</w:t>
      </w:r>
      <w:r w:rsidR="00821CE8">
        <w:rPr>
          <w:rFonts w:ascii="Times New Roman" w:hAnsi="Times New Roman" w:cs="Times New Roman"/>
          <w:color w:val="000000"/>
          <w:sz w:val="24"/>
          <w:szCs w:val="24"/>
        </w:rPr>
        <w:t xml:space="preserve"> programit për punën e shkollës,në bazë të planit për punën e</w:t>
      </w:r>
      <w:r w:rsidR="0062684F">
        <w:rPr>
          <w:rFonts w:ascii="Times New Roman" w:hAnsi="Times New Roman" w:cs="Times New Roman"/>
          <w:color w:val="000000"/>
          <w:sz w:val="24"/>
          <w:szCs w:val="24"/>
        </w:rPr>
        <w:t xml:space="preserve"> shkollës do të realizohen ditëve të</w:t>
      </w:r>
      <w:r w:rsidR="00821CE8">
        <w:rPr>
          <w:rFonts w:ascii="Times New Roman" w:hAnsi="Times New Roman" w:cs="Times New Roman"/>
          <w:color w:val="000000"/>
          <w:sz w:val="24"/>
          <w:szCs w:val="24"/>
        </w:rPr>
        <w:t xml:space="preserve"> premte.</w:t>
      </w:r>
    </w:p>
    <w:p w14:paraId="635E2A31" w14:textId="77777777" w:rsidR="007D28CD" w:rsidRDefault="007D28CD" w:rsidP="003C414A">
      <w:pPr>
        <w:pStyle w:val="ListParagraph"/>
        <w:spacing w:after="0" w:line="240" w:lineRule="auto"/>
        <w:ind w:left="0"/>
        <w:jc w:val="both"/>
        <w:rPr>
          <w:rFonts w:ascii="Times New Roman" w:hAnsi="Times New Roman" w:cs="Times New Roman"/>
          <w:b/>
          <w:i/>
          <w:color w:val="000000"/>
          <w:sz w:val="24"/>
          <w:szCs w:val="24"/>
        </w:rPr>
      </w:pPr>
    </w:p>
    <w:p w14:paraId="2E857F8E" w14:textId="77777777" w:rsidR="006C1F7E" w:rsidRDefault="006C1F7E" w:rsidP="003C414A">
      <w:pPr>
        <w:pStyle w:val="ListParagraph"/>
        <w:spacing w:after="0" w:line="240" w:lineRule="auto"/>
        <w:ind w:left="0"/>
        <w:jc w:val="both"/>
        <w:rPr>
          <w:rFonts w:ascii="Times New Roman" w:hAnsi="Times New Roman" w:cs="Times New Roman"/>
          <w:b/>
          <w:i/>
          <w:color w:val="000000"/>
          <w:sz w:val="24"/>
          <w:szCs w:val="24"/>
        </w:rPr>
      </w:pPr>
    </w:p>
    <w:p w14:paraId="527B37B0" w14:textId="77777777" w:rsidR="006C1F7E" w:rsidRDefault="006C1F7E" w:rsidP="003C414A">
      <w:pPr>
        <w:pStyle w:val="ListParagraph"/>
        <w:spacing w:after="0" w:line="240" w:lineRule="auto"/>
        <w:ind w:left="0"/>
        <w:jc w:val="both"/>
        <w:rPr>
          <w:rFonts w:ascii="Times New Roman" w:hAnsi="Times New Roman" w:cs="Times New Roman"/>
          <w:b/>
          <w:i/>
          <w:color w:val="000000"/>
          <w:sz w:val="24"/>
          <w:szCs w:val="24"/>
        </w:rPr>
      </w:pPr>
    </w:p>
    <w:p w14:paraId="5C143141" w14:textId="77777777" w:rsidR="006C1F7E" w:rsidRDefault="006C1F7E" w:rsidP="003C414A">
      <w:pPr>
        <w:pStyle w:val="ListParagraph"/>
        <w:spacing w:after="0" w:line="240" w:lineRule="auto"/>
        <w:ind w:left="0"/>
        <w:jc w:val="both"/>
        <w:rPr>
          <w:rFonts w:ascii="Times New Roman" w:hAnsi="Times New Roman" w:cs="Times New Roman"/>
          <w:b/>
          <w:i/>
          <w:color w:val="000000"/>
          <w:sz w:val="24"/>
          <w:szCs w:val="24"/>
        </w:rPr>
      </w:pPr>
    </w:p>
    <w:p w14:paraId="0DB26E0C" w14:textId="77777777" w:rsidR="006C1F7E" w:rsidRDefault="006C1F7E" w:rsidP="003C414A">
      <w:pPr>
        <w:pStyle w:val="ListParagraph"/>
        <w:spacing w:after="0" w:line="240" w:lineRule="auto"/>
        <w:ind w:left="0"/>
        <w:jc w:val="both"/>
        <w:rPr>
          <w:rFonts w:ascii="Times New Roman" w:hAnsi="Times New Roman" w:cs="Times New Roman"/>
          <w:b/>
          <w:i/>
          <w:color w:val="000000"/>
          <w:sz w:val="24"/>
          <w:szCs w:val="24"/>
        </w:rPr>
      </w:pPr>
    </w:p>
    <w:p w14:paraId="0E4EACA3" w14:textId="77777777" w:rsidR="005109FC" w:rsidRDefault="005109FC" w:rsidP="005109FC">
      <w:pPr>
        <w:pStyle w:val="ListParagraph"/>
        <w:spacing w:after="0" w:line="240" w:lineRule="auto"/>
        <w:jc w:val="both"/>
        <w:rPr>
          <w:rFonts w:ascii="Times New Roman" w:hAnsi="Times New Roman" w:cs="Times New Roman"/>
          <w:b/>
          <w:i/>
          <w:color w:val="1F497D"/>
          <w:sz w:val="24"/>
          <w:szCs w:val="24"/>
        </w:rPr>
      </w:pPr>
    </w:p>
    <w:p w14:paraId="7B41986B" w14:textId="77777777" w:rsidR="005109FC" w:rsidRDefault="005109FC" w:rsidP="005109FC">
      <w:pPr>
        <w:pStyle w:val="ListParagraph"/>
        <w:spacing w:after="0" w:line="240" w:lineRule="auto"/>
        <w:jc w:val="both"/>
        <w:rPr>
          <w:rFonts w:ascii="Times New Roman" w:hAnsi="Times New Roman" w:cs="Times New Roman"/>
          <w:b/>
          <w:i/>
          <w:color w:val="1F497D"/>
          <w:sz w:val="24"/>
          <w:szCs w:val="24"/>
        </w:rPr>
      </w:pPr>
    </w:p>
    <w:p w14:paraId="1E812B59" w14:textId="77777777" w:rsidR="00844312" w:rsidRDefault="00844312" w:rsidP="00844312">
      <w:pPr>
        <w:pStyle w:val="ListParagraph"/>
        <w:spacing w:after="0" w:line="240" w:lineRule="auto"/>
        <w:ind w:left="1800"/>
        <w:jc w:val="both"/>
        <w:rPr>
          <w:rFonts w:ascii="Times New Roman" w:hAnsi="Times New Roman" w:cs="Times New Roman"/>
          <w:b/>
          <w:i/>
          <w:color w:val="1F497D"/>
          <w:sz w:val="24"/>
          <w:szCs w:val="24"/>
        </w:rPr>
      </w:pPr>
    </w:p>
    <w:p w14:paraId="5C68AD27" w14:textId="77777777" w:rsidR="00B641C7" w:rsidRPr="00C47A3A" w:rsidRDefault="00C47A3A" w:rsidP="00844312">
      <w:pPr>
        <w:pStyle w:val="ListParagraph"/>
        <w:spacing w:after="0" w:line="240" w:lineRule="auto"/>
        <w:ind w:left="1800"/>
        <w:jc w:val="both"/>
        <w:rPr>
          <w:rFonts w:ascii="Times New Roman" w:hAnsi="Times New Roman" w:cs="Times New Roman"/>
          <w:b/>
          <w:i/>
          <w:color w:val="1F497D"/>
          <w:sz w:val="24"/>
          <w:szCs w:val="24"/>
        </w:rPr>
      </w:pPr>
      <w:r w:rsidRPr="00C47A3A">
        <w:rPr>
          <w:rFonts w:ascii="Times New Roman" w:hAnsi="Times New Roman" w:cs="Times New Roman"/>
          <w:b/>
          <w:i/>
          <w:color w:val="1F497D"/>
          <w:sz w:val="24"/>
          <w:szCs w:val="24"/>
        </w:rPr>
        <w:t>Garat e nxënësve</w:t>
      </w:r>
    </w:p>
    <w:p w14:paraId="36C7975F" w14:textId="77777777" w:rsidR="00E136AA" w:rsidRPr="000D4313" w:rsidRDefault="00E136AA" w:rsidP="00E136AA">
      <w:pPr>
        <w:pStyle w:val="ListParagraph"/>
        <w:spacing w:after="0" w:line="240" w:lineRule="auto"/>
        <w:ind w:left="270"/>
        <w:jc w:val="both"/>
        <w:rPr>
          <w:rFonts w:ascii="Times New Roman" w:hAnsi="Times New Roman" w:cs="Times New Roman"/>
          <w:b/>
          <w:i/>
          <w:color w:val="000000"/>
          <w:sz w:val="24"/>
          <w:szCs w:val="24"/>
        </w:rPr>
      </w:pPr>
    </w:p>
    <w:p w14:paraId="2206E810" w14:textId="77777777" w:rsidR="00571176" w:rsidRDefault="00571176" w:rsidP="006A7266">
      <w:pPr>
        <w:pStyle w:val="ListParagraph"/>
        <w:tabs>
          <w:tab w:val="left" w:pos="270"/>
        </w:tabs>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Garat e nxënësve do të përfshinë aktivitetet përmes së cilave do të prezentohen arritjet e nxënësve dhe të shkollës në mësim dhe fushat tjera të procesitedukativo arsimor.</w:t>
      </w:r>
    </w:p>
    <w:p w14:paraId="7E016B66" w14:textId="77777777" w:rsidR="00CC1256" w:rsidRDefault="008B1320" w:rsidP="006A7266">
      <w:pPr>
        <w:pStyle w:val="ListParagraph"/>
        <w:tabs>
          <w:tab w:val="left" w:pos="270"/>
        </w:tabs>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Garat shkollore në lëndë të caktuara do të jenë segment kryesor në arsimimin e nxënësve me çka pjesëmarrja e tyre në gara do të zhvilloj talentin, interesin e diturive në lëndë të ndryshme mësimore. Garat do të realizohen në nivel shkollor, komunal, regjional. shtetëror dhe ndërkombëtar. Do të organizohen nga institucione të akredituara nga MASH të cilat do të jenë pjesë e evaluimit shtetëror. </w:t>
      </w:r>
    </w:p>
    <w:p w14:paraId="17823419" w14:textId="77777777" w:rsidR="005109FC" w:rsidRDefault="005109FC" w:rsidP="006A7266">
      <w:pPr>
        <w:pStyle w:val="ListParagraph"/>
        <w:tabs>
          <w:tab w:val="left" w:pos="270"/>
        </w:tabs>
        <w:spacing w:after="0" w:line="240" w:lineRule="auto"/>
        <w:ind w:left="0"/>
        <w:jc w:val="both"/>
        <w:rPr>
          <w:rFonts w:ascii="Times New Roman" w:hAnsi="Times New Roman" w:cs="Times New Roman"/>
          <w:color w:val="000000"/>
          <w:sz w:val="24"/>
          <w:szCs w:val="24"/>
        </w:rPr>
      </w:pPr>
    </w:p>
    <w:p w14:paraId="79156949" w14:textId="77777777" w:rsidR="005109FC" w:rsidRPr="000D4313" w:rsidRDefault="005109FC" w:rsidP="006A7266">
      <w:pPr>
        <w:pStyle w:val="ListParagraph"/>
        <w:tabs>
          <w:tab w:val="left" w:pos="270"/>
        </w:tabs>
        <w:spacing w:after="0" w:line="240" w:lineRule="auto"/>
        <w:ind w:left="0"/>
        <w:jc w:val="both"/>
        <w:rPr>
          <w:rFonts w:ascii="Times New Roman" w:hAnsi="Times New Roman" w:cs="Times New Roman"/>
          <w:color w:val="000000"/>
          <w:sz w:val="24"/>
          <w:szCs w:val="24"/>
        </w:rPr>
      </w:pPr>
    </w:p>
    <w:p w14:paraId="45751D4A" w14:textId="77777777" w:rsidR="00684EC9" w:rsidRPr="000D4313" w:rsidRDefault="00C47A3A" w:rsidP="00AB3C0B">
      <w:pPr>
        <w:widowControl w:val="0"/>
        <w:numPr>
          <w:ilvl w:val="0"/>
          <w:numId w:val="18"/>
        </w:numPr>
        <w:overflowPunct w:val="0"/>
        <w:autoSpaceDE w:val="0"/>
        <w:autoSpaceDN w:val="0"/>
        <w:adjustRightInd w:val="0"/>
        <w:spacing w:after="0" w:line="240" w:lineRule="auto"/>
        <w:ind w:right="-20"/>
        <w:jc w:val="both"/>
        <w:rPr>
          <w:rFonts w:ascii="Times New Roman" w:hAnsi="Times New Roman"/>
          <w:color w:val="000000"/>
          <w:sz w:val="24"/>
          <w:szCs w:val="24"/>
        </w:rPr>
      </w:pPr>
      <w:r w:rsidRPr="00C47A3A">
        <w:rPr>
          <w:rFonts w:ascii="Times New Roman" w:hAnsi="Times New Roman"/>
          <w:b/>
          <w:i/>
          <w:color w:val="1F497D"/>
          <w:sz w:val="24"/>
          <w:szCs w:val="24"/>
        </w:rPr>
        <w:t>Planifikimi për gara: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9540"/>
      </w:tblGrid>
      <w:tr w:rsidR="00684EC9" w:rsidRPr="000D4313" w14:paraId="0B05D4B2" w14:textId="77777777" w:rsidTr="00D47F2B">
        <w:tc>
          <w:tcPr>
            <w:tcW w:w="3240" w:type="dxa"/>
          </w:tcPr>
          <w:p w14:paraId="38F17ED1" w14:textId="77777777" w:rsidR="00684EC9" w:rsidRPr="000D4313" w:rsidRDefault="00684EC9" w:rsidP="003C414A">
            <w:pPr>
              <w:widowControl w:val="0"/>
              <w:overflowPunct w:val="0"/>
              <w:autoSpaceDE w:val="0"/>
              <w:autoSpaceDN w:val="0"/>
              <w:adjustRightInd w:val="0"/>
              <w:spacing w:after="0" w:line="240" w:lineRule="auto"/>
              <w:ind w:right="-20"/>
              <w:jc w:val="both"/>
              <w:rPr>
                <w:rFonts w:ascii="Times New Roman" w:hAnsi="Times New Roman"/>
                <w:color w:val="000000"/>
                <w:sz w:val="24"/>
                <w:szCs w:val="24"/>
              </w:rPr>
            </w:pPr>
            <w:r w:rsidRPr="000D4313">
              <w:rPr>
                <w:rFonts w:ascii="Times New Roman" w:hAnsi="Times New Roman"/>
                <w:b/>
                <w:i/>
                <w:color w:val="000000"/>
                <w:sz w:val="24"/>
                <w:szCs w:val="24"/>
              </w:rPr>
              <w:t>Mësimi klasor</w:t>
            </w:r>
          </w:p>
        </w:tc>
        <w:tc>
          <w:tcPr>
            <w:tcW w:w="9540" w:type="dxa"/>
          </w:tcPr>
          <w:p w14:paraId="239AF716" w14:textId="77777777" w:rsidR="00684EC9" w:rsidRPr="000D4313" w:rsidRDefault="00684EC9" w:rsidP="003C414A">
            <w:pPr>
              <w:widowControl w:val="0"/>
              <w:overflowPunct w:val="0"/>
              <w:autoSpaceDE w:val="0"/>
              <w:autoSpaceDN w:val="0"/>
              <w:adjustRightInd w:val="0"/>
              <w:spacing w:after="0" w:line="240" w:lineRule="auto"/>
              <w:ind w:right="-20"/>
              <w:jc w:val="both"/>
              <w:rPr>
                <w:rFonts w:ascii="Times New Roman" w:hAnsi="Times New Roman"/>
                <w:color w:val="000000"/>
                <w:sz w:val="24"/>
                <w:szCs w:val="24"/>
              </w:rPr>
            </w:pPr>
            <w:r w:rsidRPr="000D4313">
              <w:rPr>
                <w:rFonts w:ascii="Times New Roman" w:hAnsi="Times New Roman"/>
                <w:b/>
                <w:i/>
                <w:color w:val="000000"/>
                <w:sz w:val="24"/>
                <w:szCs w:val="24"/>
              </w:rPr>
              <w:t>Mësimi lëndor</w:t>
            </w:r>
          </w:p>
        </w:tc>
      </w:tr>
      <w:tr w:rsidR="00684EC9" w:rsidRPr="000D4313" w14:paraId="4662F4D9" w14:textId="77777777" w:rsidTr="00D47F2B">
        <w:tc>
          <w:tcPr>
            <w:tcW w:w="3240" w:type="dxa"/>
          </w:tcPr>
          <w:p w14:paraId="79BD7200" w14:textId="77777777" w:rsidR="00684EC9" w:rsidRPr="000D4313" w:rsidRDefault="00684EC9" w:rsidP="00962B27">
            <w:pPr>
              <w:widowControl w:val="0"/>
              <w:overflowPunct w:val="0"/>
              <w:autoSpaceDE w:val="0"/>
              <w:autoSpaceDN w:val="0"/>
              <w:adjustRightInd w:val="0"/>
              <w:spacing w:after="0" w:line="240" w:lineRule="auto"/>
              <w:ind w:right="-20"/>
              <w:rPr>
                <w:rFonts w:ascii="Times New Roman" w:hAnsi="Times New Roman"/>
                <w:b/>
                <w:color w:val="000000"/>
                <w:sz w:val="24"/>
                <w:szCs w:val="24"/>
              </w:rPr>
            </w:pPr>
            <w:r w:rsidRPr="000D4313">
              <w:rPr>
                <w:rFonts w:ascii="Times New Roman" w:hAnsi="Times New Roman"/>
                <w:b/>
                <w:color w:val="000000"/>
                <w:sz w:val="24"/>
                <w:szCs w:val="24"/>
              </w:rPr>
              <w:t xml:space="preserve">Janar dhe Shkurt; </w:t>
            </w:r>
            <w:r w:rsidRPr="000D4313">
              <w:rPr>
                <w:rFonts w:ascii="Times New Roman" w:hAnsi="Times New Roman"/>
                <w:color w:val="000000"/>
                <w:sz w:val="24"/>
                <w:szCs w:val="24"/>
              </w:rPr>
              <w:t>gjuhë shqipe,</w:t>
            </w:r>
            <w:r w:rsidRPr="000D4313">
              <w:rPr>
                <w:rFonts w:ascii="Times New Roman" w:hAnsi="Times New Roman"/>
                <w:b/>
                <w:color w:val="000000"/>
                <w:sz w:val="24"/>
                <w:szCs w:val="24"/>
              </w:rPr>
              <w:t xml:space="preserve"> </w:t>
            </w:r>
            <w:r w:rsidRPr="000D4313">
              <w:rPr>
                <w:rFonts w:ascii="Times New Roman" w:hAnsi="Times New Roman"/>
                <w:color w:val="000000"/>
                <w:sz w:val="24"/>
                <w:szCs w:val="24"/>
              </w:rPr>
              <w:t>matematikë, Afsh</w:t>
            </w:r>
          </w:p>
          <w:p w14:paraId="73CB52D2" w14:textId="77777777" w:rsidR="00684EC9" w:rsidRPr="000D4313" w:rsidRDefault="00684EC9" w:rsidP="00962B27">
            <w:pPr>
              <w:widowControl w:val="0"/>
              <w:overflowPunct w:val="0"/>
              <w:autoSpaceDE w:val="0"/>
              <w:autoSpaceDN w:val="0"/>
              <w:adjustRightInd w:val="0"/>
              <w:spacing w:after="0" w:line="240" w:lineRule="auto"/>
              <w:ind w:right="-20"/>
              <w:rPr>
                <w:rFonts w:ascii="Times New Roman" w:hAnsi="Times New Roman"/>
                <w:b/>
                <w:i/>
                <w:color w:val="000000"/>
                <w:sz w:val="24"/>
                <w:szCs w:val="24"/>
              </w:rPr>
            </w:pPr>
            <w:r w:rsidRPr="000D4313">
              <w:rPr>
                <w:rFonts w:ascii="Times New Roman" w:hAnsi="Times New Roman"/>
                <w:b/>
                <w:i/>
                <w:color w:val="000000"/>
                <w:sz w:val="24"/>
                <w:szCs w:val="24"/>
              </w:rPr>
              <w:t xml:space="preserve">Maji </w:t>
            </w:r>
            <w:r w:rsidRPr="000D4313">
              <w:rPr>
                <w:rFonts w:ascii="Times New Roman" w:hAnsi="Times New Roman"/>
                <w:i/>
                <w:color w:val="000000"/>
                <w:sz w:val="24"/>
                <w:szCs w:val="24"/>
              </w:rPr>
              <w:t>shkencat</w:t>
            </w:r>
            <w:r w:rsidRPr="000D4313">
              <w:rPr>
                <w:rFonts w:ascii="Times New Roman" w:hAnsi="Times New Roman"/>
                <w:b/>
                <w:i/>
                <w:color w:val="000000"/>
                <w:sz w:val="24"/>
                <w:szCs w:val="24"/>
              </w:rPr>
              <w:t xml:space="preserve"> </w:t>
            </w:r>
            <w:r w:rsidRPr="000D4313">
              <w:rPr>
                <w:rFonts w:ascii="Times New Roman" w:hAnsi="Times New Roman"/>
                <w:i/>
                <w:color w:val="000000"/>
                <w:sz w:val="24"/>
                <w:szCs w:val="24"/>
              </w:rPr>
              <w:t>natyrore,shoqërore</w:t>
            </w:r>
          </w:p>
        </w:tc>
        <w:tc>
          <w:tcPr>
            <w:tcW w:w="9540" w:type="dxa"/>
          </w:tcPr>
          <w:p w14:paraId="5A3546FC" w14:textId="77777777" w:rsidR="00684EC9" w:rsidRPr="000D4313" w:rsidRDefault="00684EC9" w:rsidP="003C414A">
            <w:pPr>
              <w:widowControl w:val="0"/>
              <w:overflowPunct w:val="0"/>
              <w:autoSpaceDE w:val="0"/>
              <w:autoSpaceDN w:val="0"/>
              <w:adjustRightInd w:val="0"/>
              <w:spacing w:after="0" w:line="240" w:lineRule="auto"/>
              <w:ind w:right="300"/>
              <w:jc w:val="both"/>
              <w:rPr>
                <w:rFonts w:ascii="Times New Roman" w:hAnsi="Times New Roman"/>
                <w:color w:val="000000"/>
                <w:sz w:val="24"/>
                <w:szCs w:val="24"/>
              </w:rPr>
            </w:pPr>
            <w:r w:rsidRPr="000D4313">
              <w:rPr>
                <w:rFonts w:ascii="Times New Roman" w:hAnsi="Times New Roman"/>
                <w:b/>
                <w:color w:val="000000"/>
                <w:sz w:val="24"/>
                <w:szCs w:val="24"/>
              </w:rPr>
              <w:t>Shkurt – Mars;</w:t>
            </w:r>
            <w:r w:rsidRPr="000D4313">
              <w:rPr>
                <w:rFonts w:ascii="Times New Roman" w:hAnsi="Times New Roman"/>
                <w:color w:val="000000"/>
                <w:sz w:val="24"/>
                <w:szCs w:val="24"/>
              </w:rPr>
              <w:t xml:space="preserve"> Garat nga matematika në nivel të shkollës A.F.Sh. – aktivitete sportive për ditën e shkollës </w:t>
            </w:r>
            <w:r w:rsidRPr="000D4313">
              <w:rPr>
                <w:rFonts w:ascii="Times New Roman" w:hAnsi="Times New Roman"/>
                <w:b/>
                <w:color w:val="000000"/>
                <w:sz w:val="24"/>
                <w:szCs w:val="24"/>
              </w:rPr>
              <w:t>,, 7 Marsi “</w:t>
            </w:r>
          </w:p>
          <w:p w14:paraId="48F125C3" w14:textId="77777777" w:rsidR="00684EC9" w:rsidRPr="000D4313" w:rsidRDefault="00684EC9"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0D4313">
              <w:rPr>
                <w:rFonts w:ascii="Times New Roman" w:hAnsi="Times New Roman"/>
                <w:color w:val="000000"/>
                <w:sz w:val="24"/>
                <w:szCs w:val="24"/>
              </w:rPr>
              <w:t xml:space="preserve">Konkursi i artit </w:t>
            </w:r>
            <w:r w:rsidR="00962B27">
              <w:rPr>
                <w:rFonts w:ascii="Times New Roman" w:hAnsi="Times New Roman"/>
                <w:color w:val="000000"/>
                <w:sz w:val="24"/>
                <w:szCs w:val="24"/>
              </w:rPr>
              <w:t>figurativ për ditën e shkollës dhe në kontinuitet</w:t>
            </w:r>
          </w:p>
          <w:p w14:paraId="6642791D" w14:textId="77777777" w:rsidR="00684EC9" w:rsidRPr="000D4313" w:rsidRDefault="00684EC9"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0D4313">
              <w:rPr>
                <w:rFonts w:ascii="Times New Roman" w:hAnsi="Times New Roman"/>
                <w:color w:val="000000"/>
                <w:sz w:val="24"/>
                <w:szCs w:val="24"/>
              </w:rPr>
              <w:t xml:space="preserve"> </w:t>
            </w:r>
            <w:r w:rsidRPr="000D4313">
              <w:rPr>
                <w:rFonts w:ascii="Times New Roman" w:hAnsi="Times New Roman"/>
                <w:b/>
                <w:color w:val="000000"/>
                <w:sz w:val="24"/>
                <w:szCs w:val="24"/>
              </w:rPr>
              <w:t>Maji – Qershor;</w:t>
            </w:r>
            <w:r w:rsidRPr="000D4313">
              <w:rPr>
                <w:rFonts w:ascii="Times New Roman" w:hAnsi="Times New Roman"/>
                <w:color w:val="000000"/>
                <w:sz w:val="24"/>
                <w:szCs w:val="24"/>
              </w:rPr>
              <w:t xml:space="preserve"> ndihma e parë </w:t>
            </w:r>
          </w:p>
          <w:p w14:paraId="1F2D2E1F" w14:textId="77777777" w:rsidR="00684EC9" w:rsidRPr="000D4313" w:rsidRDefault="00684EC9"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0D4313">
              <w:rPr>
                <w:rFonts w:ascii="Times New Roman" w:hAnsi="Times New Roman"/>
                <w:b/>
                <w:color w:val="000000"/>
                <w:sz w:val="24"/>
                <w:szCs w:val="24"/>
              </w:rPr>
              <w:t xml:space="preserve">Shkurt </w:t>
            </w:r>
            <w:r w:rsidR="00962B27">
              <w:rPr>
                <w:rFonts w:ascii="Times New Roman" w:hAnsi="Times New Roman"/>
                <w:b/>
                <w:color w:val="000000"/>
                <w:sz w:val="24"/>
                <w:szCs w:val="24"/>
              </w:rPr>
              <w:t>–</w:t>
            </w:r>
            <w:r w:rsidRPr="000D4313">
              <w:rPr>
                <w:rFonts w:ascii="Times New Roman" w:hAnsi="Times New Roman"/>
                <w:b/>
                <w:color w:val="000000"/>
                <w:sz w:val="24"/>
                <w:szCs w:val="24"/>
              </w:rPr>
              <w:t xml:space="preserve"> Mars</w:t>
            </w:r>
            <w:r w:rsidR="00962B27">
              <w:rPr>
                <w:rFonts w:ascii="Times New Roman" w:hAnsi="Times New Roman"/>
                <w:b/>
                <w:color w:val="000000"/>
                <w:sz w:val="24"/>
                <w:szCs w:val="24"/>
              </w:rPr>
              <w:t xml:space="preserve"> - Prill</w:t>
            </w:r>
            <w:r w:rsidRPr="000D4313">
              <w:rPr>
                <w:rFonts w:ascii="Times New Roman" w:hAnsi="Times New Roman"/>
                <w:b/>
                <w:color w:val="000000"/>
                <w:sz w:val="24"/>
                <w:szCs w:val="24"/>
              </w:rPr>
              <w:t>;</w:t>
            </w:r>
            <w:r w:rsidRPr="000D4313">
              <w:rPr>
                <w:rFonts w:ascii="Times New Roman" w:hAnsi="Times New Roman"/>
                <w:color w:val="000000"/>
                <w:sz w:val="24"/>
                <w:szCs w:val="24"/>
              </w:rPr>
              <w:t xml:space="preserve"> - gara nga kimia</w:t>
            </w:r>
            <w:r w:rsidR="00962B27">
              <w:rPr>
                <w:rFonts w:ascii="Times New Roman" w:hAnsi="Times New Roman"/>
                <w:color w:val="000000"/>
                <w:sz w:val="24"/>
                <w:szCs w:val="24"/>
              </w:rPr>
              <w:t xml:space="preserve"> dhe fizika</w:t>
            </w:r>
            <w:r w:rsidRPr="000D4313">
              <w:rPr>
                <w:rFonts w:ascii="Times New Roman" w:hAnsi="Times New Roman"/>
                <w:color w:val="000000"/>
                <w:sz w:val="24"/>
                <w:szCs w:val="24"/>
              </w:rPr>
              <w:t xml:space="preserve"> </w:t>
            </w:r>
          </w:p>
          <w:p w14:paraId="234F13E9" w14:textId="77777777" w:rsidR="00684EC9" w:rsidRPr="000D4313" w:rsidRDefault="00684EC9"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0D4313">
              <w:rPr>
                <w:rFonts w:ascii="Times New Roman" w:hAnsi="Times New Roman"/>
                <w:b/>
                <w:color w:val="000000"/>
                <w:sz w:val="24"/>
                <w:szCs w:val="24"/>
              </w:rPr>
              <w:t>Mars - Prill;</w:t>
            </w:r>
            <w:r w:rsidRPr="000D4313">
              <w:rPr>
                <w:rFonts w:ascii="Times New Roman" w:hAnsi="Times New Roman"/>
                <w:color w:val="000000"/>
                <w:sz w:val="24"/>
                <w:szCs w:val="24"/>
              </w:rPr>
              <w:t xml:space="preserve"> - gara nga ekologjia </w:t>
            </w:r>
            <w:r w:rsidRPr="000D4313">
              <w:rPr>
                <w:rFonts w:ascii="Times New Roman" w:hAnsi="Times New Roman"/>
                <w:b/>
                <w:color w:val="000000"/>
                <w:sz w:val="24"/>
                <w:szCs w:val="24"/>
              </w:rPr>
              <w:t xml:space="preserve">EKO </w:t>
            </w:r>
          </w:p>
          <w:p w14:paraId="2BBB9169" w14:textId="77777777" w:rsidR="00684EC9" w:rsidRPr="000D4313" w:rsidRDefault="00684EC9" w:rsidP="003C414A">
            <w:pPr>
              <w:widowControl w:val="0"/>
              <w:overflowPunct w:val="0"/>
              <w:autoSpaceDE w:val="0"/>
              <w:autoSpaceDN w:val="0"/>
              <w:adjustRightInd w:val="0"/>
              <w:spacing w:after="0" w:line="240" w:lineRule="auto"/>
              <w:jc w:val="both"/>
              <w:rPr>
                <w:rFonts w:ascii="Times New Roman" w:hAnsi="Times New Roman"/>
                <w:b/>
                <w:color w:val="000000"/>
                <w:sz w:val="24"/>
                <w:szCs w:val="24"/>
              </w:rPr>
            </w:pPr>
            <w:r w:rsidRPr="000D4313">
              <w:rPr>
                <w:rFonts w:ascii="Times New Roman" w:hAnsi="Times New Roman"/>
                <w:b/>
                <w:color w:val="000000"/>
                <w:sz w:val="24"/>
                <w:szCs w:val="24"/>
              </w:rPr>
              <w:t>Maji;</w:t>
            </w:r>
            <w:r w:rsidRPr="000D4313">
              <w:rPr>
                <w:rFonts w:ascii="Times New Roman" w:hAnsi="Times New Roman"/>
                <w:color w:val="000000"/>
                <w:sz w:val="24"/>
                <w:szCs w:val="24"/>
              </w:rPr>
              <w:t xml:space="preserve"> - gara komunale dhe republikane nga literatura. </w:t>
            </w:r>
            <w:r w:rsidRPr="000D4313">
              <w:rPr>
                <w:rFonts w:ascii="Times New Roman" w:hAnsi="Times New Roman"/>
                <w:b/>
                <w:color w:val="000000"/>
                <w:sz w:val="24"/>
                <w:szCs w:val="24"/>
              </w:rPr>
              <w:t xml:space="preserve"> </w:t>
            </w:r>
          </w:p>
          <w:p w14:paraId="55C632B9" w14:textId="77777777" w:rsidR="00684EC9" w:rsidRPr="000D4313" w:rsidRDefault="00571176" w:rsidP="003C414A">
            <w:pPr>
              <w:widowControl w:val="0"/>
              <w:overflowPunct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Shkurt – Mars – Prill 202</w:t>
            </w:r>
            <w:r w:rsidR="003B4603">
              <w:rPr>
                <w:rFonts w:ascii="Times New Roman" w:hAnsi="Times New Roman"/>
                <w:b/>
                <w:color w:val="000000"/>
                <w:sz w:val="24"/>
                <w:szCs w:val="24"/>
              </w:rPr>
              <w:t>5</w:t>
            </w:r>
            <w:r w:rsidR="00684EC9" w:rsidRPr="000D4313">
              <w:rPr>
                <w:rFonts w:ascii="Times New Roman" w:hAnsi="Times New Roman"/>
                <w:b/>
                <w:color w:val="000000"/>
                <w:sz w:val="24"/>
                <w:szCs w:val="24"/>
              </w:rPr>
              <w:t xml:space="preserve">; </w:t>
            </w:r>
            <w:r w:rsidR="00684EC9" w:rsidRPr="000D4313">
              <w:rPr>
                <w:rFonts w:ascii="Times New Roman" w:hAnsi="Times New Roman"/>
                <w:color w:val="000000"/>
                <w:sz w:val="24"/>
                <w:szCs w:val="24"/>
              </w:rPr>
              <w:t xml:space="preserve">gara nga gjuha angleze </w:t>
            </w:r>
          </w:p>
          <w:p w14:paraId="2F94CB49" w14:textId="77777777" w:rsidR="006A7266" w:rsidRDefault="006A7266"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7D28CD">
              <w:rPr>
                <w:rFonts w:ascii="Times New Roman" w:hAnsi="Times New Roman"/>
                <w:b/>
                <w:color w:val="000000"/>
                <w:sz w:val="24"/>
                <w:szCs w:val="24"/>
              </w:rPr>
              <w:lastRenderedPageBreak/>
              <w:t>Mars</w:t>
            </w:r>
            <w:r w:rsidR="00571176">
              <w:rPr>
                <w:rFonts w:ascii="Times New Roman" w:hAnsi="Times New Roman"/>
                <w:b/>
                <w:color w:val="000000"/>
                <w:sz w:val="24"/>
                <w:szCs w:val="24"/>
              </w:rPr>
              <w:t xml:space="preserve"> – Prill – Maj 202</w:t>
            </w:r>
            <w:r w:rsidR="003B4603">
              <w:rPr>
                <w:rFonts w:ascii="Times New Roman" w:hAnsi="Times New Roman"/>
                <w:b/>
                <w:color w:val="000000"/>
                <w:sz w:val="24"/>
                <w:szCs w:val="24"/>
              </w:rPr>
              <w:t>5</w:t>
            </w:r>
            <w:r w:rsidR="007D28CD" w:rsidRPr="007D28CD">
              <w:rPr>
                <w:rFonts w:ascii="Times New Roman" w:hAnsi="Times New Roman"/>
                <w:b/>
                <w:color w:val="000000"/>
                <w:sz w:val="24"/>
                <w:szCs w:val="24"/>
              </w:rPr>
              <w:t>:</w:t>
            </w:r>
            <w:r w:rsidR="007D28CD">
              <w:rPr>
                <w:rFonts w:ascii="Times New Roman" w:hAnsi="Times New Roman"/>
                <w:color w:val="000000"/>
                <w:sz w:val="24"/>
                <w:szCs w:val="24"/>
              </w:rPr>
              <w:t xml:space="preserve"> Matematikë</w:t>
            </w:r>
          </w:p>
          <w:p w14:paraId="7A476E75" w14:textId="77777777" w:rsidR="007D28CD" w:rsidRDefault="00571176"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Mars 202</w:t>
            </w:r>
            <w:r w:rsidR="003B4603">
              <w:rPr>
                <w:rFonts w:ascii="Times New Roman" w:hAnsi="Times New Roman"/>
                <w:b/>
                <w:color w:val="000000"/>
                <w:sz w:val="24"/>
                <w:szCs w:val="24"/>
              </w:rPr>
              <w:t>5</w:t>
            </w:r>
            <w:r w:rsidR="007D28CD" w:rsidRPr="007D28CD">
              <w:rPr>
                <w:rFonts w:ascii="Times New Roman" w:hAnsi="Times New Roman"/>
                <w:b/>
                <w:color w:val="000000"/>
                <w:sz w:val="24"/>
                <w:szCs w:val="24"/>
              </w:rPr>
              <w:t>:</w:t>
            </w:r>
            <w:r w:rsidR="007D28CD">
              <w:rPr>
                <w:rFonts w:ascii="Times New Roman" w:hAnsi="Times New Roman"/>
                <w:color w:val="000000"/>
                <w:sz w:val="24"/>
                <w:szCs w:val="24"/>
              </w:rPr>
              <w:t xml:space="preserve"> Histori</w:t>
            </w:r>
          </w:p>
          <w:p w14:paraId="21656E86" w14:textId="77777777" w:rsidR="007D28CD" w:rsidRDefault="00571176"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Prill 202</w:t>
            </w:r>
            <w:r w:rsidR="003B4603">
              <w:rPr>
                <w:rFonts w:ascii="Times New Roman" w:hAnsi="Times New Roman"/>
                <w:b/>
                <w:color w:val="000000"/>
                <w:sz w:val="24"/>
                <w:szCs w:val="24"/>
              </w:rPr>
              <w:t>5</w:t>
            </w:r>
            <w:r w:rsidR="007D28CD" w:rsidRPr="007D28CD">
              <w:rPr>
                <w:rFonts w:ascii="Times New Roman" w:hAnsi="Times New Roman"/>
                <w:b/>
                <w:color w:val="000000"/>
                <w:sz w:val="24"/>
                <w:szCs w:val="24"/>
              </w:rPr>
              <w:t>:</w:t>
            </w:r>
            <w:r w:rsidR="007D28CD">
              <w:rPr>
                <w:rFonts w:ascii="Times New Roman" w:hAnsi="Times New Roman"/>
                <w:color w:val="000000"/>
                <w:sz w:val="24"/>
                <w:szCs w:val="24"/>
              </w:rPr>
              <w:t xml:space="preserve"> Gjeografi</w:t>
            </w:r>
          </w:p>
          <w:p w14:paraId="4B4DD36F" w14:textId="77777777" w:rsidR="00962B27" w:rsidRDefault="007D28CD"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7D28CD">
              <w:rPr>
                <w:rFonts w:ascii="Times New Roman" w:hAnsi="Times New Roman"/>
                <w:b/>
                <w:color w:val="000000"/>
                <w:sz w:val="24"/>
                <w:szCs w:val="24"/>
              </w:rPr>
              <w:t>Prill:</w:t>
            </w:r>
            <w:r>
              <w:rPr>
                <w:rFonts w:ascii="Times New Roman" w:hAnsi="Times New Roman"/>
                <w:color w:val="000000"/>
                <w:sz w:val="24"/>
                <w:szCs w:val="24"/>
              </w:rPr>
              <w:t xml:space="preserve"> Biologji</w:t>
            </w:r>
          </w:p>
          <w:p w14:paraId="03B5317B" w14:textId="77777777" w:rsidR="007D28CD" w:rsidRDefault="007D28CD"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7D28CD">
              <w:rPr>
                <w:rFonts w:ascii="Times New Roman" w:hAnsi="Times New Roman"/>
                <w:b/>
                <w:color w:val="000000"/>
                <w:sz w:val="24"/>
                <w:szCs w:val="24"/>
              </w:rPr>
              <w:t>Prill:</w:t>
            </w:r>
            <w:r>
              <w:rPr>
                <w:rFonts w:ascii="Times New Roman" w:hAnsi="Times New Roman"/>
                <w:color w:val="000000"/>
                <w:sz w:val="24"/>
                <w:szCs w:val="24"/>
              </w:rPr>
              <w:t xml:space="preserve"> Arsim teknik</w:t>
            </w:r>
          </w:p>
          <w:p w14:paraId="5937DB3A" w14:textId="77777777" w:rsidR="00962B27" w:rsidRDefault="00962B27"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962B27">
              <w:rPr>
                <w:rFonts w:ascii="Times New Roman" w:hAnsi="Times New Roman"/>
                <w:b/>
                <w:color w:val="000000"/>
                <w:sz w:val="24"/>
                <w:szCs w:val="24"/>
              </w:rPr>
              <w:t>Prill – Maj:</w:t>
            </w:r>
            <w:r>
              <w:rPr>
                <w:rFonts w:ascii="Times New Roman" w:hAnsi="Times New Roman"/>
                <w:color w:val="000000"/>
                <w:sz w:val="24"/>
                <w:szCs w:val="24"/>
              </w:rPr>
              <w:t xml:space="preserve"> Gjuhë frenge</w:t>
            </w:r>
          </w:p>
          <w:p w14:paraId="4EE22BF7" w14:textId="77777777" w:rsidR="00962B27" w:rsidRDefault="00962B27"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962B27">
              <w:rPr>
                <w:rFonts w:ascii="Times New Roman" w:hAnsi="Times New Roman"/>
                <w:b/>
                <w:color w:val="000000"/>
                <w:sz w:val="24"/>
                <w:szCs w:val="24"/>
              </w:rPr>
              <w:t>Prill:</w:t>
            </w:r>
            <w:r>
              <w:rPr>
                <w:rFonts w:ascii="Times New Roman" w:hAnsi="Times New Roman"/>
                <w:color w:val="000000"/>
                <w:sz w:val="24"/>
                <w:szCs w:val="24"/>
              </w:rPr>
              <w:t xml:space="preserve"> Gj. Maqedone</w:t>
            </w:r>
          </w:p>
          <w:p w14:paraId="55BD9226" w14:textId="77777777" w:rsidR="00962B27" w:rsidRDefault="00962B27"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r w:rsidRPr="00962B27">
              <w:rPr>
                <w:rFonts w:ascii="Times New Roman" w:hAnsi="Times New Roman"/>
                <w:b/>
                <w:color w:val="000000"/>
                <w:sz w:val="24"/>
                <w:szCs w:val="24"/>
              </w:rPr>
              <w:t>Prill:</w:t>
            </w:r>
            <w:r>
              <w:rPr>
                <w:rFonts w:ascii="Times New Roman" w:hAnsi="Times New Roman"/>
                <w:color w:val="000000"/>
                <w:sz w:val="24"/>
                <w:szCs w:val="24"/>
              </w:rPr>
              <w:t xml:space="preserve"> Shkenca natyrore</w:t>
            </w:r>
          </w:p>
          <w:p w14:paraId="649C9977" w14:textId="77777777" w:rsidR="00962B27" w:rsidRDefault="00962B27"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p>
          <w:p w14:paraId="66B84604" w14:textId="77777777" w:rsidR="007D28CD" w:rsidRPr="000D4313" w:rsidRDefault="007D28CD" w:rsidP="007D28CD">
            <w:pPr>
              <w:widowControl w:val="0"/>
              <w:overflowPunct w:val="0"/>
              <w:autoSpaceDE w:val="0"/>
              <w:autoSpaceDN w:val="0"/>
              <w:adjustRightInd w:val="0"/>
              <w:spacing w:after="0" w:line="240" w:lineRule="auto"/>
              <w:jc w:val="both"/>
              <w:rPr>
                <w:rFonts w:ascii="Times New Roman" w:hAnsi="Times New Roman"/>
                <w:color w:val="000000"/>
                <w:sz w:val="24"/>
                <w:szCs w:val="24"/>
              </w:rPr>
            </w:pPr>
          </w:p>
        </w:tc>
      </w:tr>
    </w:tbl>
    <w:p w14:paraId="5D580A2A" w14:textId="77777777" w:rsidR="00C0487D" w:rsidRDefault="00C0487D" w:rsidP="00C0487D">
      <w:pPr>
        <w:pStyle w:val="ListParagraph"/>
        <w:tabs>
          <w:tab w:val="left" w:pos="270"/>
        </w:tabs>
        <w:ind w:left="0"/>
        <w:jc w:val="both"/>
        <w:rPr>
          <w:rFonts w:ascii="Times New Roman" w:hAnsi="Times New Roman" w:cs="Times New Roman"/>
          <w:color w:val="000000"/>
          <w:sz w:val="24"/>
          <w:szCs w:val="24"/>
        </w:rPr>
      </w:pPr>
    </w:p>
    <w:p w14:paraId="158AC53A" w14:textId="77777777" w:rsidR="005109FC" w:rsidRDefault="005109FC" w:rsidP="00327F53">
      <w:pPr>
        <w:pStyle w:val="ListParagraph"/>
        <w:tabs>
          <w:tab w:val="left" w:pos="270"/>
        </w:tabs>
        <w:ind w:left="0"/>
        <w:jc w:val="both"/>
        <w:rPr>
          <w:rFonts w:ascii="Times New Roman" w:hAnsi="Times New Roman" w:cs="Times New Roman"/>
          <w:color w:val="000000"/>
          <w:sz w:val="24"/>
          <w:szCs w:val="24"/>
        </w:rPr>
      </w:pPr>
    </w:p>
    <w:p w14:paraId="07BCFEFE" w14:textId="77777777" w:rsidR="005109FC" w:rsidRDefault="005109FC" w:rsidP="00C0487D">
      <w:pPr>
        <w:pStyle w:val="ListParagraph"/>
        <w:tabs>
          <w:tab w:val="left" w:pos="270"/>
        </w:tabs>
        <w:jc w:val="both"/>
        <w:rPr>
          <w:rFonts w:ascii="Times New Roman" w:hAnsi="Times New Roman" w:cs="Times New Roman"/>
          <w:color w:val="000000"/>
          <w:sz w:val="24"/>
          <w:szCs w:val="24"/>
        </w:rPr>
      </w:pPr>
    </w:p>
    <w:p w14:paraId="788EFD3C" w14:textId="77777777" w:rsidR="00327F53" w:rsidRDefault="00327F53" w:rsidP="00AB3C0B">
      <w:pPr>
        <w:numPr>
          <w:ilvl w:val="0"/>
          <w:numId w:val="49"/>
        </w:numPr>
        <w:pBdr>
          <w:top w:val="nil"/>
          <w:left w:val="nil"/>
          <w:bottom w:val="nil"/>
          <w:right w:val="nil"/>
          <w:between w:val="nil"/>
        </w:pBdr>
        <w:spacing w:after="0"/>
        <w:jc w:val="both"/>
        <w:rPr>
          <w:color w:val="000000"/>
          <w:sz w:val="24"/>
          <w:szCs w:val="24"/>
        </w:rPr>
      </w:pPr>
      <w:r>
        <w:rPr>
          <w:rFonts w:ascii="Cambria" w:eastAsia="Cambria" w:hAnsi="Cambria" w:cs="Cambria"/>
          <w:color w:val="000000"/>
          <w:sz w:val="24"/>
          <w:szCs w:val="24"/>
        </w:rPr>
        <w:t>Në nivel të aktiveve janë të planifikuara oraret për realizimin e garave në nivel shkollor,  prej të cilave do tu mundësohet nxënësve me anë  të zgjedhjes për pjesëmarrje në garat komunale, regjionale dhe shtetërore. Shkolla do të hartojë orar orientues për gara në bazë të gjeneratave sipas cikleve të mësimit. Plani global i aktiviteteve dhe pjesëtarëve në gara për vitin shkollor 2025-2026 do të bazohet  edhe sipas udhëzimeve të MASH, me plan aksional dhe aktivitete konkrete:</w:t>
      </w:r>
    </w:p>
    <w:p w14:paraId="2095D206" w14:textId="77777777" w:rsidR="00327F53" w:rsidRDefault="00327F53" w:rsidP="00AB3C0B">
      <w:pPr>
        <w:numPr>
          <w:ilvl w:val="0"/>
          <w:numId w:val="50"/>
        </w:numPr>
        <w:pBdr>
          <w:top w:val="nil"/>
          <w:left w:val="nil"/>
          <w:bottom w:val="nil"/>
          <w:right w:val="nil"/>
          <w:between w:val="nil"/>
        </w:pBdr>
        <w:spacing w:after="0"/>
        <w:jc w:val="both"/>
        <w:rPr>
          <w:color w:val="000000"/>
          <w:sz w:val="24"/>
          <w:szCs w:val="24"/>
        </w:rPr>
      </w:pPr>
      <w:r>
        <w:rPr>
          <w:rFonts w:ascii="Cambria" w:eastAsia="Cambria" w:hAnsi="Cambria" w:cs="Cambria"/>
          <w:color w:val="000000"/>
          <w:sz w:val="24"/>
          <w:szCs w:val="24"/>
        </w:rPr>
        <w:t>Pjesëmarrje në garat shkollore me plan të aktiveve profesionale</w:t>
      </w:r>
    </w:p>
    <w:p w14:paraId="2EA6E0F6" w14:textId="77777777" w:rsidR="00327F53" w:rsidRDefault="00327F53" w:rsidP="00AB3C0B">
      <w:pPr>
        <w:numPr>
          <w:ilvl w:val="0"/>
          <w:numId w:val="50"/>
        </w:numPr>
        <w:pBdr>
          <w:top w:val="nil"/>
          <w:left w:val="nil"/>
          <w:bottom w:val="nil"/>
          <w:right w:val="nil"/>
          <w:between w:val="nil"/>
        </w:pBdr>
        <w:spacing w:after="0"/>
        <w:jc w:val="both"/>
        <w:rPr>
          <w:color w:val="000000"/>
          <w:sz w:val="24"/>
          <w:szCs w:val="24"/>
        </w:rPr>
      </w:pPr>
      <w:r>
        <w:rPr>
          <w:rFonts w:ascii="Cambria" w:eastAsia="Cambria" w:hAnsi="Cambria" w:cs="Cambria"/>
          <w:color w:val="000000"/>
          <w:sz w:val="24"/>
          <w:szCs w:val="24"/>
        </w:rPr>
        <w:t xml:space="preserve">Pjesëmarrje në garat matematikë </w:t>
      </w:r>
      <w:r>
        <w:rPr>
          <w:rFonts w:ascii="Cambria" w:eastAsia="Cambria" w:hAnsi="Cambria" w:cs="Cambria"/>
          <w:b/>
          <w:color w:val="000000"/>
          <w:sz w:val="24"/>
          <w:szCs w:val="24"/>
        </w:rPr>
        <w:t>“Kengur”</w:t>
      </w:r>
    </w:p>
    <w:p w14:paraId="5310FA5C" w14:textId="77777777" w:rsidR="00327F53" w:rsidRDefault="00327F53" w:rsidP="00AB3C0B">
      <w:pPr>
        <w:numPr>
          <w:ilvl w:val="0"/>
          <w:numId w:val="50"/>
        </w:numPr>
        <w:pBdr>
          <w:top w:val="nil"/>
          <w:left w:val="nil"/>
          <w:bottom w:val="nil"/>
          <w:right w:val="nil"/>
          <w:between w:val="nil"/>
        </w:pBdr>
        <w:spacing w:after="0"/>
        <w:jc w:val="both"/>
        <w:rPr>
          <w:color w:val="000000"/>
          <w:sz w:val="24"/>
          <w:szCs w:val="24"/>
        </w:rPr>
      </w:pPr>
      <w:r>
        <w:rPr>
          <w:rFonts w:ascii="Cambria" w:eastAsia="Cambria" w:hAnsi="Cambria" w:cs="Cambria"/>
          <w:color w:val="000000"/>
          <w:sz w:val="24"/>
          <w:szCs w:val="24"/>
        </w:rPr>
        <w:t xml:space="preserve">Pjesëmarrje në organizimin e garave kolegjit privat </w:t>
      </w:r>
      <w:r>
        <w:rPr>
          <w:rFonts w:ascii="Cambria" w:eastAsia="Cambria" w:hAnsi="Cambria" w:cs="Cambria"/>
          <w:b/>
          <w:color w:val="000000"/>
          <w:sz w:val="24"/>
          <w:szCs w:val="24"/>
        </w:rPr>
        <w:t xml:space="preserve">“Jahja Kemal” </w:t>
      </w:r>
      <w:r>
        <w:rPr>
          <w:rFonts w:ascii="Cambria" w:eastAsia="Cambria" w:hAnsi="Cambria" w:cs="Cambria"/>
          <w:color w:val="000000"/>
          <w:sz w:val="24"/>
          <w:szCs w:val="24"/>
        </w:rPr>
        <w:t>në lëndë të caktuar</w:t>
      </w:r>
    </w:p>
    <w:p w14:paraId="4D616FB7" w14:textId="77777777" w:rsidR="00327F53" w:rsidRDefault="00327F53" w:rsidP="00AB3C0B">
      <w:pPr>
        <w:numPr>
          <w:ilvl w:val="0"/>
          <w:numId w:val="50"/>
        </w:numPr>
        <w:pBdr>
          <w:top w:val="nil"/>
          <w:left w:val="nil"/>
          <w:bottom w:val="nil"/>
          <w:right w:val="nil"/>
          <w:between w:val="nil"/>
        </w:pBdr>
        <w:spacing w:after="0"/>
        <w:jc w:val="both"/>
        <w:rPr>
          <w:color w:val="000000"/>
          <w:sz w:val="24"/>
          <w:szCs w:val="24"/>
        </w:rPr>
      </w:pPr>
      <w:r>
        <w:rPr>
          <w:rFonts w:ascii="Cambria" w:eastAsia="Cambria" w:hAnsi="Cambria" w:cs="Cambria"/>
          <w:color w:val="000000"/>
          <w:sz w:val="24"/>
          <w:szCs w:val="24"/>
        </w:rPr>
        <w:t>Pjesëmarrje në garat e artit dhe garat sportive si dhe aktivitete  për nder të “</w:t>
      </w:r>
      <w:r>
        <w:rPr>
          <w:rFonts w:ascii="Cambria" w:eastAsia="Cambria" w:hAnsi="Cambria" w:cs="Cambria"/>
          <w:b/>
          <w:color w:val="000000"/>
          <w:sz w:val="24"/>
          <w:szCs w:val="24"/>
        </w:rPr>
        <w:t>ditës së shkollës”</w:t>
      </w:r>
    </w:p>
    <w:p w14:paraId="2E07A695" w14:textId="77777777" w:rsidR="00327F53" w:rsidRDefault="00327F53" w:rsidP="00327F53">
      <w:pPr>
        <w:spacing w:after="0"/>
        <w:jc w:val="both"/>
        <w:rPr>
          <w:rFonts w:ascii="Cambria" w:eastAsia="Cambria" w:hAnsi="Cambria" w:cs="Cambria"/>
          <w:sz w:val="24"/>
          <w:szCs w:val="24"/>
        </w:rPr>
      </w:pPr>
      <w:r>
        <w:rPr>
          <w:rFonts w:ascii="Cambria" w:eastAsia="Cambria" w:hAnsi="Cambria" w:cs="Cambria"/>
          <w:sz w:val="24"/>
          <w:szCs w:val="24"/>
        </w:rPr>
        <w:t xml:space="preserve"> Të gjithë nxënësit do të jenë të përfshirë në të gjitha garat që do të organizohen nga shkolla dhe nga institucionet tjera që do di përgjigjen moshës së tyre.</w:t>
      </w:r>
    </w:p>
    <w:p w14:paraId="768E7991" w14:textId="77777777" w:rsidR="00327F53" w:rsidRDefault="00327F53" w:rsidP="00327F53">
      <w:pPr>
        <w:spacing w:after="0"/>
        <w:jc w:val="both"/>
        <w:rPr>
          <w:rFonts w:ascii="Cambria" w:eastAsia="Cambria" w:hAnsi="Cambria" w:cs="Cambria"/>
          <w:sz w:val="24"/>
          <w:szCs w:val="24"/>
        </w:rPr>
      </w:pPr>
      <w:r>
        <w:rPr>
          <w:rFonts w:ascii="Cambria" w:eastAsia="Cambria" w:hAnsi="Cambria" w:cs="Cambria"/>
          <w:sz w:val="24"/>
          <w:szCs w:val="24"/>
        </w:rPr>
        <w:t xml:space="preserve">Aktivet do të përcjellin konkurset në fusha të ndryshme të cilat u përgjigjen moshës dhe do të marrin pjesë me nxënës të talentuar apo prirje në fushat përkatëse. </w:t>
      </w:r>
    </w:p>
    <w:p w14:paraId="52DAAEE7" w14:textId="77777777" w:rsidR="00327F53" w:rsidRDefault="00327F53" w:rsidP="00327F53">
      <w:pPr>
        <w:spacing w:after="0"/>
        <w:jc w:val="both"/>
        <w:rPr>
          <w:rFonts w:ascii="Cambria" w:eastAsia="Cambria" w:hAnsi="Cambria" w:cs="Cambria"/>
          <w:sz w:val="24"/>
          <w:szCs w:val="24"/>
        </w:rPr>
      </w:pPr>
    </w:p>
    <w:p w14:paraId="2A74BE3E" w14:textId="77777777" w:rsidR="005109FC" w:rsidRDefault="005109FC" w:rsidP="00094EC7">
      <w:pPr>
        <w:pStyle w:val="ListParagraph"/>
        <w:tabs>
          <w:tab w:val="left" w:pos="270"/>
        </w:tabs>
        <w:ind w:left="360"/>
        <w:jc w:val="both"/>
        <w:rPr>
          <w:rFonts w:ascii="Times New Roman" w:hAnsi="Times New Roman" w:cs="Times New Roman"/>
          <w:color w:val="000000"/>
          <w:sz w:val="24"/>
          <w:szCs w:val="24"/>
        </w:rPr>
      </w:pPr>
    </w:p>
    <w:p w14:paraId="5BB320B2" w14:textId="77777777" w:rsidR="00B74644" w:rsidRDefault="00B74644" w:rsidP="00094EC7">
      <w:pPr>
        <w:pStyle w:val="ListParagraph"/>
        <w:tabs>
          <w:tab w:val="left" w:pos="270"/>
        </w:tabs>
        <w:ind w:left="360"/>
        <w:jc w:val="both"/>
        <w:rPr>
          <w:rFonts w:ascii="Times New Roman" w:hAnsi="Times New Roman" w:cs="Times New Roman"/>
          <w:color w:val="000000"/>
          <w:sz w:val="24"/>
          <w:szCs w:val="24"/>
        </w:rPr>
      </w:pPr>
    </w:p>
    <w:p w14:paraId="01FA3425" w14:textId="77777777" w:rsidR="00B74644" w:rsidRDefault="00B74644" w:rsidP="00094EC7">
      <w:pPr>
        <w:pStyle w:val="ListParagraph"/>
        <w:tabs>
          <w:tab w:val="left" w:pos="270"/>
        </w:tabs>
        <w:ind w:left="360"/>
        <w:jc w:val="both"/>
        <w:rPr>
          <w:rFonts w:ascii="Times New Roman" w:hAnsi="Times New Roman" w:cs="Times New Roman"/>
          <w:color w:val="000000"/>
          <w:sz w:val="24"/>
          <w:szCs w:val="24"/>
        </w:rPr>
      </w:pPr>
    </w:p>
    <w:p w14:paraId="76AF1CFF" w14:textId="77777777" w:rsidR="00B74644" w:rsidRDefault="00B74644" w:rsidP="00094EC7">
      <w:pPr>
        <w:pStyle w:val="ListParagraph"/>
        <w:tabs>
          <w:tab w:val="left" w:pos="270"/>
        </w:tabs>
        <w:ind w:left="360"/>
        <w:jc w:val="both"/>
        <w:rPr>
          <w:rFonts w:ascii="Times New Roman" w:hAnsi="Times New Roman" w:cs="Times New Roman"/>
          <w:color w:val="000000"/>
          <w:sz w:val="24"/>
          <w:szCs w:val="24"/>
        </w:rPr>
      </w:pPr>
    </w:p>
    <w:p w14:paraId="36F84D43" w14:textId="77777777" w:rsidR="00B74644" w:rsidRDefault="00B74644" w:rsidP="00094EC7">
      <w:pPr>
        <w:pStyle w:val="ListParagraph"/>
        <w:tabs>
          <w:tab w:val="left" w:pos="270"/>
        </w:tabs>
        <w:ind w:left="360"/>
        <w:jc w:val="both"/>
        <w:rPr>
          <w:rFonts w:ascii="Times New Roman" w:hAnsi="Times New Roman" w:cs="Times New Roman"/>
          <w:color w:val="000000"/>
          <w:sz w:val="24"/>
          <w:szCs w:val="24"/>
        </w:rPr>
      </w:pPr>
    </w:p>
    <w:p w14:paraId="6EB8E006" w14:textId="77777777" w:rsidR="00B74644" w:rsidRDefault="00B74644" w:rsidP="00094EC7">
      <w:pPr>
        <w:pStyle w:val="ListParagraph"/>
        <w:tabs>
          <w:tab w:val="left" w:pos="270"/>
        </w:tabs>
        <w:ind w:left="360"/>
        <w:jc w:val="both"/>
        <w:rPr>
          <w:rFonts w:ascii="Times New Roman" w:hAnsi="Times New Roman" w:cs="Times New Roman"/>
          <w:color w:val="000000"/>
          <w:sz w:val="24"/>
          <w:szCs w:val="24"/>
        </w:rPr>
      </w:pPr>
    </w:p>
    <w:p w14:paraId="45773A78" w14:textId="77777777" w:rsidR="00B74644" w:rsidRDefault="00B74644" w:rsidP="00094EC7">
      <w:pPr>
        <w:pStyle w:val="ListParagraph"/>
        <w:tabs>
          <w:tab w:val="left" w:pos="270"/>
        </w:tabs>
        <w:ind w:left="360"/>
        <w:jc w:val="both"/>
        <w:rPr>
          <w:rFonts w:ascii="Times New Roman" w:hAnsi="Times New Roman" w:cs="Times New Roman"/>
          <w:color w:val="000000"/>
          <w:sz w:val="24"/>
          <w:szCs w:val="24"/>
        </w:rPr>
      </w:pPr>
    </w:p>
    <w:p w14:paraId="0A0AE3D7" w14:textId="77777777" w:rsidR="00B74644" w:rsidRDefault="00B74644" w:rsidP="00094EC7">
      <w:pPr>
        <w:pStyle w:val="ListParagraph"/>
        <w:tabs>
          <w:tab w:val="left" w:pos="270"/>
        </w:tabs>
        <w:ind w:left="360"/>
        <w:jc w:val="both"/>
        <w:rPr>
          <w:rFonts w:ascii="Times New Roman" w:hAnsi="Times New Roman" w:cs="Times New Roman"/>
          <w:color w:val="000000"/>
          <w:sz w:val="24"/>
          <w:szCs w:val="24"/>
        </w:rPr>
      </w:pPr>
    </w:p>
    <w:p w14:paraId="5ED36534" w14:textId="77777777" w:rsidR="005109FC" w:rsidRDefault="005109FC" w:rsidP="009F14BC">
      <w:pPr>
        <w:pStyle w:val="ListParagraph"/>
        <w:tabs>
          <w:tab w:val="left" w:pos="270"/>
        </w:tabs>
        <w:ind w:left="0"/>
        <w:jc w:val="both"/>
        <w:rPr>
          <w:rFonts w:ascii="Times New Roman" w:hAnsi="Times New Roman" w:cs="Times New Roman"/>
          <w:color w:val="000000"/>
          <w:sz w:val="24"/>
          <w:szCs w:val="24"/>
        </w:rPr>
      </w:pPr>
    </w:p>
    <w:p w14:paraId="6EDE5B46" w14:textId="77777777" w:rsidR="005109FC" w:rsidRPr="00AC0941" w:rsidRDefault="005109FC" w:rsidP="00094EC7">
      <w:pPr>
        <w:pStyle w:val="ListParagraph"/>
        <w:tabs>
          <w:tab w:val="left" w:pos="270"/>
        </w:tabs>
        <w:ind w:left="360"/>
        <w:jc w:val="both"/>
        <w:rPr>
          <w:rFonts w:ascii="Times New Roman" w:hAnsi="Times New Roman" w:cs="Times New Roman"/>
          <w:color w:val="000000"/>
          <w:sz w:val="24"/>
          <w:szCs w:val="24"/>
        </w:rPr>
      </w:pPr>
    </w:p>
    <w:p w14:paraId="63606F09" w14:textId="77777777" w:rsidR="0049663E" w:rsidRPr="002A2354" w:rsidRDefault="00C47A3A" w:rsidP="00AB3C0B">
      <w:pPr>
        <w:pStyle w:val="ListParagraph"/>
        <w:numPr>
          <w:ilvl w:val="0"/>
          <w:numId w:val="3"/>
        </w:numPr>
        <w:shd w:val="clear" w:color="auto" w:fill="FFFFFF"/>
        <w:ind w:left="270"/>
        <w:jc w:val="both"/>
        <w:rPr>
          <w:rFonts w:ascii="Times New Roman" w:hAnsi="Times New Roman" w:cs="Times New Roman"/>
          <w:b/>
          <w:i/>
          <w:color w:val="1F497D"/>
          <w:sz w:val="24"/>
          <w:szCs w:val="24"/>
        </w:rPr>
      </w:pPr>
      <w:r>
        <w:rPr>
          <w:rFonts w:ascii="Times New Roman" w:hAnsi="Times New Roman" w:cs="Times New Roman"/>
          <w:b/>
          <w:i/>
          <w:color w:val="1F497D"/>
          <w:sz w:val="24"/>
          <w:szCs w:val="24"/>
        </w:rPr>
        <w:t>Puna e dobishme shoqërore (humanitare)</w:t>
      </w:r>
    </w:p>
    <w:p w14:paraId="0590879C" w14:textId="77777777" w:rsidR="008B1320" w:rsidRPr="00E435A1" w:rsidRDefault="008B1320" w:rsidP="00AB3C0B">
      <w:pPr>
        <w:pStyle w:val="ListParagraph"/>
        <w:numPr>
          <w:ilvl w:val="0"/>
          <w:numId w:val="3"/>
        </w:numPr>
        <w:shd w:val="clear" w:color="auto" w:fill="FFFFFF"/>
        <w:ind w:left="27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Puna e dobishme shoqërore është pjesë e edukimit të nxënësve duke u përfshirë në aktivitete të ndryshme, aksione humanitare që nënkupton: grumbullimin e mjeteve materiale, donacion për veshmbathje, donacion shkollor, riciklim të materialeve të ndryshme, rregullim të oborrit shkollor me qëllim të zhvillimit të interesit tek nxënësit për përfshirje në punë të dobishme dhe kën</w:t>
      </w:r>
      <w:r w:rsidR="00CE2401">
        <w:rPr>
          <w:rFonts w:ascii="Times New Roman" w:hAnsi="Times New Roman" w:cs="Times New Roman"/>
          <w:b/>
          <w:i/>
          <w:color w:val="000000"/>
          <w:sz w:val="24"/>
          <w:szCs w:val="24"/>
        </w:rPr>
        <w:t xml:space="preserve">aqësi në punë, nxitje të humanitetit dhe solidaritetit tek nxënësit </w:t>
      </w:r>
      <w:r w:rsidR="001709D6">
        <w:rPr>
          <w:rFonts w:ascii="Times New Roman" w:hAnsi="Times New Roman" w:cs="Times New Roman"/>
          <w:b/>
          <w:i/>
          <w:color w:val="FF0000"/>
          <w:sz w:val="24"/>
          <w:szCs w:val="24"/>
        </w:rPr>
        <w:t>.</w:t>
      </w:r>
    </w:p>
    <w:p w14:paraId="14AF2F43" w14:textId="77777777" w:rsidR="00765066" w:rsidRPr="003817CE" w:rsidRDefault="006A7266" w:rsidP="00AB3C0B">
      <w:pPr>
        <w:pStyle w:val="ListParagraph"/>
        <w:numPr>
          <w:ilvl w:val="0"/>
          <w:numId w:val="5"/>
        </w:numPr>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Punët e dobishme janë të karakterit të punës shfrytëzuese shoqërore ku nxënësit do të përfshinë aktivitete gjatë realizimit në shkollë dhe në rrethin lokal me pjesëmarrje aktive në aksione të ndryshme solidare të cilat kanë rëndësi më të gjerë shoqërore dhe dhënien e ndihmës sipas nevojës, aksionet punuese në dhe jashtë shkollës rregullimin e shkollës, mësonjëtoreve kopshtit shkollor etj. </w:t>
      </w:r>
    </w:p>
    <w:p w14:paraId="1FB4CAAC" w14:textId="77777777" w:rsidR="002F7DB2" w:rsidRDefault="002F7DB2" w:rsidP="00AB3C0B">
      <w:pPr>
        <w:pStyle w:val="ListParagraph"/>
        <w:numPr>
          <w:ilvl w:val="0"/>
          <w:numId w:val="5"/>
        </w:num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 qëllim te nxënësit të zhvillohet raporti pozitiv ndaj punës, shprehitë si dhe mirëmbajtja e higjienës në shkollë dhe në rrethinë.</w:t>
      </w:r>
    </w:p>
    <w:p w14:paraId="75CFFE33" w14:textId="77777777" w:rsidR="00094EC7" w:rsidRPr="000D4313" w:rsidRDefault="00094EC7" w:rsidP="00094EC7">
      <w:pPr>
        <w:pStyle w:val="ListParagraph"/>
        <w:ind w:left="0"/>
        <w:jc w:val="both"/>
        <w:rPr>
          <w:rFonts w:ascii="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241"/>
        <w:gridCol w:w="4253"/>
      </w:tblGrid>
      <w:tr w:rsidR="00A844F8" w:rsidRPr="00D06ABE" w14:paraId="3DADBE0E" w14:textId="77777777" w:rsidTr="00D06ABE">
        <w:tc>
          <w:tcPr>
            <w:tcW w:w="4332" w:type="dxa"/>
          </w:tcPr>
          <w:p w14:paraId="4757E2F0"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AKTIVITET</w:t>
            </w:r>
          </w:p>
        </w:tc>
        <w:tc>
          <w:tcPr>
            <w:tcW w:w="4332" w:type="dxa"/>
          </w:tcPr>
          <w:p w14:paraId="11A9E722"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BARTËS</w:t>
            </w:r>
          </w:p>
        </w:tc>
        <w:tc>
          <w:tcPr>
            <w:tcW w:w="4332" w:type="dxa"/>
          </w:tcPr>
          <w:p w14:paraId="3E14C3F1"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KOHA E REALIZIMIT</w:t>
            </w:r>
          </w:p>
        </w:tc>
      </w:tr>
      <w:tr w:rsidR="00A844F8" w:rsidRPr="00D06ABE" w14:paraId="22CCA3E6" w14:textId="77777777" w:rsidTr="00D06ABE">
        <w:tc>
          <w:tcPr>
            <w:tcW w:w="4332" w:type="dxa"/>
          </w:tcPr>
          <w:p w14:paraId="4D610031" w14:textId="77777777" w:rsidR="00A844F8" w:rsidRPr="00D06ABE" w:rsidRDefault="00A844F8" w:rsidP="00AB3C0B">
            <w:pPr>
              <w:pStyle w:val="ListParagraph"/>
              <w:numPr>
                <w:ilvl w:val="0"/>
                <w:numId w:val="30"/>
              </w:numPr>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Aktivitet-donacion material nga nxënësit për Kryqin e Kuq</w:t>
            </w:r>
          </w:p>
        </w:tc>
        <w:tc>
          <w:tcPr>
            <w:tcW w:w="4332" w:type="dxa"/>
          </w:tcPr>
          <w:p w14:paraId="1D51413A"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Nxënësit e shkollës</w:t>
            </w:r>
          </w:p>
        </w:tc>
        <w:tc>
          <w:tcPr>
            <w:tcW w:w="4332" w:type="dxa"/>
          </w:tcPr>
          <w:p w14:paraId="51401759"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“Dita e urisë” - 17-23 tetor</w:t>
            </w:r>
          </w:p>
        </w:tc>
      </w:tr>
      <w:tr w:rsidR="00A844F8" w:rsidRPr="00D06ABE" w14:paraId="7C264163" w14:textId="77777777" w:rsidTr="00D06ABE">
        <w:tc>
          <w:tcPr>
            <w:tcW w:w="4332" w:type="dxa"/>
          </w:tcPr>
          <w:p w14:paraId="1FB87DFB" w14:textId="77777777" w:rsidR="00A844F8" w:rsidRPr="00D06ABE" w:rsidRDefault="00A844F8" w:rsidP="00AB3C0B">
            <w:pPr>
              <w:pStyle w:val="ListParagraph"/>
              <w:numPr>
                <w:ilvl w:val="0"/>
                <w:numId w:val="30"/>
              </w:numPr>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Reciklimi të plastikave dhe letrës</w:t>
            </w:r>
          </w:p>
        </w:tc>
        <w:tc>
          <w:tcPr>
            <w:tcW w:w="4332" w:type="dxa"/>
          </w:tcPr>
          <w:p w14:paraId="03C5CE58"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Nxënësit IV – VI</w:t>
            </w:r>
          </w:p>
        </w:tc>
        <w:tc>
          <w:tcPr>
            <w:tcW w:w="4332" w:type="dxa"/>
          </w:tcPr>
          <w:p w14:paraId="5689B65F"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“Dita e planetit tokë” - 22 prill</w:t>
            </w:r>
          </w:p>
        </w:tc>
      </w:tr>
      <w:tr w:rsidR="00A844F8" w:rsidRPr="00D06ABE" w14:paraId="0427A462" w14:textId="77777777" w:rsidTr="00D06ABE">
        <w:tc>
          <w:tcPr>
            <w:tcW w:w="4332" w:type="dxa"/>
          </w:tcPr>
          <w:p w14:paraId="62A75BDD" w14:textId="77777777" w:rsidR="00A844F8" w:rsidRPr="00D06ABE" w:rsidRDefault="00A844F8" w:rsidP="00AB3C0B">
            <w:pPr>
              <w:pStyle w:val="ListParagraph"/>
              <w:numPr>
                <w:ilvl w:val="0"/>
                <w:numId w:val="30"/>
              </w:numPr>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lastRenderedPageBreak/>
              <w:t>Rregullimin e oborrit shkollor</w:t>
            </w:r>
          </w:p>
        </w:tc>
        <w:tc>
          <w:tcPr>
            <w:tcW w:w="4332" w:type="dxa"/>
          </w:tcPr>
          <w:p w14:paraId="497C1283" w14:textId="77777777" w:rsidR="00A844F8" w:rsidRPr="00D06ABE" w:rsidRDefault="001C3871" w:rsidP="00D06ABE">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Nxënë</w:t>
            </w:r>
            <w:r w:rsidR="00A844F8" w:rsidRPr="00D06ABE">
              <w:rPr>
                <w:rFonts w:ascii="Times New Roman" w:hAnsi="Times New Roman" w:cs="Times New Roman"/>
                <w:color w:val="000000"/>
                <w:sz w:val="24"/>
                <w:szCs w:val="24"/>
              </w:rPr>
              <w:t>sit IV – IX</w:t>
            </w:r>
          </w:p>
        </w:tc>
        <w:tc>
          <w:tcPr>
            <w:tcW w:w="4332" w:type="dxa"/>
          </w:tcPr>
          <w:p w14:paraId="37DF14A4" w14:textId="77777777" w:rsidR="00A844F8" w:rsidRPr="00D06ABE" w:rsidRDefault="00A844F8" w:rsidP="00D06ABE">
            <w:pPr>
              <w:pStyle w:val="ListParagraph"/>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“Dita ekologjike” – 21 mars</w:t>
            </w:r>
          </w:p>
        </w:tc>
      </w:tr>
      <w:tr w:rsidR="001C3871" w:rsidRPr="00D06ABE" w14:paraId="66AEB1B7" w14:textId="77777777" w:rsidTr="00D06ABE">
        <w:tc>
          <w:tcPr>
            <w:tcW w:w="4332" w:type="dxa"/>
          </w:tcPr>
          <w:p w14:paraId="7FD9FE0B" w14:textId="77777777" w:rsidR="001C3871" w:rsidRPr="00D06ABE" w:rsidRDefault="001C3871" w:rsidP="00AB3C0B">
            <w:pPr>
              <w:pStyle w:val="ListParagraph"/>
              <w:numPr>
                <w:ilvl w:val="0"/>
                <w:numId w:val="30"/>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Realizimi i aksionit – Ndihmë financiare nga nxënësit dedikuar nxënësve me status të ulët social </w:t>
            </w:r>
          </w:p>
        </w:tc>
        <w:tc>
          <w:tcPr>
            <w:tcW w:w="4332" w:type="dxa"/>
          </w:tcPr>
          <w:p w14:paraId="68F3DFE8" w14:textId="77777777" w:rsidR="001C3871" w:rsidRPr="00D06ABE" w:rsidRDefault="001C3871" w:rsidP="00D65E55">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Nxënësit </w:t>
            </w:r>
            <w:r w:rsidRPr="00D06ABE">
              <w:rPr>
                <w:rFonts w:ascii="Times New Roman" w:hAnsi="Times New Roman" w:cs="Times New Roman"/>
                <w:color w:val="000000"/>
                <w:sz w:val="24"/>
                <w:szCs w:val="24"/>
              </w:rPr>
              <w:t>V</w:t>
            </w:r>
            <w:r>
              <w:rPr>
                <w:rFonts w:ascii="Times New Roman" w:hAnsi="Times New Roman" w:cs="Times New Roman"/>
                <w:color w:val="000000"/>
                <w:sz w:val="24"/>
                <w:szCs w:val="24"/>
              </w:rPr>
              <w:t>I</w:t>
            </w:r>
            <w:r w:rsidRPr="00D06ABE">
              <w:rPr>
                <w:rFonts w:ascii="Times New Roman" w:hAnsi="Times New Roman" w:cs="Times New Roman"/>
                <w:color w:val="000000"/>
                <w:sz w:val="24"/>
                <w:szCs w:val="24"/>
              </w:rPr>
              <w:t xml:space="preserve"> – IX</w:t>
            </w:r>
          </w:p>
        </w:tc>
        <w:tc>
          <w:tcPr>
            <w:tcW w:w="4332" w:type="dxa"/>
          </w:tcPr>
          <w:p w14:paraId="6EE1C77B" w14:textId="77777777" w:rsidR="001C3871" w:rsidRPr="00D06ABE" w:rsidRDefault="001C3871" w:rsidP="00D06ABE">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“Java botërore e varfërisë ” – 17 tetor </w:t>
            </w:r>
          </w:p>
        </w:tc>
      </w:tr>
    </w:tbl>
    <w:p w14:paraId="56E4B962" w14:textId="77777777" w:rsidR="00094EC7" w:rsidRDefault="00094EC7" w:rsidP="00CE2401">
      <w:pPr>
        <w:pStyle w:val="ListParagraph"/>
        <w:ind w:left="0"/>
        <w:jc w:val="both"/>
        <w:rPr>
          <w:rFonts w:ascii="Times New Roman" w:hAnsi="Times New Roman" w:cs="Times New Roman"/>
          <w:color w:val="000000"/>
          <w:sz w:val="24"/>
          <w:szCs w:val="24"/>
        </w:rPr>
      </w:pPr>
    </w:p>
    <w:p w14:paraId="3528C341" w14:textId="77777777" w:rsidR="00904F72" w:rsidRDefault="00904F72" w:rsidP="00CE2401">
      <w:pPr>
        <w:pStyle w:val="ListParagraph"/>
        <w:ind w:left="0"/>
        <w:jc w:val="both"/>
        <w:rPr>
          <w:rFonts w:ascii="Times New Roman" w:hAnsi="Times New Roman" w:cs="Times New Roman"/>
          <w:color w:val="000000"/>
          <w:sz w:val="24"/>
          <w:szCs w:val="24"/>
        </w:rPr>
      </w:pPr>
    </w:p>
    <w:p w14:paraId="1C50E55D" w14:textId="77777777" w:rsidR="00904F72" w:rsidRDefault="00904F72" w:rsidP="00CE2401">
      <w:pPr>
        <w:pStyle w:val="ListParagraph"/>
        <w:ind w:left="0"/>
        <w:jc w:val="both"/>
        <w:rPr>
          <w:rFonts w:ascii="Times New Roman" w:hAnsi="Times New Roman" w:cs="Times New Roman"/>
          <w:color w:val="000000"/>
          <w:sz w:val="24"/>
          <w:szCs w:val="24"/>
        </w:rPr>
      </w:pPr>
    </w:p>
    <w:p w14:paraId="36CD288C" w14:textId="77777777" w:rsidR="00904F72" w:rsidRDefault="00904F72" w:rsidP="00CE2401">
      <w:pPr>
        <w:pStyle w:val="ListParagraph"/>
        <w:ind w:left="0"/>
        <w:jc w:val="both"/>
        <w:rPr>
          <w:rFonts w:ascii="Times New Roman" w:hAnsi="Times New Roman" w:cs="Times New Roman"/>
          <w:color w:val="000000"/>
          <w:sz w:val="24"/>
          <w:szCs w:val="24"/>
        </w:rPr>
      </w:pPr>
    </w:p>
    <w:p w14:paraId="1FA8C0C4" w14:textId="77777777" w:rsidR="00765066" w:rsidRPr="000D4313" w:rsidRDefault="00765066" w:rsidP="00CE2401">
      <w:pPr>
        <w:pStyle w:val="ListParagraph"/>
        <w:ind w:left="0"/>
        <w:jc w:val="both"/>
        <w:rPr>
          <w:rFonts w:ascii="Times New Roman" w:hAnsi="Times New Roman" w:cs="Times New Roman"/>
          <w:color w:val="000000"/>
          <w:sz w:val="24"/>
          <w:szCs w:val="24"/>
        </w:rPr>
      </w:pPr>
    </w:p>
    <w:p w14:paraId="27F7E2B7" w14:textId="77777777" w:rsidR="00E435A1" w:rsidRPr="0074256A" w:rsidRDefault="00E435A1" w:rsidP="00AB3C0B">
      <w:pPr>
        <w:pStyle w:val="ListParagraph"/>
        <w:numPr>
          <w:ilvl w:val="0"/>
          <w:numId w:val="1"/>
        </w:numPr>
        <w:tabs>
          <w:tab w:val="num" w:pos="-360"/>
          <w:tab w:val="left" w:pos="90"/>
        </w:tabs>
        <w:ind w:left="450" w:hanging="450"/>
        <w:rPr>
          <w:rFonts w:ascii="Times New Roman" w:hAnsi="Times New Roman" w:cs="Times New Roman"/>
          <w:b/>
          <w:color w:val="000000"/>
          <w:sz w:val="28"/>
          <w:szCs w:val="28"/>
        </w:rPr>
      </w:pPr>
      <w:r w:rsidRPr="00CE2401">
        <w:rPr>
          <w:rFonts w:ascii="Times New Roman" w:hAnsi="Times New Roman" w:cs="Times New Roman"/>
          <w:b/>
          <w:color w:val="000000"/>
          <w:sz w:val="28"/>
          <w:szCs w:val="28"/>
        </w:rPr>
        <w:t xml:space="preserve">11. </w:t>
      </w:r>
      <w:r w:rsidR="00E06978" w:rsidRPr="00CE2401">
        <w:rPr>
          <w:rFonts w:ascii="Times New Roman" w:hAnsi="Times New Roman" w:cs="Times New Roman"/>
          <w:b/>
          <w:color w:val="000000"/>
          <w:sz w:val="28"/>
          <w:szCs w:val="28"/>
        </w:rPr>
        <w:t xml:space="preserve">Përkrahja </w:t>
      </w:r>
      <w:r w:rsidR="0049663E" w:rsidRPr="00CE2401">
        <w:rPr>
          <w:rFonts w:ascii="Times New Roman" w:hAnsi="Times New Roman" w:cs="Times New Roman"/>
          <w:b/>
          <w:color w:val="000000"/>
          <w:sz w:val="28"/>
          <w:szCs w:val="28"/>
        </w:rPr>
        <w:t>e nxënësve</w:t>
      </w:r>
    </w:p>
    <w:p w14:paraId="6BC15334" w14:textId="77777777" w:rsidR="009A56DC" w:rsidRPr="009A56DC" w:rsidRDefault="009A56DC" w:rsidP="00AB3C0B">
      <w:pPr>
        <w:pStyle w:val="ListParagraph"/>
        <w:numPr>
          <w:ilvl w:val="0"/>
          <w:numId w:val="3"/>
        </w:numPr>
        <w:tabs>
          <w:tab w:val="left" w:pos="-90"/>
        </w:tabs>
        <w:ind w:left="360"/>
        <w:jc w:val="both"/>
        <w:rPr>
          <w:rFonts w:ascii="Times New Roman" w:hAnsi="Times New Roman" w:cs="Times New Roman"/>
          <w:b/>
          <w:i/>
          <w:color w:val="548DD4"/>
          <w:sz w:val="24"/>
          <w:szCs w:val="24"/>
        </w:rPr>
      </w:pPr>
      <w:r w:rsidRPr="009A56DC">
        <w:rPr>
          <w:rFonts w:ascii="Times New Roman" w:hAnsi="Times New Roman" w:cs="Times New Roman"/>
          <w:b/>
          <w:i/>
          <w:color w:val="548DD4"/>
          <w:sz w:val="24"/>
          <w:szCs w:val="24"/>
        </w:rPr>
        <w:t>Të arriturat e nxënësve</w:t>
      </w:r>
    </w:p>
    <w:p w14:paraId="72A1F217"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Në shkollën tonë subjekt kryesor në realizimin e procesit mësimor janë nxënësit me çka shkolla i ndërmer të gjitha aktivitetet që tu mundësojë kushte të mira dhe mundësi për arritje të rezultateve mësimore me çka udhëheqet evidenca e përparimit të arriturave, rregullshmërisë dhe sjelljes për zhvillimin e tyre social, emocional dhe intelektual. Promovimi i të arriturave të nxënësve në shkollë diskutohet në këshill të arsimtarëve, këshillin e shkollës, prindor dhe në raportet e punës për analiza të ndryshme.</w:t>
      </w:r>
    </w:p>
    <w:p w14:paraId="49D15477"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Në këtë vit shkollor shkolla do të hartojë plan të veçantë financiarë për pjesëmarrjen e nxënësve në gara dhe arsimtarëve me çka do të vij në shprehje motivimi nxitja në formë të lëvdatave dhe shpërblimeve tjera konform rregullores së punës..</w:t>
      </w:r>
      <w:r>
        <w:rPr>
          <w:rFonts w:ascii="Times New Roman" w:hAnsi="Times New Roman"/>
          <w:b/>
          <w:i/>
          <w:color w:val="000000"/>
          <w:sz w:val="24"/>
          <w:szCs w:val="24"/>
        </w:rPr>
        <w:t xml:space="preserve"> </w:t>
      </w:r>
    </w:p>
    <w:p w14:paraId="7EA239A9"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 xml:space="preserve">Në vitin shkollor 2024 / 2025 numri i përgjithshëm i nxënësve është </w:t>
      </w:r>
      <w:r w:rsidR="005E536E">
        <w:rPr>
          <w:rFonts w:ascii="Times New Roman" w:hAnsi="Times New Roman"/>
          <w:color w:val="000000"/>
          <w:sz w:val="24"/>
          <w:szCs w:val="24"/>
        </w:rPr>
        <w:t>326</w:t>
      </w:r>
      <w:r>
        <w:rPr>
          <w:rFonts w:ascii="Times New Roman" w:hAnsi="Times New Roman"/>
          <w:color w:val="000000"/>
          <w:sz w:val="24"/>
          <w:szCs w:val="24"/>
        </w:rPr>
        <w:t xml:space="preserve"> prej të cilëve  M-</w:t>
      </w:r>
      <w:r w:rsidR="005E536E">
        <w:rPr>
          <w:rFonts w:ascii="Times New Roman" w:hAnsi="Times New Roman"/>
          <w:color w:val="000000"/>
          <w:sz w:val="24"/>
          <w:szCs w:val="24"/>
        </w:rPr>
        <w:t>163</w:t>
      </w:r>
      <w:r>
        <w:rPr>
          <w:rFonts w:ascii="Times New Roman" w:hAnsi="Times New Roman"/>
          <w:color w:val="000000"/>
          <w:sz w:val="24"/>
          <w:szCs w:val="24"/>
        </w:rPr>
        <w:t xml:space="preserve"> dhe F-</w:t>
      </w:r>
      <w:r w:rsidR="005E536E">
        <w:rPr>
          <w:rFonts w:ascii="Times New Roman" w:hAnsi="Times New Roman"/>
          <w:color w:val="000000"/>
          <w:sz w:val="24"/>
          <w:szCs w:val="24"/>
        </w:rPr>
        <w:t>163</w:t>
      </w:r>
    </w:p>
    <w:p w14:paraId="308AFFD5"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 xml:space="preserve">Sjellja </w:t>
      </w:r>
      <w:r>
        <w:rPr>
          <w:rFonts w:ascii="Times New Roman" w:hAnsi="Times New Roman"/>
          <w:b/>
          <w:color w:val="000000"/>
          <w:sz w:val="24"/>
          <w:szCs w:val="24"/>
        </w:rPr>
        <w:t xml:space="preserve">shembullore </w:t>
      </w:r>
      <w:r>
        <w:rPr>
          <w:rFonts w:ascii="Times New Roman" w:hAnsi="Times New Roman"/>
          <w:color w:val="000000"/>
          <w:sz w:val="24"/>
          <w:szCs w:val="24"/>
        </w:rPr>
        <w:t>3</w:t>
      </w:r>
      <w:r w:rsidR="00B622E0">
        <w:rPr>
          <w:rFonts w:ascii="Times New Roman" w:hAnsi="Times New Roman"/>
          <w:color w:val="000000"/>
          <w:sz w:val="24"/>
          <w:szCs w:val="24"/>
        </w:rPr>
        <w:t>26</w:t>
      </w:r>
      <w:r>
        <w:rPr>
          <w:rFonts w:ascii="Times New Roman" w:hAnsi="Times New Roman"/>
          <w:color w:val="000000"/>
          <w:sz w:val="24"/>
          <w:szCs w:val="24"/>
        </w:rPr>
        <w:t xml:space="preserve"> nxënës</w:t>
      </w:r>
      <w:r>
        <w:rPr>
          <w:rFonts w:ascii="Times New Roman" w:hAnsi="Times New Roman"/>
          <w:b/>
          <w:color w:val="000000"/>
          <w:sz w:val="24"/>
          <w:szCs w:val="24"/>
        </w:rPr>
        <w:t>.</w:t>
      </w:r>
      <w:r>
        <w:rPr>
          <w:rFonts w:ascii="Times New Roman" w:hAnsi="Times New Roman"/>
          <w:color w:val="000000"/>
          <w:sz w:val="24"/>
          <w:szCs w:val="24"/>
        </w:rPr>
        <w:t xml:space="preserve">  Nota mesatare në nivel të shkollës është 4.1 si dhe shkolla ka të dhëna të mjaftueshme për suksesin e nxënësve, analiza krahasuese për vite me rradhë.</w:t>
      </w:r>
    </w:p>
    <w:p w14:paraId="5F855689"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Me qëllim të realizimit të suksesshëm të të arriturave të nxënësve nga evaluimet e mëparshme  ekipi për përcjelljen e të arriturave të nxënësve do të punojë për përcjelljen e kualitetit dhe aktiviteteve të parapara me:</w:t>
      </w:r>
    </w:p>
    <w:p w14:paraId="19559C8A"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lastRenderedPageBreak/>
        <w:t>-Planet dhe programet e realizimit të mësimit, shtues dhe plotësues</w:t>
      </w:r>
    </w:p>
    <w:p w14:paraId="04631AA6"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-Planet dhe programet e aktiviteteve të lira për nxënës</w:t>
      </w:r>
    </w:p>
    <w:p w14:paraId="690214D7"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 xml:space="preserve">-Planin dhe programin për punë me nxënës me nevoja të veçanta dhe të talentuar </w:t>
      </w:r>
    </w:p>
    <w:p w14:paraId="0FE66156" w14:textId="77777777" w:rsidR="0074256A" w:rsidRDefault="0074256A" w:rsidP="00AB3C0B">
      <w:pPr>
        <w:numPr>
          <w:ilvl w:val="0"/>
          <w:numId w:val="3"/>
        </w:numPr>
        <w:pBdr>
          <w:top w:val="nil"/>
          <w:left w:val="nil"/>
          <w:bottom w:val="nil"/>
          <w:right w:val="nil"/>
          <w:between w:val="nil"/>
        </w:pBdr>
        <w:tabs>
          <w:tab w:val="left" w:pos="-90"/>
        </w:tabs>
        <w:jc w:val="both"/>
        <w:rPr>
          <w:rFonts w:ascii="Times New Roman" w:hAnsi="Times New Roman"/>
          <w:color w:val="000000"/>
          <w:sz w:val="24"/>
          <w:szCs w:val="24"/>
        </w:rPr>
      </w:pPr>
      <w:r>
        <w:rPr>
          <w:rFonts w:ascii="Times New Roman" w:hAnsi="Times New Roman"/>
          <w:color w:val="000000"/>
          <w:sz w:val="24"/>
          <w:szCs w:val="24"/>
        </w:rPr>
        <w:t xml:space="preserve">Kujdes të veçant do ti kushtohet realizimit të orëve të OBK – së, në tri periudhat e  arsimit ku një numër i madh i orëve nga tema të caktuara nga programi” Shkathtësi jetësore- edukimit për zhvillimin social, emocional dhe intelektual të nxënësit”. </w:t>
      </w:r>
    </w:p>
    <w:p w14:paraId="1430E2EE" w14:textId="77777777" w:rsidR="0021080A" w:rsidRDefault="0021080A" w:rsidP="00E726D6">
      <w:pPr>
        <w:pStyle w:val="ListParagraph"/>
        <w:tabs>
          <w:tab w:val="left" w:pos="-90"/>
        </w:tabs>
        <w:ind w:left="0"/>
        <w:jc w:val="both"/>
        <w:rPr>
          <w:rFonts w:ascii="Times New Roman" w:hAnsi="Times New Roman" w:cs="Times New Roman"/>
          <w:b/>
          <w:i/>
          <w:color w:val="1F497D"/>
          <w:sz w:val="24"/>
          <w:szCs w:val="24"/>
        </w:rPr>
      </w:pPr>
    </w:p>
    <w:p w14:paraId="327E9143" w14:textId="77777777" w:rsidR="001058AE" w:rsidRDefault="001058AE" w:rsidP="00E726D6">
      <w:pPr>
        <w:pStyle w:val="ListParagraph"/>
        <w:tabs>
          <w:tab w:val="left" w:pos="-90"/>
        </w:tabs>
        <w:ind w:left="0"/>
        <w:jc w:val="both"/>
        <w:rPr>
          <w:rFonts w:ascii="Times New Roman" w:hAnsi="Times New Roman" w:cs="Times New Roman"/>
          <w:b/>
          <w:i/>
          <w:color w:val="1F497D"/>
          <w:sz w:val="24"/>
          <w:szCs w:val="24"/>
        </w:rPr>
      </w:pPr>
    </w:p>
    <w:p w14:paraId="3C979826" w14:textId="77777777" w:rsidR="00742834" w:rsidRDefault="00742834" w:rsidP="00E726D6">
      <w:pPr>
        <w:pStyle w:val="ListParagraph"/>
        <w:tabs>
          <w:tab w:val="left" w:pos="-90"/>
        </w:tabs>
        <w:ind w:left="0"/>
        <w:jc w:val="both"/>
        <w:rPr>
          <w:rFonts w:ascii="Times New Roman" w:hAnsi="Times New Roman" w:cs="Times New Roman"/>
          <w:b/>
          <w:i/>
          <w:color w:val="1F497D"/>
          <w:sz w:val="24"/>
          <w:szCs w:val="24"/>
        </w:rPr>
      </w:pPr>
    </w:p>
    <w:p w14:paraId="1EB4B75C" w14:textId="77777777" w:rsidR="00742834" w:rsidRPr="00AF0EF7" w:rsidRDefault="00FE4D53" w:rsidP="00AF0EF7">
      <w:pPr>
        <w:pStyle w:val="ListParagraph"/>
        <w:tabs>
          <w:tab w:val="left" w:pos="-90"/>
        </w:tabs>
        <w:ind w:left="0"/>
        <w:jc w:val="both"/>
        <w:rPr>
          <w:rFonts w:ascii="Times New Roman" w:hAnsi="Times New Roman"/>
          <w:b/>
          <w:i/>
          <w:color w:val="000000"/>
          <w:sz w:val="24"/>
          <w:szCs w:val="24"/>
        </w:rPr>
      </w:pPr>
      <w:r>
        <w:rPr>
          <w:rFonts w:ascii="Times New Roman" w:hAnsi="Times New Roman" w:cs="Times New Roman"/>
          <w:b/>
          <w:i/>
          <w:color w:val="1F497D"/>
          <w:sz w:val="24"/>
          <w:szCs w:val="24"/>
        </w:rPr>
        <w:t>-</w:t>
      </w:r>
      <w:r w:rsidR="00CE2401" w:rsidRPr="002A2354">
        <w:rPr>
          <w:rFonts w:ascii="Times New Roman" w:hAnsi="Times New Roman" w:cs="Times New Roman"/>
          <w:b/>
          <w:i/>
          <w:color w:val="1F497D"/>
          <w:sz w:val="24"/>
          <w:szCs w:val="24"/>
        </w:rPr>
        <w:t>Analiza e suksesit për të arriturat e nxënësve në bazë të lëndëve mësimore gjatë katër viteve të fundit</w:t>
      </w:r>
      <w:r w:rsidR="00CE2401">
        <w:rPr>
          <w:rFonts w:ascii="Times New Roman" w:hAnsi="Times New Roman" w:cs="Times New Roman"/>
          <w:b/>
          <w:i/>
          <w:color w:val="000000"/>
          <w:sz w:val="24"/>
          <w:szCs w:val="24"/>
        </w:rPr>
        <w:t xml:space="preserve"> </w:t>
      </w:r>
      <w:r w:rsidR="00052662">
        <w:rPr>
          <w:rFonts w:ascii="Times New Roman" w:hAnsi="Times New Roman" w:cs="Times New Roman"/>
          <w:b/>
          <w:i/>
          <w:color w:val="000000"/>
          <w:sz w:val="24"/>
          <w:szCs w:val="24"/>
        </w:rPr>
        <w:t>:</w:t>
      </w:r>
      <w:r w:rsidR="00742834">
        <w:rPr>
          <w:rFonts w:ascii="Times New Roman" w:hAnsi="Times New Roman"/>
          <w:b/>
          <w:i/>
          <w:color w:val="000000"/>
          <w:sz w:val="24"/>
          <w:szCs w:val="24"/>
        </w:rPr>
        <w:t xml:space="preserve"> </w:t>
      </w:r>
      <w:r w:rsidR="00742834">
        <w:rPr>
          <w:rFonts w:ascii="Times New Roman" w:eastAsia="Times New Roman" w:hAnsi="Times New Roman" w:cs="Times New Roman"/>
          <w:sz w:val="24"/>
          <w:szCs w:val="24"/>
        </w:rPr>
        <w:t>Shkolla ka të dhëna të mjaftueshme për suksesin e nxënësve vite me radhë shkollore në bazë të paraleleve, gjinive si dhe cikleve shkollore të arsimit fillor për  nevojat e procesit të evaluimeve shkollore dhe ngritjen e cilësisë së punës.</w:t>
      </w:r>
    </w:p>
    <w:tbl>
      <w:tblPr>
        <w:tblpPr w:leftFromText="180" w:rightFromText="180" w:vertAnchor="text" w:tblpX="-72"/>
        <w:tblW w:w="1364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528"/>
        <w:gridCol w:w="2364"/>
        <w:gridCol w:w="1746"/>
        <w:gridCol w:w="2212"/>
        <w:gridCol w:w="1664"/>
        <w:gridCol w:w="2130"/>
      </w:tblGrid>
      <w:tr w:rsidR="00742834" w14:paraId="509F1D4B" w14:textId="77777777" w:rsidTr="00704EB3">
        <w:trPr>
          <w:trHeight w:val="304"/>
        </w:trPr>
        <w:tc>
          <w:tcPr>
            <w:tcW w:w="3528" w:type="dxa"/>
            <w:tcBorders>
              <w:bottom w:val="single" w:sz="12" w:space="0" w:color="000000"/>
              <w:right w:val="single" w:sz="12" w:space="0" w:color="000000"/>
            </w:tcBorders>
          </w:tcPr>
          <w:p w14:paraId="15EAF7D3" w14:textId="77777777" w:rsidR="00742834" w:rsidRDefault="00742834" w:rsidP="00704EB3">
            <w:pPr>
              <w:spacing w:after="0" w:line="240" w:lineRule="auto"/>
              <w:jc w:val="center"/>
              <w:rPr>
                <w:rFonts w:ascii="Times New Roman" w:hAnsi="Times New Roman"/>
              </w:rPr>
            </w:pPr>
            <w:r>
              <w:rPr>
                <w:rFonts w:ascii="Times New Roman" w:hAnsi="Times New Roman"/>
                <w:b/>
              </w:rPr>
              <w:t>Lëndët mësimore</w:t>
            </w:r>
          </w:p>
        </w:tc>
        <w:tc>
          <w:tcPr>
            <w:tcW w:w="2364" w:type="dxa"/>
            <w:tcBorders>
              <w:left w:val="single" w:sz="12" w:space="0" w:color="000000"/>
              <w:bottom w:val="single" w:sz="12" w:space="0" w:color="000000"/>
            </w:tcBorders>
          </w:tcPr>
          <w:p w14:paraId="7232245A" w14:textId="77777777" w:rsidR="00742834" w:rsidRDefault="00742834" w:rsidP="00704EB3">
            <w:pPr>
              <w:spacing w:after="0" w:line="240" w:lineRule="auto"/>
              <w:jc w:val="center"/>
              <w:rPr>
                <w:rFonts w:ascii="Times New Roman" w:hAnsi="Times New Roman"/>
              </w:rPr>
            </w:pPr>
            <w:r>
              <w:rPr>
                <w:rFonts w:ascii="Times New Roman" w:hAnsi="Times New Roman"/>
                <w:b/>
              </w:rPr>
              <w:t>202</w:t>
            </w:r>
            <w:r w:rsidR="000F2604">
              <w:rPr>
                <w:rFonts w:ascii="Times New Roman" w:hAnsi="Times New Roman"/>
                <w:b/>
              </w:rPr>
              <w:t>2</w:t>
            </w:r>
            <w:r>
              <w:rPr>
                <w:rFonts w:ascii="Times New Roman" w:hAnsi="Times New Roman"/>
                <w:b/>
              </w:rPr>
              <w:t>/202</w:t>
            </w:r>
            <w:r w:rsidR="000F2604">
              <w:rPr>
                <w:rFonts w:ascii="Times New Roman" w:hAnsi="Times New Roman"/>
                <w:b/>
              </w:rPr>
              <w:t>3</w:t>
            </w:r>
          </w:p>
        </w:tc>
        <w:tc>
          <w:tcPr>
            <w:tcW w:w="1746" w:type="dxa"/>
            <w:tcBorders>
              <w:bottom w:val="single" w:sz="12" w:space="0" w:color="000000"/>
            </w:tcBorders>
          </w:tcPr>
          <w:p w14:paraId="08A99493" w14:textId="77777777" w:rsidR="00742834" w:rsidRDefault="00742834" w:rsidP="00704EB3">
            <w:pPr>
              <w:spacing w:after="0" w:line="240" w:lineRule="auto"/>
              <w:jc w:val="center"/>
              <w:rPr>
                <w:rFonts w:ascii="Times New Roman" w:hAnsi="Times New Roman"/>
              </w:rPr>
            </w:pPr>
            <w:r>
              <w:rPr>
                <w:rFonts w:ascii="Times New Roman" w:hAnsi="Times New Roman"/>
                <w:b/>
              </w:rPr>
              <w:t>%</w:t>
            </w:r>
          </w:p>
        </w:tc>
        <w:tc>
          <w:tcPr>
            <w:tcW w:w="2212" w:type="dxa"/>
            <w:tcBorders>
              <w:bottom w:val="single" w:sz="12" w:space="0" w:color="000000"/>
            </w:tcBorders>
          </w:tcPr>
          <w:p w14:paraId="6CB572E3" w14:textId="77777777" w:rsidR="00742834" w:rsidRDefault="00742834" w:rsidP="00704EB3">
            <w:pPr>
              <w:spacing w:after="0" w:line="240" w:lineRule="auto"/>
              <w:jc w:val="center"/>
              <w:rPr>
                <w:rFonts w:ascii="Times New Roman" w:hAnsi="Times New Roman"/>
              </w:rPr>
            </w:pPr>
            <w:r>
              <w:rPr>
                <w:rFonts w:ascii="Times New Roman" w:hAnsi="Times New Roman"/>
                <w:b/>
              </w:rPr>
              <w:t>202</w:t>
            </w:r>
            <w:r w:rsidR="000F2604">
              <w:rPr>
                <w:rFonts w:ascii="Times New Roman" w:hAnsi="Times New Roman"/>
                <w:b/>
              </w:rPr>
              <w:t>3</w:t>
            </w:r>
            <w:r>
              <w:rPr>
                <w:rFonts w:ascii="Times New Roman" w:hAnsi="Times New Roman"/>
                <w:b/>
              </w:rPr>
              <w:t>/202</w:t>
            </w:r>
            <w:r w:rsidR="000F2604">
              <w:rPr>
                <w:rFonts w:ascii="Times New Roman" w:hAnsi="Times New Roman"/>
                <w:b/>
              </w:rPr>
              <w:t>4</w:t>
            </w:r>
          </w:p>
        </w:tc>
        <w:tc>
          <w:tcPr>
            <w:tcW w:w="1664" w:type="dxa"/>
            <w:tcBorders>
              <w:bottom w:val="single" w:sz="12" w:space="0" w:color="000000"/>
            </w:tcBorders>
          </w:tcPr>
          <w:p w14:paraId="0805641B" w14:textId="77777777" w:rsidR="00742834" w:rsidRDefault="00742834" w:rsidP="00704EB3">
            <w:pPr>
              <w:spacing w:after="0" w:line="240" w:lineRule="auto"/>
              <w:jc w:val="center"/>
              <w:rPr>
                <w:rFonts w:ascii="Times New Roman" w:hAnsi="Times New Roman"/>
              </w:rPr>
            </w:pPr>
            <w:r>
              <w:rPr>
                <w:rFonts w:ascii="Times New Roman" w:hAnsi="Times New Roman"/>
                <w:b/>
              </w:rPr>
              <w:t>%</w:t>
            </w:r>
          </w:p>
        </w:tc>
        <w:tc>
          <w:tcPr>
            <w:tcW w:w="2130" w:type="dxa"/>
            <w:tcBorders>
              <w:bottom w:val="single" w:sz="12" w:space="0" w:color="000000"/>
            </w:tcBorders>
          </w:tcPr>
          <w:p w14:paraId="51DE1A2D" w14:textId="77777777" w:rsidR="00742834" w:rsidRDefault="00742834" w:rsidP="00704EB3">
            <w:pPr>
              <w:spacing w:after="0" w:line="240" w:lineRule="auto"/>
              <w:jc w:val="center"/>
              <w:rPr>
                <w:rFonts w:ascii="Times New Roman" w:hAnsi="Times New Roman"/>
              </w:rPr>
            </w:pPr>
            <w:r>
              <w:rPr>
                <w:rFonts w:ascii="Times New Roman" w:hAnsi="Times New Roman"/>
                <w:b/>
              </w:rPr>
              <w:t>202</w:t>
            </w:r>
            <w:r w:rsidR="000F2604">
              <w:rPr>
                <w:rFonts w:ascii="Times New Roman" w:hAnsi="Times New Roman"/>
                <w:b/>
              </w:rPr>
              <w:t>4</w:t>
            </w:r>
            <w:r>
              <w:rPr>
                <w:rFonts w:ascii="Times New Roman" w:hAnsi="Times New Roman"/>
                <w:b/>
              </w:rPr>
              <w:t>/202</w:t>
            </w:r>
            <w:r w:rsidR="000F2604">
              <w:rPr>
                <w:rFonts w:ascii="Times New Roman" w:hAnsi="Times New Roman"/>
                <w:b/>
              </w:rPr>
              <w:t>5</w:t>
            </w:r>
          </w:p>
        </w:tc>
      </w:tr>
      <w:tr w:rsidR="00742834" w14:paraId="0C4240FD" w14:textId="77777777" w:rsidTr="00704EB3">
        <w:trPr>
          <w:trHeight w:val="304"/>
        </w:trPr>
        <w:tc>
          <w:tcPr>
            <w:tcW w:w="3528" w:type="dxa"/>
            <w:tcBorders>
              <w:top w:val="single" w:sz="12" w:space="0" w:color="000000"/>
              <w:right w:val="single" w:sz="12" w:space="0" w:color="000000"/>
            </w:tcBorders>
          </w:tcPr>
          <w:p w14:paraId="0333A423"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Gjuhë shqipe</w:t>
            </w:r>
          </w:p>
        </w:tc>
        <w:tc>
          <w:tcPr>
            <w:tcW w:w="2364" w:type="dxa"/>
            <w:tcBorders>
              <w:top w:val="single" w:sz="12" w:space="0" w:color="000000"/>
              <w:left w:val="single" w:sz="12" w:space="0" w:color="000000"/>
            </w:tcBorders>
          </w:tcPr>
          <w:p w14:paraId="6F2C76AE" w14:textId="77777777" w:rsidR="00742834" w:rsidRDefault="00742834" w:rsidP="00704EB3">
            <w:pPr>
              <w:spacing w:after="0" w:line="240" w:lineRule="auto"/>
              <w:jc w:val="center"/>
              <w:rPr>
                <w:rFonts w:ascii="Times New Roman" w:hAnsi="Times New Roman"/>
              </w:rPr>
            </w:pPr>
            <w:r>
              <w:rPr>
                <w:rFonts w:ascii="Times New Roman" w:hAnsi="Times New Roman"/>
                <w:b/>
              </w:rPr>
              <w:t>3,98</w:t>
            </w:r>
          </w:p>
        </w:tc>
        <w:tc>
          <w:tcPr>
            <w:tcW w:w="1746" w:type="dxa"/>
            <w:tcBorders>
              <w:top w:val="single" w:sz="12" w:space="0" w:color="000000"/>
            </w:tcBorders>
          </w:tcPr>
          <w:p w14:paraId="17D1D240" w14:textId="77777777" w:rsidR="00742834" w:rsidRDefault="00742834" w:rsidP="00704EB3">
            <w:pPr>
              <w:spacing w:after="0" w:line="240" w:lineRule="auto"/>
              <w:rPr>
                <w:rFonts w:ascii="Times New Roman" w:hAnsi="Times New Roman"/>
              </w:rPr>
            </w:pPr>
            <w:r>
              <w:rPr>
                <w:rFonts w:ascii="Times New Roman" w:hAnsi="Times New Roman"/>
              </w:rPr>
              <w:t xml:space="preserve">          </w:t>
            </w:r>
            <w:r w:rsidR="00583FEB">
              <w:rPr>
                <w:rFonts w:ascii="Times New Roman" w:hAnsi="Times New Roman"/>
                <w:i/>
              </w:rPr>
              <w:t>0,89</w:t>
            </w:r>
          </w:p>
        </w:tc>
        <w:tc>
          <w:tcPr>
            <w:tcW w:w="2212" w:type="dxa"/>
            <w:tcBorders>
              <w:top w:val="single" w:sz="12" w:space="0" w:color="000000"/>
            </w:tcBorders>
          </w:tcPr>
          <w:p w14:paraId="677B8DFB" w14:textId="77777777" w:rsidR="00742834" w:rsidRDefault="00742834" w:rsidP="00704EB3">
            <w:pPr>
              <w:spacing w:after="0" w:line="240" w:lineRule="auto"/>
              <w:jc w:val="center"/>
              <w:rPr>
                <w:rFonts w:ascii="Times New Roman" w:hAnsi="Times New Roman"/>
              </w:rPr>
            </w:pPr>
            <w:r>
              <w:rPr>
                <w:rFonts w:ascii="Times New Roman" w:hAnsi="Times New Roman"/>
                <w:b/>
              </w:rPr>
              <w:t>4,15</w:t>
            </w:r>
          </w:p>
        </w:tc>
        <w:tc>
          <w:tcPr>
            <w:tcW w:w="1664" w:type="dxa"/>
            <w:tcBorders>
              <w:top w:val="single" w:sz="12" w:space="0" w:color="000000"/>
            </w:tcBorders>
          </w:tcPr>
          <w:p w14:paraId="0A02C0E3" w14:textId="77777777" w:rsidR="00742834" w:rsidRDefault="00742834" w:rsidP="00704EB3">
            <w:pPr>
              <w:spacing w:after="0" w:line="240" w:lineRule="auto"/>
              <w:rPr>
                <w:rFonts w:ascii="Times New Roman" w:hAnsi="Times New Roman"/>
              </w:rPr>
            </w:pPr>
            <w:r>
              <w:rPr>
                <w:rFonts w:ascii="Times New Roman" w:hAnsi="Times New Roman"/>
              </w:rPr>
              <w:t xml:space="preserve">         </w:t>
            </w:r>
            <w:r>
              <w:rPr>
                <w:rFonts w:ascii="Times New Roman" w:hAnsi="Times New Roman"/>
                <w:i/>
              </w:rPr>
              <w:t>-0.14</w:t>
            </w:r>
          </w:p>
        </w:tc>
        <w:tc>
          <w:tcPr>
            <w:tcW w:w="2130" w:type="dxa"/>
            <w:tcBorders>
              <w:top w:val="single" w:sz="12" w:space="0" w:color="000000"/>
            </w:tcBorders>
          </w:tcPr>
          <w:p w14:paraId="26AE6AC1" w14:textId="77777777" w:rsidR="00742834" w:rsidRDefault="00742834" w:rsidP="00704EB3">
            <w:pPr>
              <w:spacing w:after="0" w:line="240" w:lineRule="auto"/>
              <w:jc w:val="center"/>
              <w:rPr>
                <w:rFonts w:ascii="Times New Roman" w:hAnsi="Times New Roman"/>
              </w:rPr>
            </w:pPr>
            <w:r>
              <w:rPr>
                <w:rFonts w:ascii="Times New Roman" w:hAnsi="Times New Roman"/>
                <w:b/>
              </w:rPr>
              <w:t>4,01</w:t>
            </w:r>
          </w:p>
        </w:tc>
      </w:tr>
      <w:tr w:rsidR="00742834" w14:paraId="18E28E93" w14:textId="77777777" w:rsidTr="00704EB3">
        <w:trPr>
          <w:trHeight w:val="304"/>
        </w:trPr>
        <w:tc>
          <w:tcPr>
            <w:tcW w:w="3528" w:type="dxa"/>
            <w:tcBorders>
              <w:right w:val="single" w:sz="12" w:space="0" w:color="000000"/>
            </w:tcBorders>
          </w:tcPr>
          <w:p w14:paraId="64C3D956"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Gjuhë maqedonase</w:t>
            </w:r>
          </w:p>
        </w:tc>
        <w:tc>
          <w:tcPr>
            <w:tcW w:w="2364" w:type="dxa"/>
            <w:tcBorders>
              <w:left w:val="single" w:sz="12" w:space="0" w:color="000000"/>
            </w:tcBorders>
          </w:tcPr>
          <w:p w14:paraId="4875B79F" w14:textId="77777777" w:rsidR="00742834" w:rsidRDefault="00742834" w:rsidP="00704EB3">
            <w:pPr>
              <w:spacing w:after="0" w:line="240" w:lineRule="auto"/>
              <w:jc w:val="center"/>
              <w:rPr>
                <w:rFonts w:ascii="Times New Roman" w:hAnsi="Times New Roman"/>
              </w:rPr>
            </w:pPr>
            <w:r>
              <w:rPr>
                <w:rFonts w:ascii="Times New Roman" w:hAnsi="Times New Roman"/>
                <w:b/>
              </w:rPr>
              <w:t>3,67</w:t>
            </w:r>
          </w:p>
        </w:tc>
        <w:tc>
          <w:tcPr>
            <w:tcW w:w="1746" w:type="dxa"/>
          </w:tcPr>
          <w:p w14:paraId="67122082" w14:textId="77777777" w:rsidR="00742834" w:rsidRDefault="00742834" w:rsidP="00704EB3">
            <w:pPr>
              <w:spacing w:after="0" w:line="240" w:lineRule="auto"/>
              <w:jc w:val="center"/>
              <w:rPr>
                <w:rFonts w:ascii="Times New Roman" w:hAnsi="Times New Roman"/>
              </w:rPr>
            </w:pPr>
            <w:r>
              <w:rPr>
                <w:rFonts w:ascii="Times New Roman" w:hAnsi="Times New Roman"/>
                <w:i/>
              </w:rPr>
              <w:t>0,17</w:t>
            </w:r>
          </w:p>
        </w:tc>
        <w:tc>
          <w:tcPr>
            <w:tcW w:w="2212" w:type="dxa"/>
          </w:tcPr>
          <w:p w14:paraId="3D75FB96" w14:textId="77777777" w:rsidR="00742834" w:rsidRDefault="00742834" w:rsidP="00704EB3">
            <w:pPr>
              <w:spacing w:after="0" w:line="240" w:lineRule="auto"/>
              <w:jc w:val="center"/>
              <w:rPr>
                <w:rFonts w:ascii="Times New Roman" w:hAnsi="Times New Roman"/>
              </w:rPr>
            </w:pPr>
            <w:r>
              <w:rPr>
                <w:rFonts w:ascii="Times New Roman" w:hAnsi="Times New Roman"/>
                <w:b/>
              </w:rPr>
              <w:t>3,84</w:t>
            </w:r>
          </w:p>
        </w:tc>
        <w:tc>
          <w:tcPr>
            <w:tcW w:w="1664" w:type="dxa"/>
          </w:tcPr>
          <w:p w14:paraId="72417398" w14:textId="77777777" w:rsidR="00742834" w:rsidRDefault="00742834" w:rsidP="00704EB3">
            <w:pPr>
              <w:spacing w:after="0" w:line="240" w:lineRule="auto"/>
              <w:jc w:val="center"/>
              <w:rPr>
                <w:rFonts w:ascii="Times New Roman" w:hAnsi="Times New Roman"/>
              </w:rPr>
            </w:pPr>
            <w:r>
              <w:rPr>
                <w:rFonts w:ascii="Times New Roman" w:hAnsi="Times New Roman"/>
                <w:i/>
              </w:rPr>
              <w:t>-0.05</w:t>
            </w:r>
          </w:p>
        </w:tc>
        <w:tc>
          <w:tcPr>
            <w:tcW w:w="2130" w:type="dxa"/>
          </w:tcPr>
          <w:p w14:paraId="53FC80B5" w14:textId="77777777" w:rsidR="00742834" w:rsidRDefault="00076442" w:rsidP="00704EB3">
            <w:pPr>
              <w:spacing w:after="0" w:line="240" w:lineRule="auto"/>
              <w:jc w:val="center"/>
              <w:rPr>
                <w:rFonts w:ascii="Times New Roman" w:hAnsi="Times New Roman"/>
              </w:rPr>
            </w:pPr>
            <w:r>
              <w:rPr>
                <w:rFonts w:ascii="Times New Roman" w:hAnsi="Times New Roman"/>
                <w:b/>
              </w:rPr>
              <w:t>4.56</w:t>
            </w:r>
          </w:p>
        </w:tc>
      </w:tr>
      <w:tr w:rsidR="00742834" w14:paraId="052F3159" w14:textId="77777777" w:rsidTr="00704EB3">
        <w:trPr>
          <w:trHeight w:val="304"/>
        </w:trPr>
        <w:tc>
          <w:tcPr>
            <w:tcW w:w="3528" w:type="dxa"/>
            <w:tcBorders>
              <w:right w:val="single" w:sz="12" w:space="0" w:color="000000"/>
            </w:tcBorders>
          </w:tcPr>
          <w:p w14:paraId="468469AE"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Gjuhë angleze</w:t>
            </w:r>
          </w:p>
        </w:tc>
        <w:tc>
          <w:tcPr>
            <w:tcW w:w="2364" w:type="dxa"/>
            <w:tcBorders>
              <w:left w:val="single" w:sz="12" w:space="0" w:color="000000"/>
            </w:tcBorders>
          </w:tcPr>
          <w:p w14:paraId="60D70E9A" w14:textId="77777777" w:rsidR="00742834" w:rsidRDefault="00742834" w:rsidP="00704EB3">
            <w:pPr>
              <w:spacing w:after="0" w:line="240" w:lineRule="auto"/>
              <w:jc w:val="center"/>
              <w:rPr>
                <w:rFonts w:ascii="Times New Roman" w:hAnsi="Times New Roman"/>
              </w:rPr>
            </w:pPr>
            <w:r>
              <w:rPr>
                <w:rFonts w:ascii="Times New Roman" w:hAnsi="Times New Roman"/>
                <w:b/>
              </w:rPr>
              <w:t>4,09</w:t>
            </w:r>
          </w:p>
        </w:tc>
        <w:tc>
          <w:tcPr>
            <w:tcW w:w="1746" w:type="dxa"/>
          </w:tcPr>
          <w:p w14:paraId="35581458" w14:textId="77777777" w:rsidR="00742834" w:rsidRDefault="00742834" w:rsidP="00704EB3">
            <w:pPr>
              <w:spacing w:after="0" w:line="240" w:lineRule="auto"/>
              <w:jc w:val="center"/>
              <w:rPr>
                <w:rFonts w:ascii="Times New Roman" w:hAnsi="Times New Roman"/>
              </w:rPr>
            </w:pPr>
            <w:r>
              <w:rPr>
                <w:rFonts w:ascii="Times New Roman" w:hAnsi="Times New Roman"/>
                <w:i/>
              </w:rPr>
              <w:t>0,21</w:t>
            </w:r>
          </w:p>
        </w:tc>
        <w:tc>
          <w:tcPr>
            <w:tcW w:w="2212" w:type="dxa"/>
          </w:tcPr>
          <w:p w14:paraId="0F114B1D" w14:textId="77777777" w:rsidR="00742834" w:rsidRDefault="00742834" w:rsidP="00704EB3">
            <w:pPr>
              <w:spacing w:after="0" w:line="240" w:lineRule="auto"/>
              <w:jc w:val="center"/>
              <w:rPr>
                <w:rFonts w:ascii="Times New Roman" w:hAnsi="Times New Roman"/>
              </w:rPr>
            </w:pPr>
            <w:r>
              <w:rPr>
                <w:rFonts w:ascii="Times New Roman" w:hAnsi="Times New Roman"/>
                <w:b/>
              </w:rPr>
              <w:t>4,3</w:t>
            </w:r>
          </w:p>
        </w:tc>
        <w:tc>
          <w:tcPr>
            <w:tcW w:w="1664" w:type="dxa"/>
          </w:tcPr>
          <w:p w14:paraId="257B5487" w14:textId="77777777" w:rsidR="00742834" w:rsidRDefault="00742834" w:rsidP="00704EB3">
            <w:pPr>
              <w:spacing w:after="0" w:line="240" w:lineRule="auto"/>
              <w:rPr>
                <w:rFonts w:ascii="Times New Roman" w:hAnsi="Times New Roman"/>
              </w:rPr>
            </w:pPr>
            <w:r>
              <w:rPr>
                <w:rFonts w:ascii="Times New Roman" w:hAnsi="Times New Roman"/>
                <w:i/>
              </w:rPr>
              <w:t xml:space="preserve">        -0,15</w:t>
            </w:r>
          </w:p>
        </w:tc>
        <w:tc>
          <w:tcPr>
            <w:tcW w:w="2130" w:type="dxa"/>
          </w:tcPr>
          <w:p w14:paraId="07669357" w14:textId="77777777" w:rsidR="00742834" w:rsidRDefault="00742834" w:rsidP="00704EB3">
            <w:pPr>
              <w:spacing w:after="0" w:line="240" w:lineRule="auto"/>
              <w:jc w:val="center"/>
              <w:rPr>
                <w:rFonts w:ascii="Times New Roman" w:hAnsi="Times New Roman"/>
              </w:rPr>
            </w:pPr>
            <w:r>
              <w:rPr>
                <w:rFonts w:ascii="Times New Roman" w:hAnsi="Times New Roman"/>
                <w:b/>
              </w:rPr>
              <w:t>4,15</w:t>
            </w:r>
          </w:p>
        </w:tc>
      </w:tr>
      <w:tr w:rsidR="00742834" w14:paraId="2D8BBC21" w14:textId="77777777" w:rsidTr="00704EB3">
        <w:trPr>
          <w:trHeight w:val="304"/>
        </w:trPr>
        <w:tc>
          <w:tcPr>
            <w:tcW w:w="3528" w:type="dxa"/>
            <w:tcBorders>
              <w:right w:val="single" w:sz="12" w:space="0" w:color="000000"/>
            </w:tcBorders>
          </w:tcPr>
          <w:p w14:paraId="7E84D468"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Gjuhë frënge</w:t>
            </w:r>
          </w:p>
        </w:tc>
        <w:tc>
          <w:tcPr>
            <w:tcW w:w="2364" w:type="dxa"/>
            <w:tcBorders>
              <w:left w:val="single" w:sz="12" w:space="0" w:color="000000"/>
            </w:tcBorders>
          </w:tcPr>
          <w:p w14:paraId="48D59902" w14:textId="77777777" w:rsidR="00742834" w:rsidRDefault="00742834" w:rsidP="00704EB3">
            <w:pPr>
              <w:spacing w:after="0" w:line="240" w:lineRule="auto"/>
              <w:jc w:val="center"/>
              <w:rPr>
                <w:rFonts w:ascii="Times New Roman" w:hAnsi="Times New Roman"/>
              </w:rPr>
            </w:pPr>
            <w:r>
              <w:rPr>
                <w:rFonts w:ascii="Times New Roman" w:hAnsi="Times New Roman"/>
                <w:b/>
              </w:rPr>
              <w:t>3,86</w:t>
            </w:r>
          </w:p>
        </w:tc>
        <w:tc>
          <w:tcPr>
            <w:tcW w:w="1746" w:type="dxa"/>
          </w:tcPr>
          <w:p w14:paraId="455BCC0D" w14:textId="77777777" w:rsidR="00742834" w:rsidRDefault="00742834" w:rsidP="00704EB3">
            <w:pPr>
              <w:spacing w:after="0" w:line="240" w:lineRule="auto"/>
              <w:jc w:val="center"/>
              <w:rPr>
                <w:rFonts w:ascii="Times New Roman" w:hAnsi="Times New Roman"/>
              </w:rPr>
            </w:pPr>
            <w:r>
              <w:rPr>
                <w:rFonts w:ascii="Times New Roman" w:hAnsi="Times New Roman"/>
                <w:i/>
              </w:rPr>
              <w:t>0,21</w:t>
            </w:r>
          </w:p>
        </w:tc>
        <w:tc>
          <w:tcPr>
            <w:tcW w:w="2212" w:type="dxa"/>
          </w:tcPr>
          <w:p w14:paraId="6DAFDEE5" w14:textId="77777777" w:rsidR="00742834" w:rsidRDefault="00742834" w:rsidP="00704EB3">
            <w:pPr>
              <w:spacing w:after="0" w:line="240" w:lineRule="auto"/>
              <w:jc w:val="center"/>
              <w:rPr>
                <w:rFonts w:ascii="Times New Roman" w:hAnsi="Times New Roman"/>
              </w:rPr>
            </w:pPr>
            <w:r>
              <w:rPr>
                <w:rFonts w:ascii="Times New Roman" w:hAnsi="Times New Roman"/>
                <w:b/>
              </w:rPr>
              <w:t>4,07</w:t>
            </w:r>
          </w:p>
        </w:tc>
        <w:tc>
          <w:tcPr>
            <w:tcW w:w="1664" w:type="dxa"/>
          </w:tcPr>
          <w:p w14:paraId="0F06DEAC" w14:textId="77777777" w:rsidR="00742834" w:rsidRDefault="00742834" w:rsidP="00704EB3">
            <w:pPr>
              <w:spacing w:after="0" w:line="240" w:lineRule="auto"/>
              <w:jc w:val="center"/>
              <w:rPr>
                <w:rFonts w:ascii="Times New Roman" w:hAnsi="Times New Roman"/>
              </w:rPr>
            </w:pPr>
            <w:r>
              <w:rPr>
                <w:rFonts w:ascii="Times New Roman" w:hAnsi="Times New Roman"/>
                <w:i/>
              </w:rPr>
              <w:t>0,6</w:t>
            </w:r>
          </w:p>
        </w:tc>
        <w:tc>
          <w:tcPr>
            <w:tcW w:w="2130" w:type="dxa"/>
          </w:tcPr>
          <w:p w14:paraId="15991A1E" w14:textId="77777777" w:rsidR="00742834" w:rsidRDefault="00742834" w:rsidP="00704EB3">
            <w:pPr>
              <w:spacing w:after="0" w:line="240" w:lineRule="auto"/>
              <w:jc w:val="center"/>
              <w:rPr>
                <w:rFonts w:ascii="Times New Roman" w:hAnsi="Times New Roman"/>
              </w:rPr>
            </w:pPr>
            <w:r>
              <w:rPr>
                <w:rFonts w:ascii="Times New Roman" w:hAnsi="Times New Roman"/>
                <w:b/>
              </w:rPr>
              <w:t>4,13</w:t>
            </w:r>
          </w:p>
        </w:tc>
      </w:tr>
      <w:tr w:rsidR="00742834" w14:paraId="308A49C7" w14:textId="77777777" w:rsidTr="00704EB3">
        <w:trPr>
          <w:trHeight w:val="304"/>
        </w:trPr>
        <w:tc>
          <w:tcPr>
            <w:tcW w:w="3528" w:type="dxa"/>
            <w:tcBorders>
              <w:right w:val="single" w:sz="12" w:space="0" w:color="000000"/>
            </w:tcBorders>
          </w:tcPr>
          <w:p w14:paraId="64BCFF8C"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Маtematikë</w:t>
            </w:r>
          </w:p>
        </w:tc>
        <w:tc>
          <w:tcPr>
            <w:tcW w:w="2364" w:type="dxa"/>
            <w:tcBorders>
              <w:left w:val="single" w:sz="12" w:space="0" w:color="000000"/>
            </w:tcBorders>
          </w:tcPr>
          <w:p w14:paraId="41A49B97" w14:textId="77777777" w:rsidR="00742834" w:rsidRDefault="00742834" w:rsidP="00704EB3">
            <w:pPr>
              <w:spacing w:after="0" w:line="240" w:lineRule="auto"/>
              <w:jc w:val="center"/>
              <w:rPr>
                <w:rFonts w:ascii="Times New Roman" w:hAnsi="Times New Roman"/>
              </w:rPr>
            </w:pPr>
            <w:r>
              <w:rPr>
                <w:rFonts w:ascii="Times New Roman" w:hAnsi="Times New Roman"/>
                <w:b/>
              </w:rPr>
              <w:t>3,6</w:t>
            </w:r>
          </w:p>
        </w:tc>
        <w:tc>
          <w:tcPr>
            <w:tcW w:w="1746" w:type="dxa"/>
          </w:tcPr>
          <w:p w14:paraId="62F1C1C0" w14:textId="77777777" w:rsidR="00742834" w:rsidRDefault="00742834" w:rsidP="00704EB3">
            <w:pPr>
              <w:spacing w:after="0" w:line="240" w:lineRule="auto"/>
              <w:jc w:val="center"/>
              <w:rPr>
                <w:rFonts w:ascii="Times New Roman" w:hAnsi="Times New Roman"/>
              </w:rPr>
            </w:pPr>
            <w:r>
              <w:rPr>
                <w:rFonts w:ascii="Times New Roman" w:hAnsi="Times New Roman"/>
                <w:i/>
              </w:rPr>
              <w:t>0,28</w:t>
            </w:r>
          </w:p>
        </w:tc>
        <w:tc>
          <w:tcPr>
            <w:tcW w:w="2212" w:type="dxa"/>
          </w:tcPr>
          <w:p w14:paraId="6FA2D10B" w14:textId="77777777" w:rsidR="00742834" w:rsidRDefault="00742834" w:rsidP="00704EB3">
            <w:pPr>
              <w:spacing w:after="0" w:line="240" w:lineRule="auto"/>
              <w:jc w:val="center"/>
              <w:rPr>
                <w:rFonts w:ascii="Times New Roman" w:hAnsi="Times New Roman"/>
              </w:rPr>
            </w:pPr>
            <w:r>
              <w:rPr>
                <w:rFonts w:ascii="Times New Roman" w:hAnsi="Times New Roman"/>
                <w:b/>
              </w:rPr>
              <w:t>3,88</w:t>
            </w:r>
          </w:p>
        </w:tc>
        <w:tc>
          <w:tcPr>
            <w:tcW w:w="1664" w:type="dxa"/>
          </w:tcPr>
          <w:p w14:paraId="543A7B38" w14:textId="77777777" w:rsidR="00742834" w:rsidRDefault="00742834" w:rsidP="00704EB3">
            <w:pPr>
              <w:spacing w:after="0" w:line="240" w:lineRule="auto"/>
              <w:jc w:val="center"/>
              <w:rPr>
                <w:rFonts w:ascii="Times New Roman" w:hAnsi="Times New Roman"/>
              </w:rPr>
            </w:pPr>
            <w:r>
              <w:rPr>
                <w:rFonts w:ascii="Times New Roman" w:hAnsi="Times New Roman"/>
                <w:i/>
              </w:rPr>
              <w:t>0,28</w:t>
            </w:r>
          </w:p>
        </w:tc>
        <w:tc>
          <w:tcPr>
            <w:tcW w:w="2130" w:type="dxa"/>
          </w:tcPr>
          <w:p w14:paraId="629606A8" w14:textId="77777777" w:rsidR="00742834" w:rsidRDefault="00742834" w:rsidP="00704EB3">
            <w:pPr>
              <w:spacing w:after="0" w:line="240" w:lineRule="auto"/>
              <w:jc w:val="center"/>
              <w:rPr>
                <w:rFonts w:ascii="Times New Roman" w:hAnsi="Times New Roman"/>
              </w:rPr>
            </w:pPr>
            <w:r>
              <w:rPr>
                <w:rFonts w:ascii="Times New Roman" w:hAnsi="Times New Roman"/>
                <w:b/>
              </w:rPr>
              <w:t>3.80</w:t>
            </w:r>
          </w:p>
        </w:tc>
      </w:tr>
      <w:tr w:rsidR="00742834" w14:paraId="73791A72" w14:textId="77777777" w:rsidTr="00704EB3">
        <w:trPr>
          <w:trHeight w:val="304"/>
        </w:trPr>
        <w:tc>
          <w:tcPr>
            <w:tcW w:w="3528" w:type="dxa"/>
            <w:tcBorders>
              <w:right w:val="single" w:sz="12" w:space="0" w:color="000000"/>
            </w:tcBorders>
          </w:tcPr>
          <w:p w14:paraId="443D1C9A"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Shoqëri</w:t>
            </w:r>
          </w:p>
        </w:tc>
        <w:tc>
          <w:tcPr>
            <w:tcW w:w="2364" w:type="dxa"/>
            <w:tcBorders>
              <w:left w:val="single" w:sz="12" w:space="0" w:color="000000"/>
            </w:tcBorders>
          </w:tcPr>
          <w:p w14:paraId="777F1A75" w14:textId="77777777" w:rsidR="00742834" w:rsidRDefault="00742834" w:rsidP="00704EB3">
            <w:pPr>
              <w:spacing w:after="0" w:line="240" w:lineRule="auto"/>
              <w:jc w:val="center"/>
              <w:rPr>
                <w:rFonts w:ascii="Times New Roman" w:hAnsi="Times New Roman"/>
              </w:rPr>
            </w:pPr>
            <w:r>
              <w:rPr>
                <w:rFonts w:ascii="Times New Roman" w:hAnsi="Times New Roman"/>
                <w:b/>
              </w:rPr>
              <w:t>4,01</w:t>
            </w:r>
          </w:p>
        </w:tc>
        <w:tc>
          <w:tcPr>
            <w:tcW w:w="1746" w:type="dxa"/>
          </w:tcPr>
          <w:p w14:paraId="6226E487" w14:textId="77777777" w:rsidR="00742834" w:rsidRDefault="00742834" w:rsidP="00704EB3">
            <w:pPr>
              <w:spacing w:after="0" w:line="240" w:lineRule="auto"/>
              <w:jc w:val="center"/>
              <w:rPr>
                <w:rFonts w:ascii="Times New Roman" w:hAnsi="Times New Roman"/>
              </w:rPr>
            </w:pPr>
            <w:r>
              <w:rPr>
                <w:rFonts w:ascii="Times New Roman" w:hAnsi="Times New Roman"/>
                <w:i/>
              </w:rPr>
              <w:t>-0,02</w:t>
            </w:r>
          </w:p>
        </w:tc>
        <w:tc>
          <w:tcPr>
            <w:tcW w:w="2212" w:type="dxa"/>
          </w:tcPr>
          <w:p w14:paraId="0919E9C9" w14:textId="77777777" w:rsidR="00742834" w:rsidRDefault="00742834" w:rsidP="00704EB3">
            <w:pPr>
              <w:spacing w:after="0" w:line="240" w:lineRule="auto"/>
              <w:jc w:val="center"/>
              <w:rPr>
                <w:rFonts w:ascii="Times New Roman" w:hAnsi="Times New Roman"/>
              </w:rPr>
            </w:pPr>
            <w:r>
              <w:rPr>
                <w:rFonts w:ascii="Times New Roman" w:hAnsi="Times New Roman"/>
                <w:b/>
              </w:rPr>
              <w:t>3,99</w:t>
            </w:r>
          </w:p>
        </w:tc>
        <w:tc>
          <w:tcPr>
            <w:tcW w:w="1664" w:type="dxa"/>
          </w:tcPr>
          <w:p w14:paraId="422A7639" w14:textId="77777777" w:rsidR="00742834" w:rsidRDefault="00742834" w:rsidP="00704EB3">
            <w:pPr>
              <w:spacing w:after="0" w:line="240" w:lineRule="auto"/>
              <w:jc w:val="center"/>
              <w:rPr>
                <w:rFonts w:ascii="Times New Roman" w:hAnsi="Times New Roman"/>
              </w:rPr>
            </w:pPr>
            <w:r>
              <w:rPr>
                <w:rFonts w:ascii="Times New Roman" w:hAnsi="Times New Roman"/>
                <w:i/>
              </w:rPr>
              <w:t>/</w:t>
            </w:r>
          </w:p>
        </w:tc>
        <w:tc>
          <w:tcPr>
            <w:tcW w:w="2130" w:type="dxa"/>
          </w:tcPr>
          <w:p w14:paraId="72063701" w14:textId="77777777" w:rsidR="00742834" w:rsidRDefault="00742834" w:rsidP="00704EB3">
            <w:pPr>
              <w:spacing w:after="0" w:line="240" w:lineRule="auto"/>
              <w:jc w:val="center"/>
              <w:rPr>
                <w:rFonts w:ascii="Times New Roman" w:hAnsi="Times New Roman"/>
              </w:rPr>
            </w:pPr>
            <w:r>
              <w:rPr>
                <w:rFonts w:ascii="Times New Roman" w:hAnsi="Times New Roman"/>
                <w:b/>
              </w:rPr>
              <w:t>/</w:t>
            </w:r>
          </w:p>
        </w:tc>
      </w:tr>
      <w:tr w:rsidR="00742834" w14:paraId="11972E68" w14:textId="77777777" w:rsidTr="00704EB3">
        <w:trPr>
          <w:trHeight w:val="304"/>
        </w:trPr>
        <w:tc>
          <w:tcPr>
            <w:tcW w:w="3528" w:type="dxa"/>
            <w:tcBorders>
              <w:right w:val="single" w:sz="12" w:space="0" w:color="000000"/>
            </w:tcBorders>
          </w:tcPr>
          <w:p w14:paraId="07F875A3" w14:textId="77777777" w:rsidR="00742834" w:rsidRDefault="0025375E"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Projekte nga informa.</w:t>
            </w:r>
          </w:p>
        </w:tc>
        <w:tc>
          <w:tcPr>
            <w:tcW w:w="2364" w:type="dxa"/>
            <w:tcBorders>
              <w:left w:val="single" w:sz="12" w:space="0" w:color="000000"/>
            </w:tcBorders>
          </w:tcPr>
          <w:p w14:paraId="61C5A92F" w14:textId="77777777" w:rsidR="00742834" w:rsidRDefault="00583FEB" w:rsidP="00704EB3">
            <w:pPr>
              <w:spacing w:after="0" w:line="240" w:lineRule="auto"/>
              <w:jc w:val="center"/>
              <w:rPr>
                <w:rFonts w:ascii="Times New Roman" w:hAnsi="Times New Roman"/>
              </w:rPr>
            </w:pPr>
            <w:r>
              <w:rPr>
                <w:rFonts w:ascii="Times New Roman" w:hAnsi="Times New Roman"/>
                <w:b/>
              </w:rPr>
              <w:t>3,98</w:t>
            </w:r>
          </w:p>
        </w:tc>
        <w:tc>
          <w:tcPr>
            <w:tcW w:w="1746" w:type="dxa"/>
          </w:tcPr>
          <w:p w14:paraId="76F84809" w14:textId="77777777" w:rsidR="00742834" w:rsidRDefault="00583FEB" w:rsidP="00704EB3">
            <w:pPr>
              <w:spacing w:after="0" w:line="240" w:lineRule="auto"/>
              <w:jc w:val="center"/>
              <w:rPr>
                <w:rFonts w:ascii="Times New Roman" w:hAnsi="Times New Roman"/>
              </w:rPr>
            </w:pPr>
            <w:r>
              <w:rPr>
                <w:rFonts w:ascii="Times New Roman" w:hAnsi="Times New Roman"/>
                <w:i/>
              </w:rPr>
              <w:t>0,17</w:t>
            </w:r>
          </w:p>
        </w:tc>
        <w:tc>
          <w:tcPr>
            <w:tcW w:w="2212" w:type="dxa"/>
          </w:tcPr>
          <w:p w14:paraId="2DF08AEA" w14:textId="77777777" w:rsidR="00742834" w:rsidRDefault="00F26D22" w:rsidP="00704EB3">
            <w:pPr>
              <w:spacing w:after="0" w:line="240" w:lineRule="auto"/>
              <w:jc w:val="center"/>
              <w:rPr>
                <w:rFonts w:ascii="Times New Roman" w:hAnsi="Times New Roman"/>
              </w:rPr>
            </w:pPr>
            <w:r>
              <w:rPr>
                <w:rFonts w:ascii="Times New Roman" w:hAnsi="Times New Roman"/>
                <w:b/>
              </w:rPr>
              <w:t>4,58</w:t>
            </w:r>
          </w:p>
        </w:tc>
        <w:tc>
          <w:tcPr>
            <w:tcW w:w="1664" w:type="dxa"/>
          </w:tcPr>
          <w:p w14:paraId="000E006A" w14:textId="77777777" w:rsidR="00742834" w:rsidRDefault="00F26D22" w:rsidP="00704EB3">
            <w:pPr>
              <w:spacing w:after="0" w:line="240" w:lineRule="auto"/>
              <w:jc w:val="center"/>
              <w:rPr>
                <w:rFonts w:ascii="Times New Roman" w:hAnsi="Times New Roman"/>
              </w:rPr>
            </w:pPr>
            <w:r>
              <w:rPr>
                <w:rFonts w:ascii="Times New Roman" w:hAnsi="Times New Roman"/>
                <w:i/>
              </w:rPr>
              <w:t>0,21</w:t>
            </w:r>
          </w:p>
        </w:tc>
        <w:tc>
          <w:tcPr>
            <w:tcW w:w="2130" w:type="dxa"/>
          </w:tcPr>
          <w:p w14:paraId="343287F9" w14:textId="77777777" w:rsidR="00742834" w:rsidRDefault="00F26D22" w:rsidP="00704EB3">
            <w:pPr>
              <w:spacing w:after="0" w:line="240" w:lineRule="auto"/>
              <w:jc w:val="center"/>
              <w:rPr>
                <w:rFonts w:ascii="Times New Roman" w:hAnsi="Times New Roman"/>
              </w:rPr>
            </w:pPr>
            <w:r>
              <w:rPr>
                <w:rFonts w:ascii="Times New Roman" w:hAnsi="Times New Roman"/>
                <w:b/>
              </w:rPr>
              <w:t>4,37</w:t>
            </w:r>
          </w:p>
        </w:tc>
      </w:tr>
      <w:tr w:rsidR="00742834" w14:paraId="54894F32" w14:textId="77777777" w:rsidTr="00704EB3">
        <w:trPr>
          <w:trHeight w:val="304"/>
        </w:trPr>
        <w:tc>
          <w:tcPr>
            <w:tcW w:w="3528" w:type="dxa"/>
            <w:tcBorders>
              <w:right w:val="single" w:sz="12" w:space="0" w:color="000000"/>
            </w:tcBorders>
          </w:tcPr>
          <w:p w14:paraId="6FDC0FD0"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Arsim figurativ</w:t>
            </w:r>
          </w:p>
        </w:tc>
        <w:tc>
          <w:tcPr>
            <w:tcW w:w="2364" w:type="dxa"/>
            <w:tcBorders>
              <w:left w:val="single" w:sz="12" w:space="0" w:color="000000"/>
            </w:tcBorders>
          </w:tcPr>
          <w:p w14:paraId="68579C11" w14:textId="77777777" w:rsidR="00742834" w:rsidRDefault="00742834" w:rsidP="00704EB3">
            <w:pPr>
              <w:spacing w:after="0" w:line="240" w:lineRule="auto"/>
              <w:jc w:val="center"/>
              <w:rPr>
                <w:rFonts w:ascii="Times New Roman" w:hAnsi="Times New Roman"/>
              </w:rPr>
            </w:pPr>
            <w:r>
              <w:rPr>
                <w:rFonts w:ascii="Times New Roman" w:hAnsi="Times New Roman"/>
                <w:b/>
              </w:rPr>
              <w:t>4,05</w:t>
            </w:r>
          </w:p>
        </w:tc>
        <w:tc>
          <w:tcPr>
            <w:tcW w:w="1746" w:type="dxa"/>
          </w:tcPr>
          <w:p w14:paraId="040B1B9C" w14:textId="77777777" w:rsidR="00742834" w:rsidRDefault="00742834" w:rsidP="00704EB3">
            <w:pPr>
              <w:spacing w:after="0" w:line="240" w:lineRule="auto"/>
              <w:jc w:val="center"/>
              <w:rPr>
                <w:rFonts w:ascii="Times New Roman" w:hAnsi="Times New Roman"/>
              </w:rPr>
            </w:pPr>
            <w:r>
              <w:rPr>
                <w:rFonts w:ascii="Times New Roman" w:hAnsi="Times New Roman"/>
                <w:i/>
              </w:rPr>
              <w:t>0,22</w:t>
            </w:r>
          </w:p>
        </w:tc>
        <w:tc>
          <w:tcPr>
            <w:tcW w:w="2212" w:type="dxa"/>
          </w:tcPr>
          <w:p w14:paraId="392EE492" w14:textId="77777777" w:rsidR="00742834" w:rsidRDefault="00742834" w:rsidP="00704EB3">
            <w:pPr>
              <w:spacing w:after="0" w:line="240" w:lineRule="auto"/>
              <w:jc w:val="center"/>
              <w:rPr>
                <w:rFonts w:ascii="Times New Roman" w:hAnsi="Times New Roman"/>
              </w:rPr>
            </w:pPr>
            <w:r>
              <w:rPr>
                <w:rFonts w:ascii="Times New Roman" w:hAnsi="Times New Roman"/>
                <w:b/>
              </w:rPr>
              <w:t>4,27</w:t>
            </w:r>
          </w:p>
        </w:tc>
        <w:tc>
          <w:tcPr>
            <w:tcW w:w="1664" w:type="dxa"/>
          </w:tcPr>
          <w:p w14:paraId="57039805" w14:textId="77777777" w:rsidR="00742834" w:rsidRDefault="00742834" w:rsidP="00704EB3">
            <w:pPr>
              <w:spacing w:after="0" w:line="240" w:lineRule="auto"/>
              <w:jc w:val="center"/>
              <w:rPr>
                <w:rFonts w:ascii="Times New Roman" w:hAnsi="Times New Roman"/>
              </w:rPr>
            </w:pPr>
            <w:r>
              <w:rPr>
                <w:rFonts w:ascii="Times New Roman" w:hAnsi="Times New Roman"/>
                <w:i/>
              </w:rPr>
              <w:t>-0.09</w:t>
            </w:r>
          </w:p>
        </w:tc>
        <w:tc>
          <w:tcPr>
            <w:tcW w:w="2130" w:type="dxa"/>
          </w:tcPr>
          <w:p w14:paraId="3FEBCFA2" w14:textId="77777777" w:rsidR="00742834" w:rsidRDefault="00742834" w:rsidP="00704EB3">
            <w:pPr>
              <w:spacing w:after="0" w:line="240" w:lineRule="auto"/>
              <w:jc w:val="center"/>
              <w:rPr>
                <w:rFonts w:ascii="Times New Roman" w:hAnsi="Times New Roman"/>
              </w:rPr>
            </w:pPr>
            <w:r>
              <w:rPr>
                <w:rFonts w:ascii="Times New Roman" w:hAnsi="Times New Roman"/>
                <w:b/>
              </w:rPr>
              <w:t>4,18</w:t>
            </w:r>
          </w:p>
        </w:tc>
      </w:tr>
      <w:tr w:rsidR="00742834" w14:paraId="43DB228A" w14:textId="77777777" w:rsidTr="00704EB3">
        <w:trPr>
          <w:trHeight w:val="304"/>
        </w:trPr>
        <w:tc>
          <w:tcPr>
            <w:tcW w:w="3528" w:type="dxa"/>
            <w:tcBorders>
              <w:right w:val="single" w:sz="12" w:space="0" w:color="000000"/>
            </w:tcBorders>
          </w:tcPr>
          <w:p w14:paraId="32B006BC"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 xml:space="preserve"> A.T.</w:t>
            </w:r>
          </w:p>
        </w:tc>
        <w:tc>
          <w:tcPr>
            <w:tcW w:w="2364" w:type="dxa"/>
            <w:tcBorders>
              <w:left w:val="single" w:sz="12" w:space="0" w:color="000000"/>
            </w:tcBorders>
          </w:tcPr>
          <w:p w14:paraId="25FF1E69" w14:textId="77777777" w:rsidR="00742834" w:rsidRDefault="00583FEB" w:rsidP="00704EB3">
            <w:pPr>
              <w:spacing w:after="0" w:line="240" w:lineRule="auto"/>
              <w:jc w:val="center"/>
              <w:rPr>
                <w:rFonts w:ascii="Times New Roman" w:hAnsi="Times New Roman"/>
              </w:rPr>
            </w:pPr>
            <w:r>
              <w:rPr>
                <w:rFonts w:ascii="Times New Roman" w:hAnsi="Times New Roman"/>
                <w:b/>
              </w:rPr>
              <w:t>3,75</w:t>
            </w:r>
          </w:p>
        </w:tc>
        <w:tc>
          <w:tcPr>
            <w:tcW w:w="1746" w:type="dxa"/>
          </w:tcPr>
          <w:p w14:paraId="473E59E4" w14:textId="77777777" w:rsidR="00742834" w:rsidRDefault="00742834" w:rsidP="00704EB3">
            <w:pPr>
              <w:spacing w:after="0" w:line="240" w:lineRule="auto"/>
              <w:jc w:val="center"/>
              <w:rPr>
                <w:rFonts w:ascii="Times New Roman" w:hAnsi="Times New Roman"/>
              </w:rPr>
            </w:pPr>
            <w:r>
              <w:rPr>
                <w:rFonts w:ascii="Times New Roman" w:hAnsi="Times New Roman"/>
                <w:i/>
              </w:rPr>
              <w:t>0,17</w:t>
            </w:r>
          </w:p>
        </w:tc>
        <w:tc>
          <w:tcPr>
            <w:tcW w:w="2212" w:type="dxa"/>
          </w:tcPr>
          <w:p w14:paraId="3E0B5F10" w14:textId="77777777" w:rsidR="00742834" w:rsidRDefault="00742834" w:rsidP="00704EB3">
            <w:pPr>
              <w:spacing w:after="0" w:line="240" w:lineRule="auto"/>
              <w:jc w:val="center"/>
              <w:rPr>
                <w:rFonts w:ascii="Times New Roman" w:hAnsi="Times New Roman"/>
              </w:rPr>
            </w:pPr>
            <w:r>
              <w:rPr>
                <w:rFonts w:ascii="Times New Roman" w:hAnsi="Times New Roman"/>
                <w:b/>
              </w:rPr>
              <w:t>4,15</w:t>
            </w:r>
          </w:p>
        </w:tc>
        <w:tc>
          <w:tcPr>
            <w:tcW w:w="1664" w:type="dxa"/>
          </w:tcPr>
          <w:p w14:paraId="554ABD7B" w14:textId="77777777" w:rsidR="00742834" w:rsidRDefault="00742834" w:rsidP="00704EB3">
            <w:pPr>
              <w:spacing w:after="0" w:line="240" w:lineRule="auto"/>
              <w:jc w:val="center"/>
              <w:rPr>
                <w:rFonts w:ascii="Times New Roman" w:hAnsi="Times New Roman"/>
              </w:rPr>
            </w:pPr>
            <w:r>
              <w:rPr>
                <w:rFonts w:ascii="Times New Roman" w:hAnsi="Times New Roman"/>
                <w:i/>
              </w:rPr>
              <w:t>-0.01</w:t>
            </w:r>
          </w:p>
        </w:tc>
        <w:tc>
          <w:tcPr>
            <w:tcW w:w="2130" w:type="dxa"/>
          </w:tcPr>
          <w:p w14:paraId="2F53FB44" w14:textId="77777777" w:rsidR="00742834" w:rsidRDefault="00742834" w:rsidP="00704EB3">
            <w:pPr>
              <w:spacing w:after="0" w:line="240" w:lineRule="auto"/>
              <w:jc w:val="center"/>
              <w:rPr>
                <w:rFonts w:ascii="Times New Roman" w:hAnsi="Times New Roman"/>
              </w:rPr>
            </w:pPr>
            <w:r>
              <w:rPr>
                <w:rFonts w:ascii="Times New Roman" w:hAnsi="Times New Roman"/>
                <w:b/>
              </w:rPr>
              <w:t>4,14</w:t>
            </w:r>
          </w:p>
        </w:tc>
      </w:tr>
      <w:tr w:rsidR="00742834" w14:paraId="16616B6B" w14:textId="77777777" w:rsidTr="00704EB3">
        <w:trPr>
          <w:trHeight w:val="290"/>
        </w:trPr>
        <w:tc>
          <w:tcPr>
            <w:tcW w:w="3528" w:type="dxa"/>
            <w:tcBorders>
              <w:right w:val="single" w:sz="12" w:space="0" w:color="000000"/>
            </w:tcBorders>
          </w:tcPr>
          <w:p w14:paraId="48C8E2DF"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Arsim muzikor.</w:t>
            </w:r>
          </w:p>
        </w:tc>
        <w:tc>
          <w:tcPr>
            <w:tcW w:w="2364" w:type="dxa"/>
            <w:tcBorders>
              <w:left w:val="single" w:sz="12" w:space="0" w:color="000000"/>
            </w:tcBorders>
          </w:tcPr>
          <w:p w14:paraId="5DB45D93" w14:textId="77777777" w:rsidR="00742834" w:rsidRDefault="00742834" w:rsidP="00704EB3">
            <w:pPr>
              <w:spacing w:after="0" w:line="240" w:lineRule="auto"/>
              <w:jc w:val="center"/>
              <w:rPr>
                <w:rFonts w:ascii="Times New Roman" w:hAnsi="Times New Roman"/>
              </w:rPr>
            </w:pPr>
            <w:r>
              <w:rPr>
                <w:rFonts w:ascii="Times New Roman" w:hAnsi="Times New Roman"/>
                <w:b/>
              </w:rPr>
              <w:t>4,16</w:t>
            </w:r>
          </w:p>
        </w:tc>
        <w:tc>
          <w:tcPr>
            <w:tcW w:w="1746" w:type="dxa"/>
          </w:tcPr>
          <w:p w14:paraId="6B76C510" w14:textId="77777777" w:rsidR="00742834" w:rsidRDefault="00742834" w:rsidP="00704EB3">
            <w:pPr>
              <w:spacing w:after="0" w:line="240" w:lineRule="auto"/>
              <w:jc w:val="center"/>
              <w:rPr>
                <w:rFonts w:ascii="Times New Roman" w:hAnsi="Times New Roman"/>
              </w:rPr>
            </w:pPr>
            <w:r>
              <w:rPr>
                <w:rFonts w:ascii="Times New Roman" w:hAnsi="Times New Roman"/>
                <w:i/>
              </w:rPr>
              <w:t>0,05</w:t>
            </w:r>
          </w:p>
        </w:tc>
        <w:tc>
          <w:tcPr>
            <w:tcW w:w="2212" w:type="dxa"/>
          </w:tcPr>
          <w:p w14:paraId="4672EFE6" w14:textId="77777777" w:rsidR="00742834" w:rsidRDefault="00742834" w:rsidP="00704EB3">
            <w:pPr>
              <w:spacing w:after="0" w:line="240" w:lineRule="auto"/>
              <w:jc w:val="center"/>
              <w:rPr>
                <w:rFonts w:ascii="Times New Roman" w:hAnsi="Times New Roman"/>
              </w:rPr>
            </w:pPr>
            <w:r>
              <w:rPr>
                <w:rFonts w:ascii="Times New Roman" w:hAnsi="Times New Roman"/>
                <w:b/>
              </w:rPr>
              <w:t>4,21</w:t>
            </w:r>
          </w:p>
        </w:tc>
        <w:tc>
          <w:tcPr>
            <w:tcW w:w="1664" w:type="dxa"/>
          </w:tcPr>
          <w:p w14:paraId="426A1269" w14:textId="77777777" w:rsidR="00742834" w:rsidRDefault="00742834" w:rsidP="00704EB3">
            <w:pPr>
              <w:spacing w:after="0" w:line="240" w:lineRule="auto"/>
              <w:jc w:val="center"/>
              <w:rPr>
                <w:rFonts w:ascii="Times New Roman" w:hAnsi="Times New Roman"/>
              </w:rPr>
            </w:pPr>
            <w:r>
              <w:rPr>
                <w:rFonts w:ascii="Times New Roman" w:hAnsi="Times New Roman"/>
                <w:i/>
              </w:rPr>
              <w:t>-0,08</w:t>
            </w:r>
          </w:p>
        </w:tc>
        <w:tc>
          <w:tcPr>
            <w:tcW w:w="2130" w:type="dxa"/>
          </w:tcPr>
          <w:p w14:paraId="7A512766" w14:textId="77777777" w:rsidR="00742834" w:rsidRDefault="00742834" w:rsidP="00704EB3">
            <w:pPr>
              <w:spacing w:after="0" w:line="240" w:lineRule="auto"/>
              <w:jc w:val="center"/>
              <w:rPr>
                <w:rFonts w:ascii="Times New Roman" w:hAnsi="Times New Roman"/>
              </w:rPr>
            </w:pPr>
            <w:r>
              <w:rPr>
                <w:rFonts w:ascii="Times New Roman" w:hAnsi="Times New Roman"/>
                <w:b/>
              </w:rPr>
              <w:t>4,13</w:t>
            </w:r>
          </w:p>
        </w:tc>
      </w:tr>
      <w:tr w:rsidR="00742834" w14:paraId="57AA200C" w14:textId="77777777" w:rsidTr="00704EB3">
        <w:trPr>
          <w:trHeight w:val="304"/>
        </w:trPr>
        <w:tc>
          <w:tcPr>
            <w:tcW w:w="3528" w:type="dxa"/>
            <w:tcBorders>
              <w:right w:val="single" w:sz="12" w:space="0" w:color="000000"/>
            </w:tcBorders>
          </w:tcPr>
          <w:p w14:paraId="3262A8FC"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A.F.SH.</w:t>
            </w:r>
          </w:p>
        </w:tc>
        <w:tc>
          <w:tcPr>
            <w:tcW w:w="2364" w:type="dxa"/>
            <w:tcBorders>
              <w:left w:val="single" w:sz="12" w:space="0" w:color="000000"/>
            </w:tcBorders>
          </w:tcPr>
          <w:p w14:paraId="0DF99F78" w14:textId="77777777" w:rsidR="00742834" w:rsidRDefault="00742834" w:rsidP="00704EB3">
            <w:pPr>
              <w:spacing w:after="0" w:line="240" w:lineRule="auto"/>
              <w:jc w:val="center"/>
              <w:rPr>
                <w:rFonts w:ascii="Times New Roman" w:hAnsi="Times New Roman"/>
              </w:rPr>
            </w:pPr>
            <w:r>
              <w:rPr>
                <w:rFonts w:ascii="Times New Roman" w:hAnsi="Times New Roman"/>
                <w:b/>
              </w:rPr>
              <w:t>4,46</w:t>
            </w:r>
          </w:p>
        </w:tc>
        <w:tc>
          <w:tcPr>
            <w:tcW w:w="1746" w:type="dxa"/>
          </w:tcPr>
          <w:p w14:paraId="3C6782DB" w14:textId="77777777" w:rsidR="00742834" w:rsidRDefault="00742834" w:rsidP="00704EB3">
            <w:pPr>
              <w:spacing w:after="0" w:line="240" w:lineRule="auto"/>
              <w:jc w:val="center"/>
              <w:rPr>
                <w:rFonts w:ascii="Times New Roman" w:hAnsi="Times New Roman"/>
              </w:rPr>
            </w:pPr>
            <w:r>
              <w:rPr>
                <w:rFonts w:ascii="Times New Roman" w:hAnsi="Times New Roman"/>
                <w:i/>
              </w:rPr>
              <w:t>0,22</w:t>
            </w:r>
          </w:p>
        </w:tc>
        <w:tc>
          <w:tcPr>
            <w:tcW w:w="2212" w:type="dxa"/>
          </w:tcPr>
          <w:p w14:paraId="6A13D13D" w14:textId="77777777" w:rsidR="00742834" w:rsidRDefault="00742834" w:rsidP="00704EB3">
            <w:pPr>
              <w:spacing w:after="0" w:line="240" w:lineRule="auto"/>
              <w:jc w:val="center"/>
              <w:rPr>
                <w:rFonts w:ascii="Times New Roman" w:hAnsi="Times New Roman"/>
              </w:rPr>
            </w:pPr>
            <w:r>
              <w:rPr>
                <w:rFonts w:ascii="Times New Roman" w:hAnsi="Times New Roman"/>
                <w:b/>
              </w:rPr>
              <w:t>4,68</w:t>
            </w:r>
          </w:p>
        </w:tc>
        <w:tc>
          <w:tcPr>
            <w:tcW w:w="1664" w:type="dxa"/>
          </w:tcPr>
          <w:p w14:paraId="154F0E85" w14:textId="77777777" w:rsidR="00742834" w:rsidRDefault="00742834" w:rsidP="00704EB3">
            <w:pPr>
              <w:spacing w:after="0" w:line="240" w:lineRule="auto"/>
              <w:jc w:val="center"/>
              <w:rPr>
                <w:rFonts w:ascii="Times New Roman" w:hAnsi="Times New Roman"/>
              </w:rPr>
            </w:pPr>
            <w:r>
              <w:rPr>
                <w:rFonts w:ascii="Times New Roman" w:hAnsi="Times New Roman"/>
                <w:i/>
              </w:rPr>
              <w:t>-0,06</w:t>
            </w:r>
          </w:p>
        </w:tc>
        <w:tc>
          <w:tcPr>
            <w:tcW w:w="2130" w:type="dxa"/>
          </w:tcPr>
          <w:p w14:paraId="14ECB360" w14:textId="77777777" w:rsidR="00742834" w:rsidRDefault="00742834" w:rsidP="00704EB3">
            <w:pPr>
              <w:spacing w:after="0" w:line="240" w:lineRule="auto"/>
              <w:jc w:val="center"/>
              <w:rPr>
                <w:rFonts w:ascii="Times New Roman" w:hAnsi="Times New Roman"/>
              </w:rPr>
            </w:pPr>
            <w:r>
              <w:rPr>
                <w:rFonts w:ascii="Times New Roman" w:hAnsi="Times New Roman"/>
                <w:b/>
              </w:rPr>
              <w:t>4,62</w:t>
            </w:r>
          </w:p>
        </w:tc>
      </w:tr>
      <w:tr w:rsidR="00742834" w14:paraId="2F27AD19" w14:textId="77777777" w:rsidTr="00704EB3">
        <w:trPr>
          <w:trHeight w:val="304"/>
        </w:trPr>
        <w:tc>
          <w:tcPr>
            <w:tcW w:w="3528" w:type="dxa"/>
            <w:tcBorders>
              <w:right w:val="single" w:sz="12" w:space="0" w:color="000000"/>
            </w:tcBorders>
          </w:tcPr>
          <w:p w14:paraId="349C52B6" w14:textId="77777777" w:rsidR="00742834" w:rsidRPr="00AF0EF7" w:rsidRDefault="00742834" w:rsidP="00AB3C0B">
            <w:pPr>
              <w:numPr>
                <w:ilvl w:val="0"/>
                <w:numId w:val="51"/>
              </w:numPr>
              <w:pBdr>
                <w:top w:val="nil"/>
                <w:left w:val="nil"/>
                <w:bottom w:val="nil"/>
                <w:right w:val="nil"/>
                <w:between w:val="nil"/>
              </w:pBdr>
              <w:spacing w:after="0" w:line="240" w:lineRule="auto"/>
              <w:rPr>
                <w:color w:val="000000"/>
                <w:sz w:val="18"/>
                <w:szCs w:val="18"/>
              </w:rPr>
            </w:pPr>
            <w:r w:rsidRPr="00AF0EF7">
              <w:rPr>
                <w:rFonts w:ascii="Times New Roman" w:hAnsi="Times New Roman"/>
                <w:b/>
                <w:color w:val="000000"/>
                <w:sz w:val="18"/>
                <w:szCs w:val="18"/>
              </w:rPr>
              <w:t xml:space="preserve">Informatikë </w:t>
            </w:r>
            <w:r w:rsidR="00AF0EF7" w:rsidRPr="00AF0EF7">
              <w:rPr>
                <w:rFonts w:ascii="Times New Roman" w:hAnsi="Times New Roman"/>
                <w:b/>
                <w:color w:val="000000"/>
                <w:sz w:val="18"/>
                <w:szCs w:val="18"/>
              </w:rPr>
              <w:t>(ars teknik dhe informatik)</w:t>
            </w:r>
          </w:p>
        </w:tc>
        <w:tc>
          <w:tcPr>
            <w:tcW w:w="2364" w:type="dxa"/>
            <w:tcBorders>
              <w:left w:val="single" w:sz="12" w:space="0" w:color="000000"/>
            </w:tcBorders>
          </w:tcPr>
          <w:p w14:paraId="6C1DEE99" w14:textId="77777777" w:rsidR="00742834" w:rsidRDefault="00742834" w:rsidP="00704EB3">
            <w:pPr>
              <w:spacing w:after="0" w:line="240" w:lineRule="auto"/>
              <w:jc w:val="center"/>
              <w:rPr>
                <w:rFonts w:ascii="Times New Roman" w:hAnsi="Times New Roman"/>
              </w:rPr>
            </w:pPr>
            <w:r>
              <w:rPr>
                <w:rFonts w:ascii="Times New Roman" w:hAnsi="Times New Roman"/>
                <w:b/>
              </w:rPr>
              <w:t>4,4</w:t>
            </w:r>
          </w:p>
        </w:tc>
        <w:tc>
          <w:tcPr>
            <w:tcW w:w="1746" w:type="dxa"/>
          </w:tcPr>
          <w:p w14:paraId="535765A8" w14:textId="77777777" w:rsidR="00742834" w:rsidRDefault="00742834" w:rsidP="00704EB3">
            <w:pPr>
              <w:spacing w:after="0" w:line="240" w:lineRule="auto"/>
              <w:jc w:val="center"/>
              <w:rPr>
                <w:rFonts w:ascii="Times New Roman" w:hAnsi="Times New Roman"/>
              </w:rPr>
            </w:pPr>
            <w:r>
              <w:rPr>
                <w:rFonts w:ascii="Times New Roman" w:hAnsi="Times New Roman"/>
                <w:i/>
              </w:rPr>
              <w:t>0,02</w:t>
            </w:r>
          </w:p>
        </w:tc>
        <w:tc>
          <w:tcPr>
            <w:tcW w:w="2212" w:type="dxa"/>
          </w:tcPr>
          <w:p w14:paraId="5AE3C475" w14:textId="77777777" w:rsidR="00742834" w:rsidRDefault="00742834" w:rsidP="00704EB3">
            <w:pPr>
              <w:spacing w:after="0" w:line="240" w:lineRule="auto"/>
              <w:jc w:val="center"/>
              <w:rPr>
                <w:rFonts w:ascii="Times New Roman" w:hAnsi="Times New Roman"/>
              </w:rPr>
            </w:pPr>
            <w:r>
              <w:rPr>
                <w:rFonts w:ascii="Times New Roman" w:hAnsi="Times New Roman"/>
                <w:b/>
              </w:rPr>
              <w:t>4,42</w:t>
            </w:r>
          </w:p>
        </w:tc>
        <w:tc>
          <w:tcPr>
            <w:tcW w:w="1664" w:type="dxa"/>
          </w:tcPr>
          <w:p w14:paraId="6EF4A1F4" w14:textId="77777777" w:rsidR="00742834" w:rsidRDefault="00742834" w:rsidP="00704EB3">
            <w:pPr>
              <w:spacing w:after="0" w:line="240" w:lineRule="auto"/>
              <w:jc w:val="center"/>
              <w:rPr>
                <w:rFonts w:ascii="Times New Roman" w:hAnsi="Times New Roman"/>
              </w:rPr>
            </w:pPr>
            <w:r>
              <w:rPr>
                <w:rFonts w:ascii="Times New Roman" w:hAnsi="Times New Roman"/>
                <w:i/>
              </w:rPr>
              <w:t>-0,02</w:t>
            </w:r>
          </w:p>
        </w:tc>
        <w:tc>
          <w:tcPr>
            <w:tcW w:w="2130" w:type="dxa"/>
          </w:tcPr>
          <w:p w14:paraId="39F60B99" w14:textId="77777777" w:rsidR="00742834" w:rsidRDefault="00742834" w:rsidP="00704EB3">
            <w:pPr>
              <w:spacing w:after="0" w:line="240" w:lineRule="auto"/>
              <w:jc w:val="center"/>
              <w:rPr>
                <w:rFonts w:ascii="Times New Roman" w:hAnsi="Times New Roman"/>
              </w:rPr>
            </w:pPr>
            <w:r>
              <w:rPr>
                <w:rFonts w:ascii="Times New Roman" w:hAnsi="Times New Roman"/>
                <w:b/>
              </w:rPr>
              <w:t>4,40</w:t>
            </w:r>
          </w:p>
        </w:tc>
      </w:tr>
      <w:tr w:rsidR="00742834" w14:paraId="65BC7854" w14:textId="77777777" w:rsidTr="00704EB3">
        <w:trPr>
          <w:trHeight w:val="304"/>
        </w:trPr>
        <w:tc>
          <w:tcPr>
            <w:tcW w:w="3528" w:type="dxa"/>
            <w:tcBorders>
              <w:right w:val="single" w:sz="12" w:space="0" w:color="000000"/>
            </w:tcBorders>
          </w:tcPr>
          <w:p w14:paraId="20285A9F"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Fizikë</w:t>
            </w:r>
          </w:p>
        </w:tc>
        <w:tc>
          <w:tcPr>
            <w:tcW w:w="2364" w:type="dxa"/>
            <w:tcBorders>
              <w:left w:val="single" w:sz="12" w:space="0" w:color="000000"/>
            </w:tcBorders>
          </w:tcPr>
          <w:p w14:paraId="472944A0" w14:textId="77777777" w:rsidR="00742834" w:rsidRDefault="00742834" w:rsidP="00704EB3">
            <w:pPr>
              <w:spacing w:after="0" w:line="240" w:lineRule="auto"/>
              <w:jc w:val="center"/>
              <w:rPr>
                <w:rFonts w:ascii="Times New Roman" w:hAnsi="Times New Roman"/>
              </w:rPr>
            </w:pPr>
            <w:r>
              <w:rPr>
                <w:rFonts w:ascii="Times New Roman" w:hAnsi="Times New Roman"/>
                <w:b/>
              </w:rPr>
              <w:t>3,52</w:t>
            </w:r>
          </w:p>
        </w:tc>
        <w:tc>
          <w:tcPr>
            <w:tcW w:w="1746" w:type="dxa"/>
          </w:tcPr>
          <w:p w14:paraId="153A972D" w14:textId="77777777" w:rsidR="00742834" w:rsidRDefault="00742834" w:rsidP="00704EB3">
            <w:pPr>
              <w:spacing w:after="0" w:line="240" w:lineRule="auto"/>
              <w:jc w:val="center"/>
              <w:rPr>
                <w:rFonts w:ascii="Times New Roman" w:hAnsi="Times New Roman"/>
              </w:rPr>
            </w:pPr>
            <w:r>
              <w:rPr>
                <w:rFonts w:ascii="Times New Roman" w:hAnsi="Times New Roman"/>
                <w:i/>
              </w:rPr>
              <w:t>0,23</w:t>
            </w:r>
          </w:p>
        </w:tc>
        <w:tc>
          <w:tcPr>
            <w:tcW w:w="2212" w:type="dxa"/>
          </w:tcPr>
          <w:p w14:paraId="03C66627" w14:textId="77777777" w:rsidR="00742834" w:rsidRDefault="00742834" w:rsidP="00704EB3">
            <w:pPr>
              <w:spacing w:after="0" w:line="240" w:lineRule="auto"/>
              <w:jc w:val="center"/>
              <w:rPr>
                <w:rFonts w:ascii="Times New Roman" w:hAnsi="Times New Roman"/>
              </w:rPr>
            </w:pPr>
            <w:r>
              <w:rPr>
                <w:rFonts w:ascii="Times New Roman" w:hAnsi="Times New Roman"/>
                <w:b/>
              </w:rPr>
              <w:t>3,75</w:t>
            </w:r>
          </w:p>
        </w:tc>
        <w:tc>
          <w:tcPr>
            <w:tcW w:w="1664" w:type="dxa"/>
          </w:tcPr>
          <w:p w14:paraId="6D49A09C" w14:textId="77777777" w:rsidR="00742834" w:rsidRDefault="00742834" w:rsidP="00704EB3">
            <w:pPr>
              <w:spacing w:after="0" w:line="240" w:lineRule="auto"/>
              <w:jc w:val="center"/>
              <w:rPr>
                <w:rFonts w:ascii="Times New Roman" w:hAnsi="Times New Roman"/>
              </w:rPr>
            </w:pPr>
            <w:r>
              <w:rPr>
                <w:rFonts w:ascii="Times New Roman" w:hAnsi="Times New Roman"/>
                <w:i/>
              </w:rPr>
              <w:t>-0,17</w:t>
            </w:r>
          </w:p>
        </w:tc>
        <w:tc>
          <w:tcPr>
            <w:tcW w:w="2130" w:type="dxa"/>
          </w:tcPr>
          <w:p w14:paraId="3CA37496" w14:textId="77777777" w:rsidR="00742834" w:rsidRDefault="00742834" w:rsidP="00704EB3">
            <w:pPr>
              <w:spacing w:after="0" w:line="240" w:lineRule="auto"/>
              <w:jc w:val="center"/>
              <w:rPr>
                <w:rFonts w:ascii="Times New Roman" w:hAnsi="Times New Roman"/>
              </w:rPr>
            </w:pPr>
            <w:r>
              <w:rPr>
                <w:rFonts w:ascii="Times New Roman" w:hAnsi="Times New Roman"/>
                <w:b/>
              </w:rPr>
              <w:t>3,58</w:t>
            </w:r>
          </w:p>
        </w:tc>
      </w:tr>
      <w:tr w:rsidR="00742834" w14:paraId="23084761" w14:textId="77777777" w:rsidTr="00704EB3">
        <w:trPr>
          <w:trHeight w:val="304"/>
        </w:trPr>
        <w:tc>
          <w:tcPr>
            <w:tcW w:w="3528" w:type="dxa"/>
            <w:tcBorders>
              <w:right w:val="single" w:sz="12" w:space="0" w:color="000000"/>
            </w:tcBorders>
          </w:tcPr>
          <w:p w14:paraId="0A61268E"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lastRenderedPageBreak/>
              <w:t>Kimi</w:t>
            </w:r>
          </w:p>
        </w:tc>
        <w:tc>
          <w:tcPr>
            <w:tcW w:w="2364" w:type="dxa"/>
            <w:tcBorders>
              <w:left w:val="single" w:sz="12" w:space="0" w:color="000000"/>
            </w:tcBorders>
          </w:tcPr>
          <w:p w14:paraId="4C10C89D" w14:textId="77777777" w:rsidR="00742834" w:rsidRDefault="00742834" w:rsidP="00704EB3">
            <w:pPr>
              <w:spacing w:after="0" w:line="240" w:lineRule="auto"/>
              <w:jc w:val="center"/>
              <w:rPr>
                <w:rFonts w:ascii="Times New Roman" w:hAnsi="Times New Roman"/>
              </w:rPr>
            </w:pPr>
            <w:r>
              <w:rPr>
                <w:rFonts w:ascii="Times New Roman" w:hAnsi="Times New Roman"/>
                <w:b/>
              </w:rPr>
              <w:t>3,43</w:t>
            </w:r>
          </w:p>
        </w:tc>
        <w:tc>
          <w:tcPr>
            <w:tcW w:w="1746" w:type="dxa"/>
          </w:tcPr>
          <w:p w14:paraId="3AECFD43" w14:textId="77777777" w:rsidR="00742834" w:rsidRDefault="00742834" w:rsidP="00704EB3">
            <w:pPr>
              <w:spacing w:after="0" w:line="240" w:lineRule="auto"/>
              <w:jc w:val="center"/>
              <w:rPr>
                <w:rFonts w:ascii="Times New Roman" w:hAnsi="Times New Roman"/>
              </w:rPr>
            </w:pPr>
            <w:r>
              <w:rPr>
                <w:rFonts w:ascii="Times New Roman" w:hAnsi="Times New Roman"/>
                <w:i/>
              </w:rPr>
              <w:t>0,09</w:t>
            </w:r>
          </w:p>
        </w:tc>
        <w:tc>
          <w:tcPr>
            <w:tcW w:w="2212" w:type="dxa"/>
          </w:tcPr>
          <w:p w14:paraId="30BCBF18" w14:textId="77777777" w:rsidR="00742834" w:rsidRDefault="00742834" w:rsidP="00704EB3">
            <w:pPr>
              <w:spacing w:after="0" w:line="240" w:lineRule="auto"/>
              <w:jc w:val="center"/>
              <w:rPr>
                <w:rFonts w:ascii="Times New Roman" w:hAnsi="Times New Roman"/>
              </w:rPr>
            </w:pPr>
            <w:r>
              <w:rPr>
                <w:rFonts w:ascii="Times New Roman" w:hAnsi="Times New Roman"/>
                <w:b/>
              </w:rPr>
              <w:t>3,52</w:t>
            </w:r>
          </w:p>
        </w:tc>
        <w:tc>
          <w:tcPr>
            <w:tcW w:w="1664" w:type="dxa"/>
          </w:tcPr>
          <w:p w14:paraId="53FBC7B2" w14:textId="77777777" w:rsidR="00742834" w:rsidRDefault="00742834" w:rsidP="00704EB3">
            <w:pPr>
              <w:spacing w:after="0" w:line="240" w:lineRule="auto"/>
              <w:jc w:val="center"/>
              <w:rPr>
                <w:rFonts w:ascii="Times New Roman" w:hAnsi="Times New Roman"/>
              </w:rPr>
            </w:pPr>
            <w:r>
              <w:rPr>
                <w:rFonts w:ascii="Times New Roman" w:hAnsi="Times New Roman"/>
                <w:i/>
              </w:rPr>
              <w:t>0,11</w:t>
            </w:r>
          </w:p>
        </w:tc>
        <w:tc>
          <w:tcPr>
            <w:tcW w:w="2130" w:type="dxa"/>
          </w:tcPr>
          <w:p w14:paraId="7D28D88B" w14:textId="77777777" w:rsidR="00742834" w:rsidRDefault="00742834" w:rsidP="00704EB3">
            <w:pPr>
              <w:spacing w:after="0" w:line="240" w:lineRule="auto"/>
              <w:jc w:val="center"/>
              <w:rPr>
                <w:rFonts w:ascii="Times New Roman" w:hAnsi="Times New Roman"/>
              </w:rPr>
            </w:pPr>
            <w:r>
              <w:rPr>
                <w:rFonts w:ascii="Times New Roman" w:hAnsi="Times New Roman"/>
                <w:b/>
              </w:rPr>
              <w:t>3.</w:t>
            </w:r>
            <w:r w:rsidR="00076442">
              <w:rPr>
                <w:rFonts w:ascii="Times New Roman" w:hAnsi="Times New Roman"/>
                <w:b/>
              </w:rPr>
              <w:t>7</w:t>
            </w:r>
            <w:r>
              <w:rPr>
                <w:rFonts w:ascii="Times New Roman" w:hAnsi="Times New Roman"/>
                <w:b/>
              </w:rPr>
              <w:t>3</w:t>
            </w:r>
          </w:p>
        </w:tc>
      </w:tr>
      <w:tr w:rsidR="00742834" w14:paraId="7C739F6B" w14:textId="77777777" w:rsidTr="00704EB3">
        <w:trPr>
          <w:trHeight w:val="304"/>
        </w:trPr>
        <w:tc>
          <w:tcPr>
            <w:tcW w:w="3528" w:type="dxa"/>
            <w:tcBorders>
              <w:right w:val="single" w:sz="12" w:space="0" w:color="000000"/>
            </w:tcBorders>
          </w:tcPr>
          <w:p w14:paraId="0FA729E2"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Biologji</w:t>
            </w:r>
          </w:p>
        </w:tc>
        <w:tc>
          <w:tcPr>
            <w:tcW w:w="2364" w:type="dxa"/>
            <w:tcBorders>
              <w:left w:val="single" w:sz="12" w:space="0" w:color="000000"/>
            </w:tcBorders>
          </w:tcPr>
          <w:p w14:paraId="1AFE8E2F" w14:textId="77777777" w:rsidR="00742834" w:rsidRDefault="00742834" w:rsidP="00704EB3">
            <w:pPr>
              <w:spacing w:after="0" w:line="240" w:lineRule="auto"/>
              <w:jc w:val="center"/>
              <w:rPr>
                <w:rFonts w:ascii="Times New Roman" w:hAnsi="Times New Roman"/>
              </w:rPr>
            </w:pPr>
            <w:r>
              <w:rPr>
                <w:rFonts w:ascii="Times New Roman" w:hAnsi="Times New Roman"/>
                <w:b/>
              </w:rPr>
              <w:t>3,68</w:t>
            </w:r>
          </w:p>
        </w:tc>
        <w:tc>
          <w:tcPr>
            <w:tcW w:w="1746" w:type="dxa"/>
          </w:tcPr>
          <w:p w14:paraId="32A154B3" w14:textId="77777777" w:rsidR="00742834" w:rsidRDefault="00742834" w:rsidP="00704EB3">
            <w:pPr>
              <w:spacing w:after="0" w:line="240" w:lineRule="auto"/>
              <w:jc w:val="center"/>
              <w:rPr>
                <w:rFonts w:ascii="Times New Roman" w:hAnsi="Times New Roman"/>
              </w:rPr>
            </w:pPr>
            <w:r>
              <w:rPr>
                <w:rFonts w:ascii="Times New Roman" w:hAnsi="Times New Roman"/>
                <w:i/>
              </w:rPr>
              <w:t>0,13</w:t>
            </w:r>
          </w:p>
        </w:tc>
        <w:tc>
          <w:tcPr>
            <w:tcW w:w="2212" w:type="dxa"/>
          </w:tcPr>
          <w:p w14:paraId="723B36A2" w14:textId="77777777" w:rsidR="00742834" w:rsidRDefault="00742834" w:rsidP="00704EB3">
            <w:pPr>
              <w:spacing w:after="0" w:line="240" w:lineRule="auto"/>
              <w:jc w:val="center"/>
              <w:rPr>
                <w:rFonts w:ascii="Times New Roman" w:hAnsi="Times New Roman"/>
              </w:rPr>
            </w:pPr>
            <w:r>
              <w:rPr>
                <w:rFonts w:ascii="Times New Roman" w:hAnsi="Times New Roman"/>
                <w:b/>
              </w:rPr>
              <w:t>3,81</w:t>
            </w:r>
          </w:p>
        </w:tc>
        <w:tc>
          <w:tcPr>
            <w:tcW w:w="1664" w:type="dxa"/>
          </w:tcPr>
          <w:p w14:paraId="64ABDC5C" w14:textId="77777777" w:rsidR="00742834" w:rsidRDefault="00742834" w:rsidP="00704EB3">
            <w:pPr>
              <w:spacing w:after="0" w:line="240" w:lineRule="auto"/>
              <w:jc w:val="center"/>
              <w:rPr>
                <w:rFonts w:ascii="Times New Roman" w:hAnsi="Times New Roman"/>
              </w:rPr>
            </w:pPr>
            <w:r>
              <w:rPr>
                <w:rFonts w:ascii="Times New Roman" w:hAnsi="Times New Roman"/>
                <w:i/>
              </w:rPr>
              <w:t>0,20</w:t>
            </w:r>
          </w:p>
        </w:tc>
        <w:tc>
          <w:tcPr>
            <w:tcW w:w="2130" w:type="dxa"/>
          </w:tcPr>
          <w:p w14:paraId="3031AAD6" w14:textId="77777777" w:rsidR="00742834" w:rsidRDefault="00742834" w:rsidP="00704EB3">
            <w:pPr>
              <w:spacing w:after="0" w:line="240" w:lineRule="auto"/>
              <w:jc w:val="center"/>
              <w:rPr>
                <w:rFonts w:ascii="Times New Roman" w:hAnsi="Times New Roman"/>
              </w:rPr>
            </w:pPr>
            <w:r>
              <w:rPr>
                <w:rFonts w:ascii="Times New Roman" w:hAnsi="Times New Roman"/>
                <w:b/>
              </w:rPr>
              <w:t>3,61</w:t>
            </w:r>
          </w:p>
        </w:tc>
      </w:tr>
      <w:tr w:rsidR="00742834" w14:paraId="513F25A4" w14:textId="77777777" w:rsidTr="00704EB3">
        <w:trPr>
          <w:trHeight w:val="304"/>
        </w:trPr>
        <w:tc>
          <w:tcPr>
            <w:tcW w:w="3528" w:type="dxa"/>
            <w:tcBorders>
              <w:right w:val="single" w:sz="12" w:space="0" w:color="000000"/>
            </w:tcBorders>
          </w:tcPr>
          <w:p w14:paraId="7AB7B73D"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Gjeografi</w:t>
            </w:r>
          </w:p>
        </w:tc>
        <w:tc>
          <w:tcPr>
            <w:tcW w:w="2364" w:type="dxa"/>
            <w:tcBorders>
              <w:left w:val="single" w:sz="12" w:space="0" w:color="000000"/>
            </w:tcBorders>
          </w:tcPr>
          <w:p w14:paraId="74FDAA99" w14:textId="77777777" w:rsidR="00742834" w:rsidRDefault="00742834" w:rsidP="00704EB3">
            <w:pPr>
              <w:spacing w:after="0" w:line="240" w:lineRule="auto"/>
              <w:jc w:val="center"/>
              <w:rPr>
                <w:rFonts w:ascii="Times New Roman" w:hAnsi="Times New Roman"/>
              </w:rPr>
            </w:pPr>
            <w:r>
              <w:rPr>
                <w:rFonts w:ascii="Times New Roman" w:hAnsi="Times New Roman"/>
                <w:b/>
              </w:rPr>
              <w:t>4,14</w:t>
            </w:r>
          </w:p>
        </w:tc>
        <w:tc>
          <w:tcPr>
            <w:tcW w:w="1746" w:type="dxa"/>
          </w:tcPr>
          <w:p w14:paraId="4286B122" w14:textId="77777777" w:rsidR="00742834" w:rsidRDefault="00742834" w:rsidP="00704EB3">
            <w:pPr>
              <w:spacing w:after="0" w:line="240" w:lineRule="auto"/>
              <w:jc w:val="center"/>
              <w:rPr>
                <w:rFonts w:ascii="Times New Roman" w:hAnsi="Times New Roman"/>
              </w:rPr>
            </w:pPr>
            <w:r>
              <w:rPr>
                <w:rFonts w:ascii="Times New Roman" w:hAnsi="Times New Roman"/>
                <w:i/>
              </w:rPr>
              <w:t>0,40</w:t>
            </w:r>
          </w:p>
        </w:tc>
        <w:tc>
          <w:tcPr>
            <w:tcW w:w="2212" w:type="dxa"/>
          </w:tcPr>
          <w:p w14:paraId="44464170" w14:textId="77777777" w:rsidR="00742834" w:rsidRDefault="00742834" w:rsidP="00704EB3">
            <w:pPr>
              <w:spacing w:after="0" w:line="240" w:lineRule="auto"/>
              <w:jc w:val="center"/>
              <w:rPr>
                <w:rFonts w:ascii="Times New Roman" w:hAnsi="Times New Roman"/>
              </w:rPr>
            </w:pPr>
            <w:r>
              <w:rPr>
                <w:rFonts w:ascii="Times New Roman" w:hAnsi="Times New Roman"/>
                <w:b/>
              </w:rPr>
              <w:t>4,44</w:t>
            </w:r>
          </w:p>
        </w:tc>
        <w:tc>
          <w:tcPr>
            <w:tcW w:w="1664" w:type="dxa"/>
          </w:tcPr>
          <w:p w14:paraId="56494898" w14:textId="77777777" w:rsidR="00742834" w:rsidRDefault="00742834" w:rsidP="00704EB3">
            <w:pPr>
              <w:spacing w:after="0" w:line="240" w:lineRule="auto"/>
              <w:jc w:val="center"/>
              <w:rPr>
                <w:rFonts w:ascii="Times New Roman" w:hAnsi="Times New Roman"/>
              </w:rPr>
            </w:pPr>
            <w:r>
              <w:rPr>
                <w:rFonts w:ascii="Times New Roman" w:hAnsi="Times New Roman"/>
                <w:i/>
              </w:rPr>
              <w:t>-0,12</w:t>
            </w:r>
          </w:p>
        </w:tc>
        <w:tc>
          <w:tcPr>
            <w:tcW w:w="2130" w:type="dxa"/>
          </w:tcPr>
          <w:p w14:paraId="5472C011" w14:textId="77777777" w:rsidR="00742834" w:rsidRDefault="00742834" w:rsidP="00704EB3">
            <w:pPr>
              <w:spacing w:after="0" w:line="240" w:lineRule="auto"/>
              <w:jc w:val="center"/>
              <w:rPr>
                <w:rFonts w:ascii="Times New Roman" w:hAnsi="Times New Roman"/>
              </w:rPr>
            </w:pPr>
            <w:r>
              <w:rPr>
                <w:rFonts w:ascii="Times New Roman" w:hAnsi="Times New Roman"/>
                <w:b/>
              </w:rPr>
              <w:t>4,3</w:t>
            </w:r>
            <w:r w:rsidR="00076442">
              <w:rPr>
                <w:rFonts w:ascii="Times New Roman" w:hAnsi="Times New Roman"/>
                <w:b/>
              </w:rPr>
              <w:t>0</w:t>
            </w:r>
          </w:p>
        </w:tc>
      </w:tr>
      <w:tr w:rsidR="00742834" w14:paraId="2F8B271F" w14:textId="77777777" w:rsidTr="00704EB3">
        <w:trPr>
          <w:trHeight w:val="304"/>
        </w:trPr>
        <w:tc>
          <w:tcPr>
            <w:tcW w:w="3528" w:type="dxa"/>
            <w:tcBorders>
              <w:right w:val="single" w:sz="12" w:space="0" w:color="000000"/>
            </w:tcBorders>
          </w:tcPr>
          <w:p w14:paraId="7E93D9C5"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Histori</w:t>
            </w:r>
          </w:p>
        </w:tc>
        <w:tc>
          <w:tcPr>
            <w:tcW w:w="2364" w:type="dxa"/>
            <w:tcBorders>
              <w:left w:val="single" w:sz="12" w:space="0" w:color="000000"/>
            </w:tcBorders>
          </w:tcPr>
          <w:p w14:paraId="09164891" w14:textId="77777777" w:rsidR="00742834" w:rsidRDefault="00742834" w:rsidP="00704EB3">
            <w:pPr>
              <w:spacing w:after="0" w:line="240" w:lineRule="auto"/>
              <w:jc w:val="center"/>
              <w:rPr>
                <w:rFonts w:ascii="Times New Roman" w:hAnsi="Times New Roman"/>
              </w:rPr>
            </w:pPr>
            <w:r>
              <w:rPr>
                <w:rFonts w:ascii="Times New Roman" w:hAnsi="Times New Roman"/>
                <w:b/>
              </w:rPr>
              <w:t>3,64</w:t>
            </w:r>
          </w:p>
        </w:tc>
        <w:tc>
          <w:tcPr>
            <w:tcW w:w="1746" w:type="dxa"/>
          </w:tcPr>
          <w:p w14:paraId="36EA88AA" w14:textId="77777777" w:rsidR="00742834" w:rsidRDefault="00742834" w:rsidP="00704EB3">
            <w:pPr>
              <w:spacing w:after="0" w:line="240" w:lineRule="auto"/>
              <w:jc w:val="center"/>
              <w:rPr>
                <w:rFonts w:ascii="Times New Roman" w:hAnsi="Times New Roman"/>
              </w:rPr>
            </w:pPr>
            <w:r>
              <w:rPr>
                <w:rFonts w:ascii="Times New Roman" w:hAnsi="Times New Roman"/>
                <w:i/>
              </w:rPr>
              <w:t>0,38</w:t>
            </w:r>
          </w:p>
        </w:tc>
        <w:tc>
          <w:tcPr>
            <w:tcW w:w="2212" w:type="dxa"/>
          </w:tcPr>
          <w:p w14:paraId="5E89BF1E" w14:textId="77777777" w:rsidR="00742834" w:rsidRDefault="00742834" w:rsidP="00704EB3">
            <w:pPr>
              <w:spacing w:after="0" w:line="240" w:lineRule="auto"/>
              <w:jc w:val="center"/>
              <w:rPr>
                <w:rFonts w:ascii="Times New Roman" w:hAnsi="Times New Roman"/>
              </w:rPr>
            </w:pPr>
            <w:r>
              <w:rPr>
                <w:rFonts w:ascii="Times New Roman" w:hAnsi="Times New Roman"/>
                <w:b/>
              </w:rPr>
              <w:t>4,02</w:t>
            </w:r>
          </w:p>
        </w:tc>
        <w:tc>
          <w:tcPr>
            <w:tcW w:w="1664" w:type="dxa"/>
          </w:tcPr>
          <w:p w14:paraId="6575C82C" w14:textId="77777777" w:rsidR="00742834" w:rsidRDefault="00742834" w:rsidP="00704EB3">
            <w:pPr>
              <w:spacing w:after="0" w:line="240" w:lineRule="auto"/>
              <w:jc w:val="center"/>
              <w:rPr>
                <w:rFonts w:ascii="Times New Roman" w:hAnsi="Times New Roman"/>
              </w:rPr>
            </w:pPr>
            <w:r>
              <w:rPr>
                <w:rFonts w:ascii="Times New Roman" w:hAnsi="Times New Roman"/>
                <w:i/>
              </w:rPr>
              <w:t>-0,19</w:t>
            </w:r>
          </w:p>
        </w:tc>
        <w:tc>
          <w:tcPr>
            <w:tcW w:w="2130" w:type="dxa"/>
          </w:tcPr>
          <w:p w14:paraId="728D3DDC" w14:textId="77777777" w:rsidR="00742834" w:rsidRDefault="00742834" w:rsidP="00704EB3">
            <w:pPr>
              <w:spacing w:after="0" w:line="240" w:lineRule="auto"/>
              <w:jc w:val="center"/>
              <w:rPr>
                <w:rFonts w:ascii="Times New Roman" w:hAnsi="Times New Roman"/>
              </w:rPr>
            </w:pPr>
            <w:r>
              <w:rPr>
                <w:rFonts w:ascii="Times New Roman" w:hAnsi="Times New Roman"/>
                <w:b/>
              </w:rPr>
              <w:t>3,</w:t>
            </w:r>
            <w:r w:rsidR="00076442">
              <w:rPr>
                <w:rFonts w:ascii="Times New Roman" w:hAnsi="Times New Roman"/>
                <w:b/>
              </w:rPr>
              <w:t>6</w:t>
            </w:r>
            <w:r>
              <w:rPr>
                <w:rFonts w:ascii="Times New Roman" w:hAnsi="Times New Roman"/>
                <w:b/>
              </w:rPr>
              <w:t>3</w:t>
            </w:r>
          </w:p>
        </w:tc>
      </w:tr>
      <w:tr w:rsidR="00742834" w14:paraId="4F8D8F08" w14:textId="77777777" w:rsidTr="00704EB3">
        <w:trPr>
          <w:trHeight w:val="304"/>
        </w:trPr>
        <w:tc>
          <w:tcPr>
            <w:tcW w:w="3528" w:type="dxa"/>
            <w:tcBorders>
              <w:right w:val="single" w:sz="12" w:space="0" w:color="000000"/>
            </w:tcBorders>
          </w:tcPr>
          <w:p w14:paraId="08689008"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Etika në religjione</w:t>
            </w:r>
          </w:p>
        </w:tc>
        <w:tc>
          <w:tcPr>
            <w:tcW w:w="2364" w:type="dxa"/>
            <w:tcBorders>
              <w:left w:val="single" w:sz="12" w:space="0" w:color="000000"/>
            </w:tcBorders>
          </w:tcPr>
          <w:p w14:paraId="2E6A2620" w14:textId="77777777" w:rsidR="00742834" w:rsidRDefault="00742834" w:rsidP="00704EB3">
            <w:pPr>
              <w:spacing w:after="0" w:line="240" w:lineRule="auto"/>
              <w:jc w:val="center"/>
              <w:rPr>
                <w:rFonts w:ascii="Times New Roman" w:hAnsi="Times New Roman"/>
              </w:rPr>
            </w:pPr>
            <w:r>
              <w:rPr>
                <w:rFonts w:ascii="Times New Roman" w:hAnsi="Times New Roman"/>
                <w:b/>
              </w:rPr>
              <w:t>4,4</w:t>
            </w:r>
          </w:p>
        </w:tc>
        <w:tc>
          <w:tcPr>
            <w:tcW w:w="1746" w:type="dxa"/>
          </w:tcPr>
          <w:p w14:paraId="39455B56" w14:textId="77777777" w:rsidR="00742834" w:rsidRDefault="00742834" w:rsidP="00704EB3">
            <w:pPr>
              <w:spacing w:after="0" w:line="240" w:lineRule="auto"/>
              <w:jc w:val="center"/>
              <w:rPr>
                <w:rFonts w:ascii="Times New Roman" w:hAnsi="Times New Roman"/>
              </w:rPr>
            </w:pPr>
            <w:r>
              <w:rPr>
                <w:rFonts w:ascii="Times New Roman" w:hAnsi="Times New Roman"/>
                <w:i/>
              </w:rPr>
              <w:t>-0,19</w:t>
            </w:r>
          </w:p>
        </w:tc>
        <w:tc>
          <w:tcPr>
            <w:tcW w:w="2212" w:type="dxa"/>
          </w:tcPr>
          <w:p w14:paraId="34CDD78C" w14:textId="77777777" w:rsidR="00742834" w:rsidRDefault="00742834" w:rsidP="00704EB3">
            <w:pPr>
              <w:spacing w:after="0" w:line="240" w:lineRule="auto"/>
              <w:jc w:val="center"/>
              <w:rPr>
                <w:rFonts w:ascii="Times New Roman" w:hAnsi="Times New Roman"/>
              </w:rPr>
            </w:pPr>
            <w:r>
              <w:rPr>
                <w:rFonts w:ascii="Times New Roman" w:hAnsi="Times New Roman"/>
                <w:b/>
              </w:rPr>
              <w:t>4,21</w:t>
            </w:r>
          </w:p>
        </w:tc>
        <w:tc>
          <w:tcPr>
            <w:tcW w:w="1664" w:type="dxa"/>
          </w:tcPr>
          <w:p w14:paraId="57D2DF83" w14:textId="77777777" w:rsidR="00742834" w:rsidRDefault="00742834" w:rsidP="00704EB3">
            <w:pPr>
              <w:spacing w:after="0" w:line="240" w:lineRule="auto"/>
              <w:jc w:val="center"/>
              <w:rPr>
                <w:rFonts w:ascii="Times New Roman" w:hAnsi="Times New Roman"/>
              </w:rPr>
            </w:pPr>
            <w:r>
              <w:rPr>
                <w:rFonts w:ascii="Times New Roman" w:hAnsi="Times New Roman"/>
                <w:i/>
              </w:rPr>
              <w:t>0,31</w:t>
            </w:r>
          </w:p>
        </w:tc>
        <w:tc>
          <w:tcPr>
            <w:tcW w:w="2130" w:type="dxa"/>
          </w:tcPr>
          <w:p w14:paraId="4FD593A2" w14:textId="77777777" w:rsidR="00742834" w:rsidRDefault="00742834" w:rsidP="00704EB3">
            <w:pPr>
              <w:spacing w:after="0" w:line="240" w:lineRule="auto"/>
              <w:jc w:val="center"/>
              <w:rPr>
                <w:rFonts w:ascii="Times New Roman" w:hAnsi="Times New Roman"/>
              </w:rPr>
            </w:pPr>
            <w:r>
              <w:rPr>
                <w:rFonts w:ascii="Times New Roman" w:hAnsi="Times New Roman"/>
                <w:b/>
              </w:rPr>
              <w:t>4.52</w:t>
            </w:r>
          </w:p>
        </w:tc>
      </w:tr>
      <w:tr w:rsidR="00742834" w14:paraId="7AEC2063" w14:textId="77777777" w:rsidTr="00704EB3">
        <w:trPr>
          <w:trHeight w:val="304"/>
        </w:trPr>
        <w:tc>
          <w:tcPr>
            <w:tcW w:w="3528" w:type="dxa"/>
            <w:tcBorders>
              <w:right w:val="single" w:sz="12" w:space="0" w:color="000000"/>
            </w:tcBorders>
          </w:tcPr>
          <w:p w14:paraId="04B5164D"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Arsim qytetar</w:t>
            </w:r>
          </w:p>
        </w:tc>
        <w:tc>
          <w:tcPr>
            <w:tcW w:w="2364" w:type="dxa"/>
            <w:tcBorders>
              <w:left w:val="single" w:sz="12" w:space="0" w:color="000000"/>
            </w:tcBorders>
          </w:tcPr>
          <w:p w14:paraId="32254D22" w14:textId="77777777" w:rsidR="00742834" w:rsidRDefault="00742834" w:rsidP="00704EB3">
            <w:pPr>
              <w:spacing w:after="0" w:line="240" w:lineRule="auto"/>
              <w:jc w:val="center"/>
              <w:rPr>
                <w:rFonts w:ascii="Times New Roman" w:hAnsi="Times New Roman"/>
              </w:rPr>
            </w:pPr>
            <w:r>
              <w:rPr>
                <w:rFonts w:ascii="Times New Roman" w:hAnsi="Times New Roman"/>
                <w:b/>
              </w:rPr>
              <w:t>4,10</w:t>
            </w:r>
          </w:p>
        </w:tc>
        <w:tc>
          <w:tcPr>
            <w:tcW w:w="1746" w:type="dxa"/>
          </w:tcPr>
          <w:p w14:paraId="5C0CDDED" w14:textId="77777777" w:rsidR="00742834" w:rsidRDefault="00742834" w:rsidP="00704EB3">
            <w:pPr>
              <w:spacing w:after="0" w:line="240" w:lineRule="auto"/>
              <w:jc w:val="center"/>
              <w:rPr>
                <w:rFonts w:ascii="Times New Roman" w:hAnsi="Times New Roman"/>
              </w:rPr>
            </w:pPr>
            <w:r>
              <w:rPr>
                <w:rFonts w:ascii="Times New Roman" w:hAnsi="Times New Roman"/>
                <w:i/>
              </w:rPr>
              <w:t>0,1</w:t>
            </w:r>
          </w:p>
        </w:tc>
        <w:tc>
          <w:tcPr>
            <w:tcW w:w="2212" w:type="dxa"/>
          </w:tcPr>
          <w:p w14:paraId="74AABF5C" w14:textId="77777777" w:rsidR="00742834" w:rsidRDefault="00742834" w:rsidP="00704EB3">
            <w:pPr>
              <w:spacing w:after="0" w:line="240" w:lineRule="auto"/>
              <w:jc w:val="center"/>
              <w:rPr>
                <w:rFonts w:ascii="Times New Roman" w:hAnsi="Times New Roman"/>
              </w:rPr>
            </w:pPr>
            <w:r>
              <w:rPr>
                <w:rFonts w:ascii="Times New Roman" w:hAnsi="Times New Roman"/>
                <w:b/>
              </w:rPr>
              <w:t>4,2</w:t>
            </w:r>
          </w:p>
        </w:tc>
        <w:tc>
          <w:tcPr>
            <w:tcW w:w="1664" w:type="dxa"/>
          </w:tcPr>
          <w:p w14:paraId="557C2CB3" w14:textId="77777777" w:rsidR="00742834" w:rsidRDefault="00742834" w:rsidP="00704EB3">
            <w:pPr>
              <w:spacing w:after="0" w:line="240" w:lineRule="auto"/>
              <w:jc w:val="center"/>
              <w:rPr>
                <w:rFonts w:ascii="Times New Roman" w:hAnsi="Times New Roman"/>
              </w:rPr>
            </w:pPr>
            <w:r>
              <w:rPr>
                <w:rFonts w:ascii="Times New Roman" w:hAnsi="Times New Roman"/>
                <w:i/>
              </w:rPr>
              <w:t>0,06</w:t>
            </w:r>
          </w:p>
        </w:tc>
        <w:tc>
          <w:tcPr>
            <w:tcW w:w="2130" w:type="dxa"/>
          </w:tcPr>
          <w:p w14:paraId="17CBA7AC" w14:textId="77777777" w:rsidR="00742834" w:rsidRDefault="00742834" w:rsidP="00704EB3">
            <w:pPr>
              <w:spacing w:after="0" w:line="240" w:lineRule="auto"/>
              <w:jc w:val="center"/>
              <w:rPr>
                <w:rFonts w:ascii="Times New Roman" w:hAnsi="Times New Roman"/>
              </w:rPr>
            </w:pPr>
            <w:r>
              <w:rPr>
                <w:rFonts w:ascii="Times New Roman" w:hAnsi="Times New Roman"/>
                <w:b/>
              </w:rPr>
              <w:t>4,2</w:t>
            </w:r>
            <w:r w:rsidR="00076442">
              <w:rPr>
                <w:rFonts w:ascii="Times New Roman" w:hAnsi="Times New Roman"/>
                <w:b/>
              </w:rPr>
              <w:t>2</w:t>
            </w:r>
          </w:p>
        </w:tc>
      </w:tr>
      <w:tr w:rsidR="00742834" w14:paraId="03A7AF28" w14:textId="77777777" w:rsidTr="00704EB3">
        <w:trPr>
          <w:trHeight w:val="304"/>
        </w:trPr>
        <w:tc>
          <w:tcPr>
            <w:tcW w:w="3528" w:type="dxa"/>
            <w:tcBorders>
              <w:right w:val="single" w:sz="12" w:space="0" w:color="000000"/>
            </w:tcBorders>
          </w:tcPr>
          <w:p w14:paraId="4FA36AED"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Projekt nga arti fig.</w:t>
            </w:r>
          </w:p>
        </w:tc>
        <w:tc>
          <w:tcPr>
            <w:tcW w:w="2364" w:type="dxa"/>
            <w:tcBorders>
              <w:left w:val="single" w:sz="12" w:space="0" w:color="000000"/>
            </w:tcBorders>
          </w:tcPr>
          <w:p w14:paraId="4B49F4C4" w14:textId="77777777" w:rsidR="00742834" w:rsidRDefault="00742834" w:rsidP="00704EB3">
            <w:pPr>
              <w:spacing w:after="0" w:line="240" w:lineRule="auto"/>
              <w:jc w:val="center"/>
              <w:rPr>
                <w:rFonts w:ascii="Times New Roman" w:hAnsi="Times New Roman"/>
              </w:rPr>
            </w:pPr>
            <w:r>
              <w:rPr>
                <w:rFonts w:ascii="Times New Roman" w:hAnsi="Times New Roman"/>
                <w:b/>
              </w:rPr>
              <w:t>4,21</w:t>
            </w:r>
          </w:p>
        </w:tc>
        <w:tc>
          <w:tcPr>
            <w:tcW w:w="1746" w:type="dxa"/>
          </w:tcPr>
          <w:p w14:paraId="6F3FE7E7" w14:textId="77777777" w:rsidR="00742834" w:rsidRDefault="00742834" w:rsidP="00704EB3">
            <w:pPr>
              <w:spacing w:after="0" w:line="240" w:lineRule="auto"/>
              <w:jc w:val="center"/>
              <w:rPr>
                <w:rFonts w:ascii="Times New Roman" w:hAnsi="Times New Roman"/>
              </w:rPr>
            </w:pPr>
            <w:r>
              <w:rPr>
                <w:rFonts w:ascii="Times New Roman" w:hAnsi="Times New Roman"/>
                <w:i/>
              </w:rPr>
              <w:t>0,09</w:t>
            </w:r>
          </w:p>
        </w:tc>
        <w:tc>
          <w:tcPr>
            <w:tcW w:w="2212" w:type="dxa"/>
          </w:tcPr>
          <w:p w14:paraId="01B08DEB" w14:textId="77777777" w:rsidR="00742834" w:rsidRDefault="00742834" w:rsidP="00704EB3">
            <w:pPr>
              <w:spacing w:after="0" w:line="240" w:lineRule="auto"/>
              <w:jc w:val="center"/>
              <w:rPr>
                <w:rFonts w:ascii="Times New Roman" w:hAnsi="Times New Roman"/>
              </w:rPr>
            </w:pPr>
            <w:r>
              <w:rPr>
                <w:rFonts w:ascii="Times New Roman" w:hAnsi="Times New Roman"/>
                <w:b/>
              </w:rPr>
              <w:t>4,3</w:t>
            </w:r>
          </w:p>
        </w:tc>
        <w:tc>
          <w:tcPr>
            <w:tcW w:w="1664" w:type="dxa"/>
          </w:tcPr>
          <w:p w14:paraId="6D4133BB" w14:textId="77777777" w:rsidR="00742834" w:rsidRDefault="00742834" w:rsidP="00704EB3">
            <w:pPr>
              <w:spacing w:after="0" w:line="240" w:lineRule="auto"/>
              <w:jc w:val="center"/>
              <w:rPr>
                <w:rFonts w:ascii="Times New Roman" w:hAnsi="Times New Roman"/>
              </w:rPr>
            </w:pPr>
            <w:r>
              <w:rPr>
                <w:rFonts w:ascii="Times New Roman" w:hAnsi="Times New Roman"/>
                <w:i/>
              </w:rPr>
              <w:t>0,07</w:t>
            </w:r>
          </w:p>
        </w:tc>
        <w:tc>
          <w:tcPr>
            <w:tcW w:w="2130" w:type="dxa"/>
          </w:tcPr>
          <w:p w14:paraId="796A7216" w14:textId="77777777" w:rsidR="00742834" w:rsidRDefault="00742834" w:rsidP="00704EB3">
            <w:pPr>
              <w:spacing w:after="0" w:line="240" w:lineRule="auto"/>
              <w:jc w:val="center"/>
              <w:rPr>
                <w:rFonts w:ascii="Times New Roman" w:hAnsi="Times New Roman"/>
              </w:rPr>
            </w:pPr>
            <w:r>
              <w:rPr>
                <w:rFonts w:ascii="Times New Roman" w:hAnsi="Times New Roman"/>
                <w:b/>
              </w:rPr>
              <w:t>4,37</w:t>
            </w:r>
          </w:p>
        </w:tc>
      </w:tr>
      <w:tr w:rsidR="00742834" w14:paraId="718B1F17" w14:textId="77777777" w:rsidTr="00704EB3">
        <w:trPr>
          <w:trHeight w:val="304"/>
        </w:trPr>
        <w:tc>
          <w:tcPr>
            <w:tcW w:w="3528" w:type="dxa"/>
            <w:tcBorders>
              <w:right w:val="single" w:sz="12" w:space="0" w:color="000000"/>
            </w:tcBorders>
          </w:tcPr>
          <w:p w14:paraId="52F73A11"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Shkencat natyrore</w:t>
            </w:r>
          </w:p>
        </w:tc>
        <w:tc>
          <w:tcPr>
            <w:tcW w:w="2364" w:type="dxa"/>
            <w:tcBorders>
              <w:left w:val="single" w:sz="12" w:space="0" w:color="000000"/>
            </w:tcBorders>
          </w:tcPr>
          <w:p w14:paraId="717B8247" w14:textId="77777777" w:rsidR="00742834" w:rsidRDefault="00742834" w:rsidP="00704EB3">
            <w:pPr>
              <w:spacing w:after="0" w:line="240" w:lineRule="auto"/>
              <w:jc w:val="center"/>
              <w:rPr>
                <w:rFonts w:ascii="Times New Roman" w:hAnsi="Times New Roman"/>
              </w:rPr>
            </w:pPr>
            <w:r>
              <w:rPr>
                <w:rFonts w:ascii="Times New Roman" w:hAnsi="Times New Roman"/>
                <w:b/>
              </w:rPr>
              <w:t>3,84</w:t>
            </w:r>
          </w:p>
        </w:tc>
        <w:tc>
          <w:tcPr>
            <w:tcW w:w="1746" w:type="dxa"/>
          </w:tcPr>
          <w:p w14:paraId="2A41D169" w14:textId="77777777" w:rsidR="00742834" w:rsidRDefault="00742834" w:rsidP="00704EB3">
            <w:pPr>
              <w:spacing w:after="0" w:line="240" w:lineRule="auto"/>
              <w:jc w:val="center"/>
              <w:rPr>
                <w:rFonts w:ascii="Times New Roman" w:hAnsi="Times New Roman"/>
              </w:rPr>
            </w:pPr>
            <w:r>
              <w:rPr>
                <w:rFonts w:ascii="Times New Roman" w:hAnsi="Times New Roman"/>
                <w:i/>
              </w:rPr>
              <w:t>0,1</w:t>
            </w:r>
          </w:p>
        </w:tc>
        <w:tc>
          <w:tcPr>
            <w:tcW w:w="2212" w:type="dxa"/>
          </w:tcPr>
          <w:p w14:paraId="3A0B671C" w14:textId="77777777" w:rsidR="00742834" w:rsidRDefault="00742834" w:rsidP="00704EB3">
            <w:pPr>
              <w:spacing w:after="0" w:line="240" w:lineRule="auto"/>
              <w:jc w:val="center"/>
              <w:rPr>
                <w:rFonts w:ascii="Times New Roman" w:hAnsi="Times New Roman"/>
              </w:rPr>
            </w:pPr>
            <w:r>
              <w:rPr>
                <w:rFonts w:ascii="Times New Roman" w:hAnsi="Times New Roman"/>
                <w:b/>
              </w:rPr>
              <w:t>3,94</w:t>
            </w:r>
          </w:p>
        </w:tc>
        <w:tc>
          <w:tcPr>
            <w:tcW w:w="1664" w:type="dxa"/>
          </w:tcPr>
          <w:p w14:paraId="627F7F53" w14:textId="77777777" w:rsidR="00742834" w:rsidRDefault="00742834" w:rsidP="00704EB3">
            <w:pPr>
              <w:spacing w:after="0" w:line="240" w:lineRule="auto"/>
              <w:jc w:val="center"/>
              <w:rPr>
                <w:rFonts w:ascii="Times New Roman" w:hAnsi="Times New Roman"/>
              </w:rPr>
            </w:pPr>
            <w:r>
              <w:rPr>
                <w:rFonts w:ascii="Times New Roman" w:hAnsi="Times New Roman"/>
                <w:i/>
              </w:rPr>
              <w:t>-0,21</w:t>
            </w:r>
          </w:p>
        </w:tc>
        <w:tc>
          <w:tcPr>
            <w:tcW w:w="2130" w:type="dxa"/>
          </w:tcPr>
          <w:p w14:paraId="50449168" w14:textId="77777777" w:rsidR="00742834" w:rsidRDefault="00742834" w:rsidP="00704EB3">
            <w:pPr>
              <w:spacing w:after="0" w:line="240" w:lineRule="auto"/>
              <w:jc w:val="center"/>
              <w:rPr>
                <w:rFonts w:ascii="Times New Roman" w:hAnsi="Times New Roman"/>
              </w:rPr>
            </w:pPr>
            <w:r>
              <w:rPr>
                <w:rFonts w:ascii="Times New Roman" w:hAnsi="Times New Roman"/>
                <w:b/>
              </w:rPr>
              <w:t>3,</w:t>
            </w:r>
            <w:r w:rsidR="008F3DCA">
              <w:rPr>
                <w:rFonts w:ascii="Times New Roman" w:hAnsi="Times New Roman"/>
                <w:b/>
              </w:rPr>
              <w:t>8</w:t>
            </w:r>
            <w:r>
              <w:rPr>
                <w:rFonts w:ascii="Times New Roman" w:hAnsi="Times New Roman"/>
                <w:b/>
              </w:rPr>
              <w:t>3</w:t>
            </w:r>
          </w:p>
        </w:tc>
      </w:tr>
      <w:tr w:rsidR="00742834" w14:paraId="4CB613D7" w14:textId="77777777" w:rsidTr="00704EB3">
        <w:trPr>
          <w:trHeight w:val="290"/>
        </w:trPr>
        <w:tc>
          <w:tcPr>
            <w:tcW w:w="3528" w:type="dxa"/>
            <w:tcBorders>
              <w:right w:val="single" w:sz="12" w:space="0" w:color="000000"/>
            </w:tcBorders>
          </w:tcPr>
          <w:p w14:paraId="0134AD2C"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Еtikë</w:t>
            </w:r>
          </w:p>
        </w:tc>
        <w:tc>
          <w:tcPr>
            <w:tcW w:w="2364" w:type="dxa"/>
            <w:tcBorders>
              <w:left w:val="single" w:sz="12" w:space="0" w:color="000000"/>
            </w:tcBorders>
          </w:tcPr>
          <w:p w14:paraId="5CE40F2E" w14:textId="77777777" w:rsidR="00742834" w:rsidRDefault="00742834" w:rsidP="00704EB3">
            <w:pPr>
              <w:spacing w:after="0" w:line="240" w:lineRule="auto"/>
              <w:jc w:val="center"/>
              <w:rPr>
                <w:rFonts w:ascii="Times New Roman" w:hAnsi="Times New Roman"/>
              </w:rPr>
            </w:pPr>
            <w:r>
              <w:rPr>
                <w:rFonts w:ascii="Times New Roman" w:hAnsi="Times New Roman"/>
                <w:b/>
              </w:rPr>
              <w:t>4,21</w:t>
            </w:r>
          </w:p>
        </w:tc>
        <w:tc>
          <w:tcPr>
            <w:tcW w:w="1746" w:type="dxa"/>
          </w:tcPr>
          <w:p w14:paraId="34273945" w14:textId="77777777" w:rsidR="00742834" w:rsidRDefault="00742834" w:rsidP="00704EB3">
            <w:pPr>
              <w:spacing w:after="0" w:line="240" w:lineRule="auto"/>
              <w:jc w:val="center"/>
              <w:rPr>
                <w:rFonts w:ascii="Times New Roman" w:hAnsi="Times New Roman"/>
              </w:rPr>
            </w:pPr>
            <w:r>
              <w:rPr>
                <w:rFonts w:ascii="Times New Roman" w:hAnsi="Times New Roman"/>
                <w:i/>
              </w:rPr>
              <w:t>0,15</w:t>
            </w:r>
          </w:p>
        </w:tc>
        <w:tc>
          <w:tcPr>
            <w:tcW w:w="2212" w:type="dxa"/>
          </w:tcPr>
          <w:p w14:paraId="5FCCDE09" w14:textId="77777777" w:rsidR="00742834" w:rsidRDefault="00742834" w:rsidP="00704EB3">
            <w:pPr>
              <w:spacing w:after="0" w:line="240" w:lineRule="auto"/>
              <w:jc w:val="center"/>
              <w:rPr>
                <w:rFonts w:ascii="Times New Roman" w:hAnsi="Times New Roman"/>
              </w:rPr>
            </w:pPr>
            <w:r>
              <w:rPr>
                <w:rFonts w:ascii="Times New Roman" w:hAnsi="Times New Roman"/>
                <w:b/>
              </w:rPr>
              <w:t>4,36</w:t>
            </w:r>
          </w:p>
        </w:tc>
        <w:tc>
          <w:tcPr>
            <w:tcW w:w="1664" w:type="dxa"/>
          </w:tcPr>
          <w:p w14:paraId="516EF488" w14:textId="77777777" w:rsidR="00742834" w:rsidRDefault="00742834" w:rsidP="00704EB3">
            <w:pPr>
              <w:spacing w:after="0" w:line="240" w:lineRule="auto"/>
              <w:jc w:val="center"/>
              <w:rPr>
                <w:rFonts w:ascii="Times New Roman" w:hAnsi="Times New Roman"/>
              </w:rPr>
            </w:pPr>
            <w:r>
              <w:rPr>
                <w:rFonts w:ascii="Times New Roman" w:hAnsi="Times New Roman"/>
                <w:i/>
              </w:rPr>
              <w:t>-0.18</w:t>
            </w:r>
          </w:p>
        </w:tc>
        <w:tc>
          <w:tcPr>
            <w:tcW w:w="2130" w:type="dxa"/>
          </w:tcPr>
          <w:p w14:paraId="28A7E983" w14:textId="77777777" w:rsidR="00742834" w:rsidRDefault="00742834" w:rsidP="00704EB3">
            <w:pPr>
              <w:spacing w:after="0" w:line="240" w:lineRule="auto"/>
              <w:jc w:val="center"/>
              <w:rPr>
                <w:rFonts w:ascii="Times New Roman" w:hAnsi="Times New Roman"/>
              </w:rPr>
            </w:pPr>
            <w:r>
              <w:rPr>
                <w:rFonts w:ascii="Times New Roman" w:hAnsi="Times New Roman"/>
                <w:b/>
              </w:rPr>
              <w:t>4,18</w:t>
            </w:r>
          </w:p>
        </w:tc>
      </w:tr>
      <w:tr w:rsidR="00742834" w14:paraId="448B3CD7" w14:textId="77777777" w:rsidTr="00704EB3">
        <w:trPr>
          <w:trHeight w:val="304"/>
        </w:trPr>
        <w:tc>
          <w:tcPr>
            <w:tcW w:w="3528" w:type="dxa"/>
            <w:tcBorders>
              <w:right w:val="single" w:sz="12" w:space="0" w:color="000000"/>
            </w:tcBorders>
          </w:tcPr>
          <w:p w14:paraId="0024035D"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Inovacion</w:t>
            </w:r>
          </w:p>
        </w:tc>
        <w:tc>
          <w:tcPr>
            <w:tcW w:w="2364" w:type="dxa"/>
            <w:tcBorders>
              <w:left w:val="single" w:sz="12" w:space="0" w:color="000000"/>
            </w:tcBorders>
          </w:tcPr>
          <w:p w14:paraId="00A1BB9D" w14:textId="77777777" w:rsidR="00742834" w:rsidRDefault="00742834" w:rsidP="00704EB3">
            <w:pPr>
              <w:spacing w:after="0" w:line="240" w:lineRule="auto"/>
              <w:jc w:val="center"/>
              <w:rPr>
                <w:rFonts w:ascii="Times New Roman" w:hAnsi="Times New Roman"/>
              </w:rPr>
            </w:pPr>
            <w:r>
              <w:rPr>
                <w:rFonts w:ascii="Times New Roman" w:hAnsi="Times New Roman"/>
                <w:b/>
              </w:rPr>
              <w:t>3,75</w:t>
            </w:r>
          </w:p>
        </w:tc>
        <w:tc>
          <w:tcPr>
            <w:tcW w:w="1746" w:type="dxa"/>
          </w:tcPr>
          <w:p w14:paraId="57A72BAF" w14:textId="77777777" w:rsidR="00742834" w:rsidRDefault="00742834" w:rsidP="00704EB3">
            <w:pPr>
              <w:spacing w:after="0" w:line="240" w:lineRule="auto"/>
              <w:jc w:val="center"/>
              <w:rPr>
                <w:rFonts w:ascii="Times New Roman" w:hAnsi="Times New Roman"/>
              </w:rPr>
            </w:pPr>
            <w:r>
              <w:rPr>
                <w:rFonts w:ascii="Times New Roman" w:hAnsi="Times New Roman"/>
                <w:i/>
              </w:rPr>
              <w:t>0,89</w:t>
            </w:r>
          </w:p>
        </w:tc>
        <w:tc>
          <w:tcPr>
            <w:tcW w:w="2212" w:type="dxa"/>
          </w:tcPr>
          <w:p w14:paraId="4343C2E2" w14:textId="77777777" w:rsidR="00742834" w:rsidRDefault="00742834" w:rsidP="00704EB3">
            <w:pPr>
              <w:spacing w:after="0" w:line="240" w:lineRule="auto"/>
              <w:jc w:val="center"/>
              <w:rPr>
                <w:rFonts w:ascii="Times New Roman" w:hAnsi="Times New Roman"/>
              </w:rPr>
            </w:pPr>
            <w:r>
              <w:rPr>
                <w:rFonts w:ascii="Times New Roman" w:hAnsi="Times New Roman"/>
                <w:b/>
              </w:rPr>
              <w:t>4,64</w:t>
            </w:r>
          </w:p>
        </w:tc>
        <w:tc>
          <w:tcPr>
            <w:tcW w:w="1664" w:type="dxa"/>
          </w:tcPr>
          <w:p w14:paraId="19984340" w14:textId="77777777" w:rsidR="00742834" w:rsidRDefault="00742834" w:rsidP="00704EB3">
            <w:pPr>
              <w:spacing w:after="0" w:line="240" w:lineRule="auto"/>
              <w:jc w:val="center"/>
              <w:rPr>
                <w:rFonts w:ascii="Times New Roman" w:hAnsi="Times New Roman"/>
              </w:rPr>
            </w:pPr>
            <w:r>
              <w:rPr>
                <w:rFonts w:ascii="Times New Roman" w:hAnsi="Times New Roman"/>
                <w:i/>
              </w:rPr>
              <w:t>-0,08</w:t>
            </w:r>
          </w:p>
        </w:tc>
        <w:tc>
          <w:tcPr>
            <w:tcW w:w="2130" w:type="dxa"/>
          </w:tcPr>
          <w:p w14:paraId="0158BE5A" w14:textId="77777777" w:rsidR="00742834" w:rsidRDefault="00742834" w:rsidP="00704EB3">
            <w:pPr>
              <w:spacing w:after="0" w:line="240" w:lineRule="auto"/>
              <w:jc w:val="center"/>
              <w:rPr>
                <w:rFonts w:ascii="Times New Roman" w:hAnsi="Times New Roman"/>
              </w:rPr>
            </w:pPr>
            <w:r>
              <w:rPr>
                <w:rFonts w:ascii="Times New Roman" w:hAnsi="Times New Roman"/>
                <w:b/>
              </w:rPr>
              <w:t>4,56</w:t>
            </w:r>
          </w:p>
        </w:tc>
      </w:tr>
      <w:tr w:rsidR="00742834" w14:paraId="6EA44DDB" w14:textId="77777777" w:rsidTr="00704EB3">
        <w:trPr>
          <w:trHeight w:val="304"/>
        </w:trPr>
        <w:tc>
          <w:tcPr>
            <w:tcW w:w="3528" w:type="dxa"/>
            <w:tcBorders>
              <w:right w:val="single" w:sz="12" w:space="0" w:color="000000"/>
            </w:tcBorders>
          </w:tcPr>
          <w:p w14:paraId="2CA9DC26"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Krijimtaria</w:t>
            </w:r>
          </w:p>
        </w:tc>
        <w:tc>
          <w:tcPr>
            <w:tcW w:w="2364" w:type="dxa"/>
            <w:tcBorders>
              <w:left w:val="single" w:sz="12" w:space="0" w:color="000000"/>
            </w:tcBorders>
          </w:tcPr>
          <w:p w14:paraId="0B6F6D28" w14:textId="77777777" w:rsidR="00742834" w:rsidRDefault="00742834" w:rsidP="00704EB3">
            <w:pPr>
              <w:spacing w:after="0" w:line="240" w:lineRule="auto"/>
              <w:jc w:val="center"/>
              <w:rPr>
                <w:rFonts w:ascii="Times New Roman" w:hAnsi="Times New Roman"/>
              </w:rPr>
            </w:pPr>
            <w:r>
              <w:rPr>
                <w:rFonts w:ascii="Times New Roman" w:hAnsi="Times New Roman"/>
                <w:b/>
              </w:rPr>
              <w:t>4,37</w:t>
            </w:r>
          </w:p>
        </w:tc>
        <w:tc>
          <w:tcPr>
            <w:tcW w:w="1746" w:type="dxa"/>
          </w:tcPr>
          <w:p w14:paraId="4CBB58B8" w14:textId="77777777" w:rsidR="00742834" w:rsidRDefault="00742834" w:rsidP="00704EB3">
            <w:pPr>
              <w:spacing w:after="0" w:line="240" w:lineRule="auto"/>
              <w:jc w:val="center"/>
              <w:rPr>
                <w:rFonts w:ascii="Times New Roman" w:hAnsi="Times New Roman"/>
              </w:rPr>
            </w:pPr>
            <w:r>
              <w:rPr>
                <w:rFonts w:ascii="Times New Roman" w:hAnsi="Times New Roman"/>
                <w:i/>
              </w:rPr>
              <w:t>/</w:t>
            </w:r>
          </w:p>
        </w:tc>
        <w:tc>
          <w:tcPr>
            <w:tcW w:w="2212" w:type="dxa"/>
          </w:tcPr>
          <w:p w14:paraId="4A4765BB" w14:textId="77777777" w:rsidR="00742834" w:rsidRDefault="00742834" w:rsidP="00704EB3">
            <w:pPr>
              <w:spacing w:after="0" w:line="240" w:lineRule="auto"/>
              <w:jc w:val="center"/>
              <w:rPr>
                <w:rFonts w:ascii="Times New Roman" w:hAnsi="Times New Roman"/>
              </w:rPr>
            </w:pPr>
            <w:r>
              <w:rPr>
                <w:rFonts w:ascii="Times New Roman" w:hAnsi="Times New Roman"/>
                <w:b/>
              </w:rPr>
              <w:t>/</w:t>
            </w:r>
          </w:p>
        </w:tc>
        <w:tc>
          <w:tcPr>
            <w:tcW w:w="1664" w:type="dxa"/>
          </w:tcPr>
          <w:p w14:paraId="30169D70" w14:textId="77777777" w:rsidR="00742834" w:rsidRDefault="00742834" w:rsidP="00704EB3">
            <w:pPr>
              <w:spacing w:after="0" w:line="240" w:lineRule="auto"/>
              <w:jc w:val="center"/>
              <w:rPr>
                <w:rFonts w:ascii="Times New Roman" w:hAnsi="Times New Roman"/>
              </w:rPr>
            </w:pPr>
            <w:r>
              <w:rPr>
                <w:rFonts w:ascii="Times New Roman" w:hAnsi="Times New Roman"/>
                <w:i/>
              </w:rPr>
              <w:t>/</w:t>
            </w:r>
          </w:p>
        </w:tc>
        <w:tc>
          <w:tcPr>
            <w:tcW w:w="2130" w:type="dxa"/>
          </w:tcPr>
          <w:p w14:paraId="6EA297BE" w14:textId="77777777" w:rsidR="00742834" w:rsidRDefault="00742834" w:rsidP="00704EB3">
            <w:pPr>
              <w:spacing w:after="0" w:line="240" w:lineRule="auto"/>
              <w:jc w:val="center"/>
              <w:rPr>
                <w:rFonts w:ascii="Times New Roman" w:hAnsi="Times New Roman"/>
              </w:rPr>
            </w:pPr>
            <w:r>
              <w:rPr>
                <w:rFonts w:ascii="Times New Roman" w:hAnsi="Times New Roman"/>
                <w:b/>
              </w:rPr>
              <w:t>/</w:t>
            </w:r>
          </w:p>
        </w:tc>
      </w:tr>
      <w:tr w:rsidR="00742834" w14:paraId="5CC454FD" w14:textId="77777777" w:rsidTr="00704EB3">
        <w:trPr>
          <w:trHeight w:val="304"/>
        </w:trPr>
        <w:tc>
          <w:tcPr>
            <w:tcW w:w="3528" w:type="dxa"/>
            <w:tcBorders>
              <w:bottom w:val="single" w:sz="8" w:space="0" w:color="000000"/>
              <w:right w:val="single" w:sz="12" w:space="0" w:color="000000"/>
            </w:tcBorders>
          </w:tcPr>
          <w:p w14:paraId="304BB1E3" w14:textId="77777777" w:rsidR="00742834" w:rsidRDefault="00F26D22"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Lënda zgjedhore 1</w:t>
            </w:r>
          </w:p>
        </w:tc>
        <w:tc>
          <w:tcPr>
            <w:tcW w:w="2364" w:type="dxa"/>
            <w:tcBorders>
              <w:left w:val="single" w:sz="12" w:space="0" w:color="000000"/>
            </w:tcBorders>
          </w:tcPr>
          <w:p w14:paraId="62F41785" w14:textId="77777777" w:rsidR="00742834" w:rsidRDefault="007407C9" w:rsidP="00704EB3">
            <w:pPr>
              <w:spacing w:after="0" w:line="240" w:lineRule="auto"/>
              <w:jc w:val="center"/>
              <w:rPr>
                <w:rFonts w:ascii="Times New Roman" w:hAnsi="Times New Roman"/>
              </w:rPr>
            </w:pPr>
            <w:r>
              <w:rPr>
                <w:rFonts w:ascii="Times New Roman" w:hAnsi="Times New Roman"/>
                <w:b/>
              </w:rPr>
              <w:t>4,46</w:t>
            </w:r>
          </w:p>
        </w:tc>
        <w:tc>
          <w:tcPr>
            <w:tcW w:w="1746" w:type="dxa"/>
          </w:tcPr>
          <w:p w14:paraId="49374326" w14:textId="77777777" w:rsidR="00742834" w:rsidRDefault="007407C9" w:rsidP="00704EB3">
            <w:pPr>
              <w:spacing w:after="0" w:line="240" w:lineRule="auto"/>
              <w:jc w:val="center"/>
              <w:rPr>
                <w:rFonts w:ascii="Times New Roman" w:hAnsi="Times New Roman"/>
              </w:rPr>
            </w:pPr>
            <w:r>
              <w:rPr>
                <w:rFonts w:ascii="Times New Roman" w:hAnsi="Times New Roman"/>
                <w:i/>
              </w:rPr>
              <w:t>-0,14</w:t>
            </w:r>
          </w:p>
        </w:tc>
        <w:tc>
          <w:tcPr>
            <w:tcW w:w="2212" w:type="dxa"/>
          </w:tcPr>
          <w:p w14:paraId="6817EFFB" w14:textId="77777777" w:rsidR="00742834" w:rsidRDefault="007407C9" w:rsidP="00704EB3">
            <w:pPr>
              <w:spacing w:after="0" w:line="240" w:lineRule="auto"/>
              <w:jc w:val="center"/>
              <w:rPr>
                <w:rFonts w:ascii="Times New Roman" w:hAnsi="Times New Roman"/>
              </w:rPr>
            </w:pPr>
            <w:r>
              <w:rPr>
                <w:rFonts w:ascii="Times New Roman" w:hAnsi="Times New Roman"/>
                <w:b/>
              </w:rPr>
              <w:t>4,15</w:t>
            </w:r>
          </w:p>
        </w:tc>
        <w:tc>
          <w:tcPr>
            <w:tcW w:w="1664" w:type="dxa"/>
          </w:tcPr>
          <w:p w14:paraId="795E4E97" w14:textId="77777777" w:rsidR="00742834" w:rsidRDefault="00742834" w:rsidP="00704EB3">
            <w:pPr>
              <w:spacing w:after="0" w:line="240" w:lineRule="auto"/>
              <w:jc w:val="center"/>
              <w:rPr>
                <w:rFonts w:ascii="Times New Roman" w:hAnsi="Times New Roman"/>
              </w:rPr>
            </w:pPr>
            <w:r>
              <w:rPr>
                <w:rFonts w:ascii="Times New Roman" w:hAnsi="Times New Roman"/>
                <w:i/>
              </w:rPr>
              <w:t>-</w:t>
            </w:r>
            <w:r w:rsidR="007407C9">
              <w:rPr>
                <w:rFonts w:ascii="Times New Roman" w:hAnsi="Times New Roman"/>
                <w:i/>
              </w:rPr>
              <w:t>0.47</w:t>
            </w:r>
          </w:p>
        </w:tc>
        <w:tc>
          <w:tcPr>
            <w:tcW w:w="2130" w:type="dxa"/>
          </w:tcPr>
          <w:p w14:paraId="31F9F1F7" w14:textId="77777777" w:rsidR="00742834" w:rsidRDefault="007407C9" w:rsidP="00704EB3">
            <w:pPr>
              <w:spacing w:after="0" w:line="240" w:lineRule="auto"/>
              <w:jc w:val="center"/>
              <w:rPr>
                <w:rFonts w:ascii="Times New Roman" w:hAnsi="Times New Roman"/>
              </w:rPr>
            </w:pPr>
            <w:r>
              <w:rPr>
                <w:rFonts w:ascii="Times New Roman" w:hAnsi="Times New Roman"/>
                <w:b/>
              </w:rPr>
              <w:t>4</w:t>
            </w:r>
            <w:r w:rsidR="00076442">
              <w:rPr>
                <w:rFonts w:ascii="Times New Roman" w:hAnsi="Times New Roman"/>
                <w:b/>
              </w:rPr>
              <w:t>.43</w:t>
            </w:r>
          </w:p>
        </w:tc>
      </w:tr>
      <w:tr w:rsidR="00742834" w14:paraId="563A972D" w14:textId="77777777" w:rsidTr="00704EB3">
        <w:trPr>
          <w:trHeight w:val="265"/>
        </w:trPr>
        <w:tc>
          <w:tcPr>
            <w:tcW w:w="3528" w:type="dxa"/>
            <w:tcBorders>
              <w:top w:val="single" w:sz="8" w:space="0" w:color="000000"/>
              <w:left w:val="single" w:sz="8" w:space="0" w:color="000000"/>
              <w:bottom w:val="single" w:sz="8" w:space="0" w:color="000000"/>
              <w:right w:val="single" w:sz="8" w:space="0" w:color="000000"/>
            </w:tcBorders>
          </w:tcPr>
          <w:p w14:paraId="72FD59F4" w14:textId="77777777" w:rsidR="00742834" w:rsidRDefault="00742834"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 xml:space="preserve">Lënda zgjedhore </w:t>
            </w:r>
            <w:r w:rsidR="00F26D22">
              <w:rPr>
                <w:rFonts w:ascii="Times New Roman" w:hAnsi="Times New Roman"/>
                <w:b/>
                <w:color w:val="000000"/>
              </w:rPr>
              <w:t>2</w:t>
            </w:r>
          </w:p>
        </w:tc>
        <w:tc>
          <w:tcPr>
            <w:tcW w:w="2364" w:type="dxa"/>
            <w:tcBorders>
              <w:left w:val="single" w:sz="8" w:space="0" w:color="000000"/>
            </w:tcBorders>
          </w:tcPr>
          <w:p w14:paraId="7C70E2FE" w14:textId="77777777" w:rsidR="009B1637" w:rsidRPr="009B1637" w:rsidRDefault="00742834" w:rsidP="00704EB3">
            <w:pPr>
              <w:spacing w:after="0" w:line="240" w:lineRule="auto"/>
              <w:rPr>
                <w:rFonts w:ascii="Times New Roman" w:hAnsi="Times New Roman"/>
                <w:b/>
              </w:rPr>
            </w:pPr>
            <w:r>
              <w:rPr>
                <w:rFonts w:ascii="Times New Roman" w:hAnsi="Times New Roman"/>
                <w:b/>
              </w:rPr>
              <w:t xml:space="preserve">            </w:t>
            </w:r>
            <w:r w:rsidR="009B1637">
              <w:rPr>
                <w:rFonts w:ascii="Times New Roman" w:hAnsi="Times New Roman"/>
                <w:b/>
              </w:rPr>
              <w:t xml:space="preserve">    </w:t>
            </w:r>
            <w:r>
              <w:rPr>
                <w:rFonts w:ascii="Times New Roman" w:hAnsi="Times New Roman"/>
                <w:b/>
              </w:rPr>
              <w:t>4,46</w:t>
            </w:r>
          </w:p>
        </w:tc>
        <w:tc>
          <w:tcPr>
            <w:tcW w:w="1746" w:type="dxa"/>
          </w:tcPr>
          <w:p w14:paraId="11C12622" w14:textId="77777777" w:rsidR="00742834" w:rsidRDefault="00742834" w:rsidP="00704EB3">
            <w:pPr>
              <w:spacing w:after="0" w:line="240" w:lineRule="auto"/>
              <w:jc w:val="center"/>
              <w:rPr>
                <w:rFonts w:ascii="Times New Roman" w:hAnsi="Times New Roman"/>
              </w:rPr>
            </w:pPr>
            <w:r>
              <w:rPr>
                <w:rFonts w:ascii="Times New Roman" w:hAnsi="Times New Roman"/>
                <w:i/>
              </w:rPr>
              <w:t>-0,14</w:t>
            </w:r>
          </w:p>
        </w:tc>
        <w:tc>
          <w:tcPr>
            <w:tcW w:w="2212" w:type="dxa"/>
          </w:tcPr>
          <w:p w14:paraId="39E0A392" w14:textId="77777777" w:rsidR="00742834" w:rsidRDefault="00742834" w:rsidP="00704EB3">
            <w:pPr>
              <w:spacing w:after="0" w:line="240" w:lineRule="auto"/>
              <w:jc w:val="center"/>
              <w:rPr>
                <w:rFonts w:ascii="Times New Roman" w:hAnsi="Times New Roman"/>
              </w:rPr>
            </w:pPr>
            <w:r>
              <w:rPr>
                <w:rFonts w:ascii="Times New Roman" w:hAnsi="Times New Roman"/>
                <w:b/>
              </w:rPr>
              <w:t>4,32</w:t>
            </w:r>
          </w:p>
        </w:tc>
        <w:tc>
          <w:tcPr>
            <w:tcW w:w="1664" w:type="dxa"/>
          </w:tcPr>
          <w:p w14:paraId="79EFDADF" w14:textId="77777777" w:rsidR="00742834" w:rsidRDefault="00742834" w:rsidP="00704EB3">
            <w:pPr>
              <w:spacing w:after="0" w:line="240" w:lineRule="auto"/>
              <w:jc w:val="center"/>
              <w:rPr>
                <w:rFonts w:ascii="Times New Roman" w:hAnsi="Times New Roman"/>
              </w:rPr>
            </w:pPr>
            <w:r>
              <w:rPr>
                <w:rFonts w:ascii="Times New Roman" w:hAnsi="Times New Roman"/>
                <w:i/>
              </w:rPr>
              <w:t>-0,01</w:t>
            </w:r>
          </w:p>
        </w:tc>
        <w:tc>
          <w:tcPr>
            <w:tcW w:w="2130" w:type="dxa"/>
          </w:tcPr>
          <w:p w14:paraId="01AC9E1E" w14:textId="77777777" w:rsidR="00742834" w:rsidRDefault="00742834" w:rsidP="00704EB3">
            <w:pPr>
              <w:spacing w:after="0" w:line="240" w:lineRule="auto"/>
              <w:jc w:val="center"/>
              <w:rPr>
                <w:rFonts w:ascii="Times New Roman" w:hAnsi="Times New Roman"/>
              </w:rPr>
            </w:pPr>
            <w:r>
              <w:rPr>
                <w:rFonts w:ascii="Times New Roman" w:hAnsi="Times New Roman"/>
                <w:b/>
              </w:rPr>
              <w:t>4,3</w:t>
            </w:r>
            <w:r w:rsidR="00076442">
              <w:rPr>
                <w:rFonts w:ascii="Times New Roman" w:hAnsi="Times New Roman"/>
                <w:b/>
              </w:rPr>
              <w:t>1</w:t>
            </w:r>
          </w:p>
        </w:tc>
      </w:tr>
      <w:tr w:rsidR="00742834" w14:paraId="36B80AFE" w14:textId="77777777" w:rsidTr="00704EB3">
        <w:trPr>
          <w:trHeight w:val="319"/>
        </w:trPr>
        <w:tc>
          <w:tcPr>
            <w:tcW w:w="3528" w:type="dxa"/>
            <w:tcBorders>
              <w:top w:val="single" w:sz="8" w:space="0" w:color="000000"/>
              <w:bottom w:val="single" w:sz="8" w:space="0" w:color="000000"/>
              <w:right w:val="single" w:sz="12" w:space="0" w:color="000000"/>
            </w:tcBorders>
          </w:tcPr>
          <w:p w14:paraId="20C66E9F" w14:textId="77777777" w:rsidR="00742834" w:rsidRDefault="00F26D22" w:rsidP="00AB3C0B">
            <w:pPr>
              <w:numPr>
                <w:ilvl w:val="0"/>
                <w:numId w:val="51"/>
              </w:numPr>
              <w:pBdr>
                <w:top w:val="nil"/>
                <w:left w:val="nil"/>
                <w:bottom w:val="nil"/>
                <w:right w:val="nil"/>
                <w:between w:val="nil"/>
              </w:pBdr>
              <w:spacing w:after="0" w:line="240" w:lineRule="auto"/>
              <w:rPr>
                <w:color w:val="000000"/>
              </w:rPr>
            </w:pPr>
            <w:r>
              <w:rPr>
                <w:rFonts w:ascii="Times New Roman" w:hAnsi="Times New Roman"/>
                <w:b/>
                <w:color w:val="000000"/>
              </w:rPr>
              <w:t>Trashigmia kulturore-fetare</w:t>
            </w:r>
          </w:p>
        </w:tc>
        <w:tc>
          <w:tcPr>
            <w:tcW w:w="2364" w:type="dxa"/>
            <w:tcBorders>
              <w:left w:val="single" w:sz="12" w:space="0" w:color="000000"/>
            </w:tcBorders>
          </w:tcPr>
          <w:p w14:paraId="778E8900" w14:textId="77777777" w:rsidR="00742834" w:rsidRDefault="00742834" w:rsidP="00704EB3">
            <w:pPr>
              <w:spacing w:after="0" w:line="240" w:lineRule="auto"/>
              <w:rPr>
                <w:rFonts w:ascii="Times New Roman" w:hAnsi="Times New Roman"/>
              </w:rPr>
            </w:pPr>
            <w:r>
              <w:rPr>
                <w:rFonts w:ascii="Times New Roman" w:hAnsi="Times New Roman"/>
                <w:b/>
              </w:rPr>
              <w:t xml:space="preserve">            </w:t>
            </w:r>
            <w:r w:rsidR="00FC2BFE">
              <w:rPr>
                <w:rFonts w:ascii="Times New Roman" w:hAnsi="Times New Roman"/>
                <w:b/>
              </w:rPr>
              <w:t>/</w:t>
            </w:r>
          </w:p>
        </w:tc>
        <w:tc>
          <w:tcPr>
            <w:tcW w:w="1746" w:type="dxa"/>
          </w:tcPr>
          <w:p w14:paraId="322AAA87" w14:textId="77777777" w:rsidR="00742834" w:rsidRDefault="00FC2BFE" w:rsidP="00704EB3">
            <w:pPr>
              <w:spacing w:after="0" w:line="240" w:lineRule="auto"/>
              <w:jc w:val="center"/>
              <w:rPr>
                <w:rFonts w:ascii="Times New Roman" w:hAnsi="Times New Roman"/>
              </w:rPr>
            </w:pPr>
            <w:r>
              <w:rPr>
                <w:rFonts w:ascii="Times New Roman" w:hAnsi="Times New Roman"/>
                <w:i/>
              </w:rPr>
              <w:t>/</w:t>
            </w:r>
            <w:r w:rsidR="00742834">
              <w:rPr>
                <w:rFonts w:ascii="Times New Roman" w:hAnsi="Times New Roman"/>
                <w:i/>
              </w:rPr>
              <w:t>-</w:t>
            </w:r>
          </w:p>
        </w:tc>
        <w:tc>
          <w:tcPr>
            <w:tcW w:w="2212" w:type="dxa"/>
          </w:tcPr>
          <w:p w14:paraId="29DCDBAE" w14:textId="77777777" w:rsidR="00742834" w:rsidRDefault="00FC2BFE" w:rsidP="00704EB3">
            <w:pPr>
              <w:spacing w:after="0" w:line="240" w:lineRule="auto"/>
              <w:jc w:val="center"/>
              <w:rPr>
                <w:rFonts w:ascii="Times New Roman" w:hAnsi="Times New Roman"/>
              </w:rPr>
            </w:pPr>
            <w:r>
              <w:rPr>
                <w:rFonts w:ascii="Times New Roman" w:hAnsi="Times New Roman"/>
              </w:rPr>
              <w:t>/</w:t>
            </w:r>
          </w:p>
        </w:tc>
        <w:tc>
          <w:tcPr>
            <w:tcW w:w="1664" w:type="dxa"/>
          </w:tcPr>
          <w:p w14:paraId="18E46580" w14:textId="77777777" w:rsidR="00742834" w:rsidRDefault="00FC2BFE" w:rsidP="00704EB3">
            <w:pPr>
              <w:spacing w:after="0" w:line="240" w:lineRule="auto"/>
              <w:jc w:val="center"/>
              <w:rPr>
                <w:rFonts w:ascii="Times New Roman" w:hAnsi="Times New Roman"/>
              </w:rPr>
            </w:pPr>
            <w:r>
              <w:rPr>
                <w:rFonts w:ascii="Times New Roman" w:hAnsi="Times New Roman"/>
              </w:rPr>
              <w:t>/</w:t>
            </w:r>
          </w:p>
        </w:tc>
        <w:tc>
          <w:tcPr>
            <w:tcW w:w="2130" w:type="dxa"/>
          </w:tcPr>
          <w:p w14:paraId="0D169753" w14:textId="77777777" w:rsidR="00742834" w:rsidRDefault="001D3C57" w:rsidP="00704EB3">
            <w:pPr>
              <w:spacing w:after="0" w:line="240" w:lineRule="auto"/>
              <w:jc w:val="center"/>
              <w:rPr>
                <w:rFonts w:ascii="Times New Roman" w:hAnsi="Times New Roman"/>
              </w:rPr>
            </w:pPr>
            <w:r>
              <w:rPr>
                <w:rFonts w:ascii="Times New Roman" w:hAnsi="Times New Roman"/>
                <w:b/>
              </w:rPr>
              <w:t>3,79</w:t>
            </w:r>
          </w:p>
        </w:tc>
      </w:tr>
      <w:tr w:rsidR="00742834" w14:paraId="193633ED" w14:textId="77777777" w:rsidTr="00FC2BFE">
        <w:trPr>
          <w:trHeight w:val="50"/>
        </w:trPr>
        <w:tc>
          <w:tcPr>
            <w:tcW w:w="3528" w:type="dxa"/>
            <w:tcBorders>
              <w:top w:val="single" w:sz="8" w:space="0" w:color="000000"/>
              <w:right w:val="single" w:sz="12" w:space="0" w:color="000000"/>
            </w:tcBorders>
          </w:tcPr>
          <w:p w14:paraId="4D8A82D2" w14:textId="77777777" w:rsidR="00742834" w:rsidRDefault="00742834" w:rsidP="00FC2BFE">
            <w:pPr>
              <w:pBdr>
                <w:top w:val="nil"/>
                <w:left w:val="nil"/>
                <w:bottom w:val="nil"/>
                <w:right w:val="nil"/>
                <w:between w:val="nil"/>
              </w:pBdr>
              <w:spacing w:after="0" w:line="240" w:lineRule="auto"/>
              <w:rPr>
                <w:color w:val="000000"/>
              </w:rPr>
            </w:pPr>
          </w:p>
        </w:tc>
        <w:tc>
          <w:tcPr>
            <w:tcW w:w="2364" w:type="dxa"/>
            <w:tcBorders>
              <w:left w:val="single" w:sz="12" w:space="0" w:color="000000"/>
            </w:tcBorders>
          </w:tcPr>
          <w:p w14:paraId="55C9963E" w14:textId="77777777" w:rsidR="00742834" w:rsidRDefault="00742834" w:rsidP="00704EB3">
            <w:pPr>
              <w:spacing w:after="0" w:line="240" w:lineRule="auto"/>
              <w:rPr>
                <w:rFonts w:ascii="Times New Roman" w:hAnsi="Times New Roman"/>
              </w:rPr>
            </w:pPr>
          </w:p>
        </w:tc>
        <w:tc>
          <w:tcPr>
            <w:tcW w:w="1746" w:type="dxa"/>
          </w:tcPr>
          <w:p w14:paraId="3195AE34" w14:textId="77777777" w:rsidR="00742834" w:rsidRDefault="00742834" w:rsidP="00704EB3">
            <w:pPr>
              <w:spacing w:after="0" w:line="240" w:lineRule="auto"/>
              <w:jc w:val="center"/>
              <w:rPr>
                <w:rFonts w:ascii="Times New Roman" w:hAnsi="Times New Roman"/>
              </w:rPr>
            </w:pPr>
          </w:p>
        </w:tc>
        <w:tc>
          <w:tcPr>
            <w:tcW w:w="2212" w:type="dxa"/>
          </w:tcPr>
          <w:p w14:paraId="5648C706" w14:textId="77777777" w:rsidR="00742834" w:rsidRDefault="00742834" w:rsidP="00704EB3">
            <w:pPr>
              <w:spacing w:after="0" w:line="240" w:lineRule="auto"/>
              <w:jc w:val="center"/>
              <w:rPr>
                <w:rFonts w:ascii="Times New Roman" w:hAnsi="Times New Roman"/>
              </w:rPr>
            </w:pPr>
          </w:p>
        </w:tc>
        <w:tc>
          <w:tcPr>
            <w:tcW w:w="1664" w:type="dxa"/>
          </w:tcPr>
          <w:p w14:paraId="41080B9E" w14:textId="77777777" w:rsidR="00742834" w:rsidRDefault="00742834" w:rsidP="00704EB3">
            <w:pPr>
              <w:spacing w:after="0" w:line="240" w:lineRule="auto"/>
              <w:jc w:val="center"/>
              <w:rPr>
                <w:rFonts w:ascii="Times New Roman" w:hAnsi="Times New Roman"/>
              </w:rPr>
            </w:pPr>
          </w:p>
        </w:tc>
        <w:tc>
          <w:tcPr>
            <w:tcW w:w="2130" w:type="dxa"/>
          </w:tcPr>
          <w:p w14:paraId="6CB28F74" w14:textId="77777777" w:rsidR="00742834" w:rsidRDefault="00742834" w:rsidP="00704EB3">
            <w:pPr>
              <w:spacing w:after="0" w:line="240" w:lineRule="auto"/>
              <w:jc w:val="center"/>
              <w:rPr>
                <w:rFonts w:ascii="Times New Roman" w:hAnsi="Times New Roman"/>
              </w:rPr>
            </w:pPr>
          </w:p>
        </w:tc>
      </w:tr>
    </w:tbl>
    <w:p w14:paraId="4F72DC65" w14:textId="77777777" w:rsidR="00742834" w:rsidRDefault="00742834" w:rsidP="00742834">
      <w:pPr>
        <w:spacing w:after="0"/>
        <w:jc w:val="both"/>
        <w:rPr>
          <w:rFonts w:ascii="Times New Roman" w:hAnsi="Times New Roman"/>
          <w:sz w:val="24"/>
          <w:szCs w:val="24"/>
        </w:rPr>
      </w:pPr>
    </w:p>
    <w:p w14:paraId="047DEB9B" w14:textId="77777777" w:rsidR="00BD05B2" w:rsidRDefault="00BD05B2" w:rsidP="003C414A">
      <w:pPr>
        <w:spacing w:after="0"/>
        <w:jc w:val="both"/>
        <w:rPr>
          <w:rFonts w:ascii="Times New Roman" w:hAnsi="Times New Roman"/>
          <w:color w:val="FF0000"/>
          <w:sz w:val="24"/>
          <w:szCs w:val="24"/>
        </w:rPr>
      </w:pPr>
    </w:p>
    <w:p w14:paraId="6DC455C6" w14:textId="77777777" w:rsidR="00094EC7" w:rsidRDefault="00094EC7" w:rsidP="003C414A">
      <w:pPr>
        <w:spacing w:after="0"/>
        <w:jc w:val="both"/>
        <w:rPr>
          <w:rFonts w:ascii="Times New Roman" w:hAnsi="Times New Roman"/>
          <w:color w:val="FF0000"/>
          <w:sz w:val="24"/>
          <w:szCs w:val="24"/>
        </w:rPr>
      </w:pPr>
    </w:p>
    <w:p w14:paraId="201B7D2D" w14:textId="77777777" w:rsidR="00A844F8" w:rsidRDefault="00A844F8" w:rsidP="003C414A">
      <w:pPr>
        <w:spacing w:after="0"/>
        <w:jc w:val="both"/>
        <w:rPr>
          <w:rFonts w:ascii="Times New Roman" w:hAnsi="Times New Roman"/>
          <w:color w:val="FF0000"/>
          <w:sz w:val="24"/>
          <w:szCs w:val="24"/>
        </w:rPr>
      </w:pPr>
    </w:p>
    <w:p w14:paraId="599DDEB8" w14:textId="77777777" w:rsidR="009A56DC" w:rsidRPr="009A56DC" w:rsidRDefault="009A56DC" w:rsidP="00AB3C0B">
      <w:pPr>
        <w:pStyle w:val="ListParagraph"/>
        <w:numPr>
          <w:ilvl w:val="0"/>
          <w:numId w:val="3"/>
        </w:numPr>
        <w:spacing w:after="0" w:line="360" w:lineRule="auto"/>
        <w:ind w:left="0" w:hanging="180"/>
        <w:jc w:val="both"/>
        <w:rPr>
          <w:rFonts w:ascii="Times New Roman" w:hAnsi="Times New Roman" w:cs="Times New Roman"/>
          <w:color w:val="548DD4"/>
          <w:sz w:val="24"/>
          <w:szCs w:val="24"/>
        </w:rPr>
      </w:pPr>
      <w:r w:rsidRPr="009A56DC">
        <w:rPr>
          <w:rFonts w:ascii="Times New Roman" w:hAnsi="Times New Roman" w:cs="Times New Roman"/>
          <w:b/>
          <w:i/>
          <w:color w:val="548DD4"/>
          <w:sz w:val="24"/>
          <w:szCs w:val="24"/>
        </w:rPr>
        <w:t>Programat Preventive</w:t>
      </w:r>
    </w:p>
    <w:p w14:paraId="18761B9A" w14:textId="77777777" w:rsidR="00F7027F" w:rsidRDefault="00F7027F" w:rsidP="00F7027F">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Programet preventive të cilat planifikojmë ti realizojmë  në shkollën tonë kanë për qëllim zgjerimin e diturive të nxënësve për tema aktuale për shkathtësi jetësore për sjellje të vendimeve të drejta për zgjedhje të problemeve. Programet preventive do të përfshijnë tema të fushës së shëndetësisë, mënyrën e jetesës, ushqimin e shëndetshëm, organizim të kohës së lirë, me çka do të realizohen tema edukative për par</w:t>
      </w:r>
      <w:r w:rsidR="00FE4D53">
        <w:rPr>
          <w:rFonts w:ascii="Times New Roman" w:hAnsi="Times New Roman" w:cs="Times New Roman"/>
          <w:color w:val="000000"/>
          <w:sz w:val="24"/>
          <w:szCs w:val="24"/>
        </w:rPr>
        <w:t xml:space="preserve">andalimin e dhunës me çka theksë </w:t>
      </w:r>
      <w:r>
        <w:rPr>
          <w:rFonts w:ascii="Times New Roman" w:hAnsi="Times New Roman" w:cs="Times New Roman"/>
          <w:color w:val="000000"/>
          <w:sz w:val="24"/>
          <w:szCs w:val="24"/>
        </w:rPr>
        <w:t xml:space="preserve"> i veçantë do ti kushtohet bashkëpunimi me institucionet kompetente relevante të kësaj fushe. </w:t>
      </w:r>
    </w:p>
    <w:p w14:paraId="060DA5DC" w14:textId="77777777" w:rsidR="001D41FA" w:rsidRDefault="001D41FA" w:rsidP="00F7027F">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Programa për realzimin e shkathtësive jetësore - preventivë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0"/>
        <w:gridCol w:w="3250"/>
        <w:gridCol w:w="3561"/>
        <w:gridCol w:w="3081"/>
      </w:tblGrid>
      <w:tr w:rsidR="00A844F8" w:rsidRPr="00D06ABE" w14:paraId="5E195DB7" w14:textId="77777777" w:rsidTr="00D06ABE">
        <w:tc>
          <w:tcPr>
            <w:tcW w:w="2898" w:type="dxa"/>
          </w:tcPr>
          <w:p w14:paraId="54A0A444" w14:textId="77777777" w:rsidR="00A844F8" w:rsidRPr="00D06ABE" w:rsidRDefault="00A844F8"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AKTIVITET </w:t>
            </w:r>
          </w:p>
        </w:tc>
        <w:tc>
          <w:tcPr>
            <w:tcW w:w="3330" w:type="dxa"/>
            <w:tcBorders>
              <w:right w:val="single" w:sz="4" w:space="0" w:color="auto"/>
            </w:tcBorders>
          </w:tcPr>
          <w:p w14:paraId="31CA9926" w14:textId="77777777" w:rsidR="00A844F8" w:rsidRPr="00D06ABE" w:rsidRDefault="00A844F8"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BARTËS</w:t>
            </w:r>
          </w:p>
        </w:tc>
        <w:tc>
          <w:tcPr>
            <w:tcW w:w="3628" w:type="dxa"/>
            <w:tcBorders>
              <w:left w:val="single" w:sz="4" w:space="0" w:color="auto"/>
              <w:right w:val="single" w:sz="4" w:space="0" w:color="auto"/>
            </w:tcBorders>
          </w:tcPr>
          <w:p w14:paraId="4462157B" w14:textId="77777777" w:rsidR="00A844F8" w:rsidRPr="00D06ABE" w:rsidRDefault="00A844F8"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PJESËMARRËS</w:t>
            </w:r>
          </w:p>
        </w:tc>
        <w:tc>
          <w:tcPr>
            <w:tcW w:w="3140" w:type="dxa"/>
            <w:tcBorders>
              <w:left w:val="single" w:sz="4" w:space="0" w:color="auto"/>
            </w:tcBorders>
          </w:tcPr>
          <w:p w14:paraId="01DEDEE3" w14:textId="77777777" w:rsidR="00A844F8" w:rsidRPr="00D06ABE" w:rsidRDefault="00A844F8"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KOHA E REALIZIMIT</w:t>
            </w:r>
          </w:p>
        </w:tc>
      </w:tr>
      <w:tr w:rsidR="00A844F8" w:rsidRPr="00D06ABE" w14:paraId="68F576AE" w14:textId="77777777" w:rsidTr="00D06ABE">
        <w:tc>
          <w:tcPr>
            <w:tcW w:w="2898" w:type="dxa"/>
          </w:tcPr>
          <w:p w14:paraId="0E2D189E" w14:textId="77777777" w:rsidR="00A844F8" w:rsidRPr="00D06ABE" w:rsidRDefault="00A844F8" w:rsidP="00AB3C0B">
            <w:pPr>
              <w:pStyle w:val="ListParagraph"/>
              <w:numPr>
                <w:ilvl w:val="0"/>
                <w:numId w:val="31"/>
              </w:numPr>
              <w:spacing w:after="0" w:line="360" w:lineRule="auto"/>
              <w:rPr>
                <w:rFonts w:ascii="Times New Roman" w:hAnsi="Times New Roman" w:cs="Times New Roman"/>
                <w:color w:val="000000"/>
                <w:sz w:val="24"/>
                <w:szCs w:val="24"/>
              </w:rPr>
            </w:pPr>
            <w:r w:rsidRPr="00D06ABE">
              <w:rPr>
                <w:rFonts w:ascii="Times New Roman" w:hAnsi="Times New Roman" w:cs="Times New Roman"/>
                <w:color w:val="000000"/>
                <w:sz w:val="24"/>
                <w:szCs w:val="24"/>
              </w:rPr>
              <w:t>Zgjidhja e problemeve</w:t>
            </w:r>
            <w:r w:rsidR="00CA7D07">
              <w:rPr>
                <w:rFonts w:ascii="Times New Roman" w:hAnsi="Times New Roman" w:cs="Times New Roman"/>
                <w:color w:val="000000"/>
                <w:sz w:val="24"/>
                <w:szCs w:val="24"/>
              </w:rPr>
              <w:t>-konflikteve</w:t>
            </w:r>
          </w:p>
        </w:tc>
        <w:tc>
          <w:tcPr>
            <w:tcW w:w="3330" w:type="dxa"/>
            <w:tcBorders>
              <w:right w:val="single" w:sz="4" w:space="0" w:color="auto"/>
            </w:tcBorders>
          </w:tcPr>
          <w:p w14:paraId="7316156D" w14:textId="77777777" w:rsidR="00A844F8" w:rsidRDefault="00305F39"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Memet Mehmedi-p</w:t>
            </w:r>
            <w:r w:rsidR="00A844F8" w:rsidRPr="00D06ABE">
              <w:rPr>
                <w:rFonts w:ascii="Times New Roman" w:hAnsi="Times New Roman" w:cs="Times New Roman"/>
                <w:color w:val="000000"/>
                <w:sz w:val="24"/>
                <w:szCs w:val="24"/>
              </w:rPr>
              <w:t xml:space="preserve">edagog, </w:t>
            </w:r>
          </w:p>
          <w:p w14:paraId="3140E0FF" w14:textId="77777777" w:rsidR="00D0547A" w:rsidRDefault="00D0547A"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Mevlude Isaku-psikologe.</w:t>
            </w:r>
          </w:p>
          <w:p w14:paraId="21046DC8" w14:textId="77777777" w:rsidR="00305F39" w:rsidRPr="00D06ABE" w:rsidRDefault="00305F39"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Lirim Tairi-arsimtar</w:t>
            </w:r>
          </w:p>
        </w:tc>
        <w:tc>
          <w:tcPr>
            <w:tcW w:w="3628" w:type="dxa"/>
            <w:tcBorders>
              <w:left w:val="single" w:sz="4" w:space="0" w:color="auto"/>
              <w:right w:val="single" w:sz="4" w:space="0" w:color="auto"/>
            </w:tcBorders>
          </w:tcPr>
          <w:p w14:paraId="41F44EA6"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 IV – V</w:t>
            </w:r>
          </w:p>
        </w:tc>
        <w:tc>
          <w:tcPr>
            <w:tcW w:w="3140" w:type="dxa"/>
            <w:tcBorders>
              <w:left w:val="single" w:sz="4" w:space="0" w:color="auto"/>
            </w:tcBorders>
          </w:tcPr>
          <w:p w14:paraId="547A0A99"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Tetor </w:t>
            </w:r>
          </w:p>
        </w:tc>
      </w:tr>
      <w:tr w:rsidR="00A844F8" w:rsidRPr="00D06ABE" w14:paraId="1CBD06DC" w14:textId="77777777" w:rsidTr="00D06ABE">
        <w:tc>
          <w:tcPr>
            <w:tcW w:w="2898" w:type="dxa"/>
          </w:tcPr>
          <w:p w14:paraId="2BD6EF04" w14:textId="77777777" w:rsidR="00A844F8" w:rsidRPr="00D06ABE" w:rsidRDefault="00A844F8" w:rsidP="00AB3C0B">
            <w:pPr>
              <w:pStyle w:val="ListParagraph"/>
              <w:numPr>
                <w:ilvl w:val="0"/>
                <w:numId w:val="31"/>
              </w:numPr>
              <w:spacing w:after="0" w:line="360" w:lineRule="auto"/>
              <w:rPr>
                <w:rFonts w:ascii="Times New Roman" w:hAnsi="Times New Roman" w:cs="Times New Roman"/>
                <w:color w:val="000000"/>
                <w:sz w:val="24"/>
                <w:szCs w:val="24"/>
              </w:rPr>
            </w:pPr>
            <w:r w:rsidRPr="00D06ABE">
              <w:rPr>
                <w:rFonts w:ascii="Times New Roman" w:hAnsi="Times New Roman" w:cs="Times New Roman"/>
                <w:color w:val="000000"/>
                <w:sz w:val="24"/>
                <w:szCs w:val="24"/>
              </w:rPr>
              <w:lastRenderedPageBreak/>
              <w:t xml:space="preserve">Shfrytëzimi  racional i kohës së lirë </w:t>
            </w:r>
          </w:p>
        </w:tc>
        <w:tc>
          <w:tcPr>
            <w:tcW w:w="3330" w:type="dxa"/>
            <w:tcBorders>
              <w:right w:val="single" w:sz="4" w:space="0" w:color="auto"/>
            </w:tcBorders>
          </w:tcPr>
          <w:p w14:paraId="6F9C4551" w14:textId="77777777" w:rsidR="00A844F8" w:rsidRDefault="00D61497"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Memet Mehmedi-p</w:t>
            </w:r>
            <w:r w:rsidRPr="00D06ABE">
              <w:rPr>
                <w:rFonts w:ascii="Times New Roman" w:hAnsi="Times New Roman" w:cs="Times New Roman"/>
                <w:color w:val="000000"/>
                <w:sz w:val="24"/>
                <w:szCs w:val="24"/>
              </w:rPr>
              <w:t>edagog,</w:t>
            </w:r>
          </w:p>
          <w:p w14:paraId="591C1E99" w14:textId="77777777" w:rsidR="0097679B" w:rsidRDefault="0097679B" w:rsidP="0097679B">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Mevlude Isaku-psikologe.</w:t>
            </w:r>
          </w:p>
          <w:p w14:paraId="26CEBC42" w14:textId="77777777" w:rsidR="0097679B" w:rsidRPr="00D06ABE" w:rsidRDefault="0097679B" w:rsidP="00D06ABE">
            <w:pPr>
              <w:pStyle w:val="ListParagraph"/>
              <w:spacing w:after="0" w:line="360" w:lineRule="auto"/>
              <w:ind w:left="0"/>
              <w:rPr>
                <w:rFonts w:ascii="Times New Roman" w:hAnsi="Times New Roman" w:cs="Times New Roman"/>
                <w:color w:val="000000"/>
                <w:sz w:val="24"/>
                <w:szCs w:val="24"/>
              </w:rPr>
            </w:pPr>
          </w:p>
        </w:tc>
        <w:tc>
          <w:tcPr>
            <w:tcW w:w="3628" w:type="dxa"/>
            <w:tcBorders>
              <w:left w:val="single" w:sz="4" w:space="0" w:color="auto"/>
              <w:right w:val="single" w:sz="4" w:space="0" w:color="auto"/>
            </w:tcBorders>
          </w:tcPr>
          <w:p w14:paraId="6419004C"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 IV - VII </w:t>
            </w:r>
          </w:p>
        </w:tc>
        <w:tc>
          <w:tcPr>
            <w:tcW w:w="3140" w:type="dxa"/>
            <w:tcBorders>
              <w:left w:val="single" w:sz="4" w:space="0" w:color="auto"/>
            </w:tcBorders>
          </w:tcPr>
          <w:p w14:paraId="2E2D5906"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Tetor - dhjetor </w:t>
            </w:r>
          </w:p>
        </w:tc>
      </w:tr>
      <w:tr w:rsidR="00A844F8" w:rsidRPr="00D06ABE" w14:paraId="73DCC759" w14:textId="77777777" w:rsidTr="00D06ABE">
        <w:tc>
          <w:tcPr>
            <w:tcW w:w="2898" w:type="dxa"/>
          </w:tcPr>
          <w:p w14:paraId="1ABCEAEF" w14:textId="77777777" w:rsidR="00A844F8" w:rsidRPr="00D06ABE" w:rsidRDefault="00A844F8" w:rsidP="00AB3C0B">
            <w:pPr>
              <w:pStyle w:val="ListParagraph"/>
              <w:numPr>
                <w:ilvl w:val="0"/>
                <w:numId w:val="31"/>
              </w:numPr>
              <w:spacing w:after="0" w:line="360" w:lineRule="auto"/>
              <w:rPr>
                <w:rFonts w:ascii="Times New Roman" w:hAnsi="Times New Roman" w:cs="Times New Roman"/>
                <w:color w:val="000000"/>
                <w:sz w:val="24"/>
                <w:szCs w:val="24"/>
              </w:rPr>
            </w:pPr>
            <w:r w:rsidRPr="00D06ABE">
              <w:rPr>
                <w:rFonts w:ascii="Times New Roman" w:hAnsi="Times New Roman" w:cs="Times New Roman"/>
                <w:color w:val="000000"/>
                <w:sz w:val="24"/>
                <w:szCs w:val="24"/>
              </w:rPr>
              <w:t>Parandalimi i dhunës</w:t>
            </w:r>
          </w:p>
        </w:tc>
        <w:tc>
          <w:tcPr>
            <w:tcW w:w="3330" w:type="dxa"/>
            <w:tcBorders>
              <w:right w:val="single" w:sz="4" w:space="0" w:color="auto"/>
            </w:tcBorders>
          </w:tcPr>
          <w:p w14:paraId="5C8D9176" w14:textId="77777777" w:rsidR="0097679B" w:rsidRDefault="0097679B" w:rsidP="0097679B">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Memet Mehmedi-p</w:t>
            </w:r>
            <w:r w:rsidRPr="00D06ABE">
              <w:rPr>
                <w:rFonts w:ascii="Times New Roman" w:hAnsi="Times New Roman" w:cs="Times New Roman"/>
                <w:color w:val="000000"/>
                <w:sz w:val="24"/>
                <w:szCs w:val="24"/>
              </w:rPr>
              <w:t>edagog,</w:t>
            </w:r>
          </w:p>
          <w:p w14:paraId="3E125660" w14:textId="77777777" w:rsidR="0097679B" w:rsidRDefault="0097679B" w:rsidP="0097679B">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Mevlude Isaku-psikologe.</w:t>
            </w:r>
          </w:p>
          <w:p w14:paraId="60887A0A"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p>
        </w:tc>
        <w:tc>
          <w:tcPr>
            <w:tcW w:w="3628" w:type="dxa"/>
            <w:tcBorders>
              <w:left w:val="single" w:sz="4" w:space="0" w:color="auto"/>
              <w:right w:val="single" w:sz="4" w:space="0" w:color="auto"/>
            </w:tcBorders>
          </w:tcPr>
          <w:p w14:paraId="6EBEB150"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VIII – IX</w:t>
            </w:r>
          </w:p>
        </w:tc>
        <w:tc>
          <w:tcPr>
            <w:tcW w:w="3140" w:type="dxa"/>
            <w:tcBorders>
              <w:left w:val="single" w:sz="4" w:space="0" w:color="auto"/>
            </w:tcBorders>
          </w:tcPr>
          <w:p w14:paraId="24A5488B" w14:textId="77777777" w:rsidR="00A844F8" w:rsidRPr="00D06ABE" w:rsidRDefault="001D41FA"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Dhjetor</w:t>
            </w:r>
          </w:p>
        </w:tc>
      </w:tr>
      <w:tr w:rsidR="00A844F8" w:rsidRPr="00D06ABE" w14:paraId="65609105" w14:textId="77777777" w:rsidTr="00D06ABE">
        <w:trPr>
          <w:trHeight w:val="395"/>
        </w:trPr>
        <w:tc>
          <w:tcPr>
            <w:tcW w:w="2898" w:type="dxa"/>
          </w:tcPr>
          <w:p w14:paraId="77D88CC7" w14:textId="77777777" w:rsidR="00A844F8" w:rsidRPr="00D06ABE" w:rsidRDefault="00A844F8" w:rsidP="00AB3C0B">
            <w:pPr>
              <w:pStyle w:val="ListParagraph"/>
              <w:numPr>
                <w:ilvl w:val="0"/>
                <w:numId w:val="31"/>
              </w:numPr>
              <w:spacing w:after="0" w:line="360" w:lineRule="auto"/>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Mënyra e të ushqyerit të shëndetshëm </w:t>
            </w:r>
          </w:p>
        </w:tc>
        <w:tc>
          <w:tcPr>
            <w:tcW w:w="3330" w:type="dxa"/>
            <w:tcBorders>
              <w:right w:val="single" w:sz="4" w:space="0" w:color="auto"/>
            </w:tcBorders>
          </w:tcPr>
          <w:p w14:paraId="499D9A6A" w14:textId="77777777" w:rsidR="00A844F8" w:rsidRPr="00D06ABE" w:rsidRDefault="003A0634"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Lirije Ibrahimi</w:t>
            </w:r>
          </w:p>
          <w:p w14:paraId="3E39B28B" w14:textId="77777777" w:rsidR="00A844F8" w:rsidRPr="00D06ABE" w:rsidRDefault="003A0634"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Zibide Sejfullai</w:t>
            </w:r>
          </w:p>
        </w:tc>
        <w:tc>
          <w:tcPr>
            <w:tcW w:w="3628" w:type="dxa"/>
            <w:tcBorders>
              <w:left w:val="single" w:sz="4" w:space="0" w:color="auto"/>
              <w:right w:val="single" w:sz="4" w:space="0" w:color="auto"/>
            </w:tcBorders>
          </w:tcPr>
          <w:p w14:paraId="468356C3"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II –V</w:t>
            </w:r>
          </w:p>
          <w:p w14:paraId="37A44FA1" w14:textId="77777777" w:rsidR="00A844F8" w:rsidRPr="00D06ABE" w:rsidRDefault="00A844F8"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VI – IX</w:t>
            </w:r>
          </w:p>
        </w:tc>
        <w:tc>
          <w:tcPr>
            <w:tcW w:w="3140" w:type="dxa"/>
            <w:tcBorders>
              <w:left w:val="single" w:sz="4" w:space="0" w:color="auto"/>
            </w:tcBorders>
          </w:tcPr>
          <w:p w14:paraId="358FB6B2" w14:textId="77777777" w:rsidR="00A844F8" w:rsidRPr="00D06ABE" w:rsidRDefault="001D41FA" w:rsidP="00D06ABE">
            <w:pPr>
              <w:pStyle w:val="ListParagraph"/>
              <w:spacing w:after="0" w:line="36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Tetor – Mars</w:t>
            </w:r>
          </w:p>
        </w:tc>
      </w:tr>
      <w:tr w:rsidR="0038605D" w:rsidRPr="00D06ABE" w14:paraId="59DDC0D5" w14:textId="77777777" w:rsidTr="00D06ABE">
        <w:trPr>
          <w:trHeight w:val="395"/>
        </w:trPr>
        <w:tc>
          <w:tcPr>
            <w:tcW w:w="2898" w:type="dxa"/>
          </w:tcPr>
          <w:p w14:paraId="44A85C29" w14:textId="77777777" w:rsidR="0038605D" w:rsidRPr="00D06ABE" w:rsidRDefault="0038605D" w:rsidP="00AB3C0B">
            <w:pPr>
              <w:pStyle w:val="ListParagraph"/>
              <w:numPr>
                <w:ilvl w:val="0"/>
                <w:numId w:val="31"/>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Definimi dhe nocioni demokraci</w:t>
            </w:r>
          </w:p>
        </w:tc>
        <w:tc>
          <w:tcPr>
            <w:tcW w:w="3330" w:type="dxa"/>
            <w:tcBorders>
              <w:right w:val="single" w:sz="4" w:space="0" w:color="auto"/>
            </w:tcBorders>
          </w:tcPr>
          <w:p w14:paraId="09E46797" w14:textId="77777777" w:rsidR="0038605D" w:rsidRDefault="003A0634"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Memet Mehmedi</w:t>
            </w:r>
          </w:p>
          <w:p w14:paraId="1A66C567" w14:textId="77777777" w:rsidR="003A0634" w:rsidRPr="00D06ABE" w:rsidRDefault="003A0634"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Mindesres Shabani</w:t>
            </w:r>
          </w:p>
        </w:tc>
        <w:tc>
          <w:tcPr>
            <w:tcW w:w="3628" w:type="dxa"/>
            <w:tcBorders>
              <w:left w:val="single" w:sz="4" w:space="0" w:color="auto"/>
              <w:right w:val="single" w:sz="4" w:space="0" w:color="auto"/>
            </w:tcBorders>
          </w:tcPr>
          <w:p w14:paraId="73AFC713" w14:textId="77777777" w:rsidR="0038605D" w:rsidRPr="00D06ABE" w:rsidRDefault="0038605D"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VI-IX</w:t>
            </w:r>
          </w:p>
        </w:tc>
        <w:tc>
          <w:tcPr>
            <w:tcW w:w="3140" w:type="dxa"/>
            <w:tcBorders>
              <w:left w:val="single" w:sz="4" w:space="0" w:color="auto"/>
            </w:tcBorders>
          </w:tcPr>
          <w:p w14:paraId="397508C2" w14:textId="77777777" w:rsidR="0038605D" w:rsidRPr="00D06ABE" w:rsidRDefault="0038605D" w:rsidP="00D06ABE">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Tetor </w:t>
            </w:r>
          </w:p>
        </w:tc>
      </w:tr>
    </w:tbl>
    <w:p w14:paraId="2B3B9AB9" w14:textId="77777777" w:rsidR="00F7027F" w:rsidRDefault="00F7027F" w:rsidP="00F7027F">
      <w:pPr>
        <w:pStyle w:val="ListParagraph"/>
        <w:spacing w:after="0" w:line="360" w:lineRule="auto"/>
        <w:ind w:left="0"/>
        <w:jc w:val="both"/>
        <w:rPr>
          <w:rFonts w:ascii="Times New Roman" w:hAnsi="Times New Roman" w:cs="Times New Roman"/>
          <w:color w:val="000000"/>
          <w:sz w:val="24"/>
          <w:szCs w:val="24"/>
        </w:rPr>
      </w:pPr>
    </w:p>
    <w:p w14:paraId="28AB81E7" w14:textId="77777777" w:rsidR="003A0634" w:rsidRDefault="003A0634" w:rsidP="003A0634">
      <w:pPr>
        <w:pStyle w:val="ListParagraph"/>
        <w:spacing w:after="0" w:line="360" w:lineRule="auto"/>
        <w:ind w:left="1800"/>
        <w:rPr>
          <w:rFonts w:ascii="Times New Roman" w:hAnsi="Times New Roman" w:cs="Times New Roman"/>
          <w:b/>
          <w:i/>
          <w:color w:val="548DD4"/>
          <w:sz w:val="24"/>
          <w:szCs w:val="24"/>
        </w:rPr>
      </w:pPr>
    </w:p>
    <w:p w14:paraId="56A33476" w14:textId="77777777" w:rsidR="003A0634" w:rsidRDefault="003A0634" w:rsidP="003A0634">
      <w:pPr>
        <w:pStyle w:val="ListParagraph"/>
        <w:spacing w:after="0" w:line="360" w:lineRule="auto"/>
        <w:ind w:left="1800"/>
        <w:rPr>
          <w:rFonts w:ascii="Times New Roman" w:hAnsi="Times New Roman" w:cs="Times New Roman"/>
          <w:b/>
          <w:i/>
          <w:color w:val="548DD4"/>
          <w:sz w:val="24"/>
          <w:szCs w:val="24"/>
        </w:rPr>
      </w:pPr>
    </w:p>
    <w:p w14:paraId="4E207FE3" w14:textId="77777777" w:rsidR="003A0634" w:rsidRDefault="003A0634" w:rsidP="003A0634">
      <w:pPr>
        <w:pStyle w:val="ListParagraph"/>
        <w:spacing w:after="0" w:line="360" w:lineRule="auto"/>
        <w:ind w:left="1800"/>
        <w:rPr>
          <w:rFonts w:ascii="Times New Roman" w:hAnsi="Times New Roman" w:cs="Times New Roman"/>
          <w:b/>
          <w:i/>
          <w:color w:val="548DD4"/>
          <w:sz w:val="24"/>
          <w:szCs w:val="24"/>
        </w:rPr>
      </w:pPr>
    </w:p>
    <w:p w14:paraId="4FD70C51" w14:textId="77777777" w:rsidR="003A0634" w:rsidRDefault="003A0634" w:rsidP="003A0634">
      <w:pPr>
        <w:pStyle w:val="ListParagraph"/>
        <w:spacing w:after="0" w:line="360" w:lineRule="auto"/>
        <w:ind w:left="1800"/>
        <w:rPr>
          <w:rFonts w:ascii="Times New Roman" w:hAnsi="Times New Roman" w:cs="Times New Roman"/>
          <w:b/>
          <w:i/>
          <w:color w:val="548DD4"/>
          <w:sz w:val="24"/>
          <w:szCs w:val="24"/>
        </w:rPr>
      </w:pPr>
    </w:p>
    <w:p w14:paraId="08006C00" w14:textId="77777777" w:rsidR="003A0634" w:rsidRDefault="003A0634" w:rsidP="003A0634">
      <w:pPr>
        <w:pStyle w:val="ListParagraph"/>
        <w:spacing w:after="0" w:line="360" w:lineRule="auto"/>
        <w:ind w:left="1800"/>
        <w:rPr>
          <w:rFonts w:ascii="Times New Roman" w:hAnsi="Times New Roman" w:cs="Times New Roman"/>
          <w:b/>
          <w:i/>
          <w:color w:val="548DD4"/>
          <w:sz w:val="24"/>
          <w:szCs w:val="24"/>
        </w:rPr>
      </w:pPr>
    </w:p>
    <w:p w14:paraId="133BF70C" w14:textId="77777777" w:rsidR="003A0634" w:rsidRDefault="003A0634" w:rsidP="003A0634">
      <w:pPr>
        <w:pStyle w:val="ListParagraph"/>
        <w:spacing w:after="0" w:line="360" w:lineRule="auto"/>
        <w:ind w:left="1800"/>
        <w:rPr>
          <w:rFonts w:ascii="Times New Roman" w:hAnsi="Times New Roman" w:cs="Times New Roman"/>
          <w:b/>
          <w:i/>
          <w:color w:val="548DD4"/>
          <w:sz w:val="24"/>
          <w:szCs w:val="24"/>
        </w:rPr>
      </w:pPr>
    </w:p>
    <w:p w14:paraId="7E813FED" w14:textId="77777777" w:rsidR="00CA7D07" w:rsidRPr="00D93059" w:rsidRDefault="00D93059" w:rsidP="003A0634">
      <w:pPr>
        <w:pStyle w:val="ListParagraph"/>
        <w:spacing w:after="0" w:line="360" w:lineRule="auto"/>
        <w:ind w:left="1800"/>
        <w:rPr>
          <w:rFonts w:ascii="Times New Roman" w:hAnsi="Times New Roman" w:cs="Times New Roman"/>
          <w:b/>
          <w:i/>
          <w:color w:val="548DD4"/>
          <w:sz w:val="24"/>
          <w:szCs w:val="24"/>
        </w:rPr>
      </w:pPr>
      <w:r w:rsidRPr="00D93059">
        <w:rPr>
          <w:rFonts w:ascii="Times New Roman" w:hAnsi="Times New Roman" w:cs="Times New Roman"/>
          <w:b/>
          <w:i/>
          <w:color w:val="548DD4"/>
          <w:sz w:val="24"/>
          <w:szCs w:val="24"/>
        </w:rPr>
        <w:t>Siguria në shkollë</w:t>
      </w:r>
    </w:p>
    <w:p w14:paraId="3F7E6C9F" w14:textId="77777777" w:rsidR="00E435A1" w:rsidRDefault="00F7027F" w:rsidP="00E435A1">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Një ndër prioritet kryesore të shkollës është që të sigurojë mundësi për sigurim më të madh të nxënësve dhe të punësuarve në ndërtesën dhe oborrin shkollor gjatë qëndrimit në shkollë: </w:t>
      </w:r>
    </w:p>
    <w:p w14:paraId="7019DD9C" w14:textId="77777777" w:rsidR="00F7027F" w:rsidRDefault="00F7027F" w:rsidP="00F7027F">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kujdestaria e rregullt nga nxënësi dhe arsimtarët</w:t>
      </w:r>
    </w:p>
    <w:p w14:paraId="2B579F50" w14:textId="77777777" w:rsidR="00F7027F" w:rsidRDefault="00F7027F" w:rsidP="00F7027F">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plan për evakuim të shkollës (skica)</w:t>
      </w:r>
    </w:p>
    <w:p w14:paraId="5B877A6E" w14:textId="77777777" w:rsidR="00F7027F" w:rsidRDefault="00F7027F" w:rsidP="00F7027F">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sigurim të aparateve nga fatkeqësi të ndryshme elementare</w:t>
      </w:r>
    </w:p>
    <w:p w14:paraId="7770BAE7" w14:textId="77777777" w:rsidR="00D93059" w:rsidRDefault="00D93059" w:rsidP="00F7027F">
      <w:pPr>
        <w:pStyle w:val="ListParagraph"/>
        <w:spacing w:after="0" w:line="240" w:lineRule="auto"/>
        <w:ind w:left="360"/>
        <w:jc w:val="both"/>
        <w:rPr>
          <w:rFonts w:ascii="Times New Roman" w:hAnsi="Times New Roman" w:cs="Times New Roman"/>
          <w:color w:val="000000"/>
          <w:sz w:val="24"/>
          <w:szCs w:val="24"/>
        </w:rPr>
      </w:pPr>
    </w:p>
    <w:p w14:paraId="3ABF342B" w14:textId="77777777" w:rsidR="00D93059" w:rsidRDefault="00D93059" w:rsidP="00F7027F">
      <w:pPr>
        <w:pStyle w:val="ListParagraph"/>
        <w:spacing w:after="0" w:line="240" w:lineRule="auto"/>
        <w:ind w:left="360"/>
        <w:jc w:val="both"/>
        <w:rPr>
          <w:rFonts w:ascii="Times New Roman" w:hAnsi="Times New Roman" w:cs="Times New Roman"/>
          <w:color w:val="000000"/>
          <w:sz w:val="24"/>
          <w:szCs w:val="24"/>
        </w:rPr>
      </w:pPr>
    </w:p>
    <w:p w14:paraId="54412006" w14:textId="77777777" w:rsidR="00F7027F" w:rsidRPr="000D4313" w:rsidRDefault="00F7027F" w:rsidP="00F7027F">
      <w:pPr>
        <w:pStyle w:val="ListParagraph"/>
        <w:spacing w:after="0" w:line="240" w:lineRule="auto"/>
        <w:ind w:left="360"/>
        <w:jc w:val="both"/>
        <w:rPr>
          <w:rFonts w:ascii="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2854"/>
        <w:gridCol w:w="9352"/>
      </w:tblGrid>
      <w:tr w:rsidR="00E435A1" w:rsidRPr="000D4313" w14:paraId="07F73A06" w14:textId="77777777" w:rsidTr="0030273C">
        <w:trPr>
          <w:trHeight w:val="383"/>
        </w:trPr>
        <w:tc>
          <w:tcPr>
            <w:tcW w:w="498" w:type="dxa"/>
          </w:tcPr>
          <w:p w14:paraId="61766E2E" w14:textId="77777777" w:rsidR="00E435A1" w:rsidRPr="000D4313" w:rsidRDefault="00E435A1" w:rsidP="0030273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lastRenderedPageBreak/>
              <w:t>Nr.</w:t>
            </w:r>
          </w:p>
        </w:tc>
        <w:tc>
          <w:tcPr>
            <w:tcW w:w="2884" w:type="dxa"/>
          </w:tcPr>
          <w:p w14:paraId="176DB90C" w14:textId="77777777" w:rsidR="00E435A1" w:rsidRPr="000D4313" w:rsidRDefault="00E435A1" w:rsidP="0030273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DETYRAT</w:t>
            </w:r>
          </w:p>
        </w:tc>
        <w:tc>
          <w:tcPr>
            <w:tcW w:w="9600" w:type="dxa"/>
          </w:tcPr>
          <w:p w14:paraId="6760CF22" w14:textId="77777777" w:rsidR="00E435A1" w:rsidRPr="000D4313" w:rsidRDefault="00E435A1" w:rsidP="0030273C">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AKTIVITETET </w:t>
            </w:r>
          </w:p>
        </w:tc>
      </w:tr>
      <w:tr w:rsidR="00E435A1" w:rsidRPr="000D4313" w14:paraId="1A5A434A" w14:textId="77777777" w:rsidTr="0030273C">
        <w:trPr>
          <w:trHeight w:val="329"/>
        </w:trPr>
        <w:tc>
          <w:tcPr>
            <w:tcW w:w="498" w:type="dxa"/>
          </w:tcPr>
          <w:p w14:paraId="3279B685"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01</w:t>
            </w:r>
          </w:p>
        </w:tc>
        <w:tc>
          <w:tcPr>
            <w:tcW w:w="2884" w:type="dxa"/>
          </w:tcPr>
          <w:p w14:paraId="025BEAF4" w14:textId="77777777" w:rsidR="00E435A1" w:rsidRPr="000D4313" w:rsidRDefault="00E435A1" w:rsidP="0030273C">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QËLLIMET</w:t>
            </w:r>
          </w:p>
        </w:tc>
        <w:tc>
          <w:tcPr>
            <w:tcW w:w="9600" w:type="dxa"/>
          </w:tcPr>
          <w:p w14:paraId="1B5155EE"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Veprim të drejtë në raste të fatkeqësive elementare dhe lloje tjera të rreziqeve në shkollë.</w:t>
            </w:r>
          </w:p>
        </w:tc>
      </w:tr>
      <w:tr w:rsidR="00E435A1" w:rsidRPr="000D4313" w14:paraId="3E493A49" w14:textId="77777777" w:rsidTr="0030273C">
        <w:trPr>
          <w:trHeight w:val="329"/>
        </w:trPr>
        <w:tc>
          <w:tcPr>
            <w:tcW w:w="498" w:type="dxa"/>
          </w:tcPr>
          <w:p w14:paraId="13D41E5D"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02</w:t>
            </w:r>
          </w:p>
        </w:tc>
        <w:tc>
          <w:tcPr>
            <w:tcW w:w="2884" w:type="dxa"/>
          </w:tcPr>
          <w:p w14:paraId="4B9D9D44" w14:textId="77777777" w:rsidR="00E435A1" w:rsidRPr="000D4313" w:rsidRDefault="00E435A1" w:rsidP="0030273C">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PËRMBAJTJA E AKTIVITETEVE</w:t>
            </w:r>
          </w:p>
        </w:tc>
        <w:tc>
          <w:tcPr>
            <w:tcW w:w="9600" w:type="dxa"/>
          </w:tcPr>
          <w:p w14:paraId="78A71E7B"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-Përgatitja e planit për evakuim dhe r</w:t>
            </w:r>
            <w:r w:rsidR="00BE7009">
              <w:rPr>
                <w:rFonts w:ascii="Times New Roman" w:hAnsi="Times New Roman" w:cs="Times New Roman"/>
                <w:color w:val="000000"/>
                <w:sz w:val="24"/>
                <w:szCs w:val="24"/>
              </w:rPr>
              <w:t>ealizim të simulimit</w:t>
            </w:r>
            <w:r w:rsidRPr="000D4313">
              <w:rPr>
                <w:rFonts w:ascii="Times New Roman" w:hAnsi="Times New Roman" w:cs="Times New Roman"/>
                <w:color w:val="000000"/>
                <w:sz w:val="24"/>
                <w:szCs w:val="24"/>
              </w:rPr>
              <w:t>.</w:t>
            </w:r>
          </w:p>
        </w:tc>
      </w:tr>
      <w:tr w:rsidR="00E435A1" w:rsidRPr="000D4313" w14:paraId="202F4908" w14:textId="77777777" w:rsidTr="0030273C">
        <w:trPr>
          <w:trHeight w:val="329"/>
        </w:trPr>
        <w:tc>
          <w:tcPr>
            <w:tcW w:w="498" w:type="dxa"/>
          </w:tcPr>
          <w:p w14:paraId="1A4DE80D"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03</w:t>
            </w:r>
          </w:p>
        </w:tc>
        <w:tc>
          <w:tcPr>
            <w:tcW w:w="2884" w:type="dxa"/>
          </w:tcPr>
          <w:p w14:paraId="39CBF2EB" w14:textId="77777777" w:rsidR="00E435A1" w:rsidRPr="000D4313" w:rsidRDefault="00E435A1" w:rsidP="0030273C">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DINAMIKA E REALIZIMIT</w:t>
            </w:r>
          </w:p>
        </w:tc>
        <w:tc>
          <w:tcPr>
            <w:tcW w:w="9600" w:type="dxa"/>
          </w:tcPr>
          <w:p w14:paraId="6033040D"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-Nëntor 20</w:t>
            </w:r>
            <w:r w:rsidR="001A1CE9">
              <w:rPr>
                <w:rFonts w:ascii="Times New Roman" w:hAnsi="Times New Roman" w:cs="Times New Roman"/>
                <w:color w:val="000000"/>
                <w:sz w:val="24"/>
                <w:szCs w:val="24"/>
              </w:rPr>
              <w:t>2</w:t>
            </w:r>
            <w:r w:rsidR="008D56EC">
              <w:rPr>
                <w:rFonts w:ascii="Times New Roman" w:hAnsi="Times New Roman" w:cs="Times New Roman"/>
                <w:color w:val="000000"/>
                <w:sz w:val="24"/>
                <w:szCs w:val="24"/>
              </w:rPr>
              <w:t>5</w:t>
            </w:r>
            <w:r w:rsidR="003A0634">
              <w:rPr>
                <w:rFonts w:ascii="Times New Roman" w:hAnsi="Times New Roman" w:cs="Times New Roman"/>
                <w:color w:val="000000"/>
                <w:sz w:val="24"/>
                <w:szCs w:val="24"/>
              </w:rPr>
              <w:t>/2</w:t>
            </w:r>
            <w:r w:rsidR="008D56EC">
              <w:rPr>
                <w:rFonts w:ascii="Times New Roman" w:hAnsi="Times New Roman" w:cs="Times New Roman"/>
                <w:color w:val="000000"/>
                <w:sz w:val="24"/>
                <w:szCs w:val="24"/>
              </w:rPr>
              <w:t>6</w:t>
            </w:r>
          </w:p>
        </w:tc>
      </w:tr>
      <w:tr w:rsidR="00E435A1" w:rsidRPr="000D4313" w14:paraId="30E104F5" w14:textId="77777777" w:rsidTr="0030273C">
        <w:trPr>
          <w:trHeight w:val="658"/>
        </w:trPr>
        <w:tc>
          <w:tcPr>
            <w:tcW w:w="498" w:type="dxa"/>
          </w:tcPr>
          <w:p w14:paraId="5111775F"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04</w:t>
            </w:r>
          </w:p>
        </w:tc>
        <w:tc>
          <w:tcPr>
            <w:tcW w:w="2884" w:type="dxa"/>
          </w:tcPr>
          <w:p w14:paraId="261D4B95" w14:textId="77777777" w:rsidR="00E435A1" w:rsidRPr="000D4313" w:rsidRDefault="00E435A1" w:rsidP="0030273C">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EFEKTET E PRITURA</w:t>
            </w:r>
          </w:p>
        </w:tc>
        <w:tc>
          <w:tcPr>
            <w:tcW w:w="9600" w:type="dxa"/>
          </w:tcPr>
          <w:p w14:paraId="4CE96553"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Organizim </w:t>
            </w:r>
            <w:r>
              <w:rPr>
                <w:rFonts w:ascii="Times New Roman" w:hAnsi="Times New Roman" w:cs="Times New Roman"/>
                <w:color w:val="000000"/>
                <w:sz w:val="24"/>
                <w:szCs w:val="24"/>
              </w:rPr>
              <w:t xml:space="preserve">të simulimit </w:t>
            </w:r>
            <w:r w:rsidRPr="000D4313">
              <w:rPr>
                <w:rFonts w:ascii="Times New Roman" w:hAnsi="Times New Roman" w:cs="Times New Roman"/>
                <w:color w:val="000000"/>
                <w:sz w:val="24"/>
                <w:szCs w:val="24"/>
              </w:rPr>
              <w:t>të planifikuar të punësuarve dhe nxënësve në raste të fatkeqësive elementare dhe lloje të ndryshme të rreziqeve.</w:t>
            </w:r>
          </w:p>
        </w:tc>
      </w:tr>
      <w:tr w:rsidR="00E435A1" w:rsidRPr="000D4313" w14:paraId="7D77BF97" w14:textId="77777777" w:rsidTr="0030273C">
        <w:trPr>
          <w:trHeight w:val="722"/>
        </w:trPr>
        <w:tc>
          <w:tcPr>
            <w:tcW w:w="498" w:type="dxa"/>
          </w:tcPr>
          <w:p w14:paraId="438802BF" w14:textId="77777777" w:rsidR="00E435A1" w:rsidRPr="000D4313" w:rsidRDefault="00E435A1" w:rsidP="0030273C">
            <w:pPr>
              <w:pStyle w:val="ListParagraph"/>
              <w:spacing w:after="0" w:line="240" w:lineRule="auto"/>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2884" w:type="dxa"/>
          </w:tcPr>
          <w:p w14:paraId="53DE27C3" w14:textId="77777777" w:rsidR="00E435A1" w:rsidRPr="000D4313" w:rsidRDefault="00E435A1" w:rsidP="0030273C">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REALIZUES - PËRGJEGJËS</w:t>
            </w:r>
          </w:p>
        </w:tc>
        <w:tc>
          <w:tcPr>
            <w:tcW w:w="9600" w:type="dxa"/>
          </w:tcPr>
          <w:p w14:paraId="0CA83D88" w14:textId="77777777" w:rsidR="00E435A1" w:rsidRPr="000D4313" w:rsidRDefault="00E435A1" w:rsidP="0030273C">
            <w:pPr>
              <w:tabs>
                <w:tab w:val="left" w:pos="0"/>
              </w:tabs>
              <w:spacing w:after="0" w:line="240" w:lineRule="auto"/>
              <w:rPr>
                <w:rFonts w:ascii="Times New Roman" w:eastAsia="Calibri" w:hAnsi="Times New Roman"/>
                <w:color w:val="000000"/>
                <w:sz w:val="24"/>
                <w:szCs w:val="24"/>
              </w:rPr>
            </w:pPr>
            <w:r w:rsidRPr="000D4313">
              <w:rPr>
                <w:rFonts w:ascii="Times New Roman" w:eastAsia="Calibri" w:hAnsi="Times New Roman"/>
                <w:color w:val="000000"/>
                <w:sz w:val="24"/>
                <w:szCs w:val="24"/>
              </w:rPr>
              <w:t>Njësia për mbrojtje dhe shpëtim të punëtorëve dhe  nxënësve dhe të mirat materiale.</w:t>
            </w:r>
          </w:p>
          <w:p w14:paraId="2D4D4E25" w14:textId="77777777" w:rsidR="003A0634" w:rsidRDefault="00E435A1" w:rsidP="003A0634">
            <w:pPr>
              <w:spacing w:after="0"/>
              <w:jc w:val="both"/>
              <w:rPr>
                <w:rFonts w:ascii="Times New Roman" w:hAnsi="Times New Roman"/>
                <w:color w:val="000000"/>
                <w:sz w:val="24"/>
                <w:szCs w:val="24"/>
              </w:rPr>
            </w:pPr>
            <w:r w:rsidRPr="000D4313">
              <w:rPr>
                <w:rFonts w:ascii="Times New Roman" w:hAnsi="Times New Roman"/>
                <w:color w:val="000000"/>
                <w:sz w:val="24"/>
                <w:szCs w:val="24"/>
              </w:rPr>
              <w:t>-</w:t>
            </w:r>
            <w:r w:rsidR="003A0634" w:rsidRPr="00844312">
              <w:rPr>
                <w:rFonts w:ascii="Times New Roman" w:hAnsi="Times New Roman"/>
                <w:color w:val="000000"/>
                <w:sz w:val="24"/>
                <w:szCs w:val="24"/>
              </w:rPr>
              <w:t xml:space="preserve"> Jeton Muslija  Fatime Shabani</w:t>
            </w:r>
          </w:p>
          <w:p w14:paraId="09BB9CB7" w14:textId="77777777" w:rsidR="00E435A1" w:rsidRPr="000D4313" w:rsidRDefault="003A0634" w:rsidP="003A0634">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olor w:val="000000"/>
                <w:sz w:val="24"/>
                <w:szCs w:val="24"/>
              </w:rPr>
              <w:t xml:space="preserve">Lirim Tairi,Minderes </w:t>
            </w:r>
            <w:r w:rsidR="008073B0">
              <w:rPr>
                <w:rFonts w:ascii="Times New Roman" w:hAnsi="Times New Roman"/>
                <w:color w:val="000000"/>
                <w:sz w:val="24"/>
                <w:szCs w:val="24"/>
              </w:rPr>
              <w:t>S</w:t>
            </w:r>
            <w:r>
              <w:rPr>
                <w:rFonts w:ascii="Times New Roman" w:hAnsi="Times New Roman"/>
                <w:color w:val="000000"/>
                <w:sz w:val="24"/>
                <w:szCs w:val="24"/>
              </w:rPr>
              <w:t>habani</w:t>
            </w:r>
          </w:p>
        </w:tc>
      </w:tr>
    </w:tbl>
    <w:p w14:paraId="75FDFD03" w14:textId="77777777" w:rsidR="00D93059" w:rsidRDefault="00D93059" w:rsidP="00E435A1">
      <w:pPr>
        <w:pStyle w:val="ListParagraph"/>
        <w:ind w:left="0"/>
        <w:jc w:val="both"/>
        <w:rPr>
          <w:rFonts w:ascii="Times New Roman" w:hAnsi="Times New Roman" w:cs="Times New Roman"/>
          <w:b/>
          <w:i/>
          <w:color w:val="548DD4"/>
          <w:sz w:val="24"/>
          <w:szCs w:val="24"/>
        </w:rPr>
      </w:pPr>
    </w:p>
    <w:p w14:paraId="2BE0515B" w14:textId="77777777" w:rsidR="003A0634" w:rsidRDefault="003A0634" w:rsidP="00E435A1">
      <w:pPr>
        <w:pStyle w:val="ListParagraph"/>
        <w:ind w:left="0"/>
        <w:jc w:val="both"/>
        <w:rPr>
          <w:rFonts w:ascii="Times New Roman" w:hAnsi="Times New Roman" w:cs="Times New Roman"/>
          <w:b/>
          <w:i/>
          <w:color w:val="548DD4"/>
          <w:sz w:val="24"/>
          <w:szCs w:val="24"/>
        </w:rPr>
      </w:pPr>
    </w:p>
    <w:p w14:paraId="579DCDE0" w14:textId="77777777" w:rsidR="00920CCA" w:rsidRDefault="00920CCA" w:rsidP="00E435A1">
      <w:pPr>
        <w:pStyle w:val="ListParagraph"/>
        <w:ind w:left="0"/>
        <w:jc w:val="both"/>
        <w:rPr>
          <w:rFonts w:ascii="Times New Roman" w:hAnsi="Times New Roman" w:cs="Times New Roman"/>
          <w:b/>
          <w:i/>
          <w:color w:val="548DD4"/>
          <w:sz w:val="24"/>
          <w:szCs w:val="24"/>
        </w:rPr>
      </w:pPr>
    </w:p>
    <w:p w14:paraId="5BEFDE98" w14:textId="77777777" w:rsidR="00920CCA" w:rsidRDefault="00920CCA" w:rsidP="00E435A1">
      <w:pPr>
        <w:pStyle w:val="ListParagraph"/>
        <w:ind w:left="0"/>
        <w:jc w:val="both"/>
        <w:rPr>
          <w:rFonts w:ascii="Times New Roman" w:hAnsi="Times New Roman" w:cs="Times New Roman"/>
          <w:b/>
          <w:i/>
          <w:color w:val="548DD4"/>
          <w:sz w:val="24"/>
          <w:szCs w:val="24"/>
        </w:rPr>
      </w:pPr>
    </w:p>
    <w:p w14:paraId="1C3B4D5B" w14:textId="77777777" w:rsidR="00D93059" w:rsidRPr="00D93059" w:rsidRDefault="00D93059" w:rsidP="00E435A1">
      <w:pPr>
        <w:pStyle w:val="ListParagraph"/>
        <w:ind w:left="0"/>
        <w:jc w:val="both"/>
        <w:rPr>
          <w:rFonts w:ascii="Times New Roman" w:hAnsi="Times New Roman" w:cs="Times New Roman"/>
          <w:b/>
          <w:i/>
          <w:color w:val="548DD4"/>
          <w:sz w:val="24"/>
          <w:szCs w:val="24"/>
        </w:rPr>
      </w:pPr>
      <w:r w:rsidRPr="00D93059">
        <w:rPr>
          <w:rFonts w:ascii="Times New Roman" w:hAnsi="Times New Roman" w:cs="Times New Roman"/>
          <w:b/>
          <w:i/>
          <w:color w:val="548DD4"/>
          <w:sz w:val="24"/>
          <w:szCs w:val="24"/>
        </w:rPr>
        <w:t>Klima pozitive, socio-emocionale</w:t>
      </w:r>
    </w:p>
    <w:p w14:paraId="2A135142" w14:textId="77777777" w:rsidR="001D41FA" w:rsidRDefault="00F7027F" w:rsidP="0018316B">
      <w:pPr>
        <w:pStyle w:val="ListParagraph"/>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Shkolla do të hartojë plan të veçantë për këtë dukuri edhe kodekse apo</w:t>
      </w:r>
      <w:r w:rsidR="0018316B">
        <w:rPr>
          <w:rFonts w:ascii="Times New Roman" w:hAnsi="Times New Roman" w:cs="Times New Roman"/>
          <w:color w:val="000000"/>
          <w:sz w:val="24"/>
          <w:szCs w:val="24"/>
        </w:rPr>
        <w:t xml:space="preserve"> në rendin shtëpiak për rregullat e punës të sjelljes të të gjithëve subjekteve që janë pjesë përbërëse e procesit eduk</w:t>
      </w:r>
      <w:r w:rsidR="003A0AD6">
        <w:rPr>
          <w:rFonts w:ascii="Times New Roman" w:hAnsi="Times New Roman" w:cs="Times New Roman"/>
          <w:color w:val="000000"/>
          <w:sz w:val="24"/>
          <w:szCs w:val="24"/>
        </w:rPr>
        <w:t xml:space="preserve">ativo arsimor. Për nxënësit që reflektojnë dukshëm </w:t>
      </w:r>
      <w:r w:rsidR="0018316B">
        <w:rPr>
          <w:rFonts w:ascii="Times New Roman" w:hAnsi="Times New Roman" w:cs="Times New Roman"/>
          <w:color w:val="000000"/>
          <w:sz w:val="24"/>
          <w:szCs w:val="24"/>
        </w:rPr>
        <w:t xml:space="preserve"> ndryshime negative në sjellje siç janë sjellje asociale, emocionale, mungesa gjatë mësimit, zvogëlimin e suksesit përmes kujd</w:t>
      </w:r>
      <w:r w:rsidR="00AD2971">
        <w:rPr>
          <w:rFonts w:ascii="Times New Roman" w:hAnsi="Times New Roman" w:cs="Times New Roman"/>
          <w:color w:val="000000"/>
          <w:sz w:val="24"/>
          <w:szCs w:val="24"/>
        </w:rPr>
        <w:t>-</w:t>
      </w:r>
      <w:r w:rsidR="0025793E">
        <w:rPr>
          <w:rFonts w:ascii="Times New Roman" w:hAnsi="Times New Roman" w:cs="Times New Roman"/>
          <w:color w:val="000000"/>
          <w:sz w:val="24"/>
          <w:szCs w:val="24"/>
        </w:rPr>
        <w:t xml:space="preserve">                                                                                                                                                                                                                                                                                                                                                                                                                      </w:t>
      </w:r>
      <w:r w:rsidR="00AD2971">
        <w:rPr>
          <w:rFonts w:ascii="Times New Roman" w:hAnsi="Times New Roman" w:cs="Times New Roman"/>
          <w:color w:val="000000"/>
          <w:sz w:val="24"/>
          <w:szCs w:val="24"/>
        </w:rPr>
        <w:t xml:space="preserve">                                                                                                                                                                                                                                                                                                                                                                                                                                                                                                                                                                                                                                                                                                                                                                                                                                                                                                                                                                                                                                                                                                                                                                                                                                                                                                                                                                                                                                                                                                                                                                                                                                                                                                                                                                                                                                                                                                                                                                                                                                                                                                            </w:t>
      </w:r>
      <w:r w:rsidR="0018316B">
        <w:rPr>
          <w:rFonts w:ascii="Times New Roman" w:hAnsi="Times New Roman" w:cs="Times New Roman"/>
          <w:color w:val="000000"/>
          <w:sz w:val="24"/>
          <w:szCs w:val="24"/>
        </w:rPr>
        <w:t>estarëve të klasës dhe bashkëpunëtorëve profesional do të realizo</w:t>
      </w:r>
      <w:r w:rsidR="003C1343">
        <w:rPr>
          <w:rFonts w:ascii="Times New Roman" w:hAnsi="Times New Roman" w:cs="Times New Roman"/>
          <w:color w:val="000000"/>
          <w:sz w:val="24"/>
          <w:szCs w:val="24"/>
        </w:rPr>
        <w:t>hen biseda individuale apo pun</w:t>
      </w:r>
      <w:r w:rsidR="00AD2971">
        <w:rPr>
          <w:rFonts w:ascii="Times New Roman" w:hAnsi="Times New Roman" w:cs="Times New Roman"/>
          <w:color w:val="000000"/>
          <w:sz w:val="24"/>
          <w:szCs w:val="24"/>
        </w:rPr>
        <w:t>ë</w:t>
      </w:r>
      <w:r w:rsidR="003C1343">
        <w:rPr>
          <w:rFonts w:ascii="Times New Roman" w:hAnsi="Times New Roman" w:cs="Times New Roman"/>
          <w:color w:val="000000"/>
          <w:sz w:val="24"/>
          <w:szCs w:val="24"/>
        </w:rPr>
        <w:t>to</w:t>
      </w:r>
      <w:r w:rsidR="0018316B">
        <w:rPr>
          <w:rFonts w:ascii="Times New Roman" w:hAnsi="Times New Roman" w:cs="Times New Roman"/>
          <w:color w:val="000000"/>
          <w:sz w:val="24"/>
          <w:szCs w:val="24"/>
        </w:rPr>
        <w:t>ri për bashkëpunim me nxënës dhe prind me plane të veçanta aksionare bazuar në llojin e problemit dhe nevojave të nxënësve.</w:t>
      </w:r>
    </w:p>
    <w:p w14:paraId="42212978" w14:textId="77777777" w:rsidR="001D41FA" w:rsidRDefault="001D41FA" w:rsidP="0018316B">
      <w:pPr>
        <w:pStyle w:val="ListParagraph"/>
        <w:spacing w:after="0" w:line="240" w:lineRule="auto"/>
        <w:jc w:val="both"/>
        <w:rPr>
          <w:rFonts w:ascii="Times New Roman" w:hAnsi="Times New Roman" w:cs="Times New Roman"/>
          <w:color w:val="000000"/>
          <w:sz w:val="24"/>
          <w:szCs w:val="24"/>
        </w:rPr>
      </w:pPr>
    </w:p>
    <w:p w14:paraId="0D40A7EE" w14:textId="77777777" w:rsidR="001D41FA" w:rsidRDefault="001D41FA" w:rsidP="0018316B">
      <w:pPr>
        <w:pStyle w:val="ListParagraph"/>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Për real</w:t>
      </w:r>
      <w:r w:rsidR="00CA7D07">
        <w:rPr>
          <w:rFonts w:ascii="Times New Roman" w:hAnsi="Times New Roman" w:cs="Times New Roman"/>
          <w:color w:val="000000"/>
          <w:sz w:val="24"/>
          <w:szCs w:val="24"/>
        </w:rPr>
        <w:t>i</w:t>
      </w:r>
      <w:r>
        <w:rPr>
          <w:rFonts w:ascii="Times New Roman" w:hAnsi="Times New Roman" w:cs="Times New Roman"/>
          <w:color w:val="000000"/>
          <w:sz w:val="24"/>
          <w:szCs w:val="24"/>
        </w:rPr>
        <w:t>zimin e mirëfilltë dhe krijimin e punës dhe klimës pozitive socio-emocionale shkolla ka hartuar plan gjatë vitit shkollor dhe do të zbatojë në mënyrë më efikase respektimin e rendit shtëpiak si dhe procedurën për shqiptimin e masave pedagogjike sipas rregullores interne.</w:t>
      </w:r>
    </w:p>
    <w:p w14:paraId="047705F2" w14:textId="77777777" w:rsidR="001D41FA" w:rsidRDefault="001D41FA" w:rsidP="0018316B">
      <w:pPr>
        <w:pStyle w:val="ListParagraph"/>
        <w:spacing w:after="0" w:line="240" w:lineRule="auto"/>
        <w:jc w:val="both"/>
        <w:rPr>
          <w:rFonts w:ascii="Times New Roman" w:hAnsi="Times New Roman" w:cs="Times New Roman"/>
          <w:color w:val="000000"/>
          <w:sz w:val="24"/>
          <w:szCs w:val="24"/>
        </w:rPr>
      </w:pPr>
    </w:p>
    <w:p w14:paraId="652BB608" w14:textId="77777777" w:rsidR="00D93059" w:rsidRDefault="00D93059" w:rsidP="0018316B">
      <w:pPr>
        <w:pStyle w:val="ListParagraph"/>
        <w:spacing w:after="0" w:line="240" w:lineRule="auto"/>
        <w:jc w:val="both"/>
        <w:rPr>
          <w:rFonts w:ascii="Times New Roman" w:hAnsi="Times New Roman" w:cs="Times New Roman"/>
          <w:color w:val="000000"/>
          <w:sz w:val="24"/>
          <w:szCs w:val="24"/>
        </w:rPr>
      </w:pPr>
    </w:p>
    <w:p w14:paraId="58F335AF" w14:textId="77777777" w:rsidR="00D93059" w:rsidRDefault="00D93059" w:rsidP="00FF1B71">
      <w:pPr>
        <w:pStyle w:val="ListParagraph"/>
        <w:spacing w:after="0" w:line="240" w:lineRule="auto"/>
        <w:ind w:left="0"/>
        <w:jc w:val="both"/>
        <w:rPr>
          <w:rFonts w:ascii="Times New Roman" w:hAnsi="Times New Roman" w:cs="Times New Roman"/>
          <w:color w:val="000000"/>
          <w:sz w:val="24"/>
          <w:szCs w:val="24"/>
        </w:rPr>
      </w:pPr>
    </w:p>
    <w:p w14:paraId="055F602E" w14:textId="77777777" w:rsidR="00D93059" w:rsidRDefault="00D93059" w:rsidP="0018316B">
      <w:pPr>
        <w:pStyle w:val="ListParagraph"/>
        <w:spacing w:after="0" w:line="240" w:lineRule="auto"/>
        <w:jc w:val="both"/>
        <w:rPr>
          <w:rFonts w:ascii="Times New Roman" w:hAnsi="Times New Roman" w:cs="Times New Roman"/>
          <w:color w:val="000000"/>
          <w:sz w:val="24"/>
          <w:szCs w:val="24"/>
        </w:rPr>
      </w:pPr>
    </w:p>
    <w:p w14:paraId="36F983E0" w14:textId="77777777" w:rsidR="00D93059" w:rsidRDefault="00D93059" w:rsidP="0018316B">
      <w:pPr>
        <w:pStyle w:val="ListParagraph"/>
        <w:spacing w:after="0" w:line="240" w:lineRule="auto"/>
        <w:jc w:val="both"/>
        <w:rPr>
          <w:rFonts w:ascii="Times New Roman" w:hAnsi="Times New Roman" w:cs="Times New Roman"/>
          <w:color w:val="000000"/>
          <w:sz w:val="24"/>
          <w:szCs w:val="24"/>
        </w:rPr>
      </w:pPr>
    </w:p>
    <w:p w14:paraId="1D4506F0" w14:textId="77777777" w:rsidR="00D93059" w:rsidRDefault="00D93059" w:rsidP="0018316B">
      <w:pPr>
        <w:pStyle w:val="ListParagraph"/>
        <w:spacing w:after="0" w:line="240" w:lineRule="auto"/>
        <w:jc w:val="both"/>
        <w:rPr>
          <w:rFonts w:ascii="Times New Roman" w:hAnsi="Times New Roman" w:cs="Times New Roman"/>
          <w:color w:val="000000"/>
          <w:sz w:val="24"/>
          <w:szCs w:val="24"/>
        </w:rPr>
      </w:pPr>
    </w:p>
    <w:p w14:paraId="7C27E180" w14:textId="77777777" w:rsidR="001D41FA" w:rsidRDefault="001D41FA" w:rsidP="0018316B">
      <w:pPr>
        <w:pStyle w:val="ListParagraph"/>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Programë për realizimin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6"/>
        <w:gridCol w:w="2927"/>
        <w:gridCol w:w="3035"/>
        <w:gridCol w:w="2994"/>
      </w:tblGrid>
      <w:tr w:rsidR="001D41FA" w:rsidRPr="00D06ABE" w14:paraId="5E0B396C" w14:textId="77777777" w:rsidTr="00D06ABE">
        <w:tc>
          <w:tcPr>
            <w:tcW w:w="3249" w:type="dxa"/>
          </w:tcPr>
          <w:p w14:paraId="2102F42C" w14:textId="77777777" w:rsidR="001D41FA" w:rsidRPr="00D06ABE" w:rsidRDefault="001D41FA" w:rsidP="00D06ABE">
            <w:pPr>
              <w:pStyle w:val="ListParagraph"/>
              <w:spacing w:after="0" w:line="24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AKTIVITET</w:t>
            </w:r>
          </w:p>
        </w:tc>
        <w:tc>
          <w:tcPr>
            <w:tcW w:w="3249" w:type="dxa"/>
          </w:tcPr>
          <w:p w14:paraId="095DFB74" w14:textId="77777777" w:rsidR="001D41FA" w:rsidRPr="00D06ABE" w:rsidRDefault="001D41FA" w:rsidP="00D06ABE">
            <w:pPr>
              <w:pStyle w:val="ListParagraph"/>
              <w:spacing w:after="0" w:line="24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BARTËS</w:t>
            </w:r>
          </w:p>
        </w:tc>
        <w:tc>
          <w:tcPr>
            <w:tcW w:w="3249" w:type="dxa"/>
          </w:tcPr>
          <w:p w14:paraId="75843ED8" w14:textId="77777777" w:rsidR="001D41FA" w:rsidRPr="00D06ABE" w:rsidRDefault="001D41FA" w:rsidP="00D06ABE">
            <w:pPr>
              <w:pStyle w:val="ListParagraph"/>
              <w:spacing w:after="0" w:line="24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PJESËMARRËS </w:t>
            </w:r>
          </w:p>
        </w:tc>
        <w:tc>
          <w:tcPr>
            <w:tcW w:w="3249" w:type="dxa"/>
          </w:tcPr>
          <w:p w14:paraId="6D6BDD07" w14:textId="77777777" w:rsidR="001D41FA" w:rsidRPr="00D06ABE" w:rsidRDefault="001D41FA" w:rsidP="00D06ABE">
            <w:pPr>
              <w:pStyle w:val="ListParagraph"/>
              <w:spacing w:after="0" w:line="24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KOHA E REALIZIMIT</w:t>
            </w:r>
          </w:p>
        </w:tc>
      </w:tr>
      <w:tr w:rsidR="001D41FA" w:rsidRPr="00D06ABE" w14:paraId="27498770" w14:textId="77777777" w:rsidTr="00D06ABE">
        <w:tc>
          <w:tcPr>
            <w:tcW w:w="3249" w:type="dxa"/>
          </w:tcPr>
          <w:p w14:paraId="6FA6C304" w14:textId="77777777" w:rsidR="001D41FA" w:rsidRPr="00D06ABE" w:rsidRDefault="001D41FA" w:rsidP="00AB3C0B">
            <w:pPr>
              <w:pStyle w:val="ListParagraph"/>
              <w:numPr>
                <w:ilvl w:val="0"/>
                <w:numId w:val="32"/>
              </w:numPr>
              <w:spacing w:after="0" w:line="240" w:lineRule="auto"/>
              <w:rPr>
                <w:rFonts w:ascii="Times New Roman" w:hAnsi="Times New Roman" w:cs="Times New Roman"/>
                <w:color w:val="000000"/>
                <w:sz w:val="24"/>
                <w:szCs w:val="24"/>
              </w:rPr>
            </w:pPr>
            <w:r w:rsidRPr="00D06ABE">
              <w:rPr>
                <w:rFonts w:ascii="Times New Roman" w:hAnsi="Times New Roman" w:cs="Times New Roman"/>
                <w:color w:val="000000"/>
                <w:sz w:val="24"/>
                <w:szCs w:val="24"/>
              </w:rPr>
              <w:t>Sjellja e mirë si anë pozitive e mirë në ndërtimin e personalitetit</w:t>
            </w:r>
          </w:p>
        </w:tc>
        <w:tc>
          <w:tcPr>
            <w:tcW w:w="3249" w:type="dxa"/>
          </w:tcPr>
          <w:p w14:paraId="6B946809"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Kujdestar klase</w:t>
            </w:r>
            <w:r w:rsidR="007B7C11">
              <w:rPr>
                <w:rFonts w:ascii="Times New Roman" w:hAnsi="Times New Roman" w:cs="Times New Roman"/>
                <w:color w:val="000000"/>
                <w:sz w:val="24"/>
                <w:szCs w:val="24"/>
              </w:rPr>
              <w:t>-pedagog-psikolog</w:t>
            </w:r>
          </w:p>
        </w:tc>
        <w:tc>
          <w:tcPr>
            <w:tcW w:w="3249" w:type="dxa"/>
          </w:tcPr>
          <w:p w14:paraId="37681D94"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II- IX</w:t>
            </w:r>
          </w:p>
        </w:tc>
        <w:tc>
          <w:tcPr>
            <w:tcW w:w="3249" w:type="dxa"/>
          </w:tcPr>
          <w:p w14:paraId="3043776E"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Dhjetor</w:t>
            </w:r>
          </w:p>
        </w:tc>
      </w:tr>
      <w:tr w:rsidR="001D41FA" w:rsidRPr="00D06ABE" w14:paraId="6134E3A2" w14:textId="77777777" w:rsidTr="00D06ABE">
        <w:tc>
          <w:tcPr>
            <w:tcW w:w="3249" w:type="dxa"/>
          </w:tcPr>
          <w:p w14:paraId="4ADD8A4F" w14:textId="77777777" w:rsidR="001D41FA" w:rsidRPr="00D06ABE" w:rsidRDefault="009273E4" w:rsidP="00AB3C0B">
            <w:pPr>
              <w:pStyle w:val="ListParagraph"/>
              <w:numPr>
                <w:ilvl w:val="0"/>
                <w:numId w:val="32"/>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Kualiteti  i</w:t>
            </w:r>
            <w:r w:rsidR="001D41FA" w:rsidRPr="00D06ABE">
              <w:rPr>
                <w:rFonts w:ascii="Times New Roman" w:hAnsi="Times New Roman" w:cs="Times New Roman"/>
                <w:color w:val="000000"/>
                <w:sz w:val="24"/>
                <w:szCs w:val="24"/>
              </w:rPr>
              <w:t xml:space="preserve"> ngritjes së suksesit – </w:t>
            </w:r>
            <w:r>
              <w:rPr>
                <w:rFonts w:ascii="Times New Roman" w:hAnsi="Times New Roman" w:cs="Times New Roman"/>
                <w:color w:val="000000"/>
                <w:sz w:val="24"/>
                <w:szCs w:val="24"/>
              </w:rPr>
              <w:t>“</w:t>
            </w:r>
            <w:r w:rsidR="00AD2971">
              <w:rPr>
                <w:rFonts w:ascii="Times New Roman" w:hAnsi="Times New Roman" w:cs="Times New Roman"/>
                <w:color w:val="000000"/>
                <w:sz w:val="24"/>
                <w:szCs w:val="24"/>
              </w:rPr>
              <w:t xml:space="preserve">ardhmëri </w:t>
            </w:r>
            <w:r w:rsidR="001D41FA" w:rsidRPr="00D06ABE">
              <w:rPr>
                <w:rFonts w:ascii="Times New Roman" w:hAnsi="Times New Roman" w:cs="Times New Roman"/>
                <w:color w:val="000000"/>
                <w:sz w:val="24"/>
                <w:szCs w:val="24"/>
              </w:rPr>
              <w:t xml:space="preserve"> e sigurtë</w:t>
            </w:r>
            <w:r>
              <w:rPr>
                <w:rFonts w:ascii="Times New Roman" w:hAnsi="Times New Roman" w:cs="Times New Roman"/>
                <w:color w:val="000000"/>
                <w:sz w:val="24"/>
                <w:szCs w:val="24"/>
              </w:rPr>
              <w:t>”</w:t>
            </w:r>
          </w:p>
        </w:tc>
        <w:tc>
          <w:tcPr>
            <w:tcW w:w="3249" w:type="dxa"/>
          </w:tcPr>
          <w:p w14:paraId="300FE280"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Pedagog, kujdestar klase</w:t>
            </w:r>
          </w:p>
        </w:tc>
        <w:tc>
          <w:tcPr>
            <w:tcW w:w="3249" w:type="dxa"/>
          </w:tcPr>
          <w:p w14:paraId="6C710E41"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VIII – IX</w:t>
            </w:r>
          </w:p>
        </w:tc>
        <w:tc>
          <w:tcPr>
            <w:tcW w:w="3249" w:type="dxa"/>
          </w:tcPr>
          <w:p w14:paraId="483CD7F0"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Shkurt</w:t>
            </w:r>
          </w:p>
        </w:tc>
      </w:tr>
      <w:tr w:rsidR="001D41FA" w:rsidRPr="00D06ABE" w14:paraId="157D81A0" w14:textId="77777777" w:rsidTr="00D06ABE">
        <w:tc>
          <w:tcPr>
            <w:tcW w:w="3249" w:type="dxa"/>
          </w:tcPr>
          <w:p w14:paraId="450DA8B3" w14:textId="77777777" w:rsidR="001D41FA" w:rsidRPr="00D06ABE" w:rsidRDefault="001D41FA" w:rsidP="00AB3C0B">
            <w:pPr>
              <w:pStyle w:val="ListParagraph"/>
              <w:numPr>
                <w:ilvl w:val="0"/>
                <w:numId w:val="32"/>
              </w:numPr>
              <w:spacing w:after="0" w:line="240" w:lineRule="auto"/>
              <w:rPr>
                <w:rFonts w:ascii="Times New Roman" w:hAnsi="Times New Roman" w:cs="Times New Roman"/>
                <w:color w:val="000000"/>
                <w:sz w:val="24"/>
                <w:szCs w:val="24"/>
              </w:rPr>
            </w:pPr>
            <w:r w:rsidRPr="00D06ABE">
              <w:rPr>
                <w:rFonts w:ascii="Times New Roman" w:hAnsi="Times New Roman" w:cs="Times New Roman"/>
                <w:color w:val="000000"/>
                <w:sz w:val="24"/>
                <w:szCs w:val="24"/>
              </w:rPr>
              <w:t>Këshillim me nxënësit</w:t>
            </w:r>
          </w:p>
          <w:p w14:paraId="380DB59E" w14:textId="77777777" w:rsidR="001D41FA" w:rsidRPr="00D06ABE" w:rsidRDefault="001D41FA" w:rsidP="00D06ABE">
            <w:pPr>
              <w:pStyle w:val="ListParagraph"/>
              <w:spacing w:after="0" w:line="240" w:lineRule="auto"/>
              <w:ind w:left="360"/>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   - sjellje asociale </w:t>
            </w:r>
          </w:p>
          <w:p w14:paraId="00FD3908" w14:textId="77777777" w:rsidR="001D41FA" w:rsidRPr="00D06ABE" w:rsidRDefault="00A27A4D" w:rsidP="00AB3C0B">
            <w:pPr>
              <w:pStyle w:val="ListParagraph"/>
              <w:numPr>
                <w:ilvl w:val="0"/>
                <w:numId w:val="3"/>
              </w:numPr>
              <w:spacing w:after="0" w:line="240" w:lineRule="auto"/>
              <w:ind w:left="810"/>
              <w:rPr>
                <w:rFonts w:ascii="Times New Roman" w:hAnsi="Times New Roman" w:cs="Times New Roman"/>
                <w:color w:val="000000"/>
                <w:sz w:val="24"/>
                <w:szCs w:val="24"/>
              </w:rPr>
            </w:pPr>
            <w:r>
              <w:rPr>
                <w:rFonts w:ascii="Times New Roman" w:hAnsi="Times New Roman" w:cs="Times New Roman"/>
                <w:color w:val="000000"/>
                <w:sz w:val="24"/>
                <w:szCs w:val="24"/>
              </w:rPr>
              <w:t xml:space="preserve">Mungesat gjatë procesit mësimor                </w:t>
            </w:r>
          </w:p>
          <w:p w14:paraId="0D819817" w14:textId="77777777" w:rsidR="001D41FA" w:rsidRPr="00D06ABE" w:rsidRDefault="001D41FA" w:rsidP="00AB3C0B">
            <w:pPr>
              <w:pStyle w:val="ListParagraph"/>
              <w:numPr>
                <w:ilvl w:val="0"/>
                <w:numId w:val="3"/>
              </w:numPr>
              <w:spacing w:after="0" w:line="240" w:lineRule="auto"/>
              <w:ind w:left="810"/>
              <w:rPr>
                <w:rFonts w:ascii="Times New Roman" w:hAnsi="Times New Roman" w:cs="Times New Roman"/>
                <w:color w:val="000000"/>
                <w:sz w:val="24"/>
                <w:szCs w:val="24"/>
              </w:rPr>
            </w:pPr>
            <w:r w:rsidRPr="00D06ABE">
              <w:rPr>
                <w:rFonts w:ascii="Times New Roman" w:hAnsi="Times New Roman" w:cs="Times New Roman"/>
                <w:color w:val="000000"/>
                <w:sz w:val="24"/>
                <w:szCs w:val="24"/>
              </w:rPr>
              <w:t>Zvogëlimi i dukshëm i suksesit</w:t>
            </w:r>
          </w:p>
        </w:tc>
        <w:tc>
          <w:tcPr>
            <w:tcW w:w="3249" w:type="dxa"/>
          </w:tcPr>
          <w:p w14:paraId="3FB455F7"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Drejtor, pedagog</w:t>
            </w:r>
            <w:r w:rsidR="007B7C11">
              <w:rPr>
                <w:rFonts w:ascii="Times New Roman" w:hAnsi="Times New Roman" w:cs="Times New Roman"/>
                <w:color w:val="000000"/>
                <w:sz w:val="24"/>
                <w:szCs w:val="24"/>
              </w:rPr>
              <w:t>-psikolog</w:t>
            </w:r>
          </w:p>
        </w:tc>
        <w:tc>
          <w:tcPr>
            <w:tcW w:w="3249" w:type="dxa"/>
          </w:tcPr>
          <w:p w14:paraId="0452BF23" w14:textId="77777777" w:rsidR="001D41FA" w:rsidRPr="00D06ABE" w:rsidRDefault="001D41FA" w:rsidP="00D06ABE">
            <w:pPr>
              <w:pStyle w:val="ListParagraph"/>
              <w:spacing w:after="0" w:line="240" w:lineRule="auto"/>
              <w:ind w:left="0"/>
              <w:rPr>
                <w:rFonts w:ascii="Times New Roman" w:hAnsi="Times New Roman" w:cs="Times New Roman"/>
                <w:color w:val="000000"/>
                <w:sz w:val="24"/>
                <w:szCs w:val="24"/>
              </w:rPr>
            </w:pPr>
            <w:r w:rsidRPr="00D06ABE">
              <w:rPr>
                <w:rFonts w:ascii="Times New Roman" w:hAnsi="Times New Roman" w:cs="Times New Roman"/>
                <w:color w:val="000000"/>
                <w:sz w:val="24"/>
                <w:szCs w:val="24"/>
              </w:rPr>
              <w:t>IV – IX</w:t>
            </w:r>
          </w:p>
        </w:tc>
        <w:tc>
          <w:tcPr>
            <w:tcW w:w="3249" w:type="dxa"/>
          </w:tcPr>
          <w:p w14:paraId="757B47C7" w14:textId="77777777" w:rsidR="001D41FA" w:rsidRPr="00D06ABE" w:rsidRDefault="009273E4" w:rsidP="00D06ABE">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Tërë vitin shkollor -</w:t>
            </w:r>
            <w:r w:rsidR="001D41FA" w:rsidRPr="00D06ABE">
              <w:rPr>
                <w:rFonts w:ascii="Times New Roman" w:hAnsi="Times New Roman" w:cs="Times New Roman"/>
                <w:color w:val="000000"/>
                <w:sz w:val="24"/>
                <w:szCs w:val="24"/>
              </w:rPr>
              <w:t>sipas nevojës</w:t>
            </w:r>
          </w:p>
        </w:tc>
      </w:tr>
    </w:tbl>
    <w:p w14:paraId="0AE292FF" w14:textId="77777777" w:rsidR="006F42B8" w:rsidRPr="000D4313" w:rsidRDefault="00F7027F" w:rsidP="0018316B">
      <w:pPr>
        <w:pStyle w:val="ListParagraph"/>
        <w:spacing w:after="0" w:line="240" w:lineRule="auto"/>
        <w:jc w:val="both"/>
        <w:rPr>
          <w:rFonts w:ascii="Times New Roman" w:hAnsi="Times New Roman" w:cs="Times New Roman"/>
          <w:color w:val="FFFFFF"/>
          <w:sz w:val="24"/>
          <w:szCs w:val="24"/>
        </w:rPr>
      </w:pPr>
      <w:r>
        <w:rPr>
          <w:rFonts w:ascii="Times New Roman" w:hAnsi="Times New Roman" w:cs="Times New Roman"/>
          <w:color w:val="000000"/>
          <w:sz w:val="24"/>
          <w:szCs w:val="24"/>
        </w:rPr>
        <w:t xml:space="preserve"> </w:t>
      </w:r>
    </w:p>
    <w:p w14:paraId="312DF922" w14:textId="77777777" w:rsidR="008B32BA" w:rsidRDefault="008B32BA" w:rsidP="008B32BA">
      <w:pPr>
        <w:pStyle w:val="ListParagraph"/>
        <w:spacing w:after="0" w:line="360" w:lineRule="auto"/>
        <w:jc w:val="both"/>
        <w:rPr>
          <w:rFonts w:ascii="Times New Roman" w:hAnsi="Times New Roman" w:cs="Times New Roman"/>
          <w:color w:val="FFFFFF"/>
          <w:sz w:val="24"/>
          <w:szCs w:val="24"/>
        </w:rPr>
      </w:pPr>
    </w:p>
    <w:p w14:paraId="4BBB658B" w14:textId="77777777" w:rsidR="00AA0513" w:rsidRDefault="006D7135" w:rsidP="003A0634">
      <w:pPr>
        <w:pStyle w:val="ListParagraph"/>
        <w:spacing w:after="0" w:line="360" w:lineRule="auto"/>
        <w:jc w:val="both"/>
        <w:rPr>
          <w:rFonts w:ascii="Times New Roman" w:hAnsi="Times New Roman" w:cs="Times New Roman"/>
          <w:b/>
          <w:color w:val="000000"/>
          <w:sz w:val="28"/>
          <w:szCs w:val="28"/>
        </w:rPr>
      </w:pPr>
      <w:r>
        <w:rPr>
          <w:rFonts w:ascii="Times New Roman" w:hAnsi="Times New Roman" w:cs="Times New Roman"/>
          <w:color w:val="FFFFFF"/>
          <w:sz w:val="24"/>
          <w:szCs w:val="24"/>
        </w:rPr>
        <w:t>P</w:t>
      </w:r>
      <w:r w:rsidR="00E435A1" w:rsidRPr="0018316B">
        <w:rPr>
          <w:rFonts w:ascii="Times New Roman" w:hAnsi="Times New Roman" w:cs="Times New Roman"/>
          <w:b/>
          <w:color w:val="000000"/>
          <w:sz w:val="28"/>
          <w:szCs w:val="28"/>
        </w:rPr>
        <w:t xml:space="preserve">12. </w:t>
      </w:r>
      <w:r w:rsidR="00AA0513" w:rsidRPr="0018316B">
        <w:rPr>
          <w:rFonts w:ascii="Times New Roman" w:hAnsi="Times New Roman" w:cs="Times New Roman"/>
          <w:b/>
          <w:color w:val="000000"/>
          <w:sz w:val="28"/>
          <w:szCs w:val="28"/>
        </w:rPr>
        <w:t>Kujdesi për shëndetin</w:t>
      </w:r>
    </w:p>
    <w:p w14:paraId="6F335751" w14:textId="77777777" w:rsidR="00AE6297" w:rsidRPr="003A0634" w:rsidRDefault="00AE6297" w:rsidP="003A0634">
      <w:pPr>
        <w:pStyle w:val="ListParagraph"/>
        <w:spacing w:after="0" w:line="360" w:lineRule="auto"/>
        <w:jc w:val="both"/>
        <w:rPr>
          <w:rFonts w:ascii="Times New Roman" w:hAnsi="Times New Roman" w:cs="Times New Roman"/>
          <w:color w:val="FFFFFF"/>
          <w:sz w:val="24"/>
          <w:szCs w:val="24"/>
        </w:rPr>
      </w:pPr>
    </w:p>
    <w:p w14:paraId="1FA9A5C1" w14:textId="77777777" w:rsidR="0018316B" w:rsidRPr="0018316B" w:rsidRDefault="0049663E" w:rsidP="003C414A">
      <w:pPr>
        <w:tabs>
          <w:tab w:val="left" w:pos="0"/>
        </w:tabs>
        <w:jc w:val="both"/>
        <w:rPr>
          <w:rFonts w:ascii="Times New Roman" w:hAnsi="Times New Roman"/>
          <w:i/>
          <w:color w:val="000000"/>
          <w:sz w:val="24"/>
          <w:szCs w:val="24"/>
          <w:shd w:val="clear" w:color="auto" w:fill="FFFFFF"/>
        </w:rPr>
      </w:pPr>
      <w:r w:rsidRPr="002A2354">
        <w:rPr>
          <w:rFonts w:ascii="Times New Roman" w:hAnsi="Times New Roman"/>
          <w:b/>
          <w:i/>
          <w:color w:val="1F497D"/>
          <w:sz w:val="24"/>
          <w:szCs w:val="24"/>
        </w:rPr>
        <w:t>-</w:t>
      </w:r>
      <w:r w:rsidR="00DB3132" w:rsidRPr="002A2354">
        <w:rPr>
          <w:rFonts w:ascii="Times New Roman" w:hAnsi="Times New Roman"/>
          <w:b/>
          <w:i/>
          <w:color w:val="1F497D"/>
          <w:sz w:val="24"/>
          <w:szCs w:val="24"/>
        </w:rPr>
        <w:t xml:space="preserve"> </w:t>
      </w:r>
      <w:r w:rsidR="007543D7" w:rsidRPr="002A2354">
        <w:rPr>
          <w:rFonts w:ascii="Times New Roman" w:hAnsi="Times New Roman"/>
          <w:b/>
          <w:i/>
          <w:color w:val="1F497D"/>
          <w:sz w:val="24"/>
          <w:szCs w:val="24"/>
        </w:rPr>
        <w:tab/>
      </w:r>
      <w:r w:rsidRPr="002A2354">
        <w:rPr>
          <w:rFonts w:ascii="Times New Roman" w:hAnsi="Times New Roman"/>
          <w:b/>
          <w:i/>
          <w:color w:val="1F497D"/>
          <w:sz w:val="24"/>
          <w:szCs w:val="24"/>
          <w:shd w:val="clear" w:color="auto" w:fill="FFFFFF"/>
        </w:rPr>
        <w:t>Higjiena në shkollë</w:t>
      </w:r>
      <w:r w:rsidR="007543D7" w:rsidRPr="0018316B">
        <w:rPr>
          <w:rFonts w:ascii="Times New Roman" w:hAnsi="Times New Roman"/>
          <w:i/>
          <w:color w:val="000000"/>
          <w:sz w:val="24"/>
          <w:szCs w:val="24"/>
          <w:shd w:val="clear" w:color="auto" w:fill="FFFFFF"/>
        </w:rPr>
        <w:t xml:space="preserve">   </w:t>
      </w:r>
      <w:r w:rsidR="00AA0513" w:rsidRPr="0018316B">
        <w:rPr>
          <w:rFonts w:ascii="Times New Roman" w:hAnsi="Times New Roman"/>
          <w:i/>
          <w:color w:val="000000"/>
          <w:sz w:val="24"/>
          <w:szCs w:val="24"/>
          <w:shd w:val="clear" w:color="auto" w:fill="FFFFFF"/>
        </w:rPr>
        <w:t xml:space="preserve"> </w:t>
      </w:r>
      <w:r w:rsidR="007543D7" w:rsidRPr="0018316B">
        <w:rPr>
          <w:rFonts w:ascii="Times New Roman" w:hAnsi="Times New Roman"/>
          <w:i/>
          <w:color w:val="000000"/>
          <w:sz w:val="24"/>
          <w:szCs w:val="24"/>
          <w:shd w:val="clear" w:color="auto" w:fill="FFFFFF"/>
        </w:rPr>
        <w:t xml:space="preserve"> </w:t>
      </w:r>
      <w:r w:rsidR="00AA0513" w:rsidRPr="0018316B">
        <w:rPr>
          <w:rFonts w:ascii="Times New Roman" w:hAnsi="Times New Roman"/>
          <w:color w:val="000000"/>
          <w:sz w:val="24"/>
          <w:szCs w:val="24"/>
          <w:shd w:val="clear" w:color="auto" w:fill="FFFFFF"/>
        </w:rPr>
        <w:t>Gjatë realizimit të përmbajtjeve të orëve të klasës, do të realizohen edhe tema</w:t>
      </w:r>
      <w:r w:rsidR="00AA0513" w:rsidRPr="0018316B">
        <w:rPr>
          <w:rFonts w:ascii="Times New Roman" w:hAnsi="Times New Roman"/>
          <w:i/>
          <w:color w:val="000000"/>
          <w:sz w:val="24"/>
          <w:szCs w:val="24"/>
          <w:shd w:val="clear" w:color="auto" w:fill="FFFFFF"/>
        </w:rPr>
        <w:t xml:space="preserve"> edukative a</w:t>
      </w:r>
      <w:r w:rsidR="00604D08" w:rsidRPr="0018316B">
        <w:rPr>
          <w:rFonts w:ascii="Times New Roman" w:hAnsi="Times New Roman"/>
          <w:i/>
          <w:color w:val="000000"/>
          <w:sz w:val="24"/>
          <w:szCs w:val="24"/>
          <w:shd w:val="clear" w:color="auto" w:fill="FFFFFF"/>
        </w:rPr>
        <w:t xml:space="preserve"> </w:t>
      </w:r>
      <w:r w:rsidR="00AA0513" w:rsidRPr="0018316B">
        <w:rPr>
          <w:rFonts w:ascii="Times New Roman" w:hAnsi="Times New Roman"/>
          <w:i/>
          <w:color w:val="000000"/>
          <w:sz w:val="24"/>
          <w:szCs w:val="24"/>
          <w:shd w:val="clear" w:color="auto" w:fill="FFFFFF"/>
        </w:rPr>
        <w:t xml:space="preserve">sa i përket higjienës </w:t>
      </w:r>
      <w:r w:rsidR="00604D08" w:rsidRPr="0018316B">
        <w:rPr>
          <w:rFonts w:ascii="Times New Roman" w:hAnsi="Times New Roman"/>
          <w:i/>
          <w:color w:val="000000"/>
          <w:sz w:val="24"/>
          <w:szCs w:val="24"/>
          <w:shd w:val="clear" w:color="auto" w:fill="FFFFFF"/>
        </w:rPr>
        <w:t>nëpër paralele,në shkollë edhe komunikimi me prindërit për mirëmbajtjen e higjienës personale të nxënësit</w:t>
      </w:r>
      <w:r w:rsidR="007543D7" w:rsidRPr="0018316B">
        <w:rPr>
          <w:rFonts w:ascii="Times New Roman" w:hAnsi="Times New Roman"/>
          <w:i/>
          <w:color w:val="000000"/>
          <w:sz w:val="24"/>
          <w:szCs w:val="24"/>
          <w:shd w:val="clear" w:color="auto" w:fill="FFFFFF"/>
        </w:rPr>
        <w:t xml:space="preserve">  </w:t>
      </w:r>
    </w:p>
    <w:p w14:paraId="4A48A32C" w14:textId="77777777" w:rsidR="0018316B" w:rsidRDefault="0018316B" w:rsidP="0018316B">
      <w:pPr>
        <w:pStyle w:val="ListParagraph"/>
        <w:ind w:left="0"/>
        <w:rPr>
          <w:rFonts w:ascii="Times New Roman" w:hAnsi="Times New Roman" w:cs="Times New Roman"/>
          <w:color w:val="000000"/>
          <w:sz w:val="24"/>
          <w:szCs w:val="24"/>
        </w:rPr>
      </w:pPr>
      <w:r w:rsidRPr="0018316B">
        <w:rPr>
          <w:rFonts w:ascii="Times New Roman" w:hAnsi="Times New Roman" w:cs="Times New Roman"/>
          <w:color w:val="000000"/>
          <w:sz w:val="24"/>
          <w:szCs w:val="24"/>
        </w:rPr>
        <w:t xml:space="preserve">-  Personeli teknik do të kujdeset për mirëmbajtjen e higjienës </w:t>
      </w:r>
      <w:r w:rsidR="00FE4D53">
        <w:rPr>
          <w:rFonts w:ascii="Times New Roman" w:hAnsi="Times New Roman" w:cs="Times New Roman"/>
          <w:color w:val="000000"/>
          <w:sz w:val="24"/>
          <w:szCs w:val="24"/>
        </w:rPr>
        <w:t>,</w:t>
      </w:r>
      <w:r w:rsidRPr="0018316B">
        <w:rPr>
          <w:rFonts w:ascii="Times New Roman" w:hAnsi="Times New Roman" w:cs="Times New Roman"/>
          <w:color w:val="000000"/>
          <w:sz w:val="24"/>
          <w:szCs w:val="24"/>
        </w:rPr>
        <w:t xml:space="preserve">të kyçeve sanitare, mësojtore dhe pjesët tjera të shkollës. Arsimtarët në bashkëpunim me prindërit do të kujdesen për zhvillim të shprehive të nxënësve për mirëmbajtjen e higjienës personale. Në bazë të nevojës shkolla do të bashkëpunojë me shërbimet </w:t>
      </w:r>
      <w:r w:rsidR="00FE4D53">
        <w:rPr>
          <w:rFonts w:ascii="Times New Roman" w:hAnsi="Times New Roman" w:cs="Times New Roman"/>
          <w:color w:val="000000"/>
          <w:sz w:val="24"/>
          <w:szCs w:val="24"/>
        </w:rPr>
        <w:t xml:space="preserve"> e shëndetësisë për dezinfektim dhe deratizim sipas kërkesave shkollore.</w:t>
      </w:r>
    </w:p>
    <w:p w14:paraId="5FA8A274" w14:textId="77777777" w:rsidR="00AE6297" w:rsidRPr="0018316B" w:rsidRDefault="00AE6297" w:rsidP="0018316B">
      <w:pPr>
        <w:pStyle w:val="ListParagraph"/>
        <w:ind w:left="0"/>
        <w:rPr>
          <w:rFonts w:ascii="Times New Roman" w:hAnsi="Times New Roman" w:cs="Times New Roman"/>
          <w:color w:val="000000"/>
          <w:sz w:val="24"/>
          <w:szCs w:val="24"/>
        </w:rPr>
      </w:pPr>
    </w:p>
    <w:p w14:paraId="636D2351" w14:textId="77777777" w:rsidR="0049663E" w:rsidRPr="00D93059" w:rsidRDefault="00D93059" w:rsidP="00D93059">
      <w:pPr>
        <w:tabs>
          <w:tab w:val="left" w:pos="0"/>
        </w:tabs>
        <w:jc w:val="both"/>
        <w:rPr>
          <w:rFonts w:ascii="Times New Roman" w:hAnsi="Times New Roman"/>
          <w:b/>
          <w:i/>
          <w:color w:val="548DD4"/>
          <w:sz w:val="24"/>
          <w:szCs w:val="24"/>
          <w:shd w:val="clear" w:color="auto" w:fill="00B0F0"/>
        </w:rPr>
      </w:pPr>
      <w:r w:rsidRPr="00D93059">
        <w:rPr>
          <w:rFonts w:ascii="Times New Roman" w:hAnsi="Times New Roman"/>
          <w:b/>
          <w:i/>
          <w:color w:val="548DD4"/>
          <w:sz w:val="24"/>
          <w:szCs w:val="24"/>
          <w:shd w:val="clear" w:color="auto" w:fill="FFFFFF"/>
        </w:rPr>
        <w:t>- Kontrollet (vizit) sistematike</w:t>
      </w:r>
      <w:r w:rsidR="007543D7" w:rsidRPr="00D93059">
        <w:rPr>
          <w:rFonts w:ascii="Times New Roman" w:hAnsi="Times New Roman"/>
          <w:b/>
          <w:i/>
          <w:color w:val="548DD4"/>
          <w:sz w:val="24"/>
          <w:szCs w:val="24"/>
          <w:shd w:val="clear" w:color="auto" w:fill="FFFFFF"/>
        </w:rPr>
        <w:t xml:space="preserve">           </w:t>
      </w:r>
      <w:r w:rsidR="007543D7" w:rsidRPr="00D93059">
        <w:rPr>
          <w:rFonts w:ascii="Times New Roman" w:hAnsi="Times New Roman"/>
          <w:b/>
          <w:i/>
          <w:color w:val="548DD4"/>
          <w:sz w:val="24"/>
          <w:szCs w:val="24"/>
          <w:shd w:val="clear" w:color="auto" w:fill="00B0F0"/>
        </w:rPr>
        <w:t xml:space="preserve"> </w:t>
      </w:r>
      <w:r w:rsidR="0049663E" w:rsidRPr="00D93059">
        <w:rPr>
          <w:rFonts w:ascii="Times New Roman" w:hAnsi="Times New Roman"/>
          <w:b/>
          <w:i/>
          <w:color w:val="548DD4"/>
          <w:sz w:val="24"/>
          <w:szCs w:val="24"/>
          <w:shd w:val="clear" w:color="auto" w:fill="00B0F0"/>
        </w:rPr>
        <w:t xml:space="preserve"> </w:t>
      </w:r>
      <w:r w:rsidR="007543D7" w:rsidRPr="000D4313">
        <w:rPr>
          <w:rFonts w:ascii="Times New Roman" w:hAnsi="Times New Roman"/>
          <w:b/>
          <w:i/>
          <w:color w:val="000000"/>
          <w:sz w:val="24"/>
          <w:szCs w:val="24"/>
          <w:shd w:val="clear" w:color="auto" w:fill="00B050"/>
        </w:rPr>
        <w:t xml:space="preserve">                     </w:t>
      </w:r>
    </w:p>
    <w:p w14:paraId="6CF0B8D5" w14:textId="77777777" w:rsidR="0049663E" w:rsidRPr="000D4313" w:rsidRDefault="0049663E" w:rsidP="00AB3C0B">
      <w:pPr>
        <w:pStyle w:val="ListParagraph"/>
        <w:numPr>
          <w:ilvl w:val="0"/>
          <w:numId w:val="6"/>
        </w:numPr>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Theksohet se cilat klasa / nxënës do të përfshihen me </w:t>
      </w:r>
      <w:r w:rsidR="00DB3132" w:rsidRPr="000D4313">
        <w:rPr>
          <w:rFonts w:ascii="Times New Roman" w:hAnsi="Times New Roman" w:cs="Times New Roman"/>
          <w:color w:val="000000"/>
          <w:sz w:val="24"/>
          <w:szCs w:val="24"/>
        </w:rPr>
        <w:t>(</w:t>
      </w:r>
      <w:r w:rsidRPr="000D4313">
        <w:rPr>
          <w:rFonts w:ascii="Times New Roman" w:hAnsi="Times New Roman" w:cs="Times New Roman"/>
          <w:color w:val="000000"/>
          <w:sz w:val="24"/>
          <w:szCs w:val="24"/>
        </w:rPr>
        <w:t>rishikime</w:t>
      </w:r>
      <w:r w:rsidR="00DB3132" w:rsidRPr="000D4313">
        <w:rPr>
          <w:rFonts w:ascii="Times New Roman" w:hAnsi="Times New Roman" w:cs="Times New Roman"/>
          <w:color w:val="000000"/>
          <w:sz w:val="24"/>
          <w:szCs w:val="24"/>
        </w:rPr>
        <w:t>) vizita</w:t>
      </w:r>
      <w:r w:rsidRPr="000D4313">
        <w:rPr>
          <w:rFonts w:ascii="Times New Roman" w:hAnsi="Times New Roman" w:cs="Times New Roman"/>
          <w:color w:val="000000"/>
          <w:sz w:val="24"/>
          <w:szCs w:val="24"/>
        </w:rPr>
        <w:t xml:space="preserve"> sistematike, potencohet se do realizohet pa pengesë të mësimdhënies ( para ose pas mbarimit të orëve mësimore ). Gjithashtu theksohet se cili arsimtar do ti shoqëroj. </w:t>
      </w:r>
    </w:p>
    <w:p w14:paraId="69EFBE7C" w14:textId="77777777" w:rsidR="00880E5D" w:rsidRDefault="00880E5D" w:rsidP="00AB3C0B">
      <w:pPr>
        <w:pStyle w:val="ListParagraph"/>
        <w:numPr>
          <w:ilvl w:val="0"/>
          <w:numId w:val="6"/>
        </w:numPr>
        <w:ind w:left="36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lastRenderedPageBreak/>
        <w:t>Në bashkëpunim me spitalin e</w:t>
      </w:r>
      <w:r w:rsidR="00FD6341">
        <w:rPr>
          <w:rFonts w:ascii="Times New Roman" w:hAnsi="Times New Roman" w:cs="Times New Roman"/>
          <w:b/>
          <w:color w:val="000000"/>
          <w:sz w:val="24"/>
          <w:szCs w:val="24"/>
        </w:rPr>
        <w:t xml:space="preserve"> Tetoves</w:t>
      </w:r>
      <w:r w:rsidR="00A27A4D">
        <w:rPr>
          <w:rFonts w:ascii="Times New Roman" w:hAnsi="Times New Roman" w:cs="Times New Roman"/>
          <w:b/>
          <w:color w:val="000000"/>
          <w:sz w:val="24"/>
          <w:szCs w:val="24"/>
        </w:rPr>
        <w:t xml:space="preserve">  dhe ambulancën shëndetësore</w:t>
      </w:r>
      <w:r w:rsidRPr="000D4313">
        <w:rPr>
          <w:rFonts w:ascii="Times New Roman" w:hAnsi="Times New Roman" w:cs="Times New Roman"/>
          <w:b/>
          <w:color w:val="000000"/>
          <w:sz w:val="24"/>
          <w:szCs w:val="24"/>
        </w:rPr>
        <w:t xml:space="preserve"> në </w:t>
      </w:r>
      <w:r w:rsidR="003A0634">
        <w:rPr>
          <w:rFonts w:ascii="Times New Roman" w:hAnsi="Times New Roman" w:cs="Times New Roman"/>
          <w:b/>
          <w:color w:val="000000"/>
          <w:sz w:val="24"/>
          <w:szCs w:val="24"/>
        </w:rPr>
        <w:t>Pirok</w:t>
      </w:r>
      <w:r w:rsidRPr="000D4313">
        <w:rPr>
          <w:rFonts w:ascii="Times New Roman" w:hAnsi="Times New Roman" w:cs="Times New Roman"/>
          <w:b/>
          <w:color w:val="000000"/>
          <w:sz w:val="24"/>
          <w:szCs w:val="24"/>
        </w:rPr>
        <w:t xml:space="preserve"> do të realizohen këto aktivitete</w:t>
      </w:r>
      <w:r w:rsidR="00FE3E20">
        <w:rPr>
          <w:rFonts w:ascii="Times New Roman" w:hAnsi="Times New Roman" w:cs="Times New Roman"/>
          <w:b/>
          <w:color w:val="000000"/>
          <w:sz w:val="24"/>
          <w:szCs w:val="24"/>
        </w:rPr>
        <w:t xml:space="preserve"> (duke u bazuar nga kalendari i vitit të kaluar)</w:t>
      </w:r>
      <w:r w:rsidR="00AD2971">
        <w:rPr>
          <w:rFonts w:ascii="Times New Roman" w:hAnsi="Times New Roman" w:cs="Times New Roman"/>
          <w:b/>
          <w:color w:val="000000"/>
          <w:sz w:val="24"/>
          <w:szCs w:val="24"/>
        </w:rPr>
        <w:t>: si dhe planet aksionare nga ministria e shëndetësisë :</w:t>
      </w:r>
    </w:p>
    <w:p w14:paraId="2D6B85AC" w14:textId="77777777" w:rsidR="00AE6297" w:rsidRPr="000D4313" w:rsidRDefault="00AE6297" w:rsidP="00AB3C0B">
      <w:pPr>
        <w:pStyle w:val="ListParagraph"/>
        <w:numPr>
          <w:ilvl w:val="0"/>
          <w:numId w:val="6"/>
        </w:numPr>
        <w:ind w:left="360"/>
        <w:jc w:val="both"/>
        <w:rPr>
          <w:rFonts w:ascii="Times New Roman" w:hAnsi="Times New Roman" w:cs="Times New Roman"/>
          <w:b/>
          <w:color w:val="000000"/>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9324"/>
        <w:gridCol w:w="2780"/>
      </w:tblGrid>
      <w:tr w:rsidR="00880E5D" w:rsidRPr="000D4313" w14:paraId="13B283AE" w14:textId="77777777" w:rsidTr="00D47F2B">
        <w:trPr>
          <w:trHeight w:val="255"/>
        </w:trPr>
        <w:tc>
          <w:tcPr>
            <w:tcW w:w="538" w:type="dxa"/>
          </w:tcPr>
          <w:p w14:paraId="10F3DD2C"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NR</w:t>
            </w:r>
          </w:p>
        </w:tc>
        <w:tc>
          <w:tcPr>
            <w:tcW w:w="9443" w:type="dxa"/>
          </w:tcPr>
          <w:p w14:paraId="7678919C" w14:textId="77777777" w:rsidR="00880E5D" w:rsidRPr="000D4313" w:rsidRDefault="00451D5C"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AKTI</w:t>
            </w:r>
            <w:r w:rsidR="00880E5D" w:rsidRPr="000D4313">
              <w:rPr>
                <w:rFonts w:ascii="Times New Roman" w:hAnsi="Times New Roman" w:cs="Times New Roman"/>
                <w:color w:val="000000"/>
                <w:sz w:val="24"/>
                <w:szCs w:val="24"/>
              </w:rPr>
              <w:t xml:space="preserve">VITETET </w:t>
            </w:r>
          </w:p>
        </w:tc>
        <w:tc>
          <w:tcPr>
            <w:tcW w:w="2799" w:type="dxa"/>
          </w:tcPr>
          <w:p w14:paraId="0A770975"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KOHA E REALIZIMIT</w:t>
            </w:r>
          </w:p>
        </w:tc>
      </w:tr>
      <w:tr w:rsidR="00880E5D" w:rsidRPr="000D4313" w14:paraId="1A72E1E7" w14:textId="77777777" w:rsidTr="00D47F2B">
        <w:trPr>
          <w:trHeight w:val="225"/>
        </w:trPr>
        <w:tc>
          <w:tcPr>
            <w:tcW w:w="538" w:type="dxa"/>
          </w:tcPr>
          <w:p w14:paraId="42726A33"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01</w:t>
            </w:r>
          </w:p>
        </w:tc>
        <w:tc>
          <w:tcPr>
            <w:tcW w:w="9443" w:type="dxa"/>
          </w:tcPr>
          <w:p w14:paraId="3A610503"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Kontrollim s</w:t>
            </w:r>
            <w:r w:rsidR="00451D5C" w:rsidRPr="000D4313">
              <w:rPr>
                <w:rFonts w:ascii="Times New Roman" w:hAnsi="Times New Roman" w:cs="Times New Roman"/>
                <w:color w:val="000000"/>
                <w:sz w:val="24"/>
                <w:szCs w:val="24"/>
              </w:rPr>
              <w:t xml:space="preserve">istematikë të klasave të para </w:t>
            </w:r>
            <w:r w:rsidR="00FE4D53">
              <w:rPr>
                <w:rFonts w:ascii="Times New Roman" w:hAnsi="Times New Roman" w:cs="Times New Roman"/>
                <w:color w:val="000000"/>
                <w:sz w:val="24"/>
                <w:szCs w:val="24"/>
              </w:rPr>
              <w:t xml:space="preserve">                                            </w:t>
            </w:r>
            <w:r w:rsidR="00CE5496">
              <w:rPr>
                <w:rFonts w:ascii="Times New Roman" w:hAnsi="Times New Roman" w:cs="Times New Roman"/>
                <w:color w:val="000000"/>
                <w:sz w:val="24"/>
                <w:szCs w:val="24"/>
              </w:rPr>
              <w:t xml:space="preserve">   </w:t>
            </w:r>
            <w:r w:rsidR="00FE4D53">
              <w:rPr>
                <w:rFonts w:ascii="Times New Roman" w:hAnsi="Times New Roman" w:cs="Times New Roman"/>
                <w:color w:val="000000"/>
                <w:sz w:val="24"/>
                <w:szCs w:val="24"/>
              </w:rPr>
              <w:t xml:space="preserve"> kujdestar klase</w:t>
            </w:r>
          </w:p>
        </w:tc>
        <w:tc>
          <w:tcPr>
            <w:tcW w:w="2799" w:type="dxa"/>
          </w:tcPr>
          <w:p w14:paraId="370A1FCE" w14:textId="77777777" w:rsidR="00880E5D" w:rsidRPr="000D4313" w:rsidRDefault="00F30555" w:rsidP="00FE3E20">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T</w:t>
            </w:r>
            <w:r w:rsidR="00FE3E20">
              <w:rPr>
                <w:rFonts w:ascii="Times New Roman" w:hAnsi="Times New Roman" w:cs="Times New Roman"/>
                <w:color w:val="000000"/>
                <w:sz w:val="24"/>
                <w:szCs w:val="24"/>
              </w:rPr>
              <w:t>etor</w:t>
            </w:r>
            <w:r w:rsidR="00D456F2" w:rsidRPr="000D4313">
              <w:rPr>
                <w:rFonts w:ascii="Times New Roman" w:hAnsi="Times New Roman" w:cs="Times New Roman"/>
                <w:color w:val="000000"/>
                <w:sz w:val="24"/>
                <w:szCs w:val="24"/>
              </w:rPr>
              <w:t xml:space="preserve"> të vitit 20</w:t>
            </w:r>
            <w:r w:rsidR="002E3DBB">
              <w:rPr>
                <w:rFonts w:ascii="Times New Roman" w:hAnsi="Times New Roman" w:cs="Times New Roman"/>
                <w:color w:val="000000"/>
                <w:sz w:val="24"/>
                <w:szCs w:val="24"/>
              </w:rPr>
              <w:t>2</w:t>
            </w:r>
            <w:r w:rsidR="007B7CC0">
              <w:rPr>
                <w:rFonts w:ascii="Times New Roman" w:hAnsi="Times New Roman" w:cs="Times New Roman"/>
                <w:color w:val="000000"/>
                <w:sz w:val="24"/>
                <w:szCs w:val="24"/>
              </w:rPr>
              <w:t>5</w:t>
            </w:r>
          </w:p>
        </w:tc>
      </w:tr>
      <w:tr w:rsidR="00880E5D" w:rsidRPr="000D4313" w14:paraId="1774FB01" w14:textId="77777777" w:rsidTr="00D47F2B">
        <w:trPr>
          <w:trHeight w:val="225"/>
        </w:trPr>
        <w:tc>
          <w:tcPr>
            <w:tcW w:w="538" w:type="dxa"/>
          </w:tcPr>
          <w:p w14:paraId="44511A02"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02</w:t>
            </w:r>
          </w:p>
        </w:tc>
        <w:tc>
          <w:tcPr>
            <w:tcW w:w="9443" w:type="dxa"/>
          </w:tcPr>
          <w:p w14:paraId="765F9651"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Kontrollim sistematik të klasave t</w:t>
            </w:r>
            <w:r w:rsidR="00FE3E20">
              <w:rPr>
                <w:rFonts w:ascii="Times New Roman" w:hAnsi="Times New Roman" w:cs="Times New Roman"/>
                <w:color w:val="000000"/>
                <w:sz w:val="24"/>
                <w:szCs w:val="24"/>
              </w:rPr>
              <w:t>ë dyta</w:t>
            </w:r>
            <w:r w:rsidR="00CE5496">
              <w:rPr>
                <w:rFonts w:ascii="Times New Roman" w:hAnsi="Times New Roman" w:cs="Times New Roman"/>
                <w:color w:val="000000"/>
                <w:sz w:val="24"/>
                <w:szCs w:val="24"/>
              </w:rPr>
              <w:t xml:space="preserve">                                                   kujdestar klase </w:t>
            </w:r>
          </w:p>
        </w:tc>
        <w:tc>
          <w:tcPr>
            <w:tcW w:w="2799" w:type="dxa"/>
          </w:tcPr>
          <w:p w14:paraId="4C16883A" w14:textId="77777777" w:rsidR="00880E5D" w:rsidRPr="000D4313" w:rsidRDefault="00F30555" w:rsidP="00FE3E20">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T</w:t>
            </w:r>
            <w:r w:rsidR="00EA1EDA">
              <w:rPr>
                <w:rFonts w:ascii="Times New Roman" w:hAnsi="Times New Roman" w:cs="Times New Roman"/>
                <w:color w:val="000000"/>
                <w:sz w:val="24"/>
                <w:szCs w:val="24"/>
              </w:rPr>
              <w:t>etor</w:t>
            </w:r>
            <w:r w:rsidR="00D456F2" w:rsidRPr="000D4313">
              <w:rPr>
                <w:rFonts w:ascii="Times New Roman" w:hAnsi="Times New Roman" w:cs="Times New Roman"/>
                <w:color w:val="000000"/>
                <w:sz w:val="24"/>
                <w:szCs w:val="24"/>
              </w:rPr>
              <w:t xml:space="preserve"> të vitit 20</w:t>
            </w:r>
            <w:r w:rsidR="002E3DBB">
              <w:rPr>
                <w:rFonts w:ascii="Times New Roman" w:hAnsi="Times New Roman" w:cs="Times New Roman"/>
                <w:color w:val="000000"/>
                <w:sz w:val="24"/>
                <w:szCs w:val="24"/>
              </w:rPr>
              <w:t>2</w:t>
            </w:r>
            <w:r w:rsidR="007B7CC0">
              <w:rPr>
                <w:rFonts w:ascii="Times New Roman" w:hAnsi="Times New Roman" w:cs="Times New Roman"/>
                <w:color w:val="000000"/>
                <w:sz w:val="24"/>
                <w:szCs w:val="24"/>
              </w:rPr>
              <w:t>5</w:t>
            </w:r>
          </w:p>
        </w:tc>
      </w:tr>
      <w:tr w:rsidR="00880E5D" w:rsidRPr="000D4313" w14:paraId="4A0819A4" w14:textId="77777777" w:rsidTr="00D47F2B">
        <w:trPr>
          <w:trHeight w:val="225"/>
        </w:trPr>
        <w:tc>
          <w:tcPr>
            <w:tcW w:w="538" w:type="dxa"/>
          </w:tcPr>
          <w:p w14:paraId="7DCE1859"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03</w:t>
            </w:r>
          </w:p>
        </w:tc>
        <w:tc>
          <w:tcPr>
            <w:tcW w:w="9443" w:type="dxa"/>
          </w:tcPr>
          <w:p w14:paraId="6688F701"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Kontroll sistematik të klasave të shtata</w:t>
            </w:r>
            <w:r w:rsidR="00CE5496">
              <w:rPr>
                <w:rFonts w:ascii="Times New Roman" w:hAnsi="Times New Roman" w:cs="Times New Roman"/>
                <w:color w:val="000000"/>
                <w:sz w:val="24"/>
                <w:szCs w:val="24"/>
              </w:rPr>
              <w:t xml:space="preserve">                                                     kujdestar klase      </w:t>
            </w:r>
          </w:p>
        </w:tc>
        <w:tc>
          <w:tcPr>
            <w:tcW w:w="2799" w:type="dxa"/>
          </w:tcPr>
          <w:p w14:paraId="2F78D820" w14:textId="77777777" w:rsidR="00880E5D" w:rsidRPr="000D4313" w:rsidRDefault="00FA0AE6" w:rsidP="00FE3E20">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w:t>
            </w:r>
            <w:r w:rsidR="00D456F2" w:rsidRPr="000D4313">
              <w:rPr>
                <w:rFonts w:ascii="Times New Roman" w:hAnsi="Times New Roman" w:cs="Times New Roman"/>
                <w:color w:val="000000"/>
                <w:sz w:val="24"/>
                <w:szCs w:val="24"/>
              </w:rPr>
              <w:t>ëntor të vitit 20</w:t>
            </w:r>
            <w:r w:rsidR="002E3DBB">
              <w:rPr>
                <w:rFonts w:ascii="Times New Roman" w:hAnsi="Times New Roman" w:cs="Times New Roman"/>
                <w:color w:val="000000"/>
                <w:sz w:val="24"/>
                <w:szCs w:val="24"/>
              </w:rPr>
              <w:t>2</w:t>
            </w:r>
            <w:r w:rsidR="007B7CC0">
              <w:rPr>
                <w:rFonts w:ascii="Times New Roman" w:hAnsi="Times New Roman" w:cs="Times New Roman"/>
                <w:color w:val="000000"/>
                <w:sz w:val="24"/>
                <w:szCs w:val="24"/>
              </w:rPr>
              <w:t>5</w:t>
            </w:r>
          </w:p>
        </w:tc>
      </w:tr>
      <w:tr w:rsidR="00880E5D" w:rsidRPr="000D4313" w14:paraId="15245609" w14:textId="77777777" w:rsidTr="00D47F2B">
        <w:trPr>
          <w:trHeight w:val="225"/>
        </w:trPr>
        <w:tc>
          <w:tcPr>
            <w:tcW w:w="538" w:type="dxa"/>
          </w:tcPr>
          <w:p w14:paraId="33CC9680"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04</w:t>
            </w:r>
          </w:p>
        </w:tc>
        <w:tc>
          <w:tcPr>
            <w:tcW w:w="9443" w:type="dxa"/>
          </w:tcPr>
          <w:p w14:paraId="4AB671E2"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Ana</w:t>
            </w:r>
            <w:r w:rsidR="00FE3E20">
              <w:rPr>
                <w:rFonts w:ascii="Times New Roman" w:hAnsi="Times New Roman" w:cs="Times New Roman"/>
                <w:color w:val="000000"/>
                <w:sz w:val="24"/>
                <w:szCs w:val="24"/>
              </w:rPr>
              <w:t>lizë e gjakut me klasat e pesta</w:t>
            </w:r>
            <w:r w:rsidR="00CE5496">
              <w:rPr>
                <w:rFonts w:ascii="Times New Roman" w:hAnsi="Times New Roman" w:cs="Times New Roman"/>
                <w:color w:val="000000"/>
                <w:sz w:val="24"/>
                <w:szCs w:val="24"/>
              </w:rPr>
              <w:t xml:space="preserve">                                                            kujdestar klase</w:t>
            </w:r>
          </w:p>
        </w:tc>
        <w:tc>
          <w:tcPr>
            <w:tcW w:w="2799" w:type="dxa"/>
          </w:tcPr>
          <w:p w14:paraId="543BCC95" w14:textId="77777777" w:rsidR="00880E5D" w:rsidRPr="000D4313" w:rsidRDefault="00C02468" w:rsidP="00FE3E20">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D</w:t>
            </w:r>
            <w:r w:rsidR="00EA1EDA">
              <w:rPr>
                <w:rFonts w:ascii="Times New Roman" w:hAnsi="Times New Roman" w:cs="Times New Roman"/>
                <w:color w:val="000000"/>
                <w:sz w:val="24"/>
                <w:szCs w:val="24"/>
              </w:rPr>
              <w:t>hjetor</w:t>
            </w:r>
            <w:r>
              <w:rPr>
                <w:rFonts w:ascii="Times New Roman" w:hAnsi="Times New Roman" w:cs="Times New Roman"/>
                <w:color w:val="000000"/>
                <w:sz w:val="24"/>
                <w:szCs w:val="24"/>
              </w:rPr>
              <w:t xml:space="preserve"> </w:t>
            </w:r>
            <w:r w:rsidR="00D456F2" w:rsidRPr="000D4313">
              <w:rPr>
                <w:rFonts w:ascii="Times New Roman" w:hAnsi="Times New Roman" w:cs="Times New Roman"/>
                <w:color w:val="000000"/>
                <w:sz w:val="24"/>
                <w:szCs w:val="24"/>
              </w:rPr>
              <w:t>të vitit 20</w:t>
            </w:r>
            <w:r w:rsidR="002E3DBB">
              <w:rPr>
                <w:rFonts w:ascii="Times New Roman" w:hAnsi="Times New Roman" w:cs="Times New Roman"/>
                <w:color w:val="000000"/>
                <w:sz w:val="24"/>
                <w:szCs w:val="24"/>
              </w:rPr>
              <w:t>2</w:t>
            </w:r>
            <w:r w:rsidR="007B7CC0">
              <w:rPr>
                <w:rFonts w:ascii="Times New Roman" w:hAnsi="Times New Roman" w:cs="Times New Roman"/>
                <w:color w:val="000000"/>
                <w:sz w:val="24"/>
                <w:szCs w:val="24"/>
              </w:rPr>
              <w:t>5</w:t>
            </w:r>
          </w:p>
        </w:tc>
      </w:tr>
      <w:tr w:rsidR="00880E5D" w:rsidRPr="000D4313" w14:paraId="22DEEC94" w14:textId="77777777" w:rsidTr="00FE3E20">
        <w:trPr>
          <w:trHeight w:val="593"/>
        </w:trPr>
        <w:tc>
          <w:tcPr>
            <w:tcW w:w="538" w:type="dxa"/>
          </w:tcPr>
          <w:p w14:paraId="2E054BF2"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05</w:t>
            </w:r>
          </w:p>
        </w:tc>
        <w:tc>
          <w:tcPr>
            <w:tcW w:w="9443" w:type="dxa"/>
          </w:tcPr>
          <w:p w14:paraId="1C3F50FE" w14:textId="77777777" w:rsidR="00880E5D" w:rsidRPr="000D4313" w:rsidRDefault="00880E5D" w:rsidP="00FE3E20">
            <w:pPr>
              <w:pStyle w:val="ListParagraph"/>
              <w:spacing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Kontrollim sistematik te stomatologu </w:t>
            </w:r>
            <w:r w:rsidR="00FE3E20">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me klasat e para</w:t>
            </w:r>
            <w:r w:rsidR="00CE5496">
              <w:rPr>
                <w:rFonts w:ascii="Times New Roman" w:hAnsi="Times New Roman" w:cs="Times New Roman"/>
                <w:color w:val="000000"/>
                <w:sz w:val="24"/>
                <w:szCs w:val="24"/>
              </w:rPr>
              <w:t xml:space="preserve">                           kujdestar klase</w:t>
            </w:r>
          </w:p>
        </w:tc>
        <w:tc>
          <w:tcPr>
            <w:tcW w:w="2799" w:type="dxa"/>
          </w:tcPr>
          <w:p w14:paraId="4412DE17" w14:textId="77777777" w:rsidR="00880E5D" w:rsidRPr="000D4313" w:rsidRDefault="00FE3E20" w:rsidP="00FE3E20">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Maj </w:t>
            </w:r>
            <w:r w:rsidR="00D456F2" w:rsidRPr="000D4313">
              <w:rPr>
                <w:rFonts w:ascii="Times New Roman" w:hAnsi="Times New Roman" w:cs="Times New Roman"/>
                <w:color w:val="000000"/>
                <w:sz w:val="24"/>
                <w:szCs w:val="24"/>
              </w:rPr>
              <w:t>20</w:t>
            </w:r>
            <w:r w:rsidR="00C02468">
              <w:rPr>
                <w:rFonts w:ascii="Times New Roman" w:hAnsi="Times New Roman" w:cs="Times New Roman"/>
                <w:color w:val="000000"/>
                <w:sz w:val="24"/>
                <w:szCs w:val="24"/>
              </w:rPr>
              <w:t>2</w:t>
            </w:r>
            <w:r w:rsidR="007B7CC0">
              <w:rPr>
                <w:rFonts w:ascii="Times New Roman" w:hAnsi="Times New Roman" w:cs="Times New Roman"/>
                <w:color w:val="000000"/>
                <w:sz w:val="24"/>
                <w:szCs w:val="24"/>
              </w:rPr>
              <w:t>6</w:t>
            </w:r>
          </w:p>
        </w:tc>
      </w:tr>
      <w:tr w:rsidR="00FE3E20" w:rsidRPr="000D4313" w14:paraId="69EB0ED7" w14:textId="77777777" w:rsidTr="00FE3E20">
        <w:trPr>
          <w:trHeight w:val="593"/>
        </w:trPr>
        <w:tc>
          <w:tcPr>
            <w:tcW w:w="538" w:type="dxa"/>
          </w:tcPr>
          <w:p w14:paraId="5D26A389" w14:textId="77777777" w:rsidR="00FE3E20" w:rsidRPr="000D4313" w:rsidRDefault="00FE3E20" w:rsidP="00FE3E20">
            <w:pPr>
              <w:pStyle w:val="ListParagraph"/>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9443" w:type="dxa"/>
          </w:tcPr>
          <w:p w14:paraId="2E5C9A55" w14:textId="77777777" w:rsidR="00CE5496" w:rsidRPr="000D4313" w:rsidRDefault="00FE3E20" w:rsidP="00FE3E20">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Kontrollim sistematik te stomatologu </w:t>
            </w:r>
            <w:r>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me klasat e</w:t>
            </w:r>
            <w:r>
              <w:rPr>
                <w:rFonts w:ascii="Times New Roman" w:hAnsi="Times New Roman" w:cs="Times New Roman"/>
                <w:color w:val="000000"/>
                <w:sz w:val="24"/>
                <w:szCs w:val="24"/>
              </w:rPr>
              <w:t xml:space="preserve"> dyta</w:t>
            </w:r>
            <w:r w:rsidR="00CE5496">
              <w:rPr>
                <w:rFonts w:ascii="Times New Roman" w:hAnsi="Times New Roman" w:cs="Times New Roman"/>
                <w:color w:val="000000"/>
                <w:sz w:val="24"/>
                <w:szCs w:val="24"/>
              </w:rPr>
              <w:t xml:space="preserve">                           </w:t>
            </w:r>
            <w:r w:rsidR="0019517A">
              <w:rPr>
                <w:rFonts w:ascii="Times New Roman" w:hAnsi="Times New Roman" w:cs="Times New Roman"/>
                <w:color w:val="000000"/>
                <w:sz w:val="24"/>
                <w:szCs w:val="24"/>
              </w:rPr>
              <w:t>kujdestar klase</w:t>
            </w:r>
          </w:p>
        </w:tc>
        <w:tc>
          <w:tcPr>
            <w:tcW w:w="2799" w:type="dxa"/>
          </w:tcPr>
          <w:p w14:paraId="3199875F" w14:textId="77777777" w:rsidR="00FE3E20" w:rsidRPr="000D4313" w:rsidRDefault="00D8627D"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Mars </w:t>
            </w:r>
            <w:r w:rsidR="00FE3E20">
              <w:rPr>
                <w:rFonts w:ascii="Times New Roman" w:hAnsi="Times New Roman" w:cs="Times New Roman"/>
                <w:color w:val="000000"/>
                <w:sz w:val="24"/>
                <w:szCs w:val="24"/>
              </w:rPr>
              <w:t>20</w:t>
            </w:r>
            <w:r w:rsidR="00C02468">
              <w:rPr>
                <w:rFonts w:ascii="Times New Roman" w:hAnsi="Times New Roman" w:cs="Times New Roman"/>
                <w:color w:val="000000"/>
                <w:sz w:val="24"/>
                <w:szCs w:val="24"/>
              </w:rPr>
              <w:t>2</w:t>
            </w:r>
            <w:r w:rsidR="007B7CC0">
              <w:rPr>
                <w:rFonts w:ascii="Times New Roman" w:hAnsi="Times New Roman" w:cs="Times New Roman"/>
                <w:color w:val="000000"/>
                <w:sz w:val="24"/>
                <w:szCs w:val="24"/>
              </w:rPr>
              <w:t>6</w:t>
            </w:r>
          </w:p>
        </w:tc>
      </w:tr>
      <w:tr w:rsidR="00FE3E20" w:rsidRPr="000D4313" w14:paraId="16CBB2C7" w14:textId="77777777" w:rsidTr="00FE3E20">
        <w:trPr>
          <w:trHeight w:val="593"/>
        </w:trPr>
        <w:tc>
          <w:tcPr>
            <w:tcW w:w="538" w:type="dxa"/>
          </w:tcPr>
          <w:p w14:paraId="79A54B4F"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07</w:t>
            </w:r>
          </w:p>
        </w:tc>
        <w:tc>
          <w:tcPr>
            <w:tcW w:w="9443" w:type="dxa"/>
          </w:tcPr>
          <w:p w14:paraId="5547038B"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Kontrollim sistematik te stomatologu </w:t>
            </w:r>
            <w:r>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me klasat e</w:t>
            </w:r>
            <w:r>
              <w:rPr>
                <w:rFonts w:ascii="Times New Roman" w:hAnsi="Times New Roman" w:cs="Times New Roman"/>
                <w:color w:val="000000"/>
                <w:sz w:val="24"/>
                <w:szCs w:val="24"/>
              </w:rPr>
              <w:t xml:space="preserve"> treta</w:t>
            </w:r>
            <w:r w:rsidR="0019517A">
              <w:rPr>
                <w:rFonts w:ascii="Times New Roman" w:hAnsi="Times New Roman" w:cs="Times New Roman"/>
                <w:color w:val="000000"/>
                <w:sz w:val="24"/>
                <w:szCs w:val="24"/>
              </w:rPr>
              <w:t xml:space="preserve">                                   kujdestar klase</w:t>
            </w:r>
          </w:p>
        </w:tc>
        <w:tc>
          <w:tcPr>
            <w:tcW w:w="2799" w:type="dxa"/>
          </w:tcPr>
          <w:p w14:paraId="205FD06D"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Mars 20</w:t>
            </w:r>
            <w:r w:rsidR="00C02468">
              <w:rPr>
                <w:rFonts w:ascii="Times New Roman" w:hAnsi="Times New Roman" w:cs="Times New Roman"/>
                <w:color w:val="000000"/>
                <w:sz w:val="24"/>
                <w:szCs w:val="24"/>
              </w:rPr>
              <w:t>2</w:t>
            </w:r>
            <w:r w:rsidR="007B7CC0">
              <w:rPr>
                <w:rFonts w:ascii="Times New Roman" w:hAnsi="Times New Roman" w:cs="Times New Roman"/>
                <w:color w:val="000000"/>
                <w:sz w:val="24"/>
                <w:szCs w:val="24"/>
              </w:rPr>
              <w:t>6</w:t>
            </w:r>
          </w:p>
        </w:tc>
      </w:tr>
      <w:tr w:rsidR="00FE3E20" w:rsidRPr="000D4313" w14:paraId="7C837BC6" w14:textId="77777777" w:rsidTr="00FE3E20">
        <w:trPr>
          <w:trHeight w:val="593"/>
        </w:trPr>
        <w:tc>
          <w:tcPr>
            <w:tcW w:w="538" w:type="dxa"/>
          </w:tcPr>
          <w:p w14:paraId="1F963338"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9443" w:type="dxa"/>
          </w:tcPr>
          <w:p w14:paraId="6037A44A"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Kontrollim sistematik te stomatologu </w:t>
            </w:r>
            <w:r>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me klasat e</w:t>
            </w:r>
            <w:r>
              <w:rPr>
                <w:rFonts w:ascii="Times New Roman" w:hAnsi="Times New Roman" w:cs="Times New Roman"/>
                <w:color w:val="000000"/>
                <w:sz w:val="24"/>
                <w:szCs w:val="24"/>
              </w:rPr>
              <w:t xml:space="preserve"> katërta</w:t>
            </w:r>
            <w:r w:rsidR="0019517A">
              <w:rPr>
                <w:rFonts w:ascii="Times New Roman" w:hAnsi="Times New Roman" w:cs="Times New Roman"/>
                <w:color w:val="000000"/>
                <w:sz w:val="24"/>
                <w:szCs w:val="24"/>
              </w:rPr>
              <w:t xml:space="preserve">                               kujdestar klase</w:t>
            </w:r>
          </w:p>
        </w:tc>
        <w:tc>
          <w:tcPr>
            <w:tcW w:w="2799" w:type="dxa"/>
          </w:tcPr>
          <w:p w14:paraId="51A68685"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Shkurt 20</w:t>
            </w:r>
            <w:r w:rsidR="003A0634">
              <w:rPr>
                <w:rFonts w:ascii="Times New Roman" w:hAnsi="Times New Roman" w:cs="Times New Roman"/>
                <w:color w:val="000000"/>
                <w:sz w:val="24"/>
                <w:szCs w:val="24"/>
              </w:rPr>
              <w:t>2</w:t>
            </w:r>
            <w:r w:rsidR="007B7CC0">
              <w:rPr>
                <w:rFonts w:ascii="Times New Roman" w:hAnsi="Times New Roman" w:cs="Times New Roman"/>
                <w:color w:val="000000"/>
                <w:sz w:val="24"/>
                <w:szCs w:val="24"/>
              </w:rPr>
              <w:t>6</w:t>
            </w:r>
          </w:p>
        </w:tc>
      </w:tr>
      <w:tr w:rsidR="00FE3E20" w:rsidRPr="000D4313" w14:paraId="24975FEC" w14:textId="77777777" w:rsidTr="00FE3E20">
        <w:trPr>
          <w:trHeight w:val="593"/>
        </w:trPr>
        <w:tc>
          <w:tcPr>
            <w:tcW w:w="538" w:type="dxa"/>
          </w:tcPr>
          <w:p w14:paraId="5B304481"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9443" w:type="dxa"/>
          </w:tcPr>
          <w:p w14:paraId="65C0E027"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Kontrollim sistematik te stomatologu </w:t>
            </w:r>
            <w:r>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me klasat e</w:t>
            </w:r>
            <w:r>
              <w:rPr>
                <w:rFonts w:ascii="Times New Roman" w:hAnsi="Times New Roman" w:cs="Times New Roman"/>
                <w:color w:val="000000"/>
                <w:sz w:val="24"/>
                <w:szCs w:val="24"/>
              </w:rPr>
              <w:t xml:space="preserve"> pesta</w:t>
            </w:r>
            <w:r w:rsidR="0019517A">
              <w:rPr>
                <w:rFonts w:ascii="Times New Roman" w:hAnsi="Times New Roman" w:cs="Times New Roman"/>
                <w:color w:val="000000"/>
                <w:sz w:val="24"/>
                <w:szCs w:val="24"/>
              </w:rPr>
              <w:t xml:space="preserve">                                 kujdestar klase</w:t>
            </w:r>
          </w:p>
        </w:tc>
        <w:tc>
          <w:tcPr>
            <w:tcW w:w="2799" w:type="dxa"/>
          </w:tcPr>
          <w:p w14:paraId="33642976"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Nëntor 20</w:t>
            </w:r>
            <w:r w:rsidR="002E3DBB">
              <w:rPr>
                <w:rFonts w:ascii="Times New Roman" w:hAnsi="Times New Roman" w:cs="Times New Roman"/>
                <w:color w:val="000000"/>
                <w:sz w:val="24"/>
                <w:szCs w:val="24"/>
              </w:rPr>
              <w:t>2</w:t>
            </w:r>
            <w:r w:rsidR="007B7CC0">
              <w:rPr>
                <w:rFonts w:ascii="Times New Roman" w:hAnsi="Times New Roman" w:cs="Times New Roman"/>
                <w:color w:val="000000"/>
                <w:sz w:val="24"/>
                <w:szCs w:val="24"/>
              </w:rPr>
              <w:t>5</w:t>
            </w:r>
          </w:p>
        </w:tc>
      </w:tr>
      <w:tr w:rsidR="00FE3E20" w:rsidRPr="000D4313" w14:paraId="329DE693" w14:textId="77777777" w:rsidTr="00FE3E20">
        <w:trPr>
          <w:trHeight w:val="593"/>
        </w:trPr>
        <w:tc>
          <w:tcPr>
            <w:tcW w:w="538" w:type="dxa"/>
          </w:tcPr>
          <w:p w14:paraId="5E47A238"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443" w:type="dxa"/>
          </w:tcPr>
          <w:p w14:paraId="7D27351A"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Kontrollim sistematik te stomatologu </w:t>
            </w:r>
            <w:r>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me klasat e</w:t>
            </w:r>
            <w:r>
              <w:rPr>
                <w:rFonts w:ascii="Times New Roman" w:hAnsi="Times New Roman" w:cs="Times New Roman"/>
                <w:color w:val="000000"/>
                <w:sz w:val="24"/>
                <w:szCs w:val="24"/>
              </w:rPr>
              <w:t xml:space="preserve"> gjashta</w:t>
            </w:r>
            <w:r w:rsidR="0019517A">
              <w:rPr>
                <w:rFonts w:ascii="Times New Roman" w:hAnsi="Times New Roman" w:cs="Times New Roman"/>
                <w:color w:val="000000"/>
                <w:sz w:val="24"/>
                <w:szCs w:val="24"/>
              </w:rPr>
              <w:t xml:space="preserve">                              kujdestar klase</w:t>
            </w:r>
          </w:p>
        </w:tc>
        <w:tc>
          <w:tcPr>
            <w:tcW w:w="2799" w:type="dxa"/>
          </w:tcPr>
          <w:p w14:paraId="642D22D3" w14:textId="77777777" w:rsidR="00FE3E20" w:rsidRDefault="00FA0AE6"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w:t>
            </w:r>
            <w:r w:rsidR="00D8627D">
              <w:rPr>
                <w:rFonts w:ascii="Times New Roman" w:hAnsi="Times New Roman" w:cs="Times New Roman"/>
                <w:color w:val="000000"/>
                <w:sz w:val="24"/>
                <w:szCs w:val="24"/>
              </w:rPr>
              <w:t>ëntor 20</w:t>
            </w:r>
            <w:r w:rsidR="002E3DBB">
              <w:rPr>
                <w:rFonts w:ascii="Times New Roman" w:hAnsi="Times New Roman" w:cs="Times New Roman"/>
                <w:color w:val="000000"/>
                <w:sz w:val="24"/>
                <w:szCs w:val="24"/>
              </w:rPr>
              <w:t>2</w:t>
            </w:r>
            <w:r w:rsidR="007B7CC0">
              <w:rPr>
                <w:rFonts w:ascii="Times New Roman" w:hAnsi="Times New Roman" w:cs="Times New Roman"/>
                <w:color w:val="000000"/>
                <w:sz w:val="24"/>
                <w:szCs w:val="24"/>
              </w:rPr>
              <w:t>5</w:t>
            </w:r>
          </w:p>
        </w:tc>
      </w:tr>
      <w:tr w:rsidR="00FE3E20" w:rsidRPr="000D4313" w14:paraId="42023054" w14:textId="77777777" w:rsidTr="00FE3E20">
        <w:trPr>
          <w:trHeight w:val="593"/>
        </w:trPr>
        <w:tc>
          <w:tcPr>
            <w:tcW w:w="538" w:type="dxa"/>
          </w:tcPr>
          <w:p w14:paraId="6EA35AC9"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443" w:type="dxa"/>
          </w:tcPr>
          <w:p w14:paraId="0BDEB281" w14:textId="77777777" w:rsidR="00FE3E20" w:rsidRPr="000D4313" w:rsidRDefault="00FE3E20" w:rsidP="00FE3E20">
            <w:pPr>
              <w:pStyle w:val="ListParagraph"/>
              <w:spacing w:after="0" w:line="240" w:lineRule="auto"/>
              <w:ind w:left="0"/>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Kontrollim sistematik te stomatologu </w:t>
            </w:r>
            <w:r>
              <w:rPr>
                <w:rFonts w:ascii="Times New Roman" w:hAnsi="Times New Roman" w:cs="Times New Roman"/>
                <w:color w:val="000000"/>
                <w:sz w:val="24"/>
                <w:szCs w:val="24"/>
              </w:rPr>
              <w:t xml:space="preserve"> </w:t>
            </w:r>
            <w:r w:rsidRPr="000D4313">
              <w:rPr>
                <w:rFonts w:ascii="Times New Roman" w:hAnsi="Times New Roman" w:cs="Times New Roman"/>
                <w:color w:val="000000"/>
                <w:sz w:val="24"/>
                <w:szCs w:val="24"/>
              </w:rPr>
              <w:t>me klasat e</w:t>
            </w:r>
            <w:r>
              <w:rPr>
                <w:rFonts w:ascii="Times New Roman" w:hAnsi="Times New Roman" w:cs="Times New Roman"/>
                <w:color w:val="000000"/>
                <w:sz w:val="24"/>
                <w:szCs w:val="24"/>
              </w:rPr>
              <w:t xml:space="preserve"> shtata </w:t>
            </w:r>
            <w:r w:rsidR="0019517A">
              <w:rPr>
                <w:rFonts w:ascii="Times New Roman" w:hAnsi="Times New Roman" w:cs="Times New Roman"/>
                <w:color w:val="000000"/>
                <w:sz w:val="24"/>
                <w:szCs w:val="24"/>
              </w:rPr>
              <w:t xml:space="preserve">                               kujdestar klase</w:t>
            </w:r>
          </w:p>
        </w:tc>
        <w:tc>
          <w:tcPr>
            <w:tcW w:w="2799" w:type="dxa"/>
          </w:tcPr>
          <w:p w14:paraId="7972BE79" w14:textId="77777777" w:rsidR="00FE3E20" w:rsidRDefault="00F30555" w:rsidP="00FE3E20">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T</w:t>
            </w:r>
            <w:r w:rsidR="00D8627D">
              <w:rPr>
                <w:rFonts w:ascii="Times New Roman" w:hAnsi="Times New Roman" w:cs="Times New Roman"/>
                <w:color w:val="000000"/>
                <w:sz w:val="24"/>
                <w:szCs w:val="24"/>
              </w:rPr>
              <w:t>etor 20</w:t>
            </w:r>
            <w:r w:rsidR="002E3DBB">
              <w:rPr>
                <w:rFonts w:ascii="Times New Roman" w:hAnsi="Times New Roman" w:cs="Times New Roman"/>
                <w:color w:val="000000"/>
                <w:sz w:val="24"/>
                <w:szCs w:val="24"/>
              </w:rPr>
              <w:t>2</w:t>
            </w:r>
            <w:r w:rsidR="007B7CC0">
              <w:rPr>
                <w:rFonts w:ascii="Times New Roman" w:hAnsi="Times New Roman" w:cs="Times New Roman"/>
                <w:color w:val="000000"/>
                <w:sz w:val="24"/>
                <w:szCs w:val="24"/>
              </w:rPr>
              <w:t>5</w:t>
            </w:r>
          </w:p>
        </w:tc>
      </w:tr>
      <w:tr w:rsidR="00C02468" w:rsidRPr="000D4313" w14:paraId="17449BA3" w14:textId="77777777" w:rsidTr="00FE3E20">
        <w:trPr>
          <w:trHeight w:val="593"/>
        </w:trPr>
        <w:tc>
          <w:tcPr>
            <w:tcW w:w="538" w:type="dxa"/>
          </w:tcPr>
          <w:p w14:paraId="6904D078" w14:textId="77777777" w:rsidR="00C02468" w:rsidRDefault="00C02468" w:rsidP="00FE3E20">
            <w:pPr>
              <w:pStyle w:val="ListParagraph"/>
              <w:spacing w:after="0" w:line="240" w:lineRule="auto"/>
              <w:ind w:left="0"/>
              <w:rPr>
                <w:rFonts w:ascii="Times New Roman" w:hAnsi="Times New Roman" w:cs="Times New Roman"/>
                <w:color w:val="000000"/>
                <w:sz w:val="24"/>
                <w:szCs w:val="24"/>
              </w:rPr>
            </w:pPr>
          </w:p>
          <w:p w14:paraId="78BE7025" w14:textId="77777777" w:rsidR="00C02468" w:rsidRDefault="00C02468" w:rsidP="00FE3E20">
            <w:pPr>
              <w:pStyle w:val="ListParagraph"/>
              <w:spacing w:after="0" w:line="240" w:lineRule="auto"/>
              <w:ind w:left="0"/>
              <w:rPr>
                <w:rFonts w:ascii="Times New Roman" w:hAnsi="Times New Roman" w:cs="Times New Roman"/>
                <w:color w:val="000000"/>
                <w:sz w:val="24"/>
                <w:szCs w:val="24"/>
              </w:rPr>
            </w:pPr>
          </w:p>
        </w:tc>
        <w:tc>
          <w:tcPr>
            <w:tcW w:w="9443" w:type="dxa"/>
          </w:tcPr>
          <w:p w14:paraId="3CE13281" w14:textId="77777777" w:rsidR="00C02468" w:rsidRPr="000D4313" w:rsidRDefault="00C02468" w:rsidP="00FE3E20">
            <w:pPr>
              <w:pStyle w:val="ListParagraph"/>
              <w:spacing w:after="0" w:line="240" w:lineRule="auto"/>
              <w:ind w:left="0"/>
              <w:rPr>
                <w:rFonts w:ascii="Times New Roman" w:hAnsi="Times New Roman" w:cs="Times New Roman"/>
                <w:color w:val="000000"/>
                <w:sz w:val="24"/>
                <w:szCs w:val="24"/>
              </w:rPr>
            </w:pPr>
          </w:p>
        </w:tc>
        <w:tc>
          <w:tcPr>
            <w:tcW w:w="2799" w:type="dxa"/>
          </w:tcPr>
          <w:p w14:paraId="265B4A78" w14:textId="77777777" w:rsidR="00C02468" w:rsidRDefault="00C02468" w:rsidP="00FE3E20">
            <w:pPr>
              <w:pStyle w:val="ListParagraph"/>
              <w:spacing w:after="0" w:line="240" w:lineRule="auto"/>
              <w:ind w:left="0"/>
              <w:rPr>
                <w:rFonts w:ascii="Times New Roman" w:hAnsi="Times New Roman" w:cs="Times New Roman"/>
                <w:color w:val="000000"/>
                <w:sz w:val="24"/>
                <w:szCs w:val="24"/>
              </w:rPr>
            </w:pPr>
          </w:p>
        </w:tc>
      </w:tr>
    </w:tbl>
    <w:p w14:paraId="3E137EFA" w14:textId="77777777" w:rsidR="00D93059" w:rsidRPr="00D93059" w:rsidRDefault="00D93059" w:rsidP="00D93059">
      <w:pPr>
        <w:spacing w:after="0"/>
        <w:ind w:left="990"/>
        <w:jc w:val="both"/>
        <w:rPr>
          <w:rFonts w:ascii="Times New Roman" w:hAnsi="Times New Roman"/>
          <w:b/>
          <w:i/>
          <w:color w:val="548DD4"/>
          <w:sz w:val="24"/>
          <w:szCs w:val="24"/>
        </w:rPr>
      </w:pPr>
    </w:p>
    <w:p w14:paraId="0CFB1098" w14:textId="77777777" w:rsidR="003A0634" w:rsidRDefault="003A0634" w:rsidP="003A0634">
      <w:pPr>
        <w:spacing w:after="0"/>
        <w:ind w:left="1800"/>
        <w:jc w:val="both"/>
        <w:rPr>
          <w:rFonts w:ascii="Times New Roman" w:hAnsi="Times New Roman"/>
          <w:b/>
          <w:i/>
          <w:color w:val="548DD4"/>
          <w:sz w:val="24"/>
          <w:szCs w:val="24"/>
        </w:rPr>
      </w:pPr>
    </w:p>
    <w:p w14:paraId="16B84D8B" w14:textId="77777777" w:rsidR="003A0634" w:rsidRDefault="003A0634" w:rsidP="003A0634">
      <w:pPr>
        <w:spacing w:after="0"/>
        <w:ind w:left="1800"/>
        <w:jc w:val="both"/>
        <w:rPr>
          <w:rFonts w:ascii="Times New Roman" w:hAnsi="Times New Roman"/>
          <w:b/>
          <w:i/>
          <w:color w:val="548DD4"/>
          <w:sz w:val="24"/>
          <w:szCs w:val="24"/>
        </w:rPr>
      </w:pPr>
    </w:p>
    <w:p w14:paraId="37839B6C" w14:textId="77777777" w:rsidR="003A0634" w:rsidRDefault="003A0634" w:rsidP="003A0634">
      <w:pPr>
        <w:spacing w:after="0"/>
        <w:ind w:left="1800"/>
        <w:jc w:val="both"/>
        <w:rPr>
          <w:rFonts w:ascii="Times New Roman" w:hAnsi="Times New Roman"/>
          <w:b/>
          <w:i/>
          <w:color w:val="548DD4"/>
          <w:sz w:val="24"/>
          <w:szCs w:val="24"/>
        </w:rPr>
      </w:pPr>
    </w:p>
    <w:p w14:paraId="4EEE547A" w14:textId="77777777" w:rsidR="00D93059" w:rsidRPr="00D93059" w:rsidRDefault="00D93059" w:rsidP="003A0634">
      <w:pPr>
        <w:spacing w:after="0"/>
        <w:ind w:left="1800"/>
        <w:jc w:val="both"/>
        <w:rPr>
          <w:rFonts w:ascii="Times New Roman" w:hAnsi="Times New Roman"/>
          <w:b/>
          <w:i/>
          <w:color w:val="548DD4"/>
          <w:sz w:val="24"/>
          <w:szCs w:val="24"/>
        </w:rPr>
      </w:pPr>
      <w:r w:rsidRPr="00D93059">
        <w:rPr>
          <w:rFonts w:ascii="Times New Roman" w:hAnsi="Times New Roman"/>
          <w:b/>
          <w:i/>
          <w:color w:val="548DD4"/>
          <w:sz w:val="24"/>
          <w:szCs w:val="24"/>
        </w:rPr>
        <w:t xml:space="preserve">Vaksinimi </w:t>
      </w:r>
    </w:p>
    <w:p w14:paraId="282BA8C9" w14:textId="77777777" w:rsidR="00604D08" w:rsidRDefault="00604D08" w:rsidP="00AB3C0B">
      <w:pPr>
        <w:pStyle w:val="ListParagraph"/>
        <w:numPr>
          <w:ilvl w:val="0"/>
          <w:numId w:val="7"/>
        </w:numPr>
        <w:ind w:left="360"/>
        <w:jc w:val="both"/>
        <w:rPr>
          <w:rFonts w:ascii="Times New Roman" w:hAnsi="Times New Roman" w:cs="Times New Roman"/>
          <w:b/>
          <w:color w:val="000000"/>
          <w:sz w:val="24"/>
          <w:szCs w:val="24"/>
        </w:rPr>
      </w:pPr>
      <w:r w:rsidRPr="000413F6">
        <w:rPr>
          <w:rFonts w:ascii="Times New Roman" w:hAnsi="Times New Roman" w:cs="Times New Roman"/>
          <w:b/>
          <w:color w:val="000000"/>
          <w:sz w:val="24"/>
          <w:szCs w:val="24"/>
        </w:rPr>
        <w:lastRenderedPageBreak/>
        <w:t xml:space="preserve">Në bazë të </w:t>
      </w:r>
      <w:r w:rsidR="005F26DC" w:rsidRPr="000413F6">
        <w:rPr>
          <w:rFonts w:ascii="Times New Roman" w:hAnsi="Times New Roman" w:cs="Times New Roman"/>
          <w:b/>
          <w:color w:val="000000"/>
          <w:sz w:val="24"/>
          <w:szCs w:val="24"/>
        </w:rPr>
        <w:t>kalendarit për vaksinim</w:t>
      </w:r>
      <w:r w:rsidRPr="000413F6">
        <w:rPr>
          <w:rFonts w:ascii="Times New Roman" w:hAnsi="Times New Roman" w:cs="Times New Roman"/>
          <w:b/>
          <w:color w:val="000000"/>
          <w:sz w:val="24"/>
          <w:szCs w:val="24"/>
        </w:rPr>
        <w:t xml:space="preserve"> imunitet</w:t>
      </w:r>
      <w:r w:rsidR="005F26DC" w:rsidRPr="000413F6">
        <w:rPr>
          <w:rFonts w:ascii="Times New Roman" w:hAnsi="Times New Roman" w:cs="Times New Roman"/>
          <w:b/>
          <w:color w:val="000000"/>
          <w:sz w:val="24"/>
          <w:szCs w:val="24"/>
        </w:rPr>
        <w:t>i</w:t>
      </w:r>
      <w:r w:rsidRPr="000413F6">
        <w:rPr>
          <w:rFonts w:ascii="Times New Roman" w:hAnsi="Times New Roman" w:cs="Times New Roman"/>
          <w:b/>
          <w:color w:val="000000"/>
          <w:sz w:val="24"/>
          <w:szCs w:val="24"/>
        </w:rPr>
        <w:t xml:space="preserve"> </w:t>
      </w:r>
      <w:r w:rsidR="005F26DC" w:rsidRPr="000413F6">
        <w:rPr>
          <w:rFonts w:ascii="Times New Roman" w:hAnsi="Times New Roman" w:cs="Times New Roman"/>
          <w:b/>
          <w:color w:val="000000"/>
          <w:sz w:val="24"/>
          <w:szCs w:val="24"/>
        </w:rPr>
        <w:t>do të realizohen këtë vitit shkollor</w:t>
      </w:r>
      <w:r w:rsidR="00AD2971">
        <w:rPr>
          <w:rFonts w:ascii="Times New Roman" w:hAnsi="Times New Roman" w:cs="Times New Roman"/>
          <w:b/>
          <w:color w:val="000000"/>
          <w:sz w:val="24"/>
          <w:szCs w:val="24"/>
        </w:rPr>
        <w:t>,</w:t>
      </w:r>
      <w:r w:rsidR="005F26DC" w:rsidRPr="000413F6">
        <w:rPr>
          <w:rFonts w:ascii="Times New Roman" w:hAnsi="Times New Roman" w:cs="Times New Roman"/>
          <w:b/>
          <w:color w:val="000000"/>
          <w:sz w:val="24"/>
          <w:szCs w:val="24"/>
        </w:rPr>
        <w:t xml:space="preserve"> këto lloje: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677"/>
        <w:gridCol w:w="6392"/>
        <w:gridCol w:w="3022"/>
      </w:tblGrid>
      <w:tr w:rsidR="00451D5C" w:rsidRPr="000D4313" w14:paraId="5AA6EA8E" w14:textId="77777777" w:rsidTr="002A2354">
        <w:tc>
          <w:tcPr>
            <w:tcW w:w="563" w:type="dxa"/>
          </w:tcPr>
          <w:p w14:paraId="2DF6E00B" w14:textId="77777777" w:rsidR="00451D5C" w:rsidRPr="000D4313" w:rsidRDefault="00451D5C"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NR</w:t>
            </w:r>
          </w:p>
        </w:tc>
        <w:tc>
          <w:tcPr>
            <w:tcW w:w="2700" w:type="dxa"/>
          </w:tcPr>
          <w:p w14:paraId="72FDC23C" w14:textId="77777777" w:rsidR="00451D5C" w:rsidRPr="000D4313" w:rsidRDefault="00451D5C"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PARALELET</w:t>
            </w:r>
          </w:p>
        </w:tc>
        <w:tc>
          <w:tcPr>
            <w:tcW w:w="6491" w:type="dxa"/>
          </w:tcPr>
          <w:p w14:paraId="0C117980" w14:textId="77777777" w:rsidR="00451D5C" w:rsidRPr="000D4313" w:rsidRDefault="00013A9C"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LLOJET E VAKSINIMIT</w:t>
            </w:r>
          </w:p>
        </w:tc>
        <w:tc>
          <w:tcPr>
            <w:tcW w:w="3049" w:type="dxa"/>
          </w:tcPr>
          <w:p w14:paraId="156EE72A" w14:textId="77777777" w:rsidR="00451D5C" w:rsidRPr="000D4313" w:rsidRDefault="00013A9C" w:rsidP="003C414A">
            <w:pPr>
              <w:pStyle w:val="ListParagraph"/>
              <w:spacing w:after="0" w:line="240" w:lineRule="auto"/>
              <w:ind w:left="0"/>
              <w:jc w:val="both"/>
              <w:rPr>
                <w:rFonts w:ascii="Times New Roman" w:hAnsi="Times New Roman" w:cs="Times New Roman"/>
                <w:b/>
                <w:i/>
                <w:color w:val="000000"/>
                <w:sz w:val="24"/>
                <w:szCs w:val="24"/>
              </w:rPr>
            </w:pPr>
            <w:r w:rsidRPr="000D4313">
              <w:rPr>
                <w:rFonts w:ascii="Times New Roman" w:hAnsi="Times New Roman" w:cs="Times New Roman"/>
                <w:b/>
                <w:i/>
                <w:color w:val="000000"/>
                <w:sz w:val="24"/>
                <w:szCs w:val="24"/>
              </w:rPr>
              <w:t>KOHA E REALIZIMIT</w:t>
            </w:r>
            <w:r w:rsidR="00B30E98">
              <w:rPr>
                <w:rFonts w:ascii="Times New Roman" w:hAnsi="Times New Roman" w:cs="Times New Roman"/>
                <w:b/>
                <w:i/>
                <w:color w:val="000000"/>
                <w:sz w:val="24"/>
                <w:szCs w:val="24"/>
              </w:rPr>
              <w:t>:</w:t>
            </w:r>
          </w:p>
        </w:tc>
      </w:tr>
      <w:tr w:rsidR="00451D5C" w:rsidRPr="000D4313" w14:paraId="13B54806" w14:textId="77777777" w:rsidTr="002A2354">
        <w:tc>
          <w:tcPr>
            <w:tcW w:w="563" w:type="dxa"/>
          </w:tcPr>
          <w:p w14:paraId="5081418C" w14:textId="77777777" w:rsidR="00451D5C" w:rsidRPr="000D4313" w:rsidRDefault="00451D5C"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01</w:t>
            </w:r>
          </w:p>
        </w:tc>
        <w:tc>
          <w:tcPr>
            <w:tcW w:w="2700" w:type="dxa"/>
          </w:tcPr>
          <w:p w14:paraId="09BC6A49" w14:textId="77777777" w:rsidR="00451D5C" w:rsidRPr="000D4313" w:rsidRDefault="00451D5C"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KLASAT E PARA</w:t>
            </w:r>
          </w:p>
        </w:tc>
        <w:tc>
          <w:tcPr>
            <w:tcW w:w="6491" w:type="dxa"/>
          </w:tcPr>
          <w:p w14:paraId="1C461E81" w14:textId="77777777" w:rsidR="00451D5C" w:rsidRPr="000D4313" w:rsidRDefault="00451D5C"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MRP – A 320 AA</w:t>
            </w:r>
          </w:p>
        </w:tc>
        <w:tc>
          <w:tcPr>
            <w:tcW w:w="3049" w:type="dxa"/>
          </w:tcPr>
          <w:p w14:paraId="490D063E" w14:textId="77777777" w:rsidR="00451D5C" w:rsidRPr="000D4313" w:rsidRDefault="002E3DBB" w:rsidP="003C414A">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S</w:t>
            </w:r>
            <w:r w:rsidR="00B30E98">
              <w:rPr>
                <w:rFonts w:ascii="Times New Roman" w:hAnsi="Times New Roman" w:cs="Times New Roman"/>
                <w:b/>
                <w:color w:val="000000"/>
                <w:sz w:val="24"/>
                <w:szCs w:val="24"/>
              </w:rPr>
              <w:t>htator</w:t>
            </w:r>
          </w:p>
        </w:tc>
      </w:tr>
      <w:tr w:rsidR="00451D5C" w:rsidRPr="000D4313" w14:paraId="55D12FC1" w14:textId="77777777" w:rsidTr="002A2354">
        <w:tc>
          <w:tcPr>
            <w:tcW w:w="563" w:type="dxa"/>
          </w:tcPr>
          <w:p w14:paraId="2C98DD4E" w14:textId="77777777" w:rsidR="00451D5C" w:rsidRPr="000D4313" w:rsidRDefault="00451D5C"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04</w:t>
            </w:r>
          </w:p>
        </w:tc>
        <w:tc>
          <w:tcPr>
            <w:tcW w:w="2700" w:type="dxa"/>
          </w:tcPr>
          <w:p w14:paraId="7F6ECBFA" w14:textId="77777777" w:rsidR="00451D5C" w:rsidRPr="000D4313" w:rsidRDefault="00451D5C" w:rsidP="00FE3E20">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KLASAT E </w:t>
            </w:r>
            <w:r w:rsidR="00FE3E20">
              <w:rPr>
                <w:rFonts w:ascii="Times New Roman" w:hAnsi="Times New Roman" w:cs="Times New Roman"/>
                <w:b/>
                <w:color w:val="000000"/>
                <w:sz w:val="24"/>
                <w:szCs w:val="24"/>
              </w:rPr>
              <w:t>SHTATA</w:t>
            </w:r>
          </w:p>
        </w:tc>
        <w:tc>
          <w:tcPr>
            <w:tcW w:w="6491" w:type="dxa"/>
          </w:tcPr>
          <w:p w14:paraId="5894436F" w14:textId="77777777" w:rsidR="00451D5C" w:rsidRPr="000D4313" w:rsidRDefault="00013A9C"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 xml:space="preserve">VAJZAT HPV </w:t>
            </w:r>
            <w:r w:rsidR="00CA7D07">
              <w:rPr>
                <w:rFonts w:ascii="Times New Roman" w:hAnsi="Times New Roman" w:cs="Times New Roman"/>
                <w:b/>
                <w:color w:val="000000"/>
                <w:sz w:val="24"/>
                <w:szCs w:val="24"/>
              </w:rPr>
              <w:t>(3 doza)</w:t>
            </w:r>
          </w:p>
        </w:tc>
        <w:tc>
          <w:tcPr>
            <w:tcW w:w="3049" w:type="dxa"/>
          </w:tcPr>
          <w:p w14:paraId="4AEBDEDA" w14:textId="77777777" w:rsidR="00451D5C" w:rsidRPr="000D4313" w:rsidRDefault="00B30E98" w:rsidP="003C414A">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tetor</w:t>
            </w:r>
            <w:r w:rsidR="00FE3E20">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shkurt</w:t>
            </w:r>
            <w:r w:rsidR="00FE3E20">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,prill</w:t>
            </w:r>
          </w:p>
        </w:tc>
      </w:tr>
      <w:tr w:rsidR="00451D5C" w:rsidRPr="000D4313" w14:paraId="45E3DF71" w14:textId="77777777" w:rsidTr="002A2354">
        <w:tc>
          <w:tcPr>
            <w:tcW w:w="563" w:type="dxa"/>
          </w:tcPr>
          <w:p w14:paraId="5521E1CB" w14:textId="77777777" w:rsidR="00451D5C" w:rsidRPr="000D4313" w:rsidRDefault="00451D5C"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05</w:t>
            </w:r>
          </w:p>
        </w:tc>
        <w:tc>
          <w:tcPr>
            <w:tcW w:w="2700" w:type="dxa"/>
          </w:tcPr>
          <w:p w14:paraId="0FE00B0E" w14:textId="77777777" w:rsidR="00451D5C" w:rsidRPr="000D4313" w:rsidRDefault="00FE3E20" w:rsidP="003C414A">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KLASAT E DYTA</w:t>
            </w:r>
          </w:p>
        </w:tc>
        <w:tc>
          <w:tcPr>
            <w:tcW w:w="6491" w:type="dxa"/>
          </w:tcPr>
          <w:p w14:paraId="2114D78D" w14:textId="77777777" w:rsidR="00451D5C" w:rsidRPr="000D4313" w:rsidRDefault="00FE3E20" w:rsidP="003C414A">
            <w:pPr>
              <w:pStyle w:val="ListParagraph"/>
              <w:spacing w:after="0" w:line="240" w:lineRule="auto"/>
              <w:ind w:left="0"/>
              <w:jc w:val="both"/>
              <w:rPr>
                <w:rFonts w:ascii="Times New Roman" w:hAnsi="Times New Roman" w:cs="Times New Roman"/>
                <w:b/>
                <w:color w:val="000000"/>
                <w:sz w:val="24"/>
                <w:szCs w:val="24"/>
              </w:rPr>
            </w:pPr>
            <w:r w:rsidRPr="000D4313">
              <w:rPr>
                <w:rFonts w:ascii="Times New Roman" w:hAnsi="Times New Roman" w:cs="Times New Roman"/>
                <w:b/>
                <w:color w:val="000000"/>
                <w:sz w:val="24"/>
                <w:szCs w:val="24"/>
              </w:rPr>
              <w:t>DITE - POLIO</w:t>
            </w:r>
          </w:p>
        </w:tc>
        <w:tc>
          <w:tcPr>
            <w:tcW w:w="3049" w:type="dxa"/>
          </w:tcPr>
          <w:p w14:paraId="379E104B" w14:textId="77777777" w:rsidR="00451D5C" w:rsidRPr="000D4313" w:rsidRDefault="002E3DBB" w:rsidP="003C414A">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T</w:t>
            </w:r>
            <w:r w:rsidR="00B30E98">
              <w:rPr>
                <w:rFonts w:ascii="Times New Roman" w:hAnsi="Times New Roman" w:cs="Times New Roman"/>
                <w:b/>
                <w:color w:val="000000"/>
                <w:sz w:val="24"/>
                <w:szCs w:val="24"/>
              </w:rPr>
              <w:t>etor</w:t>
            </w:r>
          </w:p>
        </w:tc>
      </w:tr>
    </w:tbl>
    <w:p w14:paraId="51FFD5DB" w14:textId="77777777" w:rsidR="00003DD3" w:rsidRDefault="00003DD3" w:rsidP="006F42B8">
      <w:pPr>
        <w:spacing w:after="0"/>
        <w:jc w:val="both"/>
        <w:rPr>
          <w:rFonts w:ascii="Times New Roman" w:hAnsi="Times New Roman"/>
          <w:b/>
          <w:i/>
          <w:color w:val="000000"/>
          <w:sz w:val="24"/>
          <w:szCs w:val="24"/>
          <w:shd w:val="clear" w:color="auto" w:fill="00B0F0"/>
        </w:rPr>
      </w:pPr>
    </w:p>
    <w:p w14:paraId="5EBC0A4C" w14:textId="77777777" w:rsidR="002E3DBB" w:rsidRDefault="002E3DBB" w:rsidP="002E3DBB">
      <w:pPr>
        <w:pStyle w:val="ListParagraph"/>
        <w:ind w:left="0"/>
        <w:jc w:val="both"/>
        <w:rPr>
          <w:rFonts w:ascii="Times New Roman" w:hAnsi="Times New Roman" w:cs="Times New Roman"/>
          <w:color w:val="000000"/>
          <w:sz w:val="24"/>
          <w:szCs w:val="24"/>
        </w:rPr>
      </w:pPr>
      <w:r w:rsidRPr="002E3DBB">
        <w:rPr>
          <w:rFonts w:ascii="Times New Roman" w:hAnsi="Times New Roman" w:cs="Times New Roman"/>
          <w:color w:val="000000"/>
          <w:sz w:val="24"/>
          <w:szCs w:val="24"/>
        </w:rPr>
        <w:t>Edhe pse ky orar është prej viteve të kaluara, aktivitetet për kujdesin e shëndetit do të realizohen në bazë të planeve aksionare nga Ministria e shëndetësisë.</w:t>
      </w:r>
    </w:p>
    <w:p w14:paraId="6EE3FA58" w14:textId="77777777" w:rsidR="002E3DBB" w:rsidRPr="002E3DBB" w:rsidRDefault="002E3DBB" w:rsidP="002E3DBB">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Qëllimi i veprimtarisë së theksuar është që të</w:t>
      </w:r>
      <w:r w:rsidR="00AD29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aftësohen nxënësit dhe të punësuarit për mënyrë e aktiviteteve për të jetuarit më të shëndetshëm, në shkollë dhe rrethinë. Shkolla bashkëpunon me qendrën mjekësore dhe Kryqin e Kuq edukimi shëndetësor do të realizohet gjatë mësimit të rregullt dhe ditëve të punës nga lëndët e AFSH-së, natyrë, SHN, biologji, eko, shkathtësi jetësore dhe përmes integrimit të përmbajtjeve programore nga integrimi i edukimit ekologjik në sistemin arsimor. </w:t>
      </w:r>
    </w:p>
    <w:p w14:paraId="3B080206" w14:textId="77777777" w:rsidR="003A0634" w:rsidRDefault="003A0634" w:rsidP="00211C7A">
      <w:pPr>
        <w:spacing w:after="0"/>
        <w:jc w:val="both"/>
        <w:rPr>
          <w:rFonts w:ascii="Times New Roman" w:hAnsi="Times New Roman"/>
          <w:b/>
          <w:i/>
          <w:color w:val="365F91"/>
          <w:sz w:val="24"/>
          <w:szCs w:val="24"/>
        </w:rPr>
      </w:pPr>
    </w:p>
    <w:p w14:paraId="3D4263FE" w14:textId="77777777" w:rsidR="003A0634" w:rsidRDefault="003A0634" w:rsidP="003A0634">
      <w:pPr>
        <w:spacing w:after="0"/>
        <w:ind w:left="990"/>
        <w:jc w:val="both"/>
        <w:rPr>
          <w:rFonts w:ascii="Times New Roman" w:hAnsi="Times New Roman"/>
          <w:b/>
          <w:i/>
          <w:color w:val="365F91"/>
          <w:sz w:val="24"/>
          <w:szCs w:val="24"/>
        </w:rPr>
      </w:pPr>
    </w:p>
    <w:p w14:paraId="3702C983" w14:textId="77777777" w:rsidR="00D93059" w:rsidRPr="003A0634" w:rsidRDefault="00D93059" w:rsidP="003A0634">
      <w:pPr>
        <w:spacing w:after="0"/>
        <w:ind w:left="990"/>
        <w:jc w:val="both"/>
        <w:rPr>
          <w:rFonts w:ascii="Times New Roman" w:hAnsi="Times New Roman"/>
          <w:b/>
          <w:i/>
          <w:color w:val="365F91"/>
          <w:sz w:val="24"/>
          <w:szCs w:val="24"/>
        </w:rPr>
      </w:pPr>
      <w:r w:rsidRPr="003A0634">
        <w:rPr>
          <w:rFonts w:ascii="Times New Roman" w:hAnsi="Times New Roman"/>
          <w:b/>
          <w:i/>
          <w:color w:val="365F91"/>
          <w:sz w:val="24"/>
          <w:szCs w:val="24"/>
        </w:rPr>
        <w:t>Edukimi për ushqim të shëndetshëm</w:t>
      </w:r>
      <w:r w:rsidR="002E3DBB" w:rsidRPr="003A0634">
        <w:rPr>
          <w:rFonts w:ascii="Times New Roman" w:hAnsi="Times New Roman"/>
          <w:b/>
          <w:i/>
          <w:color w:val="365F91"/>
          <w:sz w:val="24"/>
          <w:szCs w:val="24"/>
        </w:rPr>
        <w:t xml:space="preserve"> </w:t>
      </w:r>
    </w:p>
    <w:p w14:paraId="00F96FF3" w14:textId="77777777" w:rsidR="0018316B" w:rsidRDefault="0018316B" w:rsidP="0018316B">
      <w:pPr>
        <w:spacing w:after="0"/>
        <w:jc w:val="both"/>
        <w:rPr>
          <w:rFonts w:ascii="Times New Roman" w:hAnsi="Times New Roman"/>
          <w:b/>
          <w:i/>
          <w:color w:val="000000"/>
          <w:sz w:val="24"/>
          <w:szCs w:val="24"/>
        </w:rPr>
      </w:pPr>
    </w:p>
    <w:p w14:paraId="7C486A15" w14:textId="77777777" w:rsidR="0018316B" w:rsidRPr="0018316B" w:rsidRDefault="0018316B" w:rsidP="0018316B">
      <w:pPr>
        <w:spacing w:after="0"/>
        <w:jc w:val="both"/>
        <w:rPr>
          <w:rFonts w:ascii="Times New Roman" w:hAnsi="Times New Roman"/>
          <w:color w:val="000000"/>
          <w:sz w:val="24"/>
          <w:szCs w:val="24"/>
        </w:rPr>
      </w:pPr>
      <w:r>
        <w:rPr>
          <w:rFonts w:ascii="Times New Roman" w:hAnsi="Times New Roman"/>
          <w:color w:val="000000"/>
          <w:sz w:val="24"/>
          <w:szCs w:val="24"/>
        </w:rPr>
        <w:t xml:space="preserve">Ushqim i shëndetit si dhe aktivitetet e rregullta fizike mundësojnë rruajtjen e shëndetit dhe ose nga mbipesha e cila është faktor kryesor nga rreziqet e sëmundjeve të ndryshme. Shkolla jonë ka plan për këtë fushë me </w:t>
      </w:r>
      <w:r w:rsidR="00F50E52">
        <w:rPr>
          <w:rFonts w:ascii="Times New Roman" w:hAnsi="Times New Roman"/>
          <w:color w:val="000000"/>
          <w:sz w:val="24"/>
          <w:szCs w:val="24"/>
        </w:rPr>
        <w:t>çka organizohen ligjërata nga ky</w:t>
      </w:r>
      <w:r>
        <w:rPr>
          <w:rFonts w:ascii="Times New Roman" w:hAnsi="Times New Roman"/>
          <w:color w:val="000000"/>
          <w:sz w:val="24"/>
          <w:szCs w:val="24"/>
        </w:rPr>
        <w:t xml:space="preserve"> program nga</w:t>
      </w:r>
      <w:r w:rsidR="00F50E52">
        <w:rPr>
          <w:rFonts w:ascii="Times New Roman" w:hAnsi="Times New Roman"/>
          <w:color w:val="000000"/>
          <w:sz w:val="24"/>
          <w:szCs w:val="24"/>
        </w:rPr>
        <w:t xml:space="preserve"> arsimtar i caktuar i nga programit shkathtësive jetësore</w:t>
      </w:r>
      <w:r>
        <w:rPr>
          <w:rFonts w:ascii="Times New Roman" w:hAnsi="Times New Roman"/>
          <w:color w:val="000000"/>
          <w:sz w:val="24"/>
          <w:szCs w:val="24"/>
        </w:rPr>
        <w:t xml:space="preserve"> dhe institucione profesionale. </w:t>
      </w:r>
    </w:p>
    <w:p w14:paraId="011A994D" w14:textId="77777777" w:rsidR="00FE3E20" w:rsidRDefault="00FE3E20" w:rsidP="00FE3E20">
      <w:pPr>
        <w:pStyle w:val="ListParagraph"/>
        <w:ind w:left="0"/>
        <w:rPr>
          <w:rFonts w:ascii="Times New Roman" w:hAnsi="Times New Roman" w:cs="Times New Roman"/>
          <w:color w:val="000000"/>
          <w:sz w:val="24"/>
          <w:szCs w:val="24"/>
        </w:rPr>
      </w:pPr>
      <w:r>
        <w:rPr>
          <w:rFonts w:ascii="Times New Roman" w:hAnsi="Times New Roman" w:cs="Times New Roman"/>
          <w:color w:val="000000"/>
          <w:sz w:val="20"/>
          <w:szCs w:val="20"/>
        </w:rPr>
        <w:t>U</w:t>
      </w:r>
      <w:r>
        <w:rPr>
          <w:rFonts w:ascii="Times New Roman" w:hAnsi="Times New Roman" w:cs="Times New Roman"/>
          <w:color w:val="000000"/>
          <w:sz w:val="24"/>
          <w:szCs w:val="24"/>
        </w:rPr>
        <w:t>shqimi  është një ndër faktorët kryesor për zhvillimin e drejtë të rritjes së fëmijëve e cila ka ndikim të madh në aftësitë punuese të nxënësve</w:t>
      </w:r>
      <w:r w:rsidR="005519B1">
        <w:rPr>
          <w:rFonts w:ascii="Times New Roman" w:hAnsi="Times New Roman" w:cs="Times New Roman"/>
          <w:color w:val="000000"/>
          <w:sz w:val="24"/>
          <w:szCs w:val="24"/>
        </w:rPr>
        <w:t>.</w:t>
      </w:r>
    </w:p>
    <w:p w14:paraId="7477CCC0" w14:textId="77777777" w:rsidR="00211C7A" w:rsidRPr="00FE3E20" w:rsidRDefault="00211C7A" w:rsidP="00FE3E20">
      <w:pPr>
        <w:pStyle w:val="ListParagraph"/>
        <w:ind w:left="0"/>
        <w:rPr>
          <w:rFonts w:ascii="Times New Roman" w:hAnsi="Times New Roman" w:cs="Times New Roman"/>
          <w:color w:val="000000"/>
          <w:sz w:val="24"/>
          <w:szCs w:val="24"/>
        </w:rPr>
      </w:pPr>
    </w:p>
    <w:tbl>
      <w:tblPr>
        <w:tblW w:w="13680" w:type="dxa"/>
        <w:tblInd w:w="-432" w:type="dxa"/>
        <w:tblLayout w:type="fixed"/>
        <w:tblLook w:val="04A0" w:firstRow="1" w:lastRow="0" w:firstColumn="1" w:lastColumn="0" w:noHBand="0" w:noVBand="1"/>
      </w:tblPr>
      <w:tblGrid>
        <w:gridCol w:w="1080"/>
        <w:gridCol w:w="1530"/>
        <w:gridCol w:w="450"/>
        <w:gridCol w:w="450"/>
        <w:gridCol w:w="450"/>
        <w:gridCol w:w="540"/>
        <w:gridCol w:w="450"/>
        <w:gridCol w:w="450"/>
        <w:gridCol w:w="450"/>
        <w:gridCol w:w="450"/>
        <w:gridCol w:w="450"/>
        <w:gridCol w:w="450"/>
        <w:gridCol w:w="1080"/>
        <w:gridCol w:w="1170"/>
        <w:gridCol w:w="1180"/>
        <w:gridCol w:w="20"/>
        <w:gridCol w:w="1697"/>
        <w:gridCol w:w="20"/>
        <w:gridCol w:w="1293"/>
        <w:gridCol w:w="20"/>
      </w:tblGrid>
      <w:tr w:rsidR="0054376A" w14:paraId="442D4C04" w14:textId="77777777" w:rsidTr="00AF2280">
        <w:trPr>
          <w:cantSplit/>
        </w:trPr>
        <w:tc>
          <w:tcPr>
            <w:tcW w:w="13680" w:type="dxa"/>
            <w:gridSpan w:val="20"/>
            <w:tcBorders>
              <w:top w:val="single" w:sz="4" w:space="0" w:color="000000"/>
              <w:left w:val="single" w:sz="4" w:space="0" w:color="000000"/>
              <w:bottom w:val="single" w:sz="4" w:space="0" w:color="000000"/>
              <w:right w:val="single" w:sz="4" w:space="0" w:color="auto"/>
            </w:tcBorders>
            <w:hideMark/>
          </w:tcPr>
          <w:p w14:paraId="32F6E148" w14:textId="77777777" w:rsidR="0054376A" w:rsidRDefault="0054376A" w:rsidP="007B1144">
            <w:pPr>
              <w:snapToGrid w:val="0"/>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Viti  202</w:t>
            </w:r>
            <w:r w:rsidR="009F70C0">
              <w:rPr>
                <w:rFonts w:ascii="Times New Roman" w:hAnsi="Times New Roman"/>
                <w:b/>
                <w:color w:val="000000"/>
                <w:sz w:val="24"/>
                <w:szCs w:val="24"/>
              </w:rPr>
              <w:t>5</w:t>
            </w:r>
            <w:r>
              <w:rPr>
                <w:rFonts w:ascii="Times New Roman" w:hAnsi="Times New Roman"/>
                <w:b/>
                <w:color w:val="000000"/>
                <w:sz w:val="24"/>
                <w:szCs w:val="24"/>
              </w:rPr>
              <w:t>/ 202</w:t>
            </w:r>
            <w:r w:rsidR="009F70C0">
              <w:rPr>
                <w:rFonts w:ascii="Times New Roman" w:hAnsi="Times New Roman"/>
                <w:b/>
                <w:color w:val="000000"/>
                <w:sz w:val="24"/>
                <w:szCs w:val="24"/>
              </w:rPr>
              <w:t>6</w:t>
            </w:r>
          </w:p>
        </w:tc>
      </w:tr>
      <w:tr w:rsidR="0054376A" w14:paraId="62AB7412" w14:textId="77777777" w:rsidTr="00AF2280">
        <w:trPr>
          <w:cantSplit/>
        </w:trPr>
        <w:tc>
          <w:tcPr>
            <w:tcW w:w="1080" w:type="dxa"/>
            <w:tcBorders>
              <w:top w:val="nil"/>
              <w:left w:val="single" w:sz="4" w:space="0" w:color="000000"/>
              <w:bottom w:val="single" w:sz="4" w:space="0" w:color="000000"/>
              <w:right w:val="nil"/>
            </w:tcBorders>
          </w:tcPr>
          <w:p w14:paraId="18CA0C86"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1530" w:type="dxa"/>
            <w:tcBorders>
              <w:top w:val="nil"/>
              <w:left w:val="single" w:sz="4" w:space="0" w:color="000000"/>
              <w:bottom w:val="single" w:sz="4" w:space="0" w:color="000000"/>
              <w:right w:val="nil"/>
            </w:tcBorders>
          </w:tcPr>
          <w:p w14:paraId="1A4F26B5"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90" w:type="dxa"/>
            <w:gridSpan w:val="10"/>
            <w:tcBorders>
              <w:top w:val="nil"/>
              <w:left w:val="single" w:sz="4" w:space="0" w:color="000000"/>
              <w:bottom w:val="single" w:sz="4" w:space="0" w:color="000000"/>
              <w:right w:val="nil"/>
            </w:tcBorders>
            <w:hideMark/>
          </w:tcPr>
          <w:p w14:paraId="698C9FCE" w14:textId="77777777" w:rsidR="0054376A" w:rsidRDefault="0054376A" w:rsidP="007B1144">
            <w:pPr>
              <w:snapToGrid w:val="0"/>
              <w:spacing w:after="0" w:line="240" w:lineRule="auto"/>
              <w:ind w:left="-270"/>
              <w:jc w:val="center"/>
              <w:rPr>
                <w:rFonts w:ascii="Times New Roman" w:hAnsi="Times New Roman"/>
                <w:b/>
                <w:color w:val="000000"/>
                <w:sz w:val="24"/>
                <w:szCs w:val="24"/>
              </w:rPr>
            </w:pPr>
            <w:r>
              <w:rPr>
                <w:rFonts w:ascii="Times New Roman" w:hAnsi="Times New Roman"/>
                <w:b/>
                <w:color w:val="000000"/>
                <w:sz w:val="24"/>
                <w:szCs w:val="24"/>
              </w:rPr>
              <w:t xml:space="preserve">Korniza kohore ( muaji ) </w:t>
            </w:r>
          </w:p>
        </w:tc>
        <w:tc>
          <w:tcPr>
            <w:tcW w:w="1080" w:type="dxa"/>
            <w:tcBorders>
              <w:top w:val="nil"/>
              <w:left w:val="single" w:sz="4" w:space="0" w:color="000000"/>
              <w:bottom w:val="single" w:sz="4" w:space="0" w:color="000000"/>
              <w:right w:val="nil"/>
            </w:tcBorders>
          </w:tcPr>
          <w:p w14:paraId="52DB8890" w14:textId="77777777" w:rsidR="0054376A" w:rsidRDefault="0054376A" w:rsidP="007B1144">
            <w:pPr>
              <w:snapToGrid w:val="0"/>
              <w:spacing w:after="0" w:line="240" w:lineRule="auto"/>
              <w:ind w:left="-270"/>
              <w:jc w:val="both"/>
              <w:rPr>
                <w:rFonts w:ascii="Times New Roman" w:hAnsi="Times New Roman"/>
                <w:b/>
                <w:color w:val="000000"/>
                <w:sz w:val="24"/>
                <w:szCs w:val="24"/>
              </w:rPr>
            </w:pPr>
          </w:p>
        </w:tc>
        <w:tc>
          <w:tcPr>
            <w:tcW w:w="1170" w:type="dxa"/>
            <w:tcBorders>
              <w:top w:val="nil"/>
              <w:left w:val="single" w:sz="4" w:space="0" w:color="000000"/>
              <w:bottom w:val="single" w:sz="4" w:space="0" w:color="000000"/>
              <w:right w:val="nil"/>
            </w:tcBorders>
          </w:tcPr>
          <w:p w14:paraId="4B12D746" w14:textId="77777777" w:rsidR="0054376A" w:rsidRDefault="0054376A" w:rsidP="007B1144">
            <w:pPr>
              <w:snapToGrid w:val="0"/>
              <w:spacing w:after="0" w:line="240" w:lineRule="auto"/>
              <w:ind w:left="-270"/>
              <w:jc w:val="both"/>
              <w:rPr>
                <w:rFonts w:ascii="Times New Roman" w:hAnsi="Times New Roman"/>
                <w:b/>
                <w:color w:val="000000"/>
                <w:sz w:val="24"/>
                <w:szCs w:val="24"/>
              </w:rPr>
            </w:pPr>
          </w:p>
        </w:tc>
        <w:tc>
          <w:tcPr>
            <w:tcW w:w="1200" w:type="dxa"/>
            <w:gridSpan w:val="2"/>
            <w:tcBorders>
              <w:top w:val="nil"/>
              <w:left w:val="single" w:sz="4" w:space="0" w:color="000000"/>
              <w:bottom w:val="single" w:sz="4" w:space="0" w:color="000000"/>
              <w:right w:val="nil"/>
            </w:tcBorders>
          </w:tcPr>
          <w:p w14:paraId="2CD985E7" w14:textId="77777777" w:rsidR="0054376A" w:rsidRDefault="0054376A" w:rsidP="007B1144">
            <w:pPr>
              <w:snapToGrid w:val="0"/>
              <w:spacing w:after="0" w:line="240" w:lineRule="auto"/>
              <w:ind w:left="-270"/>
              <w:jc w:val="center"/>
              <w:rPr>
                <w:rFonts w:ascii="Times New Roman" w:hAnsi="Times New Roman"/>
                <w:b/>
                <w:color w:val="000000"/>
                <w:sz w:val="24"/>
                <w:szCs w:val="24"/>
              </w:rPr>
            </w:pPr>
          </w:p>
        </w:tc>
        <w:tc>
          <w:tcPr>
            <w:tcW w:w="1717" w:type="dxa"/>
            <w:gridSpan w:val="2"/>
            <w:tcBorders>
              <w:top w:val="nil"/>
              <w:left w:val="single" w:sz="4" w:space="0" w:color="000000"/>
              <w:bottom w:val="single" w:sz="4" w:space="0" w:color="000000"/>
              <w:right w:val="nil"/>
            </w:tcBorders>
          </w:tcPr>
          <w:p w14:paraId="2FF2B0DB" w14:textId="77777777" w:rsidR="0054376A" w:rsidRDefault="0054376A" w:rsidP="007B1144">
            <w:pPr>
              <w:snapToGrid w:val="0"/>
              <w:spacing w:after="0" w:line="240" w:lineRule="auto"/>
              <w:ind w:left="-270"/>
              <w:jc w:val="center"/>
              <w:rPr>
                <w:rFonts w:ascii="Times New Roman" w:hAnsi="Times New Roman"/>
                <w:b/>
                <w:color w:val="000000"/>
                <w:sz w:val="24"/>
                <w:szCs w:val="24"/>
              </w:rPr>
            </w:pPr>
          </w:p>
        </w:tc>
        <w:tc>
          <w:tcPr>
            <w:tcW w:w="1313" w:type="dxa"/>
            <w:gridSpan w:val="2"/>
            <w:tcBorders>
              <w:top w:val="nil"/>
              <w:left w:val="single" w:sz="4" w:space="0" w:color="000000"/>
              <w:bottom w:val="single" w:sz="4" w:space="0" w:color="000000"/>
              <w:right w:val="single" w:sz="4" w:space="0" w:color="auto"/>
            </w:tcBorders>
            <w:hideMark/>
          </w:tcPr>
          <w:p w14:paraId="0C779568" w14:textId="77777777" w:rsidR="0054376A" w:rsidRDefault="0054376A" w:rsidP="007B1144">
            <w:pPr>
              <w:snapToGrid w:val="0"/>
              <w:spacing w:after="0" w:line="240" w:lineRule="auto"/>
              <w:ind w:left="-270"/>
              <w:jc w:val="center"/>
              <w:rPr>
                <w:rFonts w:ascii="Times New Roman" w:hAnsi="Times New Roman"/>
                <w:b/>
                <w:color w:val="000000"/>
                <w:sz w:val="24"/>
                <w:szCs w:val="24"/>
              </w:rPr>
            </w:pPr>
            <w:r>
              <w:rPr>
                <w:rFonts w:ascii="Times New Roman" w:hAnsi="Times New Roman"/>
                <w:b/>
                <w:color w:val="000000"/>
                <w:sz w:val="24"/>
                <w:szCs w:val="24"/>
              </w:rPr>
              <w:t xml:space="preserve">Përcjellje </w:t>
            </w:r>
          </w:p>
        </w:tc>
      </w:tr>
      <w:tr w:rsidR="0054376A" w14:paraId="2A295643" w14:textId="77777777" w:rsidTr="00AF2280">
        <w:trPr>
          <w:gridAfter w:val="1"/>
          <w:wAfter w:w="20" w:type="dxa"/>
          <w:cantSplit/>
        </w:trPr>
        <w:tc>
          <w:tcPr>
            <w:tcW w:w="1080" w:type="dxa"/>
            <w:tcBorders>
              <w:top w:val="nil"/>
              <w:left w:val="single" w:sz="4" w:space="0" w:color="000000"/>
              <w:bottom w:val="single" w:sz="4" w:space="0" w:color="000000"/>
              <w:right w:val="nil"/>
            </w:tcBorders>
            <w:hideMark/>
          </w:tcPr>
          <w:p w14:paraId="6690C6B4" w14:textId="77777777" w:rsidR="0054376A" w:rsidRDefault="0054376A" w:rsidP="007B1144">
            <w:pPr>
              <w:snapToGrid w:val="0"/>
              <w:spacing w:after="0" w:line="240" w:lineRule="auto"/>
              <w:ind w:left="-270"/>
              <w:jc w:val="center"/>
              <w:rPr>
                <w:rFonts w:ascii="Times New Roman" w:hAnsi="Times New Roman"/>
                <w:b/>
                <w:color w:val="000000"/>
                <w:sz w:val="24"/>
                <w:szCs w:val="24"/>
              </w:rPr>
            </w:pPr>
            <w:r>
              <w:rPr>
                <w:rFonts w:ascii="Times New Roman" w:hAnsi="Times New Roman"/>
                <w:b/>
                <w:color w:val="000000"/>
                <w:sz w:val="24"/>
                <w:szCs w:val="24"/>
              </w:rPr>
              <w:t xml:space="preserve">Detyrat </w:t>
            </w:r>
          </w:p>
        </w:tc>
        <w:tc>
          <w:tcPr>
            <w:tcW w:w="1530" w:type="dxa"/>
            <w:tcBorders>
              <w:top w:val="nil"/>
              <w:left w:val="single" w:sz="4" w:space="0" w:color="000000"/>
              <w:bottom w:val="single" w:sz="4" w:space="0" w:color="000000"/>
              <w:right w:val="nil"/>
            </w:tcBorders>
            <w:hideMark/>
          </w:tcPr>
          <w:p w14:paraId="5B23E45F" w14:textId="77777777" w:rsidR="0054376A" w:rsidRDefault="0054376A" w:rsidP="007B1144">
            <w:pPr>
              <w:snapToGrid w:val="0"/>
              <w:spacing w:after="0" w:line="240" w:lineRule="auto"/>
              <w:ind w:left="-270"/>
              <w:jc w:val="center"/>
              <w:rPr>
                <w:rFonts w:ascii="Times New Roman" w:hAnsi="Times New Roman"/>
                <w:b/>
                <w:color w:val="000000"/>
                <w:sz w:val="24"/>
                <w:szCs w:val="24"/>
              </w:rPr>
            </w:pPr>
            <w:r>
              <w:rPr>
                <w:rFonts w:ascii="Times New Roman" w:hAnsi="Times New Roman"/>
                <w:b/>
                <w:color w:val="000000"/>
                <w:sz w:val="24"/>
                <w:szCs w:val="24"/>
              </w:rPr>
              <w:t xml:space="preserve">                                             Aktiviteti  </w:t>
            </w:r>
          </w:p>
        </w:tc>
        <w:tc>
          <w:tcPr>
            <w:tcW w:w="450" w:type="dxa"/>
            <w:tcBorders>
              <w:top w:val="nil"/>
              <w:left w:val="single" w:sz="4" w:space="0" w:color="000000"/>
              <w:bottom w:val="single" w:sz="4" w:space="0" w:color="000000"/>
              <w:right w:val="nil"/>
            </w:tcBorders>
            <w:hideMark/>
          </w:tcPr>
          <w:p w14:paraId="0AFCE975"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9</w:t>
            </w:r>
          </w:p>
        </w:tc>
        <w:tc>
          <w:tcPr>
            <w:tcW w:w="450" w:type="dxa"/>
            <w:tcBorders>
              <w:top w:val="nil"/>
              <w:left w:val="single" w:sz="4" w:space="0" w:color="000000"/>
              <w:bottom w:val="single" w:sz="4" w:space="0" w:color="000000"/>
              <w:right w:val="nil"/>
            </w:tcBorders>
            <w:hideMark/>
          </w:tcPr>
          <w:p w14:paraId="2394D1EC"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10</w:t>
            </w:r>
          </w:p>
        </w:tc>
        <w:tc>
          <w:tcPr>
            <w:tcW w:w="450" w:type="dxa"/>
            <w:tcBorders>
              <w:top w:val="nil"/>
              <w:left w:val="single" w:sz="4" w:space="0" w:color="000000"/>
              <w:bottom w:val="single" w:sz="4" w:space="0" w:color="000000"/>
              <w:right w:val="nil"/>
            </w:tcBorders>
            <w:hideMark/>
          </w:tcPr>
          <w:p w14:paraId="1F4608DA"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11</w:t>
            </w:r>
          </w:p>
        </w:tc>
        <w:tc>
          <w:tcPr>
            <w:tcW w:w="540" w:type="dxa"/>
            <w:tcBorders>
              <w:top w:val="nil"/>
              <w:left w:val="single" w:sz="4" w:space="0" w:color="000000"/>
              <w:bottom w:val="single" w:sz="4" w:space="0" w:color="000000"/>
              <w:right w:val="nil"/>
            </w:tcBorders>
            <w:hideMark/>
          </w:tcPr>
          <w:p w14:paraId="5CCE5CEC"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12</w:t>
            </w:r>
          </w:p>
        </w:tc>
        <w:tc>
          <w:tcPr>
            <w:tcW w:w="450" w:type="dxa"/>
            <w:tcBorders>
              <w:top w:val="nil"/>
              <w:left w:val="single" w:sz="4" w:space="0" w:color="000000"/>
              <w:bottom w:val="single" w:sz="4" w:space="0" w:color="000000"/>
              <w:right w:val="nil"/>
            </w:tcBorders>
            <w:hideMark/>
          </w:tcPr>
          <w:p w14:paraId="73CFBFBE"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1</w:t>
            </w:r>
          </w:p>
        </w:tc>
        <w:tc>
          <w:tcPr>
            <w:tcW w:w="450" w:type="dxa"/>
            <w:tcBorders>
              <w:top w:val="nil"/>
              <w:left w:val="single" w:sz="4" w:space="0" w:color="000000"/>
              <w:bottom w:val="single" w:sz="4" w:space="0" w:color="000000"/>
              <w:right w:val="nil"/>
            </w:tcBorders>
            <w:hideMark/>
          </w:tcPr>
          <w:p w14:paraId="03FBDF74"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2</w:t>
            </w:r>
          </w:p>
        </w:tc>
        <w:tc>
          <w:tcPr>
            <w:tcW w:w="450" w:type="dxa"/>
            <w:tcBorders>
              <w:top w:val="nil"/>
              <w:left w:val="single" w:sz="4" w:space="0" w:color="000000"/>
              <w:bottom w:val="single" w:sz="4" w:space="0" w:color="000000"/>
              <w:right w:val="nil"/>
            </w:tcBorders>
            <w:hideMark/>
          </w:tcPr>
          <w:p w14:paraId="70B80954"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3</w:t>
            </w:r>
          </w:p>
        </w:tc>
        <w:tc>
          <w:tcPr>
            <w:tcW w:w="450" w:type="dxa"/>
            <w:tcBorders>
              <w:top w:val="nil"/>
              <w:left w:val="single" w:sz="4" w:space="0" w:color="000000"/>
              <w:bottom w:val="single" w:sz="4" w:space="0" w:color="000000"/>
              <w:right w:val="nil"/>
            </w:tcBorders>
            <w:hideMark/>
          </w:tcPr>
          <w:p w14:paraId="5F4AD174"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4</w:t>
            </w:r>
          </w:p>
        </w:tc>
        <w:tc>
          <w:tcPr>
            <w:tcW w:w="450" w:type="dxa"/>
            <w:tcBorders>
              <w:top w:val="nil"/>
              <w:left w:val="single" w:sz="4" w:space="0" w:color="000000"/>
              <w:bottom w:val="single" w:sz="4" w:space="0" w:color="000000"/>
              <w:right w:val="nil"/>
            </w:tcBorders>
            <w:hideMark/>
          </w:tcPr>
          <w:p w14:paraId="54522562"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5</w:t>
            </w:r>
          </w:p>
        </w:tc>
        <w:tc>
          <w:tcPr>
            <w:tcW w:w="450" w:type="dxa"/>
            <w:tcBorders>
              <w:top w:val="nil"/>
              <w:left w:val="single" w:sz="4" w:space="0" w:color="000000"/>
              <w:bottom w:val="single" w:sz="4" w:space="0" w:color="000000"/>
              <w:right w:val="nil"/>
            </w:tcBorders>
            <w:hideMark/>
          </w:tcPr>
          <w:p w14:paraId="6E70FD10" w14:textId="77777777" w:rsidR="0054376A" w:rsidRDefault="0054376A" w:rsidP="007B1144">
            <w:pPr>
              <w:snapToGrid w:val="0"/>
              <w:spacing w:after="0" w:line="240" w:lineRule="auto"/>
              <w:ind w:left="-270"/>
              <w:jc w:val="center"/>
              <w:rPr>
                <w:rFonts w:ascii="Times New Roman" w:hAnsi="Times New Roman"/>
                <w:color w:val="000000"/>
                <w:sz w:val="24"/>
                <w:szCs w:val="24"/>
              </w:rPr>
            </w:pPr>
            <w:r>
              <w:rPr>
                <w:rFonts w:ascii="Times New Roman" w:hAnsi="Times New Roman"/>
                <w:color w:val="000000"/>
                <w:sz w:val="24"/>
                <w:szCs w:val="24"/>
              </w:rPr>
              <w:t>6</w:t>
            </w:r>
          </w:p>
        </w:tc>
        <w:tc>
          <w:tcPr>
            <w:tcW w:w="1080" w:type="dxa"/>
            <w:tcBorders>
              <w:top w:val="nil"/>
              <w:left w:val="single" w:sz="4" w:space="0" w:color="000000"/>
              <w:bottom w:val="single" w:sz="4" w:space="0" w:color="000000"/>
              <w:right w:val="nil"/>
            </w:tcBorders>
            <w:hideMark/>
          </w:tcPr>
          <w:p w14:paraId="7FA92E31" w14:textId="77777777" w:rsidR="0054376A" w:rsidRDefault="0054376A" w:rsidP="007B1144">
            <w:pPr>
              <w:snapToGrid w:val="0"/>
              <w:spacing w:after="0" w:line="240" w:lineRule="auto"/>
              <w:ind w:left="-270"/>
              <w:jc w:val="center"/>
              <w:rPr>
                <w:rFonts w:ascii="Times New Roman" w:hAnsi="Times New Roman"/>
                <w:b/>
                <w:color w:val="000000"/>
                <w:sz w:val="24"/>
                <w:szCs w:val="24"/>
              </w:rPr>
            </w:pPr>
            <w:r>
              <w:rPr>
                <w:rFonts w:ascii="Times New Roman" w:hAnsi="Times New Roman"/>
                <w:b/>
                <w:color w:val="000000"/>
                <w:sz w:val="24"/>
                <w:szCs w:val="24"/>
              </w:rPr>
              <w:t>Bartës i aktivitetit</w:t>
            </w:r>
          </w:p>
        </w:tc>
        <w:tc>
          <w:tcPr>
            <w:tcW w:w="1170" w:type="dxa"/>
            <w:tcBorders>
              <w:top w:val="nil"/>
              <w:left w:val="single" w:sz="4" w:space="0" w:color="000000"/>
              <w:bottom w:val="single" w:sz="4" w:space="0" w:color="000000"/>
              <w:right w:val="nil"/>
            </w:tcBorders>
            <w:hideMark/>
          </w:tcPr>
          <w:p w14:paraId="185E16D9" w14:textId="77777777" w:rsidR="0054376A" w:rsidRDefault="0054376A" w:rsidP="007B1144">
            <w:pPr>
              <w:snapToGrid w:val="0"/>
              <w:spacing w:after="0" w:line="240" w:lineRule="auto"/>
              <w:ind w:left="-270"/>
              <w:jc w:val="center"/>
              <w:rPr>
                <w:rFonts w:ascii="Times New Roman" w:hAnsi="Times New Roman"/>
                <w:b/>
                <w:color w:val="000000"/>
                <w:sz w:val="24"/>
                <w:szCs w:val="24"/>
              </w:rPr>
            </w:pPr>
            <w:r>
              <w:rPr>
                <w:rFonts w:ascii="Times New Roman" w:hAnsi="Times New Roman"/>
                <w:b/>
                <w:color w:val="000000"/>
                <w:sz w:val="24"/>
                <w:szCs w:val="24"/>
              </w:rPr>
              <w:t xml:space="preserve">  Mënyra e zbatimit </w:t>
            </w:r>
          </w:p>
          <w:p w14:paraId="6C9F3ED9" w14:textId="77777777" w:rsidR="0054376A" w:rsidRDefault="0054376A" w:rsidP="007B1144">
            <w:pPr>
              <w:snapToGrid w:val="0"/>
              <w:spacing w:after="0" w:line="240" w:lineRule="auto"/>
              <w:ind w:left="-270"/>
              <w:jc w:val="center"/>
              <w:rPr>
                <w:rFonts w:ascii="Times New Roman" w:hAnsi="Times New Roman"/>
                <w:b/>
                <w:color w:val="000000"/>
                <w:sz w:val="24"/>
                <w:szCs w:val="24"/>
              </w:rPr>
            </w:pPr>
            <w:r>
              <w:rPr>
                <w:rFonts w:ascii="Times New Roman" w:hAnsi="Times New Roman"/>
                <w:b/>
                <w:color w:val="000000"/>
                <w:sz w:val="24"/>
                <w:szCs w:val="24"/>
              </w:rPr>
              <w:t xml:space="preserve"> ( resurset )</w:t>
            </w:r>
          </w:p>
        </w:tc>
        <w:tc>
          <w:tcPr>
            <w:tcW w:w="1180" w:type="dxa"/>
            <w:tcBorders>
              <w:top w:val="nil"/>
              <w:left w:val="single" w:sz="4" w:space="0" w:color="000000"/>
              <w:bottom w:val="single" w:sz="4" w:space="0" w:color="000000"/>
              <w:right w:val="nil"/>
            </w:tcBorders>
            <w:hideMark/>
          </w:tcPr>
          <w:p w14:paraId="343AF7A1" w14:textId="77777777" w:rsidR="0054376A" w:rsidRDefault="0054376A" w:rsidP="007B1144">
            <w:pPr>
              <w:snapToGrid w:val="0"/>
              <w:spacing w:after="0" w:line="240" w:lineRule="auto"/>
              <w:ind w:left="-108"/>
              <w:jc w:val="center"/>
              <w:rPr>
                <w:rFonts w:ascii="Times New Roman" w:hAnsi="Times New Roman"/>
                <w:b/>
                <w:color w:val="000000"/>
                <w:sz w:val="24"/>
                <w:szCs w:val="24"/>
              </w:rPr>
            </w:pPr>
            <w:r>
              <w:rPr>
                <w:rFonts w:ascii="Times New Roman" w:hAnsi="Times New Roman"/>
                <w:b/>
                <w:color w:val="000000"/>
                <w:sz w:val="24"/>
                <w:szCs w:val="24"/>
              </w:rPr>
              <w:t xml:space="preserve">      Instrumentet</w:t>
            </w:r>
          </w:p>
        </w:tc>
        <w:tc>
          <w:tcPr>
            <w:tcW w:w="1717" w:type="dxa"/>
            <w:gridSpan w:val="2"/>
            <w:tcBorders>
              <w:top w:val="nil"/>
              <w:left w:val="single" w:sz="4" w:space="0" w:color="000000"/>
              <w:bottom w:val="single" w:sz="4" w:space="0" w:color="000000"/>
              <w:right w:val="nil"/>
            </w:tcBorders>
            <w:hideMark/>
          </w:tcPr>
          <w:p w14:paraId="553AAB70" w14:textId="77777777" w:rsidR="0054376A" w:rsidRDefault="0054376A" w:rsidP="007B1144">
            <w:pPr>
              <w:snapToGrid w:val="0"/>
              <w:spacing w:after="0" w:line="240" w:lineRule="auto"/>
              <w:ind w:left="-108"/>
              <w:jc w:val="center"/>
              <w:rPr>
                <w:rFonts w:ascii="Times New Roman" w:hAnsi="Times New Roman"/>
                <w:b/>
                <w:color w:val="000000"/>
                <w:sz w:val="24"/>
                <w:szCs w:val="24"/>
              </w:rPr>
            </w:pPr>
            <w:r>
              <w:rPr>
                <w:rFonts w:ascii="Times New Roman" w:hAnsi="Times New Roman"/>
                <w:b/>
                <w:color w:val="000000"/>
                <w:sz w:val="24"/>
                <w:szCs w:val="24"/>
              </w:rPr>
              <w:t xml:space="preserve">       Rezultate e pritura   </w:t>
            </w:r>
          </w:p>
        </w:tc>
        <w:tc>
          <w:tcPr>
            <w:tcW w:w="1313" w:type="dxa"/>
            <w:gridSpan w:val="2"/>
            <w:tcBorders>
              <w:top w:val="nil"/>
              <w:left w:val="single" w:sz="4" w:space="0" w:color="000000"/>
              <w:bottom w:val="single" w:sz="4" w:space="0" w:color="000000"/>
              <w:right w:val="single" w:sz="4" w:space="0" w:color="auto"/>
            </w:tcBorders>
            <w:hideMark/>
          </w:tcPr>
          <w:p w14:paraId="46CFBA42" w14:textId="77777777" w:rsidR="0054376A" w:rsidRDefault="0054376A" w:rsidP="007B1144">
            <w:pPr>
              <w:snapToGrid w:val="0"/>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Personat         përgjegjës </w:t>
            </w:r>
          </w:p>
        </w:tc>
      </w:tr>
      <w:tr w:rsidR="0054376A" w14:paraId="4694B759" w14:textId="77777777" w:rsidTr="00AF2280">
        <w:trPr>
          <w:gridAfter w:val="1"/>
          <w:wAfter w:w="20" w:type="dxa"/>
          <w:cantSplit/>
          <w:trHeight w:val="1724"/>
        </w:trPr>
        <w:tc>
          <w:tcPr>
            <w:tcW w:w="1080" w:type="dxa"/>
            <w:tcBorders>
              <w:top w:val="single" w:sz="4" w:space="0" w:color="000000"/>
              <w:left w:val="single" w:sz="4" w:space="0" w:color="000000"/>
              <w:bottom w:val="single" w:sz="4" w:space="0" w:color="000000"/>
              <w:right w:val="nil"/>
            </w:tcBorders>
            <w:hideMark/>
          </w:tcPr>
          <w:p w14:paraId="0EDF0B7B" w14:textId="77777777" w:rsidR="0054376A" w:rsidRDefault="0054376A" w:rsidP="007B1144">
            <w:pPr>
              <w:snapToGrid w:val="0"/>
              <w:spacing w:after="0" w:line="240" w:lineRule="auto"/>
              <w:ind w:left="-108"/>
              <w:jc w:val="right"/>
              <w:rPr>
                <w:rFonts w:ascii="Times New Roman" w:hAnsi="Times New Roman"/>
                <w:color w:val="000000"/>
                <w:sz w:val="24"/>
                <w:szCs w:val="24"/>
              </w:rPr>
            </w:pPr>
            <w:r>
              <w:rPr>
                <w:rFonts w:ascii="Times New Roman" w:eastAsia="SimSun" w:hAnsi="Times New Roman"/>
                <w:b/>
                <w:color w:val="000000"/>
                <w:sz w:val="24"/>
                <w:szCs w:val="24"/>
              </w:rPr>
              <w:lastRenderedPageBreak/>
              <w:t>Sëmundjet infektive dhe mbrojtja prej tyre</w:t>
            </w:r>
          </w:p>
        </w:tc>
        <w:tc>
          <w:tcPr>
            <w:tcW w:w="1530" w:type="dxa"/>
            <w:tcBorders>
              <w:top w:val="single" w:sz="4" w:space="0" w:color="000000"/>
              <w:left w:val="single" w:sz="4" w:space="0" w:color="000000"/>
              <w:bottom w:val="single" w:sz="4" w:space="0" w:color="000000"/>
              <w:right w:val="nil"/>
            </w:tcBorders>
            <w:hideMark/>
          </w:tcPr>
          <w:p w14:paraId="1DC81792" w14:textId="77777777" w:rsidR="0054376A" w:rsidRDefault="0054376A" w:rsidP="007B114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 xml:space="preserve">Sigurimi i ushqimeve  të shëndetshme </w:t>
            </w:r>
          </w:p>
        </w:tc>
        <w:tc>
          <w:tcPr>
            <w:tcW w:w="450" w:type="dxa"/>
            <w:tcBorders>
              <w:top w:val="single" w:sz="4" w:space="0" w:color="000000"/>
              <w:left w:val="single" w:sz="4" w:space="0" w:color="000000"/>
              <w:bottom w:val="single" w:sz="4" w:space="0" w:color="000000"/>
              <w:right w:val="nil"/>
            </w:tcBorders>
          </w:tcPr>
          <w:p w14:paraId="203D041F" w14:textId="77777777" w:rsidR="0054376A" w:rsidRDefault="0054376A" w:rsidP="00AB3C0B">
            <w:pPr>
              <w:pStyle w:val="ListParagraph"/>
              <w:numPr>
                <w:ilvl w:val="0"/>
                <w:numId w:val="38"/>
              </w:num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FD3E90F" w14:textId="77777777" w:rsidR="0054376A" w:rsidRDefault="0054376A" w:rsidP="007B1144">
            <w:pPr>
              <w:snapToGrid w:val="0"/>
              <w:spacing w:after="0" w:line="240" w:lineRule="auto"/>
              <w:ind w:left="90"/>
              <w:jc w:val="both"/>
              <w:rPr>
                <w:rFonts w:ascii="Times New Roman" w:hAnsi="Times New Roman"/>
                <w:color w:val="000000"/>
                <w:sz w:val="24"/>
                <w:szCs w:val="24"/>
              </w:rPr>
            </w:pPr>
          </w:p>
          <w:p w14:paraId="5FA0CF72" w14:textId="77777777" w:rsidR="0054376A" w:rsidRDefault="0054376A" w:rsidP="007B1144">
            <w:pPr>
              <w:ind w:left="360"/>
              <w:rPr>
                <w:rFonts w:ascii="Times New Roman" w:hAnsi="Times New Roman"/>
                <w:color w:val="000000"/>
                <w:sz w:val="24"/>
                <w:szCs w:val="24"/>
              </w:rPr>
            </w:pPr>
            <w:r>
              <w:rPr>
                <w:rFonts w:ascii="Times New Roman" w:hAnsi="Times New Roman"/>
                <w:color w:val="000000"/>
                <w:sz w:val="24"/>
                <w:szCs w:val="24"/>
              </w:rPr>
              <w:t>√</w:t>
            </w:r>
          </w:p>
        </w:tc>
        <w:tc>
          <w:tcPr>
            <w:tcW w:w="450" w:type="dxa"/>
            <w:tcBorders>
              <w:top w:val="single" w:sz="4" w:space="0" w:color="000000"/>
              <w:left w:val="single" w:sz="4" w:space="0" w:color="000000"/>
              <w:bottom w:val="single" w:sz="4" w:space="0" w:color="000000"/>
              <w:right w:val="nil"/>
            </w:tcBorders>
          </w:tcPr>
          <w:p w14:paraId="374330F1"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540" w:type="dxa"/>
            <w:tcBorders>
              <w:top w:val="single" w:sz="4" w:space="0" w:color="000000"/>
              <w:left w:val="single" w:sz="4" w:space="0" w:color="000000"/>
              <w:bottom w:val="single" w:sz="4" w:space="0" w:color="000000"/>
              <w:right w:val="nil"/>
            </w:tcBorders>
          </w:tcPr>
          <w:p w14:paraId="27B94FF0"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B3C817C"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B40169D"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4B05116"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B23A0D9"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70DE4EDD"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1B8470AB"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nil"/>
            </w:tcBorders>
            <w:hideMark/>
          </w:tcPr>
          <w:p w14:paraId="42E317AE" w14:textId="77777777" w:rsidR="0054376A" w:rsidRDefault="0054376A" w:rsidP="007B1144">
            <w:pPr>
              <w:snapToGrid w:val="0"/>
              <w:spacing w:after="0" w:line="240" w:lineRule="auto"/>
              <w:rPr>
                <w:rFonts w:ascii="Times New Roman" w:hAnsi="Times New Roman"/>
                <w:color w:val="000000"/>
                <w:sz w:val="24"/>
                <w:szCs w:val="24"/>
              </w:rPr>
            </w:pPr>
            <w:r>
              <w:rPr>
                <w:rFonts w:ascii="Times New Roman" w:eastAsia="SimSun" w:hAnsi="Times New Roman"/>
                <w:color w:val="000000"/>
                <w:sz w:val="24"/>
                <w:szCs w:val="24"/>
              </w:rPr>
              <w:t>Kujdestari i klasës</w:t>
            </w:r>
          </w:p>
        </w:tc>
        <w:tc>
          <w:tcPr>
            <w:tcW w:w="1170" w:type="dxa"/>
            <w:tcBorders>
              <w:top w:val="single" w:sz="4" w:space="0" w:color="000000"/>
              <w:left w:val="single" w:sz="4" w:space="0" w:color="000000"/>
              <w:bottom w:val="single" w:sz="4" w:space="0" w:color="000000"/>
              <w:right w:val="nil"/>
            </w:tcBorders>
            <w:hideMark/>
          </w:tcPr>
          <w:p w14:paraId="1D103399"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 xml:space="preserve">Ligjëratë </w:t>
            </w:r>
          </w:p>
        </w:tc>
        <w:tc>
          <w:tcPr>
            <w:tcW w:w="1180" w:type="dxa"/>
            <w:tcBorders>
              <w:top w:val="single" w:sz="4" w:space="0" w:color="000000"/>
              <w:left w:val="single" w:sz="4" w:space="0" w:color="000000"/>
              <w:bottom w:val="single" w:sz="4" w:space="0" w:color="000000"/>
              <w:right w:val="nil"/>
            </w:tcBorders>
            <w:hideMark/>
          </w:tcPr>
          <w:p w14:paraId="11982FB4"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Diskutim,</w:t>
            </w:r>
          </w:p>
        </w:tc>
        <w:tc>
          <w:tcPr>
            <w:tcW w:w="1717" w:type="dxa"/>
            <w:gridSpan w:val="2"/>
            <w:tcBorders>
              <w:top w:val="single" w:sz="4" w:space="0" w:color="000000"/>
              <w:left w:val="single" w:sz="4" w:space="0" w:color="000000"/>
              <w:bottom w:val="single" w:sz="4" w:space="0" w:color="000000"/>
              <w:right w:val="nil"/>
            </w:tcBorders>
            <w:hideMark/>
          </w:tcPr>
          <w:p w14:paraId="166ACBEF" w14:textId="77777777" w:rsidR="0054376A" w:rsidRDefault="0054376A" w:rsidP="007B1144">
            <w:pPr>
              <w:snapToGrid w:val="0"/>
              <w:spacing w:after="0" w:line="240" w:lineRule="auto"/>
              <w:ind w:left="-108"/>
              <w:rPr>
                <w:rFonts w:ascii="Times New Roman" w:hAnsi="Times New Roman"/>
                <w:color w:val="000000"/>
                <w:sz w:val="24"/>
                <w:szCs w:val="24"/>
              </w:rPr>
            </w:pPr>
            <w:r>
              <w:rPr>
                <w:rFonts w:ascii="Times New Roman" w:eastAsia="SimSun" w:hAnsi="Times New Roman"/>
                <w:color w:val="000000"/>
                <w:sz w:val="24"/>
                <w:szCs w:val="24"/>
              </w:rPr>
              <w:t>Rritja e shëndosh të fëmijëve gjatë përdorimit ushqimeve natyrore</w:t>
            </w:r>
          </w:p>
        </w:tc>
        <w:tc>
          <w:tcPr>
            <w:tcW w:w="1313" w:type="dxa"/>
            <w:gridSpan w:val="2"/>
            <w:tcBorders>
              <w:top w:val="single" w:sz="4" w:space="0" w:color="000000"/>
              <w:left w:val="single" w:sz="4" w:space="0" w:color="000000"/>
              <w:bottom w:val="single" w:sz="4" w:space="0" w:color="000000"/>
              <w:right w:val="single" w:sz="4" w:space="0" w:color="auto"/>
            </w:tcBorders>
            <w:hideMark/>
          </w:tcPr>
          <w:p w14:paraId="1A1E4480" w14:textId="77777777" w:rsidR="0054376A" w:rsidRDefault="003A0634" w:rsidP="007B114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Zibide Sejfullai</w:t>
            </w:r>
          </w:p>
          <w:p w14:paraId="1636B094" w14:textId="77777777" w:rsidR="003A0634" w:rsidRDefault="003A0634" w:rsidP="003A0634">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Memet Mehmedi</w:t>
            </w:r>
          </w:p>
          <w:p w14:paraId="4B20DB95" w14:textId="77777777" w:rsidR="002646ED" w:rsidRDefault="002646ED" w:rsidP="003A0634">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Agim Rahimi</w:t>
            </w:r>
          </w:p>
        </w:tc>
      </w:tr>
      <w:tr w:rsidR="0054376A" w14:paraId="3BD55C82" w14:textId="77777777" w:rsidTr="00AF2280">
        <w:trPr>
          <w:gridAfter w:val="1"/>
          <w:wAfter w:w="20" w:type="dxa"/>
          <w:cantSplit/>
        </w:trPr>
        <w:tc>
          <w:tcPr>
            <w:tcW w:w="1080" w:type="dxa"/>
            <w:tcBorders>
              <w:top w:val="single" w:sz="4" w:space="0" w:color="000000"/>
              <w:left w:val="single" w:sz="4" w:space="0" w:color="000000"/>
              <w:bottom w:val="single" w:sz="4" w:space="0" w:color="000000"/>
              <w:right w:val="nil"/>
            </w:tcBorders>
          </w:tcPr>
          <w:p w14:paraId="524AB177" w14:textId="77777777" w:rsidR="0054376A" w:rsidRDefault="0054376A" w:rsidP="007B1144">
            <w:pPr>
              <w:snapToGrid w:val="0"/>
              <w:spacing w:after="0" w:line="240" w:lineRule="auto"/>
              <w:ind w:left="-108"/>
              <w:jc w:val="right"/>
              <w:rPr>
                <w:rFonts w:ascii="Times New Roman" w:eastAsia="SimSun" w:hAnsi="Times New Roman"/>
                <w:b/>
                <w:color w:val="000000"/>
                <w:sz w:val="24"/>
                <w:szCs w:val="24"/>
              </w:rPr>
            </w:pPr>
            <w:r>
              <w:rPr>
                <w:rFonts w:ascii="Times New Roman" w:eastAsia="SimSun" w:hAnsi="Times New Roman"/>
                <w:b/>
                <w:color w:val="000000"/>
                <w:sz w:val="24"/>
                <w:szCs w:val="24"/>
              </w:rPr>
              <w:t>Mjedis i  pastër- fëmijë të shëndoshë</w:t>
            </w:r>
          </w:p>
          <w:p w14:paraId="1686FDCC" w14:textId="77777777" w:rsidR="0054376A" w:rsidRDefault="0054376A" w:rsidP="007B1144">
            <w:pPr>
              <w:snapToGrid w:val="0"/>
              <w:spacing w:after="0" w:line="240" w:lineRule="auto"/>
              <w:ind w:left="-108"/>
              <w:jc w:val="right"/>
              <w:rPr>
                <w:rFonts w:ascii="Times New Roman" w:eastAsia="SimSun" w:hAnsi="Times New Roman"/>
                <w:b/>
                <w:color w:val="000000"/>
                <w:sz w:val="24"/>
                <w:szCs w:val="24"/>
              </w:rPr>
            </w:pPr>
          </w:p>
        </w:tc>
        <w:tc>
          <w:tcPr>
            <w:tcW w:w="1530" w:type="dxa"/>
            <w:tcBorders>
              <w:top w:val="single" w:sz="4" w:space="0" w:color="000000"/>
              <w:left w:val="single" w:sz="4" w:space="0" w:color="000000"/>
              <w:bottom w:val="single" w:sz="4" w:space="0" w:color="000000"/>
              <w:right w:val="nil"/>
            </w:tcBorders>
            <w:hideMark/>
          </w:tcPr>
          <w:p w14:paraId="53C32D3C" w14:textId="77777777" w:rsidR="0054376A" w:rsidRDefault="0054376A" w:rsidP="007B1144">
            <w:pPr>
              <w:spacing w:after="0" w:line="240" w:lineRule="auto"/>
              <w:ind w:left="-108"/>
              <w:jc w:val="right"/>
              <w:rPr>
                <w:rFonts w:ascii="Times New Roman" w:eastAsia="SimSun" w:hAnsi="Times New Roman"/>
                <w:color w:val="000000"/>
                <w:sz w:val="24"/>
                <w:szCs w:val="24"/>
              </w:rPr>
            </w:pPr>
            <w:r>
              <w:rPr>
                <w:rFonts w:ascii="Times New Roman" w:eastAsia="SimSun" w:hAnsi="Times New Roman"/>
                <w:color w:val="000000"/>
                <w:sz w:val="24"/>
                <w:szCs w:val="24"/>
              </w:rPr>
              <w:t>Për nxënësit mbahen ligjëratë që të ngritet vetëdija për mbrojtjen e mjedisit jetësor</w:t>
            </w:r>
          </w:p>
        </w:tc>
        <w:tc>
          <w:tcPr>
            <w:tcW w:w="450" w:type="dxa"/>
            <w:tcBorders>
              <w:top w:val="single" w:sz="4" w:space="0" w:color="000000"/>
              <w:left w:val="single" w:sz="4" w:space="0" w:color="000000"/>
              <w:bottom w:val="single" w:sz="4" w:space="0" w:color="000000"/>
              <w:right w:val="nil"/>
            </w:tcBorders>
          </w:tcPr>
          <w:p w14:paraId="01AB447F" w14:textId="77777777" w:rsidR="0054376A" w:rsidRDefault="0054376A" w:rsidP="007B1144">
            <w:p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26F6C9E" w14:textId="77777777" w:rsidR="0054376A" w:rsidRDefault="0054376A" w:rsidP="00AB3C0B">
            <w:pPr>
              <w:pStyle w:val="ListParagraph"/>
              <w:numPr>
                <w:ilvl w:val="0"/>
                <w:numId w:val="38"/>
              </w:num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7A6B0E2" w14:textId="77777777" w:rsidR="0054376A" w:rsidRDefault="0054376A" w:rsidP="007B1144">
            <w:pPr>
              <w:snapToGrid w:val="0"/>
              <w:spacing w:after="0" w:line="240" w:lineRule="auto"/>
              <w:ind w:left="-270"/>
              <w:jc w:val="both"/>
              <w:rPr>
                <w:rFonts w:ascii="Times New Roman" w:hAnsi="Times New Roman"/>
                <w:color w:val="000000"/>
                <w:sz w:val="24"/>
                <w:szCs w:val="24"/>
              </w:rPr>
            </w:pPr>
          </w:p>
          <w:p w14:paraId="40DCA385" w14:textId="77777777" w:rsidR="0054376A" w:rsidRDefault="0054376A" w:rsidP="007B1144">
            <w:pPr>
              <w:ind w:left="360"/>
              <w:rPr>
                <w:rFonts w:ascii="Times New Roman" w:hAnsi="Times New Roman"/>
                <w:color w:val="000000"/>
                <w:sz w:val="24"/>
                <w:szCs w:val="24"/>
              </w:rPr>
            </w:pPr>
          </w:p>
        </w:tc>
        <w:tc>
          <w:tcPr>
            <w:tcW w:w="540" w:type="dxa"/>
            <w:tcBorders>
              <w:top w:val="single" w:sz="4" w:space="0" w:color="000000"/>
              <w:left w:val="single" w:sz="4" w:space="0" w:color="000000"/>
              <w:bottom w:val="single" w:sz="4" w:space="0" w:color="000000"/>
              <w:right w:val="nil"/>
            </w:tcBorders>
          </w:tcPr>
          <w:p w14:paraId="6B7A01DA"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42A5EE8C"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72BD4F7E"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639F7E6C"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78C1D391"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3EDE55D1"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728EFB61"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nil"/>
            </w:tcBorders>
            <w:hideMark/>
          </w:tcPr>
          <w:p w14:paraId="724EAAE0" w14:textId="77777777" w:rsidR="0054376A" w:rsidRDefault="0054376A" w:rsidP="007B1144">
            <w:pPr>
              <w:snapToGrid w:val="0"/>
              <w:spacing w:after="0" w:line="240" w:lineRule="auto"/>
              <w:ind w:left="-18"/>
              <w:jc w:val="right"/>
              <w:rPr>
                <w:rFonts w:ascii="Times New Roman" w:eastAsia="SimSun" w:hAnsi="Times New Roman"/>
                <w:color w:val="000000"/>
                <w:sz w:val="24"/>
                <w:szCs w:val="24"/>
              </w:rPr>
            </w:pPr>
            <w:r>
              <w:rPr>
                <w:rFonts w:ascii="Times New Roman" w:eastAsia="SimSun" w:hAnsi="Times New Roman"/>
                <w:color w:val="000000"/>
                <w:sz w:val="24"/>
                <w:szCs w:val="24"/>
              </w:rPr>
              <w:t>Kujdestari i klasës</w:t>
            </w:r>
          </w:p>
        </w:tc>
        <w:tc>
          <w:tcPr>
            <w:tcW w:w="1170" w:type="dxa"/>
            <w:tcBorders>
              <w:top w:val="single" w:sz="4" w:space="0" w:color="000000"/>
              <w:left w:val="single" w:sz="4" w:space="0" w:color="000000"/>
              <w:bottom w:val="single" w:sz="4" w:space="0" w:color="000000"/>
              <w:right w:val="nil"/>
            </w:tcBorders>
            <w:hideMark/>
          </w:tcPr>
          <w:p w14:paraId="4EFE5048"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Ligjëratë</w:t>
            </w:r>
          </w:p>
        </w:tc>
        <w:tc>
          <w:tcPr>
            <w:tcW w:w="1180" w:type="dxa"/>
            <w:tcBorders>
              <w:top w:val="single" w:sz="4" w:space="0" w:color="000000"/>
              <w:left w:val="single" w:sz="4" w:space="0" w:color="000000"/>
              <w:bottom w:val="single" w:sz="4" w:space="0" w:color="000000"/>
              <w:right w:val="nil"/>
            </w:tcBorders>
            <w:hideMark/>
          </w:tcPr>
          <w:p w14:paraId="0D5AAC35"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 xml:space="preserve">Intervistë  </w:t>
            </w:r>
          </w:p>
        </w:tc>
        <w:tc>
          <w:tcPr>
            <w:tcW w:w="1717" w:type="dxa"/>
            <w:gridSpan w:val="2"/>
            <w:tcBorders>
              <w:top w:val="single" w:sz="4" w:space="0" w:color="000000"/>
              <w:left w:val="single" w:sz="4" w:space="0" w:color="000000"/>
              <w:bottom w:val="single" w:sz="4" w:space="0" w:color="000000"/>
              <w:right w:val="nil"/>
            </w:tcBorders>
            <w:hideMark/>
          </w:tcPr>
          <w:p w14:paraId="6A8D1CC2" w14:textId="77777777" w:rsidR="0054376A" w:rsidRDefault="0054376A" w:rsidP="007B1144">
            <w:pPr>
              <w:snapToGrid w:val="0"/>
              <w:spacing w:after="0" w:line="240" w:lineRule="auto"/>
              <w:ind w:left="-108"/>
              <w:rPr>
                <w:rFonts w:ascii="Times New Roman" w:eastAsia="SimSun" w:hAnsi="Times New Roman"/>
                <w:color w:val="000000"/>
                <w:sz w:val="24"/>
                <w:szCs w:val="24"/>
              </w:rPr>
            </w:pPr>
            <w:r>
              <w:rPr>
                <w:rFonts w:ascii="Times New Roman" w:eastAsia="SimSun" w:hAnsi="Times New Roman"/>
                <w:color w:val="000000"/>
                <w:sz w:val="24"/>
                <w:szCs w:val="24"/>
              </w:rPr>
              <w:t>Nxënësit të ballafaqohen dhe të kenë kuptim mjedisin jetësor  dhe si të kujdesen për mjedisin jetësor</w:t>
            </w:r>
          </w:p>
        </w:tc>
        <w:tc>
          <w:tcPr>
            <w:tcW w:w="1313" w:type="dxa"/>
            <w:gridSpan w:val="2"/>
            <w:tcBorders>
              <w:top w:val="single" w:sz="4" w:space="0" w:color="000000"/>
              <w:left w:val="single" w:sz="4" w:space="0" w:color="000000"/>
              <w:bottom w:val="single" w:sz="4" w:space="0" w:color="000000"/>
              <w:right w:val="single" w:sz="4" w:space="0" w:color="auto"/>
            </w:tcBorders>
            <w:hideMark/>
          </w:tcPr>
          <w:p w14:paraId="42951E76" w14:textId="77777777" w:rsidR="003A0634"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Zibide Sejfullai</w:t>
            </w:r>
          </w:p>
          <w:p w14:paraId="6DBE627E" w14:textId="77777777" w:rsidR="0054376A"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Memet Mehmedi</w:t>
            </w:r>
            <w:r w:rsidR="002646ED">
              <w:rPr>
                <w:rFonts w:ascii="Times New Roman" w:hAnsi="Times New Roman"/>
                <w:color w:val="000000"/>
                <w:sz w:val="24"/>
                <w:szCs w:val="24"/>
              </w:rPr>
              <w:t>, Agim Rahimi</w:t>
            </w:r>
          </w:p>
        </w:tc>
      </w:tr>
      <w:tr w:rsidR="0054376A" w14:paraId="6732C3C3" w14:textId="77777777" w:rsidTr="00AF2280">
        <w:trPr>
          <w:gridAfter w:val="1"/>
          <w:wAfter w:w="20" w:type="dxa"/>
          <w:cantSplit/>
        </w:trPr>
        <w:tc>
          <w:tcPr>
            <w:tcW w:w="1080" w:type="dxa"/>
            <w:tcBorders>
              <w:top w:val="single" w:sz="4" w:space="0" w:color="000000"/>
              <w:left w:val="single" w:sz="4" w:space="0" w:color="000000"/>
              <w:bottom w:val="single" w:sz="4" w:space="0" w:color="000000"/>
              <w:right w:val="nil"/>
            </w:tcBorders>
            <w:hideMark/>
          </w:tcPr>
          <w:p w14:paraId="034AADE3" w14:textId="77777777" w:rsidR="0054376A" w:rsidRDefault="0054376A" w:rsidP="007B1144">
            <w:pPr>
              <w:snapToGrid w:val="0"/>
              <w:spacing w:after="0" w:line="240" w:lineRule="auto"/>
              <w:ind w:left="-108"/>
              <w:jc w:val="right"/>
              <w:rPr>
                <w:rFonts w:ascii="Times New Roman" w:eastAsia="SimSun" w:hAnsi="Times New Roman"/>
                <w:b/>
                <w:color w:val="000000"/>
                <w:sz w:val="24"/>
                <w:szCs w:val="24"/>
              </w:rPr>
            </w:pPr>
            <w:r>
              <w:rPr>
                <w:rFonts w:ascii="Times New Roman" w:eastAsia="SimSun" w:hAnsi="Times New Roman"/>
                <w:b/>
                <w:color w:val="000000"/>
                <w:sz w:val="24"/>
                <w:szCs w:val="24"/>
              </w:rPr>
              <w:t>Sëmundjet joinfektive</w:t>
            </w:r>
          </w:p>
        </w:tc>
        <w:tc>
          <w:tcPr>
            <w:tcW w:w="1530" w:type="dxa"/>
            <w:tcBorders>
              <w:top w:val="single" w:sz="4" w:space="0" w:color="000000"/>
              <w:left w:val="single" w:sz="4" w:space="0" w:color="000000"/>
              <w:bottom w:val="single" w:sz="4" w:space="0" w:color="000000"/>
              <w:right w:val="nil"/>
            </w:tcBorders>
            <w:hideMark/>
          </w:tcPr>
          <w:p w14:paraId="62FD9BF4" w14:textId="77777777" w:rsidR="0054376A" w:rsidRDefault="0054376A" w:rsidP="007B1144">
            <w:pPr>
              <w:spacing w:after="0" w:line="240" w:lineRule="auto"/>
              <w:ind w:left="-108"/>
              <w:jc w:val="right"/>
              <w:rPr>
                <w:rFonts w:ascii="Times New Roman" w:eastAsia="SimSun" w:hAnsi="Times New Roman"/>
                <w:color w:val="000000"/>
                <w:sz w:val="24"/>
                <w:szCs w:val="24"/>
              </w:rPr>
            </w:pPr>
            <w:r>
              <w:rPr>
                <w:rFonts w:ascii="Times New Roman" w:eastAsia="SimSun" w:hAnsi="Times New Roman"/>
                <w:color w:val="000000"/>
                <w:sz w:val="24"/>
                <w:szCs w:val="24"/>
              </w:rPr>
              <w:t>Pregaditën punime për mbrojte nga  sëmundjet e ndryshme që ndryshme te fëmijtë</w:t>
            </w:r>
          </w:p>
        </w:tc>
        <w:tc>
          <w:tcPr>
            <w:tcW w:w="450" w:type="dxa"/>
            <w:tcBorders>
              <w:top w:val="single" w:sz="4" w:space="0" w:color="000000"/>
              <w:left w:val="single" w:sz="4" w:space="0" w:color="000000"/>
              <w:bottom w:val="single" w:sz="4" w:space="0" w:color="000000"/>
              <w:right w:val="nil"/>
            </w:tcBorders>
          </w:tcPr>
          <w:p w14:paraId="3654CC37" w14:textId="77777777" w:rsidR="0054376A" w:rsidRDefault="0054376A" w:rsidP="007B1144">
            <w:p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6E2B2C06"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944DE6A" w14:textId="77777777" w:rsidR="0054376A" w:rsidRDefault="0054376A" w:rsidP="00AB3C0B">
            <w:pPr>
              <w:pStyle w:val="ListParagraph"/>
              <w:numPr>
                <w:ilvl w:val="0"/>
                <w:numId w:val="38"/>
              </w:numPr>
              <w:snapToGrid w:val="0"/>
              <w:spacing w:after="0" w:line="240" w:lineRule="auto"/>
              <w:jc w:val="both"/>
              <w:rPr>
                <w:rFonts w:ascii="Times New Roman" w:hAnsi="Times New Roman"/>
                <w:color w:val="000000"/>
                <w:sz w:val="24"/>
                <w:szCs w:val="24"/>
              </w:rPr>
            </w:pPr>
          </w:p>
        </w:tc>
        <w:tc>
          <w:tcPr>
            <w:tcW w:w="540" w:type="dxa"/>
            <w:tcBorders>
              <w:top w:val="single" w:sz="4" w:space="0" w:color="000000"/>
              <w:left w:val="single" w:sz="4" w:space="0" w:color="000000"/>
              <w:bottom w:val="single" w:sz="4" w:space="0" w:color="000000"/>
              <w:right w:val="nil"/>
            </w:tcBorders>
          </w:tcPr>
          <w:p w14:paraId="32154247" w14:textId="77777777" w:rsidR="0054376A" w:rsidRDefault="0054376A" w:rsidP="007B1144">
            <w:pPr>
              <w:snapToGrid w:val="0"/>
              <w:spacing w:after="0" w:line="240" w:lineRule="auto"/>
              <w:ind w:left="-270"/>
              <w:jc w:val="both"/>
              <w:rPr>
                <w:rFonts w:ascii="Times New Roman" w:hAnsi="Times New Roman"/>
                <w:color w:val="000000"/>
                <w:sz w:val="24"/>
                <w:szCs w:val="24"/>
              </w:rPr>
            </w:pPr>
          </w:p>
          <w:p w14:paraId="749C795A" w14:textId="77777777" w:rsidR="0054376A" w:rsidRDefault="0054376A" w:rsidP="007B1144">
            <w:pPr>
              <w:ind w:left="36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31E8708D"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3D3298A1"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916364C"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442DEB55"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30AA0109"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4F671FE"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nil"/>
            </w:tcBorders>
            <w:hideMark/>
          </w:tcPr>
          <w:p w14:paraId="7D7FC7D4" w14:textId="77777777" w:rsidR="0054376A" w:rsidRDefault="0054376A" w:rsidP="007B1144">
            <w:pPr>
              <w:snapToGrid w:val="0"/>
              <w:spacing w:after="0" w:line="240" w:lineRule="auto"/>
              <w:ind w:left="-18"/>
              <w:jc w:val="right"/>
              <w:rPr>
                <w:rFonts w:ascii="Times New Roman" w:eastAsia="SimSun" w:hAnsi="Times New Roman"/>
                <w:color w:val="000000"/>
                <w:sz w:val="24"/>
                <w:szCs w:val="24"/>
              </w:rPr>
            </w:pPr>
            <w:r>
              <w:rPr>
                <w:rFonts w:ascii="Times New Roman" w:eastAsia="SimSun" w:hAnsi="Times New Roman"/>
                <w:color w:val="000000"/>
                <w:sz w:val="24"/>
                <w:szCs w:val="24"/>
              </w:rPr>
              <w:t xml:space="preserve">Pedagogu </w:t>
            </w:r>
          </w:p>
        </w:tc>
        <w:tc>
          <w:tcPr>
            <w:tcW w:w="1170" w:type="dxa"/>
            <w:tcBorders>
              <w:top w:val="single" w:sz="4" w:space="0" w:color="000000"/>
              <w:left w:val="single" w:sz="4" w:space="0" w:color="000000"/>
              <w:bottom w:val="single" w:sz="4" w:space="0" w:color="000000"/>
              <w:right w:val="nil"/>
            </w:tcBorders>
            <w:hideMark/>
          </w:tcPr>
          <w:p w14:paraId="2A2216D0"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 xml:space="preserve">Përgatitje të broshurave, aktiviteti i nxënësve </w:t>
            </w:r>
          </w:p>
        </w:tc>
        <w:tc>
          <w:tcPr>
            <w:tcW w:w="1180" w:type="dxa"/>
            <w:tcBorders>
              <w:top w:val="single" w:sz="4" w:space="0" w:color="000000"/>
              <w:left w:val="single" w:sz="4" w:space="0" w:color="000000"/>
              <w:bottom w:val="single" w:sz="4" w:space="0" w:color="000000"/>
              <w:right w:val="nil"/>
            </w:tcBorders>
            <w:hideMark/>
          </w:tcPr>
          <w:p w14:paraId="78D1FAB5"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 xml:space="preserve">Shënime paraprake për përcjelljen </w:t>
            </w:r>
          </w:p>
        </w:tc>
        <w:tc>
          <w:tcPr>
            <w:tcW w:w="1717" w:type="dxa"/>
            <w:gridSpan w:val="2"/>
            <w:tcBorders>
              <w:top w:val="single" w:sz="4" w:space="0" w:color="000000"/>
              <w:left w:val="single" w:sz="4" w:space="0" w:color="000000"/>
              <w:bottom w:val="single" w:sz="4" w:space="0" w:color="000000"/>
              <w:right w:val="nil"/>
            </w:tcBorders>
            <w:hideMark/>
          </w:tcPr>
          <w:p w14:paraId="2A8BE718" w14:textId="77777777" w:rsidR="0054376A" w:rsidRDefault="0054376A" w:rsidP="007B1144">
            <w:pPr>
              <w:snapToGrid w:val="0"/>
              <w:spacing w:after="0" w:line="240" w:lineRule="auto"/>
              <w:ind w:left="-108"/>
              <w:rPr>
                <w:rFonts w:ascii="Times New Roman" w:eastAsia="SimSun" w:hAnsi="Times New Roman"/>
                <w:color w:val="000000"/>
                <w:sz w:val="24"/>
                <w:szCs w:val="24"/>
              </w:rPr>
            </w:pPr>
            <w:r>
              <w:rPr>
                <w:rFonts w:ascii="Times New Roman" w:eastAsia="SimSun" w:hAnsi="Times New Roman"/>
                <w:color w:val="000000"/>
                <w:sz w:val="24"/>
                <w:szCs w:val="24"/>
              </w:rPr>
              <w:t xml:space="preserve">Të njoftohen nxënësit me sëmundjet më të shpeshta te nxënësit </w:t>
            </w:r>
          </w:p>
        </w:tc>
        <w:tc>
          <w:tcPr>
            <w:tcW w:w="1313" w:type="dxa"/>
            <w:gridSpan w:val="2"/>
            <w:tcBorders>
              <w:top w:val="single" w:sz="4" w:space="0" w:color="000000"/>
              <w:left w:val="single" w:sz="4" w:space="0" w:color="000000"/>
              <w:bottom w:val="single" w:sz="4" w:space="0" w:color="000000"/>
              <w:right w:val="single" w:sz="4" w:space="0" w:color="auto"/>
            </w:tcBorders>
            <w:hideMark/>
          </w:tcPr>
          <w:p w14:paraId="542D4894" w14:textId="77777777" w:rsidR="003A0634"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Zibide Sejfullai</w:t>
            </w:r>
          </w:p>
          <w:p w14:paraId="68462CD5" w14:textId="77777777" w:rsidR="0054376A"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Memet Mehmedi</w:t>
            </w:r>
            <w:r w:rsidR="002646ED">
              <w:rPr>
                <w:rFonts w:ascii="Times New Roman" w:hAnsi="Times New Roman"/>
                <w:color w:val="000000"/>
                <w:sz w:val="24"/>
                <w:szCs w:val="24"/>
              </w:rPr>
              <w:t>. Agim Rahimi</w:t>
            </w:r>
          </w:p>
        </w:tc>
      </w:tr>
      <w:tr w:rsidR="0054376A" w14:paraId="00517984" w14:textId="77777777" w:rsidTr="00AF2280">
        <w:trPr>
          <w:gridAfter w:val="1"/>
          <w:wAfter w:w="20" w:type="dxa"/>
          <w:cantSplit/>
        </w:trPr>
        <w:tc>
          <w:tcPr>
            <w:tcW w:w="1080" w:type="dxa"/>
            <w:tcBorders>
              <w:top w:val="single" w:sz="4" w:space="0" w:color="000000"/>
              <w:left w:val="single" w:sz="4" w:space="0" w:color="000000"/>
              <w:bottom w:val="single" w:sz="4" w:space="0" w:color="000000"/>
              <w:right w:val="nil"/>
            </w:tcBorders>
          </w:tcPr>
          <w:p w14:paraId="218D0E9F" w14:textId="77777777" w:rsidR="0054376A" w:rsidRDefault="0054376A" w:rsidP="007B1144">
            <w:pPr>
              <w:snapToGrid w:val="0"/>
              <w:spacing w:after="0" w:line="240" w:lineRule="auto"/>
              <w:ind w:left="-108"/>
              <w:jc w:val="right"/>
              <w:rPr>
                <w:rFonts w:ascii="Times New Roman" w:eastAsia="SimSun" w:hAnsi="Times New Roman"/>
                <w:b/>
                <w:color w:val="000000"/>
                <w:sz w:val="24"/>
                <w:szCs w:val="24"/>
              </w:rPr>
            </w:pPr>
            <w:r>
              <w:rPr>
                <w:rFonts w:ascii="Times New Roman" w:eastAsia="SimSun" w:hAnsi="Times New Roman"/>
                <w:b/>
                <w:color w:val="000000"/>
                <w:sz w:val="24"/>
                <w:szCs w:val="24"/>
              </w:rPr>
              <w:t>Higjena si faktorë i rrëndësishëm për mbrojtjen e shëndetit</w:t>
            </w:r>
          </w:p>
          <w:p w14:paraId="3B76AA20" w14:textId="77777777" w:rsidR="0054376A" w:rsidRDefault="0054376A" w:rsidP="007B1144">
            <w:pPr>
              <w:snapToGrid w:val="0"/>
              <w:spacing w:after="0" w:line="240" w:lineRule="auto"/>
              <w:ind w:left="-108"/>
              <w:jc w:val="right"/>
              <w:rPr>
                <w:rFonts w:ascii="Times New Roman" w:eastAsia="SimSun" w:hAnsi="Times New Roman"/>
                <w:b/>
                <w:color w:val="000000"/>
                <w:sz w:val="24"/>
                <w:szCs w:val="24"/>
              </w:rPr>
            </w:pPr>
          </w:p>
        </w:tc>
        <w:tc>
          <w:tcPr>
            <w:tcW w:w="1530" w:type="dxa"/>
            <w:tcBorders>
              <w:top w:val="single" w:sz="4" w:space="0" w:color="000000"/>
              <w:left w:val="single" w:sz="4" w:space="0" w:color="000000"/>
              <w:bottom w:val="single" w:sz="4" w:space="0" w:color="000000"/>
              <w:right w:val="nil"/>
            </w:tcBorders>
            <w:hideMark/>
          </w:tcPr>
          <w:p w14:paraId="52696896" w14:textId="77777777" w:rsidR="0054376A" w:rsidRDefault="0054376A" w:rsidP="007B1144">
            <w:pPr>
              <w:spacing w:after="0" w:line="240" w:lineRule="auto"/>
              <w:ind w:left="-108"/>
              <w:jc w:val="right"/>
              <w:rPr>
                <w:rFonts w:ascii="Times New Roman" w:eastAsia="SimSun" w:hAnsi="Times New Roman"/>
                <w:color w:val="000000"/>
                <w:sz w:val="24"/>
                <w:szCs w:val="24"/>
              </w:rPr>
            </w:pPr>
            <w:r>
              <w:rPr>
                <w:rFonts w:ascii="Times New Roman" w:eastAsia="SimSun" w:hAnsi="Times New Roman"/>
                <w:color w:val="000000"/>
                <w:sz w:val="24"/>
                <w:szCs w:val="24"/>
              </w:rPr>
              <w:t>Diskutim, rreth pasojave  shëndetësore dhe shoqërore në tërësi, rekomandime</w:t>
            </w:r>
          </w:p>
        </w:tc>
        <w:tc>
          <w:tcPr>
            <w:tcW w:w="450" w:type="dxa"/>
            <w:tcBorders>
              <w:top w:val="single" w:sz="4" w:space="0" w:color="000000"/>
              <w:left w:val="single" w:sz="4" w:space="0" w:color="000000"/>
              <w:bottom w:val="single" w:sz="4" w:space="0" w:color="000000"/>
              <w:right w:val="nil"/>
            </w:tcBorders>
          </w:tcPr>
          <w:p w14:paraId="30DE2FF7" w14:textId="77777777" w:rsidR="0054376A" w:rsidRDefault="0054376A" w:rsidP="007B1144">
            <w:p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6E2D8AB"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79EEBF7"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540" w:type="dxa"/>
            <w:tcBorders>
              <w:top w:val="single" w:sz="4" w:space="0" w:color="000000"/>
              <w:left w:val="single" w:sz="4" w:space="0" w:color="000000"/>
              <w:bottom w:val="single" w:sz="4" w:space="0" w:color="000000"/>
              <w:right w:val="nil"/>
            </w:tcBorders>
          </w:tcPr>
          <w:p w14:paraId="06CF4664" w14:textId="77777777" w:rsidR="0054376A" w:rsidRDefault="0054376A" w:rsidP="00AB3C0B">
            <w:pPr>
              <w:pStyle w:val="ListParagraph"/>
              <w:numPr>
                <w:ilvl w:val="0"/>
                <w:numId w:val="38"/>
              </w:num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8CC0DC5"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739152F" w14:textId="77777777" w:rsidR="0054376A" w:rsidRDefault="0054376A" w:rsidP="007B1144">
            <w:pPr>
              <w:snapToGrid w:val="0"/>
              <w:spacing w:after="0" w:line="240" w:lineRule="auto"/>
              <w:ind w:left="-270"/>
              <w:jc w:val="both"/>
              <w:rPr>
                <w:rFonts w:ascii="Times New Roman" w:hAnsi="Times New Roman"/>
                <w:color w:val="000000"/>
                <w:sz w:val="24"/>
                <w:szCs w:val="24"/>
              </w:rPr>
            </w:pPr>
          </w:p>
          <w:p w14:paraId="53EE8503" w14:textId="77777777" w:rsidR="0054376A" w:rsidRDefault="0054376A" w:rsidP="007B1144">
            <w:pPr>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071B53C"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5427CEA"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2BEE6BE"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70A6BBCF" w14:textId="77777777" w:rsidR="0054376A" w:rsidRDefault="0054376A" w:rsidP="007B1144">
            <w:pPr>
              <w:snapToGrid w:val="0"/>
              <w:spacing w:after="0" w:line="240" w:lineRule="auto"/>
              <w:ind w:left="-270"/>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nil"/>
            </w:tcBorders>
            <w:hideMark/>
          </w:tcPr>
          <w:p w14:paraId="477FDFE9" w14:textId="77777777" w:rsidR="0054376A" w:rsidRDefault="0054376A" w:rsidP="007B1144">
            <w:pPr>
              <w:snapToGrid w:val="0"/>
              <w:spacing w:after="0" w:line="240" w:lineRule="auto"/>
              <w:ind w:left="-18"/>
              <w:jc w:val="right"/>
              <w:rPr>
                <w:rFonts w:ascii="Times New Roman" w:eastAsia="SimSun" w:hAnsi="Times New Roman"/>
                <w:color w:val="000000"/>
                <w:sz w:val="24"/>
                <w:szCs w:val="24"/>
              </w:rPr>
            </w:pPr>
            <w:r>
              <w:rPr>
                <w:rFonts w:ascii="Times New Roman" w:eastAsia="SimSun" w:hAnsi="Times New Roman"/>
                <w:color w:val="000000"/>
                <w:sz w:val="24"/>
                <w:szCs w:val="24"/>
              </w:rPr>
              <w:t>Pedagogu</w:t>
            </w:r>
          </w:p>
        </w:tc>
        <w:tc>
          <w:tcPr>
            <w:tcW w:w="1170" w:type="dxa"/>
            <w:tcBorders>
              <w:top w:val="single" w:sz="4" w:space="0" w:color="000000"/>
              <w:left w:val="single" w:sz="4" w:space="0" w:color="000000"/>
              <w:bottom w:val="single" w:sz="4" w:space="0" w:color="000000"/>
              <w:right w:val="nil"/>
            </w:tcBorders>
            <w:hideMark/>
          </w:tcPr>
          <w:p w14:paraId="0FBDCF94"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Prezantim të materialit, informim me simpoziume botërore dhe në RM</w:t>
            </w:r>
          </w:p>
        </w:tc>
        <w:tc>
          <w:tcPr>
            <w:tcW w:w="1180" w:type="dxa"/>
            <w:tcBorders>
              <w:top w:val="single" w:sz="4" w:space="0" w:color="000000"/>
              <w:left w:val="single" w:sz="4" w:space="0" w:color="000000"/>
              <w:bottom w:val="single" w:sz="4" w:space="0" w:color="000000"/>
              <w:right w:val="nil"/>
            </w:tcBorders>
            <w:hideMark/>
          </w:tcPr>
          <w:p w14:paraId="7FD123BF"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Diskutim,</w:t>
            </w:r>
          </w:p>
          <w:p w14:paraId="1555656E" w14:textId="77777777" w:rsidR="0054376A" w:rsidRDefault="0054376A" w:rsidP="007B114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 xml:space="preserve">procese </w:t>
            </w:r>
          </w:p>
        </w:tc>
        <w:tc>
          <w:tcPr>
            <w:tcW w:w="1717" w:type="dxa"/>
            <w:gridSpan w:val="2"/>
            <w:tcBorders>
              <w:top w:val="single" w:sz="4" w:space="0" w:color="000000"/>
              <w:left w:val="single" w:sz="4" w:space="0" w:color="000000"/>
              <w:bottom w:val="single" w:sz="4" w:space="0" w:color="000000"/>
              <w:right w:val="nil"/>
            </w:tcBorders>
          </w:tcPr>
          <w:p w14:paraId="0820D700" w14:textId="77777777" w:rsidR="0054376A" w:rsidRDefault="0054376A" w:rsidP="007B1144">
            <w:pPr>
              <w:snapToGrid w:val="0"/>
              <w:spacing w:after="0" w:line="240" w:lineRule="auto"/>
              <w:ind w:left="-108"/>
              <w:rPr>
                <w:rFonts w:ascii="Times New Roman" w:eastAsia="SimSun" w:hAnsi="Times New Roman"/>
                <w:color w:val="000000"/>
                <w:sz w:val="24"/>
                <w:szCs w:val="24"/>
              </w:rPr>
            </w:pPr>
            <w:r>
              <w:rPr>
                <w:rFonts w:ascii="Times New Roman" w:eastAsia="SimSun" w:hAnsi="Times New Roman"/>
                <w:color w:val="000000"/>
                <w:sz w:val="24"/>
                <w:szCs w:val="24"/>
              </w:rPr>
              <w:t>Krijimin e bindjes dhe veprim të drejtë ndaj higjienës së nxënësve si një ndër faktorët për shëndet më të mirë</w:t>
            </w:r>
          </w:p>
          <w:p w14:paraId="6EE4CAA7" w14:textId="77777777" w:rsidR="0054376A" w:rsidRDefault="0054376A" w:rsidP="007B1144">
            <w:pPr>
              <w:snapToGrid w:val="0"/>
              <w:spacing w:after="0" w:line="240" w:lineRule="auto"/>
              <w:ind w:left="-108"/>
              <w:rPr>
                <w:rFonts w:ascii="Times New Roman" w:eastAsia="SimSun" w:hAnsi="Times New Roman"/>
                <w:color w:val="000000"/>
                <w:sz w:val="24"/>
                <w:szCs w:val="24"/>
              </w:rPr>
            </w:pPr>
          </w:p>
        </w:tc>
        <w:tc>
          <w:tcPr>
            <w:tcW w:w="1313" w:type="dxa"/>
            <w:gridSpan w:val="2"/>
            <w:tcBorders>
              <w:top w:val="single" w:sz="4" w:space="0" w:color="000000"/>
              <w:left w:val="single" w:sz="4" w:space="0" w:color="000000"/>
              <w:bottom w:val="single" w:sz="4" w:space="0" w:color="000000"/>
              <w:right w:val="single" w:sz="4" w:space="0" w:color="auto"/>
            </w:tcBorders>
            <w:hideMark/>
          </w:tcPr>
          <w:p w14:paraId="5A3F5696" w14:textId="77777777" w:rsidR="003A0634"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Zibide Sejfullai</w:t>
            </w:r>
          </w:p>
          <w:p w14:paraId="4AE9A450" w14:textId="77777777" w:rsidR="0054376A"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Memet Mehmedi</w:t>
            </w:r>
            <w:r w:rsidR="002646ED">
              <w:rPr>
                <w:rFonts w:ascii="Times New Roman" w:hAnsi="Times New Roman"/>
                <w:color w:val="000000"/>
                <w:sz w:val="24"/>
                <w:szCs w:val="24"/>
              </w:rPr>
              <w:t>. Agim Rahimi</w:t>
            </w:r>
          </w:p>
        </w:tc>
      </w:tr>
      <w:tr w:rsidR="003A0634" w14:paraId="526C694E" w14:textId="77777777" w:rsidTr="00AF2280">
        <w:trPr>
          <w:gridAfter w:val="1"/>
          <w:wAfter w:w="20" w:type="dxa"/>
          <w:cantSplit/>
        </w:trPr>
        <w:tc>
          <w:tcPr>
            <w:tcW w:w="1080" w:type="dxa"/>
            <w:tcBorders>
              <w:top w:val="single" w:sz="4" w:space="0" w:color="000000"/>
              <w:left w:val="single" w:sz="4" w:space="0" w:color="000000"/>
              <w:bottom w:val="single" w:sz="4" w:space="0" w:color="000000"/>
              <w:right w:val="nil"/>
            </w:tcBorders>
            <w:hideMark/>
          </w:tcPr>
          <w:p w14:paraId="50AF785F" w14:textId="77777777" w:rsidR="003A0634" w:rsidRDefault="003A0634" w:rsidP="003A0634">
            <w:pPr>
              <w:snapToGrid w:val="0"/>
              <w:spacing w:after="0" w:line="240" w:lineRule="auto"/>
              <w:ind w:left="-108"/>
              <w:jc w:val="right"/>
              <w:rPr>
                <w:rFonts w:ascii="Times New Roman" w:eastAsia="SimSun" w:hAnsi="Times New Roman"/>
                <w:b/>
                <w:color w:val="000000"/>
                <w:sz w:val="24"/>
                <w:szCs w:val="24"/>
              </w:rPr>
            </w:pPr>
            <w:r>
              <w:rPr>
                <w:rFonts w:ascii="Times New Roman" w:eastAsia="SimSun" w:hAnsi="Times New Roman"/>
                <w:b/>
                <w:color w:val="000000"/>
                <w:sz w:val="24"/>
                <w:szCs w:val="24"/>
              </w:rPr>
              <w:lastRenderedPageBreak/>
              <w:t>Përdorimi i ushqimit të shëndetshëm</w:t>
            </w:r>
          </w:p>
        </w:tc>
        <w:tc>
          <w:tcPr>
            <w:tcW w:w="1530" w:type="dxa"/>
            <w:tcBorders>
              <w:top w:val="single" w:sz="4" w:space="0" w:color="000000"/>
              <w:left w:val="single" w:sz="4" w:space="0" w:color="000000"/>
              <w:bottom w:val="single" w:sz="4" w:space="0" w:color="000000"/>
              <w:right w:val="nil"/>
            </w:tcBorders>
            <w:hideMark/>
          </w:tcPr>
          <w:p w14:paraId="76A9AFEC" w14:textId="77777777" w:rsidR="003A0634" w:rsidRDefault="003A0634" w:rsidP="003A0634">
            <w:pPr>
              <w:spacing w:after="0" w:line="240" w:lineRule="auto"/>
              <w:ind w:left="-108"/>
              <w:jc w:val="right"/>
              <w:rPr>
                <w:rFonts w:ascii="Times New Roman" w:eastAsia="SimSun" w:hAnsi="Times New Roman"/>
                <w:color w:val="000000"/>
                <w:sz w:val="24"/>
                <w:szCs w:val="24"/>
              </w:rPr>
            </w:pPr>
            <w:r>
              <w:rPr>
                <w:rFonts w:ascii="Times New Roman" w:eastAsia="SimSun" w:hAnsi="Times New Roman"/>
                <w:color w:val="000000"/>
                <w:sz w:val="24"/>
                <w:szCs w:val="24"/>
              </w:rPr>
              <w:t xml:space="preserve">Prezantohen sëmundje të ndryshme të cilat barten prej një njeriu te tjetri dhe si të mbrohemi nga ato </w:t>
            </w:r>
          </w:p>
        </w:tc>
        <w:tc>
          <w:tcPr>
            <w:tcW w:w="450" w:type="dxa"/>
            <w:tcBorders>
              <w:top w:val="single" w:sz="4" w:space="0" w:color="000000"/>
              <w:left w:val="single" w:sz="4" w:space="0" w:color="000000"/>
              <w:bottom w:val="single" w:sz="4" w:space="0" w:color="000000"/>
              <w:right w:val="nil"/>
            </w:tcBorders>
          </w:tcPr>
          <w:p w14:paraId="66CEF009" w14:textId="77777777" w:rsidR="003A0634" w:rsidRDefault="003A0634" w:rsidP="003A0634">
            <w:pPr>
              <w:snapToGrid w:val="0"/>
              <w:spacing w:after="0" w:line="240" w:lineRule="auto"/>
              <w:ind w:left="36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BDB7A7D"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1DF6D27F"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540" w:type="dxa"/>
            <w:tcBorders>
              <w:top w:val="single" w:sz="4" w:space="0" w:color="000000"/>
              <w:left w:val="single" w:sz="4" w:space="0" w:color="000000"/>
              <w:bottom w:val="single" w:sz="4" w:space="0" w:color="000000"/>
              <w:right w:val="nil"/>
            </w:tcBorders>
          </w:tcPr>
          <w:p w14:paraId="20F617BF"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1BF9CA6A"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8D6F7AF"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49E8D0BC" w14:textId="77777777" w:rsidR="003A0634" w:rsidRDefault="003A0634" w:rsidP="003A0634">
            <w:pPr>
              <w:snapToGrid w:val="0"/>
              <w:spacing w:after="0" w:line="240" w:lineRule="auto"/>
              <w:ind w:left="-270"/>
              <w:jc w:val="both"/>
              <w:rPr>
                <w:rFonts w:ascii="Times New Roman" w:hAnsi="Times New Roman"/>
                <w:color w:val="000000"/>
                <w:sz w:val="24"/>
                <w:szCs w:val="24"/>
              </w:rPr>
            </w:pPr>
          </w:p>
          <w:p w14:paraId="039CA62D" w14:textId="77777777" w:rsidR="003A0634" w:rsidRDefault="003A0634" w:rsidP="003A0634">
            <w:pPr>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B9FB2B6" w14:textId="77777777" w:rsidR="003A0634" w:rsidRDefault="003A0634" w:rsidP="00AB3C0B">
            <w:pPr>
              <w:pStyle w:val="ListParagraph"/>
              <w:numPr>
                <w:ilvl w:val="0"/>
                <w:numId w:val="34"/>
              </w:num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2897C9F5"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622B8DAD"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nil"/>
            </w:tcBorders>
            <w:hideMark/>
          </w:tcPr>
          <w:p w14:paraId="3BE6FF3D" w14:textId="77777777" w:rsidR="003A0634" w:rsidRDefault="003A0634" w:rsidP="003A0634">
            <w:pPr>
              <w:snapToGrid w:val="0"/>
              <w:spacing w:after="0" w:line="240" w:lineRule="auto"/>
              <w:ind w:left="-18"/>
              <w:jc w:val="right"/>
              <w:rPr>
                <w:rFonts w:ascii="Times New Roman" w:eastAsia="SimSun" w:hAnsi="Times New Roman"/>
                <w:color w:val="000000"/>
                <w:sz w:val="24"/>
                <w:szCs w:val="24"/>
              </w:rPr>
            </w:pPr>
            <w:r>
              <w:rPr>
                <w:rFonts w:ascii="Times New Roman" w:eastAsia="SimSun" w:hAnsi="Times New Roman"/>
                <w:color w:val="000000"/>
                <w:sz w:val="24"/>
                <w:szCs w:val="24"/>
              </w:rPr>
              <w:t>Kujdestari i klasës</w:t>
            </w:r>
          </w:p>
        </w:tc>
        <w:tc>
          <w:tcPr>
            <w:tcW w:w="1170" w:type="dxa"/>
            <w:tcBorders>
              <w:top w:val="single" w:sz="4" w:space="0" w:color="000000"/>
              <w:left w:val="single" w:sz="4" w:space="0" w:color="000000"/>
              <w:bottom w:val="single" w:sz="4" w:space="0" w:color="000000"/>
              <w:right w:val="nil"/>
            </w:tcBorders>
            <w:hideMark/>
          </w:tcPr>
          <w:p w14:paraId="27DA9563" w14:textId="77777777" w:rsidR="003A0634" w:rsidRDefault="003A0634" w:rsidP="003A063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Llojet e sëmundjeve në bazë të grupmoshave</w:t>
            </w:r>
          </w:p>
        </w:tc>
        <w:tc>
          <w:tcPr>
            <w:tcW w:w="1180" w:type="dxa"/>
            <w:tcBorders>
              <w:top w:val="single" w:sz="4" w:space="0" w:color="000000"/>
              <w:left w:val="single" w:sz="4" w:space="0" w:color="000000"/>
              <w:bottom w:val="single" w:sz="4" w:space="0" w:color="000000"/>
              <w:right w:val="nil"/>
            </w:tcBorders>
            <w:hideMark/>
          </w:tcPr>
          <w:p w14:paraId="07A1C2B9" w14:textId="77777777" w:rsidR="003A0634" w:rsidRDefault="003A0634" w:rsidP="003A063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 xml:space="preserve">Prezantim, </w:t>
            </w:r>
          </w:p>
          <w:p w14:paraId="63B7D8D2" w14:textId="77777777" w:rsidR="003A0634" w:rsidRDefault="003A0634" w:rsidP="003A063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 xml:space="preserve">bisedë </w:t>
            </w:r>
          </w:p>
        </w:tc>
        <w:tc>
          <w:tcPr>
            <w:tcW w:w="1717" w:type="dxa"/>
            <w:gridSpan w:val="2"/>
            <w:tcBorders>
              <w:top w:val="single" w:sz="4" w:space="0" w:color="000000"/>
              <w:left w:val="single" w:sz="4" w:space="0" w:color="000000"/>
              <w:bottom w:val="single" w:sz="4" w:space="0" w:color="000000"/>
              <w:right w:val="nil"/>
            </w:tcBorders>
            <w:hideMark/>
          </w:tcPr>
          <w:p w14:paraId="1F05D12C" w14:textId="77777777" w:rsidR="003A0634" w:rsidRDefault="003A0634" w:rsidP="003A0634">
            <w:pPr>
              <w:snapToGrid w:val="0"/>
              <w:spacing w:after="0" w:line="240" w:lineRule="auto"/>
              <w:ind w:left="-108"/>
              <w:rPr>
                <w:rFonts w:ascii="Times New Roman" w:eastAsia="SimSun" w:hAnsi="Times New Roman"/>
                <w:color w:val="000000"/>
                <w:sz w:val="24"/>
                <w:szCs w:val="24"/>
              </w:rPr>
            </w:pPr>
            <w:r>
              <w:rPr>
                <w:rFonts w:ascii="Times New Roman" w:eastAsia="SimSun" w:hAnsi="Times New Roman"/>
                <w:color w:val="000000"/>
                <w:sz w:val="24"/>
                <w:szCs w:val="24"/>
              </w:rPr>
              <w:t xml:space="preserve"> Efektet e mbrojtjes ndaj sëmudjeve</w:t>
            </w:r>
            <w:r>
              <w:rPr>
                <w:rFonts w:ascii="Times New Roman" w:eastAsia="SimSun" w:hAnsi="Times New Roman"/>
                <w:sz w:val="24"/>
                <w:szCs w:val="24"/>
              </w:rPr>
              <w:t xml:space="preserve"> infektive dhe   mbrojtja nga infeksionet</w:t>
            </w:r>
          </w:p>
        </w:tc>
        <w:tc>
          <w:tcPr>
            <w:tcW w:w="1313" w:type="dxa"/>
            <w:gridSpan w:val="2"/>
            <w:tcBorders>
              <w:top w:val="single" w:sz="4" w:space="0" w:color="000000"/>
              <w:left w:val="single" w:sz="4" w:space="0" w:color="000000"/>
              <w:bottom w:val="single" w:sz="4" w:space="0" w:color="000000"/>
              <w:right w:val="single" w:sz="4" w:space="0" w:color="auto"/>
            </w:tcBorders>
            <w:hideMark/>
          </w:tcPr>
          <w:p w14:paraId="3D365981" w14:textId="77777777" w:rsidR="003A0634"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Zibide Sejfullai</w:t>
            </w:r>
          </w:p>
          <w:p w14:paraId="69147F81" w14:textId="77777777" w:rsidR="003A0634" w:rsidRPr="001E0940" w:rsidRDefault="003A0634" w:rsidP="003A0634">
            <w:pPr>
              <w:snapToGri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Memet Mehmedi</w:t>
            </w:r>
          </w:p>
        </w:tc>
      </w:tr>
      <w:tr w:rsidR="003A0634" w14:paraId="4AC2AACE" w14:textId="77777777" w:rsidTr="00AF2280">
        <w:trPr>
          <w:gridAfter w:val="1"/>
          <w:wAfter w:w="20" w:type="dxa"/>
          <w:cantSplit/>
        </w:trPr>
        <w:tc>
          <w:tcPr>
            <w:tcW w:w="1080" w:type="dxa"/>
            <w:tcBorders>
              <w:top w:val="single" w:sz="4" w:space="0" w:color="000000"/>
              <w:left w:val="single" w:sz="4" w:space="0" w:color="000000"/>
              <w:bottom w:val="single" w:sz="4" w:space="0" w:color="000000"/>
              <w:right w:val="nil"/>
            </w:tcBorders>
            <w:hideMark/>
          </w:tcPr>
          <w:p w14:paraId="2410AF54" w14:textId="77777777" w:rsidR="003A0634" w:rsidRDefault="003A0634" w:rsidP="003A0634">
            <w:pPr>
              <w:snapToGrid w:val="0"/>
              <w:spacing w:after="0" w:line="240" w:lineRule="auto"/>
              <w:ind w:left="-108"/>
              <w:jc w:val="right"/>
              <w:rPr>
                <w:rFonts w:ascii="Times New Roman" w:eastAsia="SimSun" w:hAnsi="Times New Roman"/>
                <w:b/>
                <w:color w:val="000000"/>
                <w:sz w:val="24"/>
                <w:szCs w:val="24"/>
              </w:rPr>
            </w:pPr>
            <w:r>
              <w:rPr>
                <w:rFonts w:ascii="Times New Roman" w:eastAsia="SimSun" w:hAnsi="Times New Roman"/>
                <w:b/>
                <w:color w:val="000000"/>
                <w:sz w:val="24"/>
                <w:szCs w:val="24"/>
              </w:rPr>
              <w:t>Duhani,alkooli dhe droga- mbrojtja</w:t>
            </w:r>
          </w:p>
        </w:tc>
        <w:tc>
          <w:tcPr>
            <w:tcW w:w="1530" w:type="dxa"/>
            <w:tcBorders>
              <w:top w:val="single" w:sz="4" w:space="0" w:color="000000"/>
              <w:left w:val="single" w:sz="4" w:space="0" w:color="000000"/>
              <w:bottom w:val="single" w:sz="4" w:space="0" w:color="000000"/>
              <w:right w:val="nil"/>
            </w:tcBorders>
            <w:hideMark/>
          </w:tcPr>
          <w:p w14:paraId="2F22E2C3" w14:textId="77777777" w:rsidR="003A0634" w:rsidRDefault="003A0634" w:rsidP="003A0634">
            <w:pPr>
              <w:spacing w:after="0" w:line="240" w:lineRule="auto"/>
              <w:ind w:left="-108"/>
              <w:jc w:val="right"/>
              <w:rPr>
                <w:rFonts w:ascii="Times New Roman" w:eastAsia="SimSun" w:hAnsi="Times New Roman"/>
                <w:color w:val="000000"/>
                <w:sz w:val="24"/>
                <w:szCs w:val="24"/>
              </w:rPr>
            </w:pPr>
            <w:r>
              <w:rPr>
                <w:rFonts w:ascii="Times New Roman" w:eastAsia="SimSun" w:hAnsi="Times New Roman"/>
                <w:color w:val="000000"/>
                <w:sz w:val="24"/>
                <w:szCs w:val="24"/>
              </w:rPr>
              <w:t>Prezantohen sëmundje të ndryshme të cilat shkaktohen nga dukuritë shoqërore dhe jepen rekomandime të ndryshme</w:t>
            </w:r>
          </w:p>
        </w:tc>
        <w:tc>
          <w:tcPr>
            <w:tcW w:w="450" w:type="dxa"/>
            <w:tcBorders>
              <w:top w:val="single" w:sz="4" w:space="0" w:color="000000"/>
              <w:left w:val="single" w:sz="4" w:space="0" w:color="000000"/>
              <w:bottom w:val="single" w:sz="4" w:space="0" w:color="000000"/>
              <w:right w:val="nil"/>
            </w:tcBorders>
          </w:tcPr>
          <w:p w14:paraId="686223FC" w14:textId="77777777" w:rsidR="003A0634" w:rsidRDefault="003A0634" w:rsidP="003A0634">
            <w:pPr>
              <w:snapToGrid w:val="0"/>
              <w:spacing w:after="0" w:line="240" w:lineRule="auto"/>
              <w:ind w:left="36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180B6FE3"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9D01C2D"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540" w:type="dxa"/>
            <w:tcBorders>
              <w:top w:val="single" w:sz="4" w:space="0" w:color="000000"/>
              <w:left w:val="single" w:sz="4" w:space="0" w:color="000000"/>
              <w:bottom w:val="single" w:sz="4" w:space="0" w:color="000000"/>
              <w:right w:val="nil"/>
            </w:tcBorders>
          </w:tcPr>
          <w:p w14:paraId="0FD5B37B"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145333F4"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6FCC8F1"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3AB5B352"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67AD2E99" w14:textId="77777777" w:rsidR="003A0634" w:rsidRDefault="003A0634" w:rsidP="003A0634">
            <w:pPr>
              <w:snapToGrid w:val="0"/>
              <w:spacing w:after="0" w:line="240" w:lineRule="auto"/>
              <w:ind w:left="-270"/>
              <w:jc w:val="both"/>
              <w:rPr>
                <w:rFonts w:ascii="Times New Roman" w:hAnsi="Times New Roman"/>
                <w:color w:val="000000"/>
                <w:sz w:val="24"/>
                <w:szCs w:val="24"/>
              </w:rPr>
            </w:pPr>
          </w:p>
          <w:p w14:paraId="79E18D4D" w14:textId="77777777" w:rsidR="003A0634" w:rsidRDefault="003A0634" w:rsidP="003A0634">
            <w:pPr>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5CF6CE7D" w14:textId="77777777" w:rsidR="003A0634" w:rsidRDefault="003A0634" w:rsidP="00AB3C0B">
            <w:pPr>
              <w:pStyle w:val="ListParagraph"/>
              <w:numPr>
                <w:ilvl w:val="0"/>
                <w:numId w:val="34"/>
              </w:numPr>
              <w:snapToGrid w:val="0"/>
              <w:spacing w:after="0" w:line="240" w:lineRule="auto"/>
              <w:jc w:val="both"/>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right w:val="nil"/>
            </w:tcBorders>
          </w:tcPr>
          <w:p w14:paraId="035C73A5" w14:textId="77777777" w:rsidR="003A0634" w:rsidRDefault="003A0634" w:rsidP="003A0634">
            <w:pPr>
              <w:snapToGrid w:val="0"/>
              <w:spacing w:after="0" w:line="240" w:lineRule="auto"/>
              <w:ind w:left="-270"/>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nil"/>
            </w:tcBorders>
            <w:hideMark/>
          </w:tcPr>
          <w:p w14:paraId="0CCD3971" w14:textId="77777777" w:rsidR="003A0634" w:rsidRDefault="003A0634" w:rsidP="003A0634">
            <w:pPr>
              <w:snapToGrid w:val="0"/>
              <w:spacing w:after="0" w:line="240" w:lineRule="auto"/>
              <w:ind w:left="-18"/>
              <w:jc w:val="right"/>
              <w:rPr>
                <w:rFonts w:ascii="Times New Roman" w:eastAsia="SimSun" w:hAnsi="Times New Roman"/>
                <w:color w:val="000000"/>
                <w:sz w:val="24"/>
                <w:szCs w:val="24"/>
              </w:rPr>
            </w:pPr>
            <w:r>
              <w:rPr>
                <w:rFonts w:ascii="Times New Roman" w:eastAsia="SimSun" w:hAnsi="Times New Roman"/>
                <w:color w:val="000000"/>
                <w:sz w:val="24"/>
                <w:szCs w:val="24"/>
              </w:rPr>
              <w:t>Kujdestari i klasës</w:t>
            </w:r>
          </w:p>
        </w:tc>
        <w:tc>
          <w:tcPr>
            <w:tcW w:w="1170" w:type="dxa"/>
            <w:tcBorders>
              <w:top w:val="single" w:sz="4" w:space="0" w:color="000000"/>
              <w:left w:val="single" w:sz="4" w:space="0" w:color="000000"/>
              <w:bottom w:val="single" w:sz="4" w:space="0" w:color="000000"/>
              <w:right w:val="nil"/>
            </w:tcBorders>
            <w:hideMark/>
          </w:tcPr>
          <w:p w14:paraId="382155E1" w14:textId="77777777" w:rsidR="003A0634" w:rsidRDefault="003A0634" w:rsidP="003A063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Si të mbrojmë shëndetin, nga ndotja e mjedisit</w:t>
            </w:r>
          </w:p>
        </w:tc>
        <w:tc>
          <w:tcPr>
            <w:tcW w:w="1180" w:type="dxa"/>
            <w:tcBorders>
              <w:top w:val="single" w:sz="4" w:space="0" w:color="000000"/>
              <w:left w:val="single" w:sz="4" w:space="0" w:color="000000"/>
              <w:bottom w:val="single" w:sz="4" w:space="0" w:color="000000"/>
              <w:right w:val="nil"/>
            </w:tcBorders>
            <w:hideMark/>
          </w:tcPr>
          <w:p w14:paraId="71E86A8F" w14:textId="77777777" w:rsidR="003A0634" w:rsidRDefault="003A0634" w:rsidP="003A0634">
            <w:pPr>
              <w:snapToGrid w:val="0"/>
              <w:spacing w:after="0" w:line="240" w:lineRule="auto"/>
              <w:ind w:left="-270"/>
              <w:jc w:val="right"/>
              <w:rPr>
                <w:rFonts w:ascii="Times New Roman" w:hAnsi="Times New Roman"/>
                <w:color w:val="000000"/>
                <w:sz w:val="24"/>
                <w:szCs w:val="24"/>
              </w:rPr>
            </w:pPr>
            <w:r>
              <w:rPr>
                <w:rFonts w:ascii="Times New Roman" w:hAnsi="Times New Roman"/>
                <w:color w:val="000000"/>
                <w:sz w:val="24"/>
                <w:szCs w:val="24"/>
              </w:rPr>
              <w:t>Anketim të prindërve, plan për realizim</w:t>
            </w:r>
          </w:p>
        </w:tc>
        <w:tc>
          <w:tcPr>
            <w:tcW w:w="1717" w:type="dxa"/>
            <w:gridSpan w:val="2"/>
            <w:tcBorders>
              <w:top w:val="single" w:sz="4" w:space="0" w:color="000000"/>
              <w:left w:val="single" w:sz="4" w:space="0" w:color="000000"/>
              <w:bottom w:val="single" w:sz="4" w:space="0" w:color="000000"/>
              <w:right w:val="nil"/>
            </w:tcBorders>
            <w:hideMark/>
          </w:tcPr>
          <w:p w14:paraId="7C4CD746" w14:textId="77777777" w:rsidR="003A0634" w:rsidRDefault="003A0634" w:rsidP="003A0634">
            <w:pPr>
              <w:snapToGrid w:val="0"/>
              <w:spacing w:after="0" w:line="240" w:lineRule="auto"/>
              <w:ind w:left="-108"/>
              <w:rPr>
                <w:rFonts w:ascii="Times New Roman" w:eastAsia="SimSun" w:hAnsi="Times New Roman"/>
                <w:color w:val="000000"/>
                <w:sz w:val="24"/>
                <w:szCs w:val="24"/>
              </w:rPr>
            </w:pPr>
            <w:r>
              <w:rPr>
                <w:rFonts w:ascii="Times New Roman" w:eastAsia="SimSun" w:hAnsi="Times New Roman"/>
                <w:color w:val="000000"/>
                <w:sz w:val="24"/>
                <w:szCs w:val="24"/>
              </w:rPr>
              <w:t>Nxënësit të motivohen dhe të formojnë kuptim pozitiv që të mos përdoren substancat narkotike dhe llojet tjera të cilat krijojnë varshmëri</w:t>
            </w:r>
          </w:p>
        </w:tc>
        <w:tc>
          <w:tcPr>
            <w:tcW w:w="1313" w:type="dxa"/>
            <w:gridSpan w:val="2"/>
            <w:tcBorders>
              <w:top w:val="single" w:sz="4" w:space="0" w:color="000000"/>
              <w:left w:val="single" w:sz="4" w:space="0" w:color="000000"/>
              <w:bottom w:val="single" w:sz="4" w:space="0" w:color="000000"/>
              <w:right w:val="single" w:sz="4" w:space="0" w:color="auto"/>
            </w:tcBorders>
            <w:hideMark/>
          </w:tcPr>
          <w:p w14:paraId="2AEB84DA" w14:textId="77777777" w:rsidR="003A0634" w:rsidRDefault="003A0634" w:rsidP="003A0634">
            <w:pPr>
              <w:snapToGrid w:val="0"/>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Zibide Sejfullai</w:t>
            </w:r>
          </w:p>
          <w:p w14:paraId="285472BE" w14:textId="77777777" w:rsidR="003A0634" w:rsidRDefault="003A0634" w:rsidP="003A0634">
            <w:r>
              <w:rPr>
                <w:rFonts w:ascii="Times New Roman" w:hAnsi="Times New Roman"/>
                <w:color w:val="000000"/>
                <w:sz w:val="24"/>
                <w:szCs w:val="24"/>
              </w:rPr>
              <w:t>Memet Mehmedi</w:t>
            </w:r>
            <w:r w:rsidR="002646ED">
              <w:rPr>
                <w:rFonts w:ascii="Times New Roman" w:hAnsi="Times New Roman"/>
                <w:color w:val="000000"/>
                <w:sz w:val="24"/>
                <w:szCs w:val="24"/>
              </w:rPr>
              <w:t>. Agim Rahimi</w:t>
            </w:r>
          </w:p>
        </w:tc>
      </w:tr>
    </w:tbl>
    <w:p w14:paraId="291F7B20" w14:textId="77777777" w:rsidR="006F42B8" w:rsidRPr="000D4313" w:rsidRDefault="006F42B8" w:rsidP="006F42B8">
      <w:pPr>
        <w:pStyle w:val="ListParagraph"/>
        <w:ind w:left="0"/>
        <w:jc w:val="both"/>
        <w:rPr>
          <w:rFonts w:ascii="Times New Roman" w:hAnsi="Times New Roman" w:cs="Times New Roman"/>
          <w:color w:val="000000"/>
          <w:sz w:val="24"/>
          <w:szCs w:val="24"/>
        </w:rPr>
      </w:pPr>
    </w:p>
    <w:p w14:paraId="37C34FBF" w14:textId="77777777" w:rsidR="006F42B8" w:rsidRPr="0018316B" w:rsidRDefault="0049663E" w:rsidP="003C414A">
      <w:pPr>
        <w:pStyle w:val="ListParagraph"/>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Realizohen aktivitete nga fushata „ Ushqimi i</w:t>
      </w:r>
      <w:r w:rsidR="00397DAE">
        <w:rPr>
          <w:rFonts w:ascii="Times New Roman" w:hAnsi="Times New Roman" w:cs="Times New Roman"/>
          <w:color w:val="000000"/>
          <w:sz w:val="24"/>
          <w:szCs w:val="24"/>
        </w:rPr>
        <w:t xml:space="preserve"> shëndetshëm </w:t>
      </w:r>
      <w:r w:rsidR="00612917">
        <w:rPr>
          <w:rFonts w:ascii="Times New Roman" w:hAnsi="Times New Roman" w:cs="Times New Roman"/>
          <w:color w:val="000000"/>
          <w:sz w:val="24"/>
          <w:szCs w:val="24"/>
        </w:rPr>
        <w:t xml:space="preserve"> për fëmijët</w:t>
      </w:r>
      <w:r w:rsidRPr="000D4313">
        <w:rPr>
          <w:rFonts w:ascii="Times New Roman" w:hAnsi="Times New Roman" w:cs="Times New Roman"/>
          <w:color w:val="000000"/>
          <w:sz w:val="24"/>
          <w:szCs w:val="24"/>
        </w:rPr>
        <w:t xml:space="preserve"> “ me qëllim të edukimit të nxënësve për konsumim të ushqimit të shë</w:t>
      </w:r>
      <w:r w:rsidR="00266F9B">
        <w:rPr>
          <w:rFonts w:ascii="Times New Roman" w:hAnsi="Times New Roman" w:cs="Times New Roman"/>
          <w:color w:val="000000"/>
          <w:sz w:val="24"/>
          <w:szCs w:val="24"/>
        </w:rPr>
        <w:t>ndetshëm, ngritja e vetëdijes</w:t>
      </w:r>
      <w:r w:rsidR="00CA7D07">
        <w:rPr>
          <w:rFonts w:ascii="Times New Roman" w:hAnsi="Times New Roman" w:cs="Times New Roman"/>
          <w:color w:val="000000"/>
          <w:sz w:val="24"/>
          <w:szCs w:val="24"/>
        </w:rPr>
        <w:t xml:space="preserve"> për konsumin të ushqimit të shëndetshëm</w:t>
      </w:r>
      <w:r w:rsidR="00266F9B">
        <w:rPr>
          <w:rFonts w:ascii="Times New Roman" w:hAnsi="Times New Roman" w:cs="Times New Roman"/>
          <w:color w:val="000000"/>
          <w:sz w:val="24"/>
          <w:szCs w:val="24"/>
        </w:rPr>
        <w:t xml:space="preserve">, ,  </w:t>
      </w:r>
      <w:r w:rsidRPr="000D4313">
        <w:rPr>
          <w:rFonts w:ascii="Times New Roman" w:hAnsi="Times New Roman" w:cs="Times New Roman"/>
          <w:color w:val="000000"/>
          <w:sz w:val="24"/>
          <w:szCs w:val="24"/>
        </w:rPr>
        <w:t xml:space="preserve">dhe përfshirjen e </w:t>
      </w:r>
      <w:r w:rsidR="00CA7D07">
        <w:rPr>
          <w:rFonts w:ascii="Times New Roman" w:hAnsi="Times New Roman" w:cs="Times New Roman"/>
          <w:color w:val="000000"/>
          <w:sz w:val="24"/>
          <w:szCs w:val="24"/>
        </w:rPr>
        <w:t>prindërve në aktivitete si bartës dhe përgjegjës</w:t>
      </w:r>
      <w:r w:rsidR="00AD2971">
        <w:rPr>
          <w:rFonts w:ascii="Times New Roman" w:hAnsi="Times New Roman" w:cs="Times New Roman"/>
          <w:color w:val="000000"/>
          <w:sz w:val="24"/>
          <w:szCs w:val="24"/>
        </w:rPr>
        <w:t xml:space="preserve"> të barabartë</w:t>
      </w:r>
      <w:r w:rsidR="00CA7D07">
        <w:rPr>
          <w:rFonts w:ascii="Times New Roman" w:hAnsi="Times New Roman" w:cs="Times New Roman"/>
          <w:color w:val="000000"/>
          <w:sz w:val="24"/>
          <w:szCs w:val="24"/>
        </w:rPr>
        <w:t xml:space="preserve"> në zhvillimin e drejtë të fëmijës.</w:t>
      </w:r>
    </w:p>
    <w:p w14:paraId="5AD7130C" w14:textId="77777777" w:rsidR="001709D6" w:rsidRDefault="001709D6" w:rsidP="003C414A">
      <w:pPr>
        <w:pStyle w:val="ListParagraph"/>
        <w:ind w:left="0"/>
        <w:jc w:val="both"/>
        <w:rPr>
          <w:rFonts w:ascii="Times New Roman" w:hAnsi="Times New Roman" w:cs="Times New Roman"/>
          <w:b/>
          <w:color w:val="000000"/>
          <w:sz w:val="24"/>
          <w:szCs w:val="24"/>
        </w:rPr>
      </w:pPr>
    </w:p>
    <w:p w14:paraId="0802AA33" w14:textId="77777777" w:rsidR="0054376A" w:rsidRPr="000D4313" w:rsidRDefault="0054376A" w:rsidP="003C414A">
      <w:pPr>
        <w:pStyle w:val="ListParagraph"/>
        <w:ind w:left="0"/>
        <w:jc w:val="both"/>
        <w:rPr>
          <w:rFonts w:ascii="Times New Roman" w:hAnsi="Times New Roman" w:cs="Times New Roman"/>
          <w:b/>
          <w:color w:val="000000"/>
          <w:sz w:val="24"/>
          <w:szCs w:val="24"/>
        </w:rPr>
      </w:pPr>
    </w:p>
    <w:p w14:paraId="69481D26" w14:textId="77777777" w:rsidR="007361A2" w:rsidRDefault="00997657" w:rsidP="00AB3C0B">
      <w:pPr>
        <w:numPr>
          <w:ilvl w:val="0"/>
          <w:numId w:val="1"/>
        </w:numPr>
        <w:tabs>
          <w:tab w:val="left" w:pos="540"/>
        </w:tabs>
        <w:ind w:left="360"/>
        <w:rPr>
          <w:rFonts w:ascii="Times New Roman" w:hAnsi="Times New Roman"/>
          <w:b/>
          <w:color w:val="000000"/>
          <w:sz w:val="28"/>
          <w:szCs w:val="28"/>
        </w:rPr>
      </w:pPr>
      <w:r w:rsidRPr="0018316B">
        <w:rPr>
          <w:rFonts w:ascii="Times New Roman" w:hAnsi="Times New Roman"/>
          <w:b/>
          <w:color w:val="000000"/>
          <w:sz w:val="28"/>
          <w:szCs w:val="28"/>
        </w:rPr>
        <w:t xml:space="preserve">13. </w:t>
      </w:r>
      <w:r w:rsidR="007B6E78" w:rsidRPr="0018316B">
        <w:rPr>
          <w:rFonts w:ascii="Times New Roman" w:hAnsi="Times New Roman"/>
          <w:b/>
          <w:color w:val="000000"/>
          <w:sz w:val="28"/>
          <w:szCs w:val="28"/>
        </w:rPr>
        <w:t xml:space="preserve"> </w:t>
      </w:r>
      <w:r w:rsidR="00702245" w:rsidRPr="0018316B">
        <w:rPr>
          <w:rFonts w:ascii="Times New Roman" w:hAnsi="Times New Roman"/>
          <w:b/>
          <w:color w:val="000000"/>
          <w:sz w:val="28"/>
          <w:szCs w:val="28"/>
        </w:rPr>
        <w:t>Klima dhe marrëdhëniet në shkollë</w:t>
      </w:r>
      <w:r w:rsidR="001D41FA">
        <w:rPr>
          <w:rFonts w:ascii="Times New Roman" w:hAnsi="Times New Roman"/>
          <w:b/>
          <w:color w:val="000000"/>
          <w:sz w:val="28"/>
          <w:szCs w:val="28"/>
        </w:rPr>
        <w:t xml:space="preserve"> </w:t>
      </w:r>
    </w:p>
    <w:p w14:paraId="0E93249B" w14:textId="77777777" w:rsidR="00D456F2" w:rsidRPr="00D93059" w:rsidRDefault="00D93059" w:rsidP="00AB3C0B">
      <w:pPr>
        <w:numPr>
          <w:ilvl w:val="0"/>
          <w:numId w:val="1"/>
        </w:numPr>
        <w:tabs>
          <w:tab w:val="left" w:pos="540"/>
        </w:tabs>
        <w:ind w:left="90"/>
        <w:rPr>
          <w:rFonts w:ascii="Times New Roman" w:hAnsi="Times New Roman"/>
          <w:b/>
          <w:i/>
          <w:color w:val="365F91"/>
          <w:sz w:val="28"/>
          <w:szCs w:val="28"/>
        </w:rPr>
      </w:pPr>
      <w:r w:rsidRPr="00D93059">
        <w:rPr>
          <w:rFonts w:ascii="Times New Roman" w:hAnsi="Times New Roman"/>
          <w:b/>
          <w:i/>
          <w:color w:val="365F91"/>
          <w:sz w:val="28"/>
          <w:szCs w:val="28"/>
        </w:rPr>
        <w:t>- Disciplina</w:t>
      </w:r>
      <w:r w:rsidR="001D41FA" w:rsidRPr="00D93059">
        <w:rPr>
          <w:rFonts w:ascii="Times New Roman" w:hAnsi="Times New Roman"/>
          <w:b/>
          <w:i/>
          <w:color w:val="000000"/>
          <w:sz w:val="24"/>
          <w:szCs w:val="24"/>
          <w:shd w:val="clear" w:color="auto" w:fill="00B0F0"/>
        </w:rPr>
        <w:t xml:space="preserve">                                                                          </w:t>
      </w:r>
    </w:p>
    <w:p w14:paraId="3DF01411" w14:textId="77777777" w:rsidR="005519B1" w:rsidRDefault="00DF21DA" w:rsidP="005519B1">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Dis</w:t>
      </w:r>
      <w:r w:rsidR="005519B1">
        <w:rPr>
          <w:rFonts w:ascii="Times New Roman" w:hAnsi="Times New Roman" w:cs="Times New Roman"/>
          <w:color w:val="000000"/>
          <w:sz w:val="24"/>
          <w:szCs w:val="24"/>
        </w:rPr>
        <w:t>iplina në shkollë përfshinë  raportet</w:t>
      </w:r>
      <w:r>
        <w:rPr>
          <w:rFonts w:ascii="Times New Roman" w:hAnsi="Times New Roman" w:cs="Times New Roman"/>
          <w:color w:val="000000"/>
          <w:sz w:val="24"/>
          <w:szCs w:val="24"/>
        </w:rPr>
        <w:t xml:space="preserve"> mes gjithë s</w:t>
      </w:r>
      <w:r w:rsidR="004F32EB">
        <w:rPr>
          <w:rFonts w:ascii="Times New Roman" w:hAnsi="Times New Roman" w:cs="Times New Roman"/>
          <w:color w:val="000000"/>
          <w:sz w:val="24"/>
          <w:szCs w:val="24"/>
        </w:rPr>
        <w:t>ubjekteve të përfshira në procesin</w:t>
      </w:r>
      <w:r>
        <w:rPr>
          <w:rFonts w:ascii="Times New Roman" w:hAnsi="Times New Roman" w:cs="Times New Roman"/>
          <w:color w:val="000000"/>
          <w:sz w:val="24"/>
          <w:szCs w:val="24"/>
        </w:rPr>
        <w:t xml:space="preserve"> edukativo-arsimor (nxënës, arsimtar, personeli) si dhe sjellja e tyre individuale kundrejt të mirave materiale dhe pronës së shkollës. Kjo </w:t>
      </w:r>
      <w:r w:rsidR="004B02DF">
        <w:rPr>
          <w:rFonts w:ascii="Times New Roman" w:hAnsi="Times New Roman" w:cs="Times New Roman"/>
          <w:color w:val="000000"/>
          <w:sz w:val="24"/>
          <w:szCs w:val="24"/>
        </w:rPr>
        <w:t xml:space="preserve">është e rregulluar me ligj  </w:t>
      </w:r>
      <w:r>
        <w:rPr>
          <w:rFonts w:ascii="Times New Roman" w:hAnsi="Times New Roman" w:cs="Times New Roman"/>
          <w:color w:val="000000"/>
          <w:sz w:val="24"/>
          <w:szCs w:val="24"/>
        </w:rPr>
        <w:t>dhe reali</w:t>
      </w:r>
      <w:r w:rsidR="007F29A4">
        <w:rPr>
          <w:rFonts w:ascii="Times New Roman" w:hAnsi="Times New Roman" w:cs="Times New Roman"/>
          <w:color w:val="000000"/>
          <w:sz w:val="24"/>
          <w:szCs w:val="24"/>
        </w:rPr>
        <w:t xml:space="preserve">zohet në bazë të më shumë kategorive </w:t>
      </w:r>
      <w:r>
        <w:rPr>
          <w:rFonts w:ascii="Times New Roman" w:hAnsi="Times New Roman" w:cs="Times New Roman"/>
          <w:color w:val="000000"/>
          <w:sz w:val="24"/>
          <w:szCs w:val="24"/>
        </w:rPr>
        <w:t xml:space="preserve"> ligjore si: rregullat për sjellje të nxënësve, rendi shtëpiak në shkollë, rregullat interne për masa pedagogjike, orari i kujdestar</w:t>
      </w:r>
      <w:r w:rsidR="007F29A4">
        <w:rPr>
          <w:rFonts w:ascii="Times New Roman" w:hAnsi="Times New Roman" w:cs="Times New Roman"/>
          <w:color w:val="000000"/>
          <w:sz w:val="24"/>
          <w:szCs w:val="24"/>
        </w:rPr>
        <w:t>isë me arsimtarët dhe nxënësit.-</w:t>
      </w:r>
      <w:r>
        <w:rPr>
          <w:rFonts w:ascii="Times New Roman" w:hAnsi="Times New Roman" w:cs="Times New Roman"/>
          <w:color w:val="000000"/>
          <w:sz w:val="24"/>
          <w:szCs w:val="24"/>
        </w:rPr>
        <w:t xml:space="preserve">Në drejtim të përparimit në kontinuitet të klimës dhe </w:t>
      </w:r>
      <w:r>
        <w:rPr>
          <w:rFonts w:ascii="Times New Roman" w:hAnsi="Times New Roman" w:cs="Times New Roman"/>
          <w:color w:val="000000"/>
          <w:sz w:val="24"/>
          <w:szCs w:val="24"/>
        </w:rPr>
        <w:lastRenderedPageBreak/>
        <w:t xml:space="preserve">disiplinës në shkollë, gjegjësisht për përparimin në këtë vit shkollor parashihet në mbledhje të këshillit të arsimtarëve te </w:t>
      </w:r>
      <w:r w:rsidR="004B02DF">
        <w:rPr>
          <w:rFonts w:ascii="Times New Roman" w:hAnsi="Times New Roman" w:cs="Times New Roman"/>
          <w:color w:val="000000"/>
          <w:sz w:val="24"/>
          <w:szCs w:val="24"/>
        </w:rPr>
        <w:t>detektohen dukuri negative të vërejtura në formën dhe mënyrën e sjelljes tek të gjithë subjektet, do të sjellen vendime ne çka do të hartohet plan për përmirësimin e disiplinës shkollore.</w:t>
      </w:r>
      <w:r>
        <w:rPr>
          <w:rFonts w:ascii="Times New Roman" w:hAnsi="Times New Roman" w:cs="Times New Roman"/>
          <w:color w:val="000000"/>
          <w:sz w:val="24"/>
          <w:szCs w:val="24"/>
        </w:rPr>
        <w:t xml:space="preserve"> </w:t>
      </w:r>
    </w:p>
    <w:p w14:paraId="3E3EAE23" w14:textId="77777777" w:rsidR="00536F1A" w:rsidRDefault="00536F1A" w:rsidP="00D93059">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Në shkollën tonë gjatë vitit shkollor do të përcjell kujdesi për klimën pozitive shkollore me çka të gjithë faktorët do të ndikojnë në krijimin dhe mirëmbajtjen e ambientit të mirë dhe raporteve të ndërsjellta.</w:t>
      </w:r>
    </w:p>
    <w:p w14:paraId="05AB4604" w14:textId="77777777" w:rsidR="00536F1A" w:rsidRDefault="00536F1A" w:rsidP="00997657">
      <w:pPr>
        <w:pStyle w:val="ListParagraph"/>
        <w:spacing w:after="0" w:line="240" w:lineRule="auto"/>
        <w:ind w:left="360"/>
        <w:jc w:val="both"/>
        <w:rPr>
          <w:rFonts w:ascii="Times New Roman" w:hAnsi="Times New Roman" w:cs="Times New Roman"/>
          <w:color w:val="000000"/>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2064"/>
        <w:gridCol w:w="2060"/>
        <w:gridCol w:w="2054"/>
        <w:gridCol w:w="2081"/>
        <w:gridCol w:w="2070"/>
      </w:tblGrid>
      <w:tr w:rsidR="00536F1A" w:rsidRPr="00F61777" w14:paraId="46406FD2" w14:textId="77777777" w:rsidTr="00F61777">
        <w:tc>
          <w:tcPr>
            <w:tcW w:w="2106" w:type="dxa"/>
          </w:tcPr>
          <w:p w14:paraId="16A9BE01" w14:textId="77777777" w:rsidR="00536F1A" w:rsidRPr="00F61777" w:rsidRDefault="00536F1A"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Aktivitetet e planifikuara</w:t>
            </w:r>
          </w:p>
        </w:tc>
        <w:tc>
          <w:tcPr>
            <w:tcW w:w="2106" w:type="dxa"/>
          </w:tcPr>
          <w:p w14:paraId="08EAE8D6" w14:textId="77777777" w:rsidR="00536F1A" w:rsidRPr="00F61777" w:rsidRDefault="00536F1A"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 xml:space="preserve">Koha e realizimit </w:t>
            </w:r>
          </w:p>
        </w:tc>
        <w:tc>
          <w:tcPr>
            <w:tcW w:w="2106" w:type="dxa"/>
          </w:tcPr>
          <w:p w14:paraId="36F2FD42" w14:textId="77777777" w:rsidR="00536F1A" w:rsidRPr="00F61777" w:rsidRDefault="00536F1A"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Realizues</w:t>
            </w:r>
          </w:p>
        </w:tc>
        <w:tc>
          <w:tcPr>
            <w:tcW w:w="2106" w:type="dxa"/>
          </w:tcPr>
          <w:p w14:paraId="22EAAA90" w14:textId="77777777" w:rsidR="00536F1A" w:rsidRPr="00F61777" w:rsidRDefault="00536F1A"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Burimet, resurset</w:t>
            </w:r>
          </w:p>
        </w:tc>
        <w:tc>
          <w:tcPr>
            <w:tcW w:w="2106" w:type="dxa"/>
          </w:tcPr>
          <w:p w14:paraId="1F9E2B22" w14:textId="77777777" w:rsidR="00536F1A" w:rsidRPr="00F61777" w:rsidRDefault="00536F1A"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Metodat për realizim</w:t>
            </w:r>
          </w:p>
        </w:tc>
        <w:tc>
          <w:tcPr>
            <w:tcW w:w="2106" w:type="dxa"/>
          </w:tcPr>
          <w:p w14:paraId="11E98282" w14:textId="77777777" w:rsidR="00536F1A" w:rsidRPr="00F61777" w:rsidRDefault="00536F1A"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Efektet e pritura</w:t>
            </w:r>
          </w:p>
        </w:tc>
      </w:tr>
      <w:tr w:rsidR="00536F1A" w:rsidRPr="00F61777" w14:paraId="38902492" w14:textId="77777777" w:rsidTr="00F61777">
        <w:tc>
          <w:tcPr>
            <w:tcW w:w="2106" w:type="dxa"/>
          </w:tcPr>
          <w:p w14:paraId="310EA6C7"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Zbatimin e rregullores për sjellje</w:t>
            </w:r>
            <w:r w:rsidR="007F29A4">
              <w:rPr>
                <w:rFonts w:ascii="Times New Roman" w:hAnsi="Times New Roman" w:cs="Times New Roman"/>
                <w:color w:val="000000"/>
                <w:sz w:val="24"/>
                <w:szCs w:val="24"/>
              </w:rPr>
              <w:t xml:space="preserve"> </w:t>
            </w:r>
          </w:p>
          <w:p w14:paraId="1A20F1D1"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p>
        </w:tc>
        <w:tc>
          <w:tcPr>
            <w:tcW w:w="2106" w:type="dxa"/>
          </w:tcPr>
          <w:p w14:paraId="7CE9AA60" w14:textId="77777777" w:rsidR="00536F1A" w:rsidRPr="00F61777" w:rsidRDefault="00C82148" w:rsidP="00F61777">
            <w:pPr>
              <w:pStyle w:val="ListParagraph"/>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Shtator 20</w:t>
            </w:r>
            <w:r w:rsidR="00636806">
              <w:rPr>
                <w:rFonts w:ascii="Times New Roman" w:hAnsi="Times New Roman" w:cs="Times New Roman"/>
                <w:color w:val="000000"/>
                <w:sz w:val="24"/>
                <w:szCs w:val="24"/>
              </w:rPr>
              <w:t>2</w:t>
            </w:r>
            <w:r w:rsidR="00996935">
              <w:rPr>
                <w:rFonts w:ascii="Times New Roman" w:hAnsi="Times New Roman" w:cs="Times New Roman"/>
                <w:color w:val="000000"/>
                <w:sz w:val="24"/>
                <w:szCs w:val="24"/>
              </w:rPr>
              <w:t>5</w:t>
            </w:r>
          </w:p>
        </w:tc>
        <w:tc>
          <w:tcPr>
            <w:tcW w:w="2106" w:type="dxa"/>
          </w:tcPr>
          <w:p w14:paraId="2B3A21B5"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Arsimtarët</w:t>
            </w:r>
          </w:p>
        </w:tc>
        <w:tc>
          <w:tcPr>
            <w:tcW w:w="2106" w:type="dxa"/>
          </w:tcPr>
          <w:p w14:paraId="702BE7E8"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Kodeksi</w:t>
            </w:r>
          </w:p>
        </w:tc>
        <w:tc>
          <w:tcPr>
            <w:tcW w:w="2106" w:type="dxa"/>
          </w:tcPr>
          <w:p w14:paraId="5F6C903D"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 xml:space="preserve">Konsultim </w:t>
            </w:r>
          </w:p>
        </w:tc>
        <w:tc>
          <w:tcPr>
            <w:tcW w:w="2106" w:type="dxa"/>
          </w:tcPr>
          <w:p w14:paraId="62E64FCC"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Realizim i suksesshëm dhe përmirësim i disiplinës</w:t>
            </w:r>
          </w:p>
        </w:tc>
      </w:tr>
      <w:tr w:rsidR="00536F1A" w:rsidRPr="00F61777" w14:paraId="59675D92" w14:textId="77777777" w:rsidTr="00F61777">
        <w:tc>
          <w:tcPr>
            <w:tcW w:w="2106" w:type="dxa"/>
          </w:tcPr>
          <w:p w14:paraId="0CD7B841"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Përgatitjen e orarit për arsimtarët dhe nxënësit</w:t>
            </w:r>
          </w:p>
        </w:tc>
        <w:tc>
          <w:tcPr>
            <w:tcW w:w="2106" w:type="dxa"/>
          </w:tcPr>
          <w:p w14:paraId="4AC44677"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Në fillim të vitit shkollor</w:t>
            </w:r>
          </w:p>
        </w:tc>
        <w:tc>
          <w:tcPr>
            <w:tcW w:w="2106" w:type="dxa"/>
          </w:tcPr>
          <w:p w14:paraId="66D02D8D" w14:textId="77777777" w:rsidR="00536F1A" w:rsidRPr="00F61777" w:rsidRDefault="00536F1A"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Arsimtarët të ciklit të ulët dhe ciklit të lartë</w:t>
            </w:r>
          </w:p>
        </w:tc>
        <w:tc>
          <w:tcPr>
            <w:tcW w:w="2106" w:type="dxa"/>
          </w:tcPr>
          <w:p w14:paraId="5B7070C2" w14:textId="77777777" w:rsidR="00536F1A"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Kodeksi</w:t>
            </w:r>
          </w:p>
        </w:tc>
        <w:tc>
          <w:tcPr>
            <w:tcW w:w="2106" w:type="dxa"/>
          </w:tcPr>
          <w:p w14:paraId="03A2A9F5" w14:textId="77777777" w:rsidR="00536F1A"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Mbledhjet, konsultimet- aktivet profesionale</w:t>
            </w:r>
          </w:p>
        </w:tc>
        <w:tc>
          <w:tcPr>
            <w:tcW w:w="2106" w:type="dxa"/>
          </w:tcPr>
          <w:p w14:paraId="125EC990" w14:textId="77777777" w:rsidR="00536F1A"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Respektimin e orarit dhe informimi në kohë</w:t>
            </w:r>
          </w:p>
        </w:tc>
      </w:tr>
      <w:tr w:rsidR="00723246" w:rsidRPr="00F61777" w14:paraId="0373F620" w14:textId="77777777" w:rsidTr="00F61777">
        <w:tc>
          <w:tcPr>
            <w:tcW w:w="2106" w:type="dxa"/>
          </w:tcPr>
          <w:p w14:paraId="6D7D9615"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Caktimin e kujdestarëve në nivel të paraleleve</w:t>
            </w:r>
          </w:p>
        </w:tc>
        <w:tc>
          <w:tcPr>
            <w:tcW w:w="2106" w:type="dxa"/>
          </w:tcPr>
          <w:p w14:paraId="05F3A0FD"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Gjatë tërë vitit shkollor</w:t>
            </w:r>
          </w:p>
        </w:tc>
        <w:tc>
          <w:tcPr>
            <w:tcW w:w="2106" w:type="dxa"/>
          </w:tcPr>
          <w:p w14:paraId="6E73B90A"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Arsimtarët dhe nxënësit kujdestar</w:t>
            </w:r>
          </w:p>
        </w:tc>
        <w:tc>
          <w:tcPr>
            <w:tcW w:w="2106" w:type="dxa"/>
          </w:tcPr>
          <w:p w14:paraId="688E9823"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Kodeksi</w:t>
            </w:r>
          </w:p>
        </w:tc>
        <w:tc>
          <w:tcPr>
            <w:tcW w:w="2106" w:type="dxa"/>
          </w:tcPr>
          <w:p w14:paraId="416F58F2"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Konsultim me kujdestarët e klasës</w:t>
            </w:r>
          </w:p>
        </w:tc>
        <w:tc>
          <w:tcPr>
            <w:tcW w:w="2106" w:type="dxa"/>
          </w:tcPr>
          <w:p w14:paraId="67B41AC5"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Klima pozitive në shkollë</w:t>
            </w:r>
          </w:p>
        </w:tc>
      </w:tr>
      <w:tr w:rsidR="00723246" w:rsidRPr="00F61777" w14:paraId="68106F55" w14:textId="77777777" w:rsidTr="00243005">
        <w:trPr>
          <w:trHeight w:val="1115"/>
        </w:trPr>
        <w:tc>
          <w:tcPr>
            <w:tcW w:w="2106" w:type="dxa"/>
          </w:tcPr>
          <w:p w14:paraId="12B5D516"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Dhënia e drejtimeve për sjelljen në klasë, korridor, tualete dhe oborrin shkollor</w:t>
            </w:r>
          </w:p>
        </w:tc>
        <w:tc>
          <w:tcPr>
            <w:tcW w:w="2106" w:type="dxa"/>
          </w:tcPr>
          <w:p w14:paraId="64BC6DF4"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Kontinuitet</w:t>
            </w:r>
          </w:p>
        </w:tc>
        <w:tc>
          <w:tcPr>
            <w:tcW w:w="2106" w:type="dxa"/>
          </w:tcPr>
          <w:p w14:paraId="2BD315FD"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Arsimtarët</w:t>
            </w:r>
          </w:p>
        </w:tc>
        <w:tc>
          <w:tcPr>
            <w:tcW w:w="2106" w:type="dxa"/>
          </w:tcPr>
          <w:p w14:paraId="5BFF5769"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kodeksi</w:t>
            </w:r>
          </w:p>
        </w:tc>
        <w:tc>
          <w:tcPr>
            <w:tcW w:w="2106" w:type="dxa"/>
          </w:tcPr>
          <w:p w14:paraId="6DC94270"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Bisedë dhe takim me shërbimet profesionale dhe teknike</w:t>
            </w:r>
          </w:p>
        </w:tc>
        <w:tc>
          <w:tcPr>
            <w:tcW w:w="2106" w:type="dxa"/>
          </w:tcPr>
          <w:p w14:paraId="5D06C716"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Klima pozitive në shkollë</w:t>
            </w:r>
          </w:p>
        </w:tc>
      </w:tr>
      <w:tr w:rsidR="00723246" w:rsidRPr="00F61777" w14:paraId="0EA8114F" w14:textId="77777777" w:rsidTr="00F61777">
        <w:tc>
          <w:tcPr>
            <w:tcW w:w="2106" w:type="dxa"/>
          </w:tcPr>
          <w:p w14:paraId="598BEFA3"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Udhëheqjen e evidencës me shkrim</w:t>
            </w:r>
            <w:r w:rsidR="00DA70B5">
              <w:rPr>
                <w:rFonts w:ascii="Times New Roman" w:hAnsi="Times New Roman" w:cs="Times New Roman"/>
                <w:color w:val="000000"/>
                <w:sz w:val="24"/>
                <w:szCs w:val="24"/>
              </w:rPr>
              <w:t>-</w:t>
            </w:r>
          </w:p>
        </w:tc>
        <w:tc>
          <w:tcPr>
            <w:tcW w:w="2106" w:type="dxa"/>
          </w:tcPr>
          <w:p w14:paraId="68751F4C"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Kontinuitet</w:t>
            </w:r>
          </w:p>
        </w:tc>
        <w:tc>
          <w:tcPr>
            <w:tcW w:w="2106" w:type="dxa"/>
          </w:tcPr>
          <w:p w14:paraId="703E93B4"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Nxënësit dhe arsimtarët kujdestarë dite</w:t>
            </w:r>
          </w:p>
        </w:tc>
        <w:tc>
          <w:tcPr>
            <w:tcW w:w="2106" w:type="dxa"/>
          </w:tcPr>
          <w:p w14:paraId="2BB54C37"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 xml:space="preserve">Rendi shtëpiak </w:t>
            </w:r>
          </w:p>
        </w:tc>
        <w:tc>
          <w:tcPr>
            <w:tcW w:w="2106" w:type="dxa"/>
          </w:tcPr>
          <w:p w14:paraId="65399C24"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Procesverbalet e ditarit për kujdestari</w:t>
            </w:r>
          </w:p>
        </w:tc>
        <w:tc>
          <w:tcPr>
            <w:tcW w:w="2106" w:type="dxa"/>
          </w:tcPr>
          <w:p w14:paraId="6E27F9D3"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Klima pozitive në shkollë</w:t>
            </w:r>
          </w:p>
        </w:tc>
      </w:tr>
    </w:tbl>
    <w:p w14:paraId="60ACCEB3" w14:textId="77777777" w:rsidR="00AE6297" w:rsidRDefault="00AE6297" w:rsidP="00D93059">
      <w:pPr>
        <w:pStyle w:val="ListParagraph"/>
        <w:spacing w:after="0" w:line="240" w:lineRule="auto"/>
        <w:ind w:left="0"/>
        <w:jc w:val="both"/>
        <w:rPr>
          <w:rFonts w:ascii="Times New Roman" w:hAnsi="Times New Roman" w:cs="Times New Roman"/>
          <w:color w:val="000000"/>
          <w:sz w:val="24"/>
          <w:szCs w:val="24"/>
        </w:rPr>
      </w:pPr>
    </w:p>
    <w:p w14:paraId="6082A269" w14:textId="77777777" w:rsidR="00243005" w:rsidRDefault="00243005" w:rsidP="00D93059">
      <w:pPr>
        <w:pStyle w:val="ListParagraph"/>
        <w:spacing w:after="0" w:line="240" w:lineRule="auto"/>
        <w:ind w:left="0"/>
        <w:jc w:val="both"/>
        <w:rPr>
          <w:rFonts w:ascii="Times New Roman" w:hAnsi="Times New Roman" w:cs="Times New Roman"/>
          <w:color w:val="000000"/>
          <w:sz w:val="24"/>
          <w:szCs w:val="24"/>
        </w:rPr>
      </w:pPr>
    </w:p>
    <w:p w14:paraId="0E9D79E1" w14:textId="77777777" w:rsidR="00243005" w:rsidRDefault="00243005" w:rsidP="00D93059">
      <w:pPr>
        <w:pStyle w:val="ListParagraph"/>
        <w:spacing w:after="0" w:line="240" w:lineRule="auto"/>
        <w:ind w:left="0"/>
        <w:jc w:val="both"/>
        <w:rPr>
          <w:rFonts w:ascii="Times New Roman" w:hAnsi="Times New Roman" w:cs="Times New Roman"/>
          <w:color w:val="000000"/>
          <w:sz w:val="24"/>
          <w:szCs w:val="24"/>
        </w:rPr>
      </w:pPr>
    </w:p>
    <w:p w14:paraId="4A595726" w14:textId="77777777" w:rsidR="00243005" w:rsidRDefault="00243005" w:rsidP="00D93059">
      <w:pPr>
        <w:pStyle w:val="ListParagraph"/>
        <w:spacing w:after="0" w:line="240" w:lineRule="auto"/>
        <w:ind w:left="0"/>
        <w:jc w:val="both"/>
        <w:rPr>
          <w:rFonts w:ascii="Times New Roman" w:hAnsi="Times New Roman" w:cs="Times New Roman"/>
          <w:color w:val="000000"/>
          <w:sz w:val="24"/>
          <w:szCs w:val="24"/>
        </w:rPr>
      </w:pPr>
    </w:p>
    <w:p w14:paraId="60711F4D" w14:textId="77777777" w:rsidR="00723246" w:rsidRPr="002A2354" w:rsidRDefault="00723246" w:rsidP="00AB3C0B">
      <w:pPr>
        <w:pStyle w:val="ListParagraph"/>
        <w:numPr>
          <w:ilvl w:val="0"/>
          <w:numId w:val="3"/>
        </w:numPr>
        <w:spacing w:after="0" w:line="240" w:lineRule="auto"/>
        <w:ind w:left="270"/>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Rregullimi estetiko-funksional në hapësirën shkollore</w:t>
      </w:r>
    </w:p>
    <w:p w14:paraId="6ECAA649" w14:textId="77777777" w:rsidR="00723246" w:rsidRDefault="00723246" w:rsidP="00723246">
      <w:pPr>
        <w:pStyle w:val="ListParagraph"/>
        <w:spacing w:after="0" w:line="240" w:lineRule="auto"/>
        <w:jc w:val="both"/>
        <w:rPr>
          <w:rFonts w:ascii="Times New Roman" w:hAnsi="Times New Roman" w:cs="Times New Roman"/>
          <w:b/>
          <w:color w:val="000000"/>
          <w:sz w:val="24"/>
          <w:szCs w:val="24"/>
        </w:rPr>
      </w:pPr>
    </w:p>
    <w:p w14:paraId="6F5A2C23" w14:textId="77777777" w:rsidR="00723246" w:rsidRPr="00723246" w:rsidRDefault="00723246" w:rsidP="00723246">
      <w:pPr>
        <w:pStyle w:val="ListParagraph"/>
        <w:spacing w:after="0" w:line="240" w:lineRule="auto"/>
        <w:jc w:val="both"/>
        <w:rPr>
          <w:rFonts w:ascii="Times New Roman" w:hAnsi="Times New Roman" w:cs="Times New Roman"/>
          <w:color w:val="000000"/>
          <w:sz w:val="24"/>
          <w:szCs w:val="24"/>
        </w:rPr>
      </w:pPr>
      <w:r w:rsidRPr="00723246">
        <w:rPr>
          <w:rFonts w:ascii="Times New Roman" w:hAnsi="Times New Roman" w:cs="Times New Roman"/>
          <w:color w:val="000000"/>
          <w:sz w:val="24"/>
          <w:szCs w:val="24"/>
        </w:rPr>
        <w:lastRenderedPageBreak/>
        <w:t>Në bazë të planifikimeve dhe buxhetit financiar,</w:t>
      </w:r>
      <w:r w:rsidR="00AA658D">
        <w:rPr>
          <w:rFonts w:ascii="Times New Roman" w:hAnsi="Times New Roman" w:cs="Times New Roman"/>
          <w:color w:val="000000"/>
          <w:sz w:val="24"/>
          <w:szCs w:val="24"/>
        </w:rPr>
        <w:t>(</w:t>
      </w:r>
      <w:r w:rsidRPr="00723246">
        <w:rPr>
          <w:rFonts w:ascii="Times New Roman" w:hAnsi="Times New Roman" w:cs="Times New Roman"/>
          <w:color w:val="000000"/>
          <w:sz w:val="24"/>
          <w:szCs w:val="24"/>
        </w:rPr>
        <w:t xml:space="preserve"> donacionet</w:t>
      </w:r>
      <w:r w:rsidR="00AA658D">
        <w:rPr>
          <w:rFonts w:ascii="Times New Roman" w:hAnsi="Times New Roman" w:cs="Times New Roman"/>
          <w:color w:val="000000"/>
          <w:sz w:val="24"/>
          <w:szCs w:val="24"/>
        </w:rPr>
        <w:t xml:space="preserve"> e mundshme </w:t>
      </w:r>
      <w:r w:rsidRPr="00723246">
        <w:rPr>
          <w:rFonts w:ascii="Times New Roman" w:hAnsi="Times New Roman" w:cs="Times New Roman"/>
          <w:color w:val="000000"/>
          <w:sz w:val="24"/>
          <w:szCs w:val="24"/>
        </w:rPr>
        <w:t xml:space="preserve"> në shkollë</w:t>
      </w:r>
      <w:r w:rsidR="00AA658D">
        <w:rPr>
          <w:rFonts w:ascii="Times New Roman" w:hAnsi="Times New Roman" w:cs="Times New Roman"/>
          <w:color w:val="000000"/>
          <w:sz w:val="24"/>
          <w:szCs w:val="24"/>
        </w:rPr>
        <w:t>)</w:t>
      </w:r>
      <w:r w:rsidRPr="00723246">
        <w:rPr>
          <w:rFonts w:ascii="Times New Roman" w:hAnsi="Times New Roman" w:cs="Times New Roman"/>
          <w:color w:val="000000"/>
          <w:sz w:val="24"/>
          <w:szCs w:val="24"/>
        </w:rPr>
        <w:t>, shkolla ka plan për rregullimin e hapësirave korridoreve, mësojtoreve,  oborrit shkollor, në bazë të mundësive financiare dhe resurseve do të rregullohen dhe mirëmbahen në kontinuitet.</w:t>
      </w:r>
    </w:p>
    <w:p w14:paraId="715C3106" w14:textId="77777777" w:rsidR="00723246" w:rsidRDefault="00723246" w:rsidP="00997657">
      <w:pPr>
        <w:pStyle w:val="ListParagraph"/>
        <w:spacing w:after="0" w:line="240" w:lineRule="auto"/>
        <w:ind w:left="360"/>
        <w:jc w:val="both"/>
        <w:rPr>
          <w:rFonts w:ascii="Times New Roman" w:hAnsi="Times New Roman" w:cs="Times New Roman"/>
          <w:color w:val="000000"/>
          <w:sz w:val="24"/>
          <w:szCs w:val="24"/>
        </w:rPr>
      </w:pPr>
    </w:p>
    <w:p w14:paraId="78D1AC30" w14:textId="77777777" w:rsidR="00723246" w:rsidRDefault="00723246" w:rsidP="00997657">
      <w:pPr>
        <w:pStyle w:val="ListParagraph"/>
        <w:spacing w:after="0" w:line="240" w:lineRule="auto"/>
        <w:ind w:left="360"/>
        <w:jc w:val="both"/>
        <w:rPr>
          <w:rFonts w:ascii="Times New Roman" w:hAnsi="Times New Roman" w:cs="Times New Roman"/>
          <w:color w:val="000000"/>
          <w:sz w:val="24"/>
          <w:szCs w:val="24"/>
        </w:rPr>
      </w:pPr>
    </w:p>
    <w:p w14:paraId="1EC794C4" w14:textId="77777777" w:rsidR="00723246" w:rsidRDefault="00723246" w:rsidP="00997657">
      <w:pPr>
        <w:pStyle w:val="ListParagraph"/>
        <w:spacing w:after="0" w:line="240" w:lineRule="auto"/>
        <w:ind w:left="360"/>
        <w:jc w:val="both"/>
        <w:rPr>
          <w:rFonts w:ascii="Times New Roman" w:hAnsi="Times New Roman" w:cs="Times New Roman"/>
          <w:color w:val="000000"/>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2114"/>
        <w:gridCol w:w="2119"/>
        <w:gridCol w:w="2080"/>
        <w:gridCol w:w="2060"/>
        <w:gridCol w:w="1836"/>
      </w:tblGrid>
      <w:tr w:rsidR="00723246" w:rsidRPr="00F61777" w14:paraId="37A7858B" w14:textId="77777777" w:rsidTr="00F61777">
        <w:tc>
          <w:tcPr>
            <w:tcW w:w="2228" w:type="dxa"/>
          </w:tcPr>
          <w:p w14:paraId="69A2E942" w14:textId="77777777" w:rsidR="00723246" w:rsidRPr="00F61777" w:rsidRDefault="00723246"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Aktivitetet e planifikuara</w:t>
            </w:r>
          </w:p>
        </w:tc>
        <w:tc>
          <w:tcPr>
            <w:tcW w:w="2155" w:type="dxa"/>
          </w:tcPr>
          <w:p w14:paraId="29DB82D0" w14:textId="77777777" w:rsidR="00723246" w:rsidRPr="00F61777" w:rsidRDefault="00723246"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 xml:space="preserve">Koha e realizimit </w:t>
            </w:r>
          </w:p>
        </w:tc>
        <w:tc>
          <w:tcPr>
            <w:tcW w:w="2162" w:type="dxa"/>
          </w:tcPr>
          <w:p w14:paraId="65362660" w14:textId="77777777" w:rsidR="00723246" w:rsidRPr="00F61777" w:rsidRDefault="00723246"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Realizues</w:t>
            </w:r>
          </w:p>
        </w:tc>
        <w:tc>
          <w:tcPr>
            <w:tcW w:w="2123" w:type="dxa"/>
          </w:tcPr>
          <w:p w14:paraId="696B0F48" w14:textId="77777777" w:rsidR="00723246" w:rsidRPr="00F61777" w:rsidRDefault="00723246"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Burimet, resurset</w:t>
            </w:r>
          </w:p>
        </w:tc>
        <w:tc>
          <w:tcPr>
            <w:tcW w:w="2109" w:type="dxa"/>
          </w:tcPr>
          <w:p w14:paraId="4B363843" w14:textId="77777777" w:rsidR="00723246" w:rsidRPr="00F61777" w:rsidRDefault="00723246"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Metodat për realizim</w:t>
            </w:r>
          </w:p>
        </w:tc>
        <w:tc>
          <w:tcPr>
            <w:tcW w:w="1859" w:type="dxa"/>
          </w:tcPr>
          <w:p w14:paraId="7A194CE2" w14:textId="77777777" w:rsidR="00723246" w:rsidRPr="00F61777" w:rsidRDefault="00723246" w:rsidP="00F61777">
            <w:pPr>
              <w:pStyle w:val="ListParagraph"/>
              <w:spacing w:after="0" w:line="240" w:lineRule="auto"/>
              <w:ind w:left="0"/>
              <w:rPr>
                <w:rFonts w:ascii="Times New Roman" w:hAnsi="Times New Roman" w:cs="Times New Roman"/>
                <w:b/>
                <w:color w:val="000000"/>
                <w:sz w:val="24"/>
                <w:szCs w:val="24"/>
              </w:rPr>
            </w:pPr>
            <w:r w:rsidRPr="00F61777">
              <w:rPr>
                <w:rFonts w:ascii="Times New Roman" w:hAnsi="Times New Roman" w:cs="Times New Roman"/>
                <w:b/>
                <w:color w:val="000000"/>
                <w:sz w:val="24"/>
                <w:szCs w:val="24"/>
              </w:rPr>
              <w:t>Efektet e pritura</w:t>
            </w:r>
          </w:p>
        </w:tc>
      </w:tr>
      <w:tr w:rsidR="00723246" w:rsidRPr="00F61777" w14:paraId="34AF5A6D" w14:textId="77777777" w:rsidTr="00F61777">
        <w:tc>
          <w:tcPr>
            <w:tcW w:w="2228" w:type="dxa"/>
          </w:tcPr>
          <w:p w14:paraId="30BB00AF"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Rregullimi dhe mirëmbajtja e klasave</w:t>
            </w:r>
          </w:p>
        </w:tc>
        <w:tc>
          <w:tcPr>
            <w:tcW w:w="2155" w:type="dxa"/>
          </w:tcPr>
          <w:p w14:paraId="11161597"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Permanent</w:t>
            </w:r>
          </w:p>
        </w:tc>
        <w:tc>
          <w:tcPr>
            <w:tcW w:w="2162" w:type="dxa"/>
          </w:tcPr>
          <w:p w14:paraId="1746F76F"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Nxënësit dhe kujdestarët e klasës</w:t>
            </w:r>
          </w:p>
        </w:tc>
        <w:tc>
          <w:tcPr>
            <w:tcW w:w="2123" w:type="dxa"/>
          </w:tcPr>
          <w:p w14:paraId="188F0BEF" w14:textId="77777777" w:rsidR="00723246" w:rsidRPr="00F61777" w:rsidRDefault="00723246"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Aktiviteti i nxënësve</w:t>
            </w:r>
          </w:p>
        </w:tc>
        <w:tc>
          <w:tcPr>
            <w:tcW w:w="2109" w:type="dxa"/>
          </w:tcPr>
          <w:p w14:paraId="42C9828D" w14:textId="77777777" w:rsidR="00723246"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B</w:t>
            </w:r>
            <w:r w:rsidR="00723246" w:rsidRPr="00F61777">
              <w:rPr>
                <w:rFonts w:ascii="Times New Roman" w:hAnsi="Times New Roman" w:cs="Times New Roman"/>
                <w:color w:val="000000"/>
                <w:sz w:val="24"/>
                <w:szCs w:val="24"/>
              </w:rPr>
              <w:t>iseda</w:t>
            </w:r>
            <w:r w:rsidRPr="00F61777">
              <w:rPr>
                <w:rFonts w:ascii="Times New Roman" w:hAnsi="Times New Roman" w:cs="Times New Roman"/>
                <w:color w:val="000000"/>
                <w:sz w:val="24"/>
                <w:szCs w:val="24"/>
              </w:rPr>
              <w:t>-puna praktike</w:t>
            </w:r>
          </w:p>
        </w:tc>
        <w:tc>
          <w:tcPr>
            <w:tcW w:w="1859" w:type="dxa"/>
          </w:tcPr>
          <w:p w14:paraId="47A233F0" w14:textId="77777777" w:rsidR="00723246"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Rregullimi i klasës dhe atmosferë pune</w:t>
            </w:r>
          </w:p>
        </w:tc>
      </w:tr>
      <w:tr w:rsidR="00F00A2D" w:rsidRPr="00F61777" w14:paraId="4CF22C85" w14:textId="77777777" w:rsidTr="00F61777">
        <w:tc>
          <w:tcPr>
            <w:tcW w:w="2228" w:type="dxa"/>
          </w:tcPr>
          <w:p w14:paraId="462CD214"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 xml:space="preserve">Rregullimin e korridoreve </w:t>
            </w:r>
          </w:p>
        </w:tc>
        <w:tc>
          <w:tcPr>
            <w:tcW w:w="2155" w:type="dxa"/>
          </w:tcPr>
          <w:p w14:paraId="408411DF"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Kontinuitet</w:t>
            </w:r>
          </w:p>
        </w:tc>
        <w:tc>
          <w:tcPr>
            <w:tcW w:w="2162" w:type="dxa"/>
          </w:tcPr>
          <w:p w14:paraId="25AE723A"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Arsimtar, nxënës</w:t>
            </w:r>
          </w:p>
        </w:tc>
        <w:tc>
          <w:tcPr>
            <w:tcW w:w="2123" w:type="dxa"/>
          </w:tcPr>
          <w:p w14:paraId="3060E939"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Punimet e nxënësve (lëvdata, diploma)</w:t>
            </w:r>
          </w:p>
        </w:tc>
        <w:tc>
          <w:tcPr>
            <w:tcW w:w="2109" w:type="dxa"/>
          </w:tcPr>
          <w:p w14:paraId="10DFF47F"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Biseda-puna praktike</w:t>
            </w:r>
          </w:p>
        </w:tc>
        <w:tc>
          <w:tcPr>
            <w:tcW w:w="1859" w:type="dxa"/>
          </w:tcPr>
          <w:p w14:paraId="7AB355DE"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Prezentim i punës së nxënësve dhe arsimtarëve për ngritjen e vetëdijes për vlerat estetike</w:t>
            </w:r>
          </w:p>
        </w:tc>
      </w:tr>
      <w:tr w:rsidR="00F00A2D" w:rsidRPr="00F61777" w14:paraId="4B8A9B78" w14:textId="77777777" w:rsidTr="00F61777">
        <w:tc>
          <w:tcPr>
            <w:tcW w:w="2228" w:type="dxa"/>
          </w:tcPr>
          <w:p w14:paraId="01A2C25C"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Rregullimin dhe mirëmbajtjen e oborrit shkollor</w:t>
            </w:r>
          </w:p>
        </w:tc>
        <w:tc>
          <w:tcPr>
            <w:tcW w:w="2155" w:type="dxa"/>
          </w:tcPr>
          <w:p w14:paraId="5C07074E"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Sipas nevojës</w:t>
            </w:r>
          </w:p>
        </w:tc>
        <w:tc>
          <w:tcPr>
            <w:tcW w:w="2162" w:type="dxa"/>
          </w:tcPr>
          <w:p w14:paraId="14B02AE9"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Arsimtar, nxënës dhe shërbimi teknik</w:t>
            </w:r>
          </w:p>
        </w:tc>
        <w:tc>
          <w:tcPr>
            <w:tcW w:w="2123" w:type="dxa"/>
          </w:tcPr>
          <w:p w14:paraId="456AD6FB"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Mjetet e punës</w:t>
            </w:r>
          </w:p>
        </w:tc>
        <w:tc>
          <w:tcPr>
            <w:tcW w:w="2109" w:type="dxa"/>
          </w:tcPr>
          <w:p w14:paraId="2EC626B6"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Biseda-puna praktike</w:t>
            </w:r>
          </w:p>
        </w:tc>
        <w:tc>
          <w:tcPr>
            <w:tcW w:w="1859" w:type="dxa"/>
          </w:tcPr>
          <w:p w14:paraId="02C7F18F"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Rregullimin estetik dhe funksional të oborrit shkollor</w:t>
            </w:r>
          </w:p>
        </w:tc>
      </w:tr>
      <w:tr w:rsidR="00F00A2D" w:rsidRPr="00F61777" w14:paraId="27C87615" w14:textId="77777777" w:rsidTr="00F61777">
        <w:tc>
          <w:tcPr>
            <w:tcW w:w="2228" w:type="dxa"/>
          </w:tcPr>
          <w:p w14:paraId="1F7B1DFE"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Eko-rregullimin  e hapësirës shkollore</w:t>
            </w:r>
          </w:p>
        </w:tc>
        <w:tc>
          <w:tcPr>
            <w:tcW w:w="2155" w:type="dxa"/>
          </w:tcPr>
          <w:p w14:paraId="513A6A1F"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Kontinuitet</w:t>
            </w:r>
          </w:p>
        </w:tc>
        <w:tc>
          <w:tcPr>
            <w:tcW w:w="2162" w:type="dxa"/>
          </w:tcPr>
          <w:p w14:paraId="490600BA"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Arsimtar-nxënës</w:t>
            </w:r>
          </w:p>
        </w:tc>
        <w:tc>
          <w:tcPr>
            <w:tcW w:w="2123" w:type="dxa"/>
          </w:tcPr>
          <w:p w14:paraId="0656B4C5"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Materiale ekologjike dhe resurse njerëzore</w:t>
            </w:r>
          </w:p>
        </w:tc>
        <w:tc>
          <w:tcPr>
            <w:tcW w:w="2109" w:type="dxa"/>
          </w:tcPr>
          <w:p w14:paraId="47618AD6"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Biseda-puna praktike</w:t>
            </w:r>
          </w:p>
        </w:tc>
        <w:tc>
          <w:tcPr>
            <w:tcW w:w="1859" w:type="dxa"/>
          </w:tcPr>
          <w:p w14:paraId="04180019" w14:textId="77777777" w:rsidR="00F00A2D" w:rsidRPr="00F61777" w:rsidRDefault="00F00A2D" w:rsidP="00F61777">
            <w:pPr>
              <w:pStyle w:val="ListParagraph"/>
              <w:spacing w:after="0" w:line="240" w:lineRule="auto"/>
              <w:ind w:left="0"/>
              <w:rPr>
                <w:rFonts w:ascii="Times New Roman" w:hAnsi="Times New Roman" w:cs="Times New Roman"/>
                <w:color w:val="000000"/>
                <w:sz w:val="24"/>
                <w:szCs w:val="24"/>
              </w:rPr>
            </w:pPr>
            <w:r w:rsidRPr="00F61777">
              <w:rPr>
                <w:rFonts w:ascii="Times New Roman" w:hAnsi="Times New Roman" w:cs="Times New Roman"/>
                <w:color w:val="000000"/>
                <w:sz w:val="24"/>
                <w:szCs w:val="24"/>
              </w:rPr>
              <w:t>Zhvillimin e vetëdijes ekologjike</w:t>
            </w:r>
          </w:p>
        </w:tc>
      </w:tr>
    </w:tbl>
    <w:p w14:paraId="5066C38B" w14:textId="77777777" w:rsidR="001E32FF" w:rsidRDefault="001E32FF" w:rsidP="006D7135">
      <w:pPr>
        <w:pStyle w:val="ListParagraph"/>
        <w:spacing w:after="0" w:line="240" w:lineRule="auto"/>
        <w:ind w:left="0"/>
        <w:jc w:val="both"/>
        <w:rPr>
          <w:rFonts w:ascii="Times New Roman" w:hAnsi="Times New Roman" w:cs="Times New Roman"/>
          <w:color w:val="000000"/>
          <w:sz w:val="24"/>
          <w:szCs w:val="24"/>
        </w:rPr>
      </w:pPr>
    </w:p>
    <w:p w14:paraId="11688304" w14:textId="77777777" w:rsidR="007F29A4" w:rsidRDefault="007F29A4" w:rsidP="006D7135">
      <w:pPr>
        <w:pStyle w:val="ListParagraph"/>
        <w:spacing w:after="0" w:line="240" w:lineRule="auto"/>
        <w:ind w:left="0"/>
        <w:jc w:val="both"/>
        <w:rPr>
          <w:rFonts w:ascii="Times New Roman" w:hAnsi="Times New Roman" w:cs="Times New Roman"/>
          <w:color w:val="000000"/>
          <w:sz w:val="24"/>
          <w:szCs w:val="24"/>
        </w:rPr>
      </w:pPr>
    </w:p>
    <w:p w14:paraId="7176E9EC" w14:textId="77777777" w:rsidR="007F29A4" w:rsidRDefault="007F29A4" w:rsidP="006D7135">
      <w:pPr>
        <w:pStyle w:val="ListParagraph"/>
        <w:spacing w:after="0" w:line="240" w:lineRule="auto"/>
        <w:ind w:left="0"/>
        <w:jc w:val="both"/>
        <w:rPr>
          <w:rFonts w:ascii="Times New Roman" w:hAnsi="Times New Roman" w:cs="Times New Roman"/>
          <w:color w:val="000000"/>
          <w:sz w:val="24"/>
          <w:szCs w:val="24"/>
        </w:rPr>
      </w:pPr>
    </w:p>
    <w:p w14:paraId="79F8E8C9" w14:textId="77777777" w:rsidR="00D93059" w:rsidRDefault="00D93059" w:rsidP="006D7135">
      <w:pPr>
        <w:pStyle w:val="ListParagraph"/>
        <w:spacing w:after="0" w:line="240" w:lineRule="auto"/>
        <w:ind w:left="0"/>
        <w:jc w:val="both"/>
        <w:rPr>
          <w:rFonts w:ascii="Times New Roman" w:hAnsi="Times New Roman" w:cs="Times New Roman"/>
          <w:color w:val="000000"/>
          <w:sz w:val="24"/>
          <w:szCs w:val="24"/>
        </w:rPr>
      </w:pPr>
    </w:p>
    <w:p w14:paraId="5D075024" w14:textId="77777777" w:rsidR="00D93059" w:rsidRDefault="00D93059" w:rsidP="006D7135">
      <w:pPr>
        <w:pStyle w:val="ListParagraph"/>
        <w:spacing w:after="0" w:line="240" w:lineRule="auto"/>
        <w:ind w:left="0"/>
        <w:jc w:val="both"/>
        <w:rPr>
          <w:rFonts w:ascii="Times New Roman" w:hAnsi="Times New Roman" w:cs="Times New Roman"/>
          <w:color w:val="000000"/>
          <w:sz w:val="24"/>
          <w:szCs w:val="24"/>
        </w:rPr>
      </w:pPr>
    </w:p>
    <w:p w14:paraId="7C9A6F48" w14:textId="77777777" w:rsidR="001A1D76" w:rsidRDefault="001A1D76" w:rsidP="006D7135">
      <w:pPr>
        <w:pStyle w:val="ListParagraph"/>
        <w:spacing w:after="0" w:line="240" w:lineRule="auto"/>
        <w:ind w:left="0"/>
        <w:jc w:val="both"/>
        <w:rPr>
          <w:rFonts w:ascii="Times New Roman" w:hAnsi="Times New Roman" w:cs="Times New Roman"/>
          <w:color w:val="000000"/>
          <w:sz w:val="24"/>
          <w:szCs w:val="24"/>
        </w:rPr>
      </w:pPr>
    </w:p>
    <w:p w14:paraId="4BAC272C" w14:textId="77777777" w:rsidR="00D93059" w:rsidRPr="00536F1A" w:rsidRDefault="00D93059" w:rsidP="006D7135">
      <w:pPr>
        <w:pStyle w:val="ListParagraph"/>
        <w:spacing w:after="0" w:line="240" w:lineRule="auto"/>
        <w:ind w:left="0"/>
        <w:jc w:val="both"/>
        <w:rPr>
          <w:rFonts w:ascii="Times New Roman" w:hAnsi="Times New Roman" w:cs="Times New Roman"/>
          <w:color w:val="000000"/>
          <w:sz w:val="24"/>
          <w:szCs w:val="24"/>
        </w:rPr>
      </w:pPr>
    </w:p>
    <w:p w14:paraId="2667B34E" w14:textId="77777777" w:rsidR="00D93059" w:rsidRDefault="00D93059" w:rsidP="00AB3C0B">
      <w:pPr>
        <w:pStyle w:val="ListParagraph"/>
        <w:numPr>
          <w:ilvl w:val="0"/>
          <w:numId w:val="3"/>
        </w:numPr>
        <w:ind w:left="270"/>
        <w:rPr>
          <w:rFonts w:ascii="Times New Roman" w:hAnsi="Times New Roman" w:cs="Times New Roman"/>
          <w:b/>
          <w:i/>
          <w:color w:val="365F91"/>
          <w:sz w:val="24"/>
          <w:szCs w:val="24"/>
        </w:rPr>
      </w:pPr>
      <w:r w:rsidRPr="00D93059">
        <w:rPr>
          <w:rFonts w:ascii="Times New Roman" w:hAnsi="Times New Roman" w:cs="Times New Roman"/>
          <w:b/>
          <w:i/>
          <w:color w:val="365F91"/>
          <w:sz w:val="24"/>
          <w:szCs w:val="24"/>
        </w:rPr>
        <w:t>Kodeksi etik</w:t>
      </w:r>
    </w:p>
    <w:p w14:paraId="73567586" w14:textId="77777777" w:rsidR="00D93059" w:rsidRPr="00D93059" w:rsidRDefault="003974FE" w:rsidP="00AB3C0B">
      <w:pPr>
        <w:pStyle w:val="ListParagraph"/>
        <w:numPr>
          <w:ilvl w:val="0"/>
          <w:numId w:val="3"/>
        </w:numPr>
        <w:ind w:left="270"/>
        <w:rPr>
          <w:rFonts w:ascii="Times New Roman" w:hAnsi="Times New Roman" w:cs="Times New Roman"/>
          <w:b/>
          <w:i/>
          <w:color w:val="365F91"/>
          <w:sz w:val="24"/>
          <w:szCs w:val="24"/>
        </w:rPr>
      </w:pPr>
      <w:r w:rsidRPr="00D93059">
        <w:rPr>
          <w:rFonts w:ascii="Times New Roman" w:hAnsi="Times New Roman" w:cs="Times New Roman"/>
          <w:color w:val="000000"/>
          <w:sz w:val="24"/>
          <w:szCs w:val="24"/>
        </w:rPr>
        <w:t>Në shkollë do të relizohen në mënyrë permanente kodekset apo rregullat për:</w:t>
      </w:r>
    </w:p>
    <w:p w14:paraId="56E78CBD" w14:textId="77777777" w:rsidR="003974FE" w:rsidRDefault="003974FE" w:rsidP="00AB3C0B">
      <w:pPr>
        <w:pStyle w:val="ListParagraph"/>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Sjelljen e nxënësve </w:t>
      </w:r>
    </w:p>
    <w:p w14:paraId="0C0F20A1" w14:textId="77777777" w:rsidR="003974FE" w:rsidRDefault="003974FE" w:rsidP="00AB3C0B">
      <w:pPr>
        <w:pStyle w:val="ListParagraph"/>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Rendin shtëpiak shkollor</w:t>
      </w:r>
    </w:p>
    <w:p w14:paraId="3B637E88" w14:textId="77777777" w:rsidR="003974FE" w:rsidRDefault="003974FE" w:rsidP="00AB3C0B">
      <w:pPr>
        <w:pStyle w:val="ListParagraph"/>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Rregullore interne për shqiptimin e masave pedagogjike</w:t>
      </w:r>
    </w:p>
    <w:p w14:paraId="72F9EA2A" w14:textId="77777777" w:rsidR="003974FE" w:rsidRDefault="003974FE" w:rsidP="00AB3C0B">
      <w:pPr>
        <w:pStyle w:val="ListParagraph"/>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Orari i kujdestarisë së arsimtarëve</w:t>
      </w:r>
    </w:p>
    <w:p w14:paraId="78994763" w14:textId="77777777" w:rsidR="003974FE" w:rsidRPr="00D93059" w:rsidRDefault="003974FE" w:rsidP="00AB3C0B">
      <w:pPr>
        <w:pStyle w:val="ListParagraph"/>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Orari i kujdestartisë nga nxënësit</w:t>
      </w:r>
    </w:p>
    <w:p w14:paraId="2B54A42A" w14:textId="77777777" w:rsidR="0043063A" w:rsidRPr="001A1D76" w:rsidRDefault="004B02DF" w:rsidP="001A1D76">
      <w:pPr>
        <w:pStyle w:val="ListParagraph"/>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Shkolla në kuadër të punës ka të hartuar kodeksin etik të sjelljes të punësuarve dhe nxënësve</w:t>
      </w:r>
      <w:r w:rsidR="00F00A2D">
        <w:rPr>
          <w:rFonts w:ascii="Times New Roman" w:hAnsi="Times New Roman" w:cs="Times New Roman"/>
          <w:color w:val="000000"/>
          <w:sz w:val="24"/>
          <w:szCs w:val="24"/>
        </w:rPr>
        <w:t xml:space="preserve"> të paraqitur në hyrjen shkollore dhe në të gjitha klasat</w:t>
      </w:r>
      <w:r>
        <w:rPr>
          <w:rFonts w:ascii="Times New Roman" w:hAnsi="Times New Roman" w:cs="Times New Roman"/>
          <w:color w:val="000000"/>
          <w:sz w:val="24"/>
          <w:szCs w:val="24"/>
        </w:rPr>
        <w:t xml:space="preserve">. </w:t>
      </w:r>
    </w:p>
    <w:p w14:paraId="692ABB31" w14:textId="77777777" w:rsidR="0043063A" w:rsidRDefault="0043063A" w:rsidP="004B02DF">
      <w:pPr>
        <w:spacing w:after="0" w:line="240" w:lineRule="auto"/>
        <w:rPr>
          <w:lang w:val="it-IT"/>
        </w:rPr>
      </w:pPr>
    </w:p>
    <w:p w14:paraId="275C4222" w14:textId="77777777" w:rsidR="00C95931" w:rsidRDefault="00C95931" w:rsidP="004B02DF">
      <w:pPr>
        <w:spacing w:after="0" w:line="240" w:lineRule="auto"/>
        <w:rPr>
          <w:lang w:val="it-IT"/>
        </w:rPr>
      </w:pPr>
    </w:p>
    <w:p w14:paraId="1961EB72" w14:textId="77777777" w:rsidR="00997657" w:rsidRPr="00D93059" w:rsidRDefault="00997657" w:rsidP="00AB3C0B">
      <w:pPr>
        <w:numPr>
          <w:ilvl w:val="0"/>
          <w:numId w:val="20"/>
        </w:numPr>
        <w:spacing w:after="0" w:line="240" w:lineRule="auto"/>
        <w:ind w:left="360"/>
        <w:rPr>
          <w:rFonts w:ascii="Times New Roman" w:hAnsi="Times New Roman"/>
          <w:b/>
          <w:i/>
          <w:sz w:val="24"/>
          <w:szCs w:val="24"/>
          <w:lang w:val="it-IT"/>
        </w:rPr>
      </w:pPr>
      <w:r w:rsidRPr="00D93059">
        <w:rPr>
          <w:rFonts w:ascii="Times New Roman" w:hAnsi="Times New Roman"/>
          <w:b/>
          <w:i/>
          <w:sz w:val="24"/>
          <w:szCs w:val="24"/>
          <w:lang w:val="it-IT"/>
        </w:rPr>
        <w:t>Multikulturalizëm</w:t>
      </w:r>
    </w:p>
    <w:p w14:paraId="5C9226C4" w14:textId="77777777" w:rsidR="00D93059" w:rsidRPr="00D93059" w:rsidRDefault="00D93059" w:rsidP="00D93059">
      <w:pPr>
        <w:spacing w:after="0" w:line="240" w:lineRule="auto"/>
        <w:ind w:left="360"/>
        <w:rPr>
          <w:rFonts w:ascii="Times New Roman" w:hAnsi="Times New Roman"/>
          <w:b/>
          <w:i/>
          <w:sz w:val="24"/>
          <w:szCs w:val="24"/>
          <w:lang w:val="it-IT"/>
        </w:rPr>
      </w:pPr>
    </w:p>
    <w:p w14:paraId="6DE60970" w14:textId="77777777" w:rsidR="00AA421F" w:rsidRPr="00D93059" w:rsidRDefault="00AA421F" w:rsidP="00AA421F">
      <w:pPr>
        <w:spacing w:after="0" w:line="240" w:lineRule="auto"/>
        <w:rPr>
          <w:rFonts w:ascii="Times New Roman" w:hAnsi="Times New Roman"/>
          <w:b/>
          <w:i/>
          <w:sz w:val="24"/>
          <w:szCs w:val="24"/>
          <w:lang w:val="it-IT"/>
        </w:rPr>
      </w:pPr>
      <w:r w:rsidRPr="00D93059">
        <w:rPr>
          <w:rFonts w:ascii="Times New Roman" w:hAnsi="Times New Roman"/>
          <w:b/>
          <w:i/>
          <w:sz w:val="24"/>
          <w:szCs w:val="24"/>
          <w:lang w:val="it-IT"/>
        </w:rPr>
        <w:t xml:space="preserve">Neni 46 i ligjit për arsim fillor fl.zyrtare 161-2019e ka të rregulluara këto aktivitete ,me çka drejtori i shkollës në bazë të procedurës dhe kërkesave  ligjore vitin vijues do të formoji ekipin </w:t>
      </w:r>
      <w:r w:rsidR="00CE0AD2" w:rsidRPr="00D93059">
        <w:rPr>
          <w:rFonts w:ascii="Times New Roman" w:hAnsi="Times New Roman"/>
          <w:b/>
          <w:i/>
          <w:sz w:val="24"/>
          <w:szCs w:val="24"/>
          <w:lang w:val="it-IT"/>
        </w:rPr>
        <w:t>për integrim shkollor ( 5-7 anëtarësh) me afat trevjeçar i cili ekip ka për detyrë të planifikon dhe organizon aktivitete konkrete në drejtim të avancimit multikuturalizmit-interkulturalizmit</w:t>
      </w:r>
    </w:p>
    <w:p w14:paraId="2D04FE88" w14:textId="77777777" w:rsidR="00CE0AD2" w:rsidRPr="00D93059" w:rsidRDefault="00CE0AD2" w:rsidP="00AA421F">
      <w:pPr>
        <w:spacing w:after="0" w:line="240" w:lineRule="auto"/>
        <w:rPr>
          <w:rFonts w:ascii="Times New Roman" w:hAnsi="Times New Roman"/>
          <w:b/>
          <w:i/>
          <w:sz w:val="24"/>
          <w:szCs w:val="24"/>
          <w:lang w:val="it-IT"/>
        </w:rPr>
      </w:pPr>
      <w:r w:rsidRPr="00D93059">
        <w:rPr>
          <w:rFonts w:ascii="Times New Roman" w:hAnsi="Times New Roman"/>
          <w:b/>
          <w:i/>
          <w:sz w:val="24"/>
          <w:szCs w:val="24"/>
          <w:lang w:val="it-IT"/>
        </w:rPr>
        <w:t>Dhe integrimit ndëretnik.</w:t>
      </w:r>
    </w:p>
    <w:p w14:paraId="33A5702A" w14:textId="77777777" w:rsidR="009E11B2" w:rsidRPr="00997657" w:rsidRDefault="009E11B2" w:rsidP="009E11B2">
      <w:pPr>
        <w:spacing w:after="0" w:line="240" w:lineRule="auto"/>
        <w:rPr>
          <w:rFonts w:ascii="Times New Roman" w:hAnsi="Times New Roman"/>
          <w:b/>
          <w:i/>
          <w:sz w:val="24"/>
          <w:szCs w:val="24"/>
          <w:lang w:val="it-IT"/>
        </w:rPr>
      </w:pPr>
    </w:p>
    <w:p w14:paraId="6CCCBD0B" w14:textId="77777777" w:rsidR="009E11B2" w:rsidRDefault="009E11B2" w:rsidP="00997657">
      <w:pPr>
        <w:pStyle w:val="ListParagraph"/>
        <w:tabs>
          <w:tab w:val="left" w:pos="-180"/>
        </w:tabs>
        <w:ind w:left="0"/>
        <w:rPr>
          <w:rFonts w:ascii="Times New Roman" w:hAnsi="Times New Roman" w:cs="Times New Roman"/>
          <w:color w:val="000000"/>
          <w:sz w:val="24"/>
          <w:szCs w:val="24"/>
        </w:rPr>
      </w:pPr>
      <w:r>
        <w:rPr>
          <w:rFonts w:ascii="Times New Roman" w:hAnsi="Times New Roman" w:cs="Times New Roman"/>
          <w:color w:val="000000"/>
          <w:sz w:val="24"/>
          <w:szCs w:val="24"/>
        </w:rPr>
        <w:t>Shkolla është e për</w:t>
      </w:r>
      <w:r w:rsidR="00F00A2D">
        <w:rPr>
          <w:rFonts w:ascii="Times New Roman" w:hAnsi="Times New Roman" w:cs="Times New Roman"/>
          <w:color w:val="000000"/>
          <w:sz w:val="24"/>
          <w:szCs w:val="24"/>
        </w:rPr>
        <w:t>fshirë</w:t>
      </w:r>
      <w:r>
        <w:rPr>
          <w:rFonts w:ascii="Times New Roman" w:hAnsi="Times New Roman" w:cs="Times New Roman"/>
          <w:color w:val="000000"/>
          <w:sz w:val="24"/>
          <w:szCs w:val="24"/>
        </w:rPr>
        <w:t xml:space="preserve"> në projektin për</w:t>
      </w:r>
      <w:r w:rsidR="00CE0AD2">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integrim të arsimit ndëretnik</w:t>
      </w:r>
      <w:r w:rsidR="00CE0AD2">
        <w:rPr>
          <w:rFonts w:ascii="Times New Roman" w:hAnsi="Times New Roman" w:cs="Times New Roman"/>
          <w:color w:val="000000"/>
          <w:sz w:val="24"/>
          <w:szCs w:val="24"/>
        </w:rPr>
        <w:t>- për të rrinjë”</w:t>
      </w:r>
      <w:r w:rsidR="007546A1">
        <w:rPr>
          <w:rFonts w:ascii="Times New Roman" w:hAnsi="Times New Roman" w:cs="Times New Roman"/>
          <w:color w:val="000000"/>
          <w:sz w:val="24"/>
          <w:szCs w:val="24"/>
        </w:rPr>
        <w:t>-PINRA</w:t>
      </w:r>
      <w:r>
        <w:rPr>
          <w:rFonts w:ascii="Times New Roman" w:hAnsi="Times New Roman" w:cs="Times New Roman"/>
          <w:color w:val="000000"/>
          <w:sz w:val="24"/>
          <w:szCs w:val="24"/>
        </w:rPr>
        <w:t xml:space="preserve"> </w:t>
      </w:r>
      <w:r w:rsidR="007546A1">
        <w:rPr>
          <w:rFonts w:ascii="Times New Roman" w:hAnsi="Times New Roman" w:cs="Times New Roman"/>
          <w:color w:val="000000"/>
          <w:sz w:val="24"/>
          <w:szCs w:val="24"/>
        </w:rPr>
        <w:t>,</w:t>
      </w:r>
      <w:r>
        <w:rPr>
          <w:rFonts w:ascii="Times New Roman" w:hAnsi="Times New Roman" w:cs="Times New Roman"/>
          <w:color w:val="000000"/>
          <w:sz w:val="24"/>
          <w:szCs w:val="24"/>
        </w:rPr>
        <w:t>qëllimi i të cilit është që nxënësit të jetojnë në bashkësi me të cilën ekzistojnë numër i madh i dallimeve kulturore ndërmjet anëtarëve të formojnë shprehi në mënjanimin e keqkuptimeve bazuar në respekt dhe tolerancë me të cilën do të parandalojnë situata të ndryshme konfliktuoze. Në bashkëpunim me shkollën partner dhe shkollat tjera multietnike, arsimtarët do të kontribuojnë në krijimin e klimës demokratike shkollore, do të kujdesen për integrim të arsimit me aktivitete përmes</w:t>
      </w:r>
      <w:r w:rsidR="00F00A2D">
        <w:rPr>
          <w:rFonts w:ascii="Times New Roman" w:hAnsi="Times New Roman" w:cs="Times New Roman"/>
          <w:color w:val="000000"/>
          <w:sz w:val="24"/>
          <w:szCs w:val="24"/>
        </w:rPr>
        <w:t xml:space="preserve"> nxënësve dhe rrethit të afërt:</w:t>
      </w:r>
    </w:p>
    <w:p w14:paraId="057D3B45" w14:textId="77777777" w:rsidR="00F00A2D" w:rsidRDefault="00F00A2D" w:rsidP="00A155C0">
      <w:pPr>
        <w:pStyle w:val="ListParagraph"/>
        <w:tabs>
          <w:tab w:val="left" w:pos="-180"/>
        </w:tabs>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-realizimin e aktiviteteve individuale dhe të përbashkëta të arsimtarëve dhe nxënësve me shkollën partner</w:t>
      </w:r>
    </w:p>
    <w:p w14:paraId="30578BAD" w14:textId="77777777" w:rsidR="00F00A2D" w:rsidRDefault="00F00A2D" w:rsidP="00A155C0">
      <w:pPr>
        <w:pStyle w:val="ListParagraph"/>
        <w:tabs>
          <w:tab w:val="left" w:pos="-180"/>
        </w:tabs>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-mësimin e gjuhës, kulturave dhe bashkësive tjera etnike.</w:t>
      </w:r>
    </w:p>
    <w:p w14:paraId="29963BDF" w14:textId="77777777" w:rsidR="00F00A2D" w:rsidRDefault="00F00A2D" w:rsidP="00A155C0">
      <w:pPr>
        <w:pStyle w:val="ListParagraph"/>
        <w:tabs>
          <w:tab w:val="left" w:pos="-180"/>
        </w:tabs>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-mënjanimin e stereotipeve te nxënësit, dhe respekt të dallimeve</w:t>
      </w:r>
    </w:p>
    <w:p w14:paraId="0383B38E" w14:textId="77777777" w:rsidR="00F00A2D" w:rsidRDefault="00F00A2D" w:rsidP="00A155C0">
      <w:pPr>
        <w:pStyle w:val="ListParagraph"/>
        <w:tabs>
          <w:tab w:val="left" w:pos="-180"/>
        </w:tabs>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-aktivitete të përbashkëta projektuese me shkollën partner përmes promovimeve të përbashkëta para nxënësve</w:t>
      </w:r>
      <w:r w:rsidR="00A155C0">
        <w:rPr>
          <w:rFonts w:ascii="Times New Roman" w:hAnsi="Times New Roman" w:cs="Times New Roman"/>
          <w:color w:val="000000"/>
          <w:sz w:val="24"/>
          <w:szCs w:val="24"/>
        </w:rPr>
        <w:t>, prindërve, bashkësisë vendore, pushtetit lokal, mediumeve etj.</w:t>
      </w:r>
    </w:p>
    <w:p w14:paraId="6E8C0462" w14:textId="77777777" w:rsidR="00CE0AD2" w:rsidRDefault="00CE0AD2" w:rsidP="00A155C0">
      <w:pPr>
        <w:pStyle w:val="ListParagraph"/>
        <w:tabs>
          <w:tab w:val="left" w:pos="-180"/>
        </w:tabs>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Ekipi PIN</w:t>
      </w:r>
      <w:r w:rsidR="002E3DBB">
        <w:rPr>
          <w:rFonts w:ascii="Times New Roman" w:hAnsi="Times New Roman" w:cs="Times New Roman"/>
          <w:color w:val="000000"/>
          <w:sz w:val="24"/>
          <w:szCs w:val="24"/>
        </w:rPr>
        <w:t>R</w:t>
      </w:r>
      <w:r>
        <w:rPr>
          <w:rFonts w:ascii="Times New Roman" w:hAnsi="Times New Roman" w:cs="Times New Roman"/>
          <w:color w:val="000000"/>
          <w:sz w:val="24"/>
          <w:szCs w:val="24"/>
        </w:rPr>
        <w:t>A ka  hartuar pro</w:t>
      </w:r>
      <w:r w:rsidR="00C44584">
        <w:rPr>
          <w:rFonts w:ascii="Times New Roman" w:hAnsi="Times New Roman" w:cs="Times New Roman"/>
          <w:color w:val="000000"/>
          <w:sz w:val="24"/>
          <w:szCs w:val="24"/>
        </w:rPr>
        <w:t>g</w:t>
      </w:r>
      <w:r>
        <w:rPr>
          <w:rFonts w:ascii="Times New Roman" w:hAnsi="Times New Roman" w:cs="Times New Roman"/>
          <w:color w:val="000000"/>
          <w:sz w:val="24"/>
          <w:szCs w:val="24"/>
        </w:rPr>
        <w:t xml:space="preserve">ramin për  aktivitete e punës </w:t>
      </w:r>
      <w:r w:rsidR="0055625E">
        <w:rPr>
          <w:rFonts w:ascii="Times New Roman" w:hAnsi="Times New Roman" w:cs="Times New Roman"/>
          <w:color w:val="000000"/>
          <w:sz w:val="24"/>
          <w:szCs w:val="24"/>
        </w:rPr>
        <w:t xml:space="preserve"> shkollor </w:t>
      </w:r>
      <w:r w:rsidR="002E3DBB">
        <w:rPr>
          <w:rFonts w:ascii="Times New Roman" w:hAnsi="Times New Roman" w:cs="Times New Roman"/>
          <w:color w:val="000000"/>
          <w:sz w:val="24"/>
          <w:szCs w:val="24"/>
        </w:rPr>
        <w:t>gjatë vitit shkollor 202</w:t>
      </w:r>
      <w:r w:rsidR="00B622C9">
        <w:rPr>
          <w:rFonts w:ascii="Times New Roman" w:hAnsi="Times New Roman" w:cs="Times New Roman"/>
          <w:color w:val="000000"/>
          <w:sz w:val="24"/>
          <w:szCs w:val="24"/>
        </w:rPr>
        <w:t>5</w:t>
      </w:r>
      <w:r w:rsidR="002E3DBB">
        <w:rPr>
          <w:rFonts w:ascii="Times New Roman" w:hAnsi="Times New Roman" w:cs="Times New Roman"/>
          <w:color w:val="000000"/>
          <w:sz w:val="24"/>
          <w:szCs w:val="24"/>
        </w:rPr>
        <w:t>-202</w:t>
      </w:r>
      <w:r w:rsidR="00B622C9">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00C44584">
        <w:rPr>
          <w:rFonts w:ascii="Times New Roman" w:hAnsi="Times New Roman" w:cs="Times New Roman"/>
          <w:color w:val="000000"/>
          <w:sz w:val="24"/>
          <w:szCs w:val="24"/>
        </w:rPr>
        <w:t>,</w:t>
      </w:r>
      <w:r w:rsidR="00A04B46">
        <w:rPr>
          <w:rFonts w:ascii="Times New Roman" w:hAnsi="Times New Roman" w:cs="Times New Roman"/>
          <w:color w:val="000000"/>
          <w:sz w:val="24"/>
          <w:szCs w:val="24"/>
        </w:rPr>
        <w:t xml:space="preserve"> </w:t>
      </w:r>
      <w:r w:rsidR="00C44584">
        <w:rPr>
          <w:rFonts w:ascii="Times New Roman" w:hAnsi="Times New Roman" w:cs="Times New Roman"/>
          <w:color w:val="000000"/>
          <w:sz w:val="24"/>
          <w:szCs w:val="24"/>
        </w:rPr>
        <w:t>para</w:t>
      </w:r>
      <w:r w:rsidR="00A04B46">
        <w:rPr>
          <w:rFonts w:ascii="Times New Roman" w:hAnsi="Times New Roman" w:cs="Times New Roman"/>
          <w:color w:val="000000"/>
          <w:sz w:val="24"/>
          <w:szCs w:val="24"/>
        </w:rPr>
        <w:t xml:space="preserve">lel me  strategjin  </w:t>
      </w:r>
      <w:r w:rsidR="0055625E">
        <w:rPr>
          <w:rFonts w:ascii="Times New Roman" w:hAnsi="Times New Roman" w:cs="Times New Roman"/>
          <w:color w:val="000000"/>
          <w:sz w:val="24"/>
          <w:szCs w:val="24"/>
        </w:rPr>
        <w:t>komunale për aktivitete e njëjta nivel komunal duke u përshtatur  planit për veprim .</w:t>
      </w:r>
    </w:p>
    <w:p w14:paraId="0C910D7B" w14:textId="77777777" w:rsidR="0038605D" w:rsidRDefault="0038605D" w:rsidP="00A155C0">
      <w:pPr>
        <w:pStyle w:val="ListParagraph"/>
        <w:tabs>
          <w:tab w:val="left" w:pos="-180"/>
        </w:tabs>
        <w:spacing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Në bazë të projektit për klimën demokratike në shkollë nga arsimi qytetar do të realizohen tema nga projekti i PINRA për nocione dhe definimin e kuptimit të demokracisë – implementimi përmes nxënësve dhe përparimi i të njejtës në punën e shkollave</w:t>
      </w:r>
      <w:r w:rsidR="00AC0941">
        <w:rPr>
          <w:rFonts w:ascii="Times New Roman" w:hAnsi="Times New Roman" w:cs="Times New Roman"/>
          <w:color w:val="000000"/>
          <w:sz w:val="24"/>
          <w:szCs w:val="24"/>
        </w:rPr>
        <w:t>. Realizim i debatit me temë “ Multikulturalizmi në Maqedoni ” me nxënësit e klasave të nënta.</w:t>
      </w:r>
    </w:p>
    <w:p w14:paraId="33BECE1F" w14:textId="77777777" w:rsidR="00A155C0" w:rsidRDefault="00A155C0" w:rsidP="00A155C0">
      <w:pPr>
        <w:pStyle w:val="ListParagraph"/>
        <w:tabs>
          <w:tab w:val="left" w:pos="-180"/>
        </w:tabs>
        <w:spacing w:line="240" w:lineRule="auto"/>
        <w:ind w:left="0"/>
        <w:rPr>
          <w:rFonts w:ascii="Times New Roman" w:hAnsi="Times New Roman" w:cs="Times New Roman"/>
          <w:color w:val="000000"/>
          <w:sz w:val="24"/>
          <w:szCs w:val="24"/>
        </w:rPr>
      </w:pPr>
    </w:p>
    <w:p w14:paraId="39F65C12" w14:textId="77777777" w:rsidR="002A2354" w:rsidRDefault="002A2354" w:rsidP="00A155C0">
      <w:pPr>
        <w:pStyle w:val="ListParagraph"/>
        <w:tabs>
          <w:tab w:val="left" w:pos="-180"/>
        </w:tabs>
        <w:spacing w:line="240" w:lineRule="auto"/>
        <w:ind w:left="0"/>
        <w:rPr>
          <w:rFonts w:ascii="Times New Roman" w:hAnsi="Times New Roman" w:cs="Times New Roman"/>
          <w:color w:val="000000"/>
          <w:sz w:val="24"/>
          <w:szCs w:val="24"/>
        </w:rPr>
      </w:pPr>
    </w:p>
    <w:p w14:paraId="3B36EC17" w14:textId="77777777" w:rsidR="00C95931" w:rsidRDefault="00C95931" w:rsidP="00A155C0">
      <w:pPr>
        <w:pStyle w:val="ListParagraph"/>
        <w:tabs>
          <w:tab w:val="left" w:pos="-180"/>
        </w:tabs>
        <w:spacing w:line="240" w:lineRule="auto"/>
        <w:ind w:left="0"/>
        <w:rPr>
          <w:rFonts w:ascii="Times New Roman" w:hAnsi="Times New Roman" w:cs="Times New Roman"/>
          <w:color w:val="000000"/>
          <w:sz w:val="24"/>
          <w:szCs w:val="24"/>
        </w:rPr>
      </w:pPr>
    </w:p>
    <w:p w14:paraId="450C081F" w14:textId="77777777" w:rsidR="00C95931" w:rsidRDefault="00C95931" w:rsidP="00A155C0">
      <w:pPr>
        <w:pStyle w:val="ListParagraph"/>
        <w:tabs>
          <w:tab w:val="left" w:pos="-180"/>
        </w:tabs>
        <w:spacing w:line="240" w:lineRule="auto"/>
        <w:ind w:left="0"/>
        <w:rPr>
          <w:rFonts w:ascii="Times New Roman" w:hAnsi="Times New Roman" w:cs="Times New Roman"/>
          <w:color w:val="000000"/>
          <w:sz w:val="24"/>
          <w:szCs w:val="24"/>
        </w:rPr>
      </w:pPr>
    </w:p>
    <w:p w14:paraId="79A057F6" w14:textId="77777777" w:rsidR="00DB2F84" w:rsidRDefault="00D93059" w:rsidP="00AB3C0B">
      <w:pPr>
        <w:pStyle w:val="ListParagraph"/>
        <w:numPr>
          <w:ilvl w:val="0"/>
          <w:numId w:val="20"/>
        </w:numPr>
        <w:ind w:left="90"/>
        <w:jc w:val="both"/>
        <w:rPr>
          <w:rFonts w:ascii="Times New Roman" w:hAnsi="Times New Roman" w:cs="Times New Roman"/>
          <w:b/>
          <w:i/>
          <w:color w:val="1F497D"/>
          <w:sz w:val="24"/>
          <w:szCs w:val="24"/>
        </w:rPr>
      </w:pPr>
      <w:r w:rsidRPr="00D93059">
        <w:rPr>
          <w:rFonts w:ascii="Times New Roman" w:hAnsi="Times New Roman" w:cs="Times New Roman"/>
          <w:b/>
          <w:i/>
          <w:color w:val="1F497D"/>
          <w:sz w:val="24"/>
          <w:szCs w:val="24"/>
        </w:rPr>
        <w:t>Raportet në mes të gjitha strukturave</w:t>
      </w:r>
    </w:p>
    <w:p w14:paraId="175B7C3E" w14:textId="77777777" w:rsidR="00EE3961" w:rsidRPr="00EE3961" w:rsidRDefault="00EE3961" w:rsidP="00EE3961">
      <w:pPr>
        <w:pStyle w:val="ListParagraph"/>
        <w:ind w:left="90"/>
        <w:jc w:val="both"/>
        <w:rPr>
          <w:rFonts w:ascii="Times New Roman" w:hAnsi="Times New Roman" w:cs="Times New Roman"/>
          <w:sz w:val="24"/>
          <w:szCs w:val="24"/>
        </w:rPr>
      </w:pPr>
      <w:r w:rsidRPr="00EE3961">
        <w:rPr>
          <w:rFonts w:ascii="Times New Roman" w:hAnsi="Times New Roman" w:cs="Times New Roman"/>
          <w:sz w:val="24"/>
          <w:szCs w:val="24"/>
        </w:rPr>
        <w:t>Ekipi udhëheqës</w:t>
      </w:r>
      <w:r w:rsidR="007546A1">
        <w:rPr>
          <w:rFonts w:ascii="Times New Roman" w:hAnsi="Times New Roman" w:cs="Times New Roman"/>
          <w:sz w:val="24"/>
          <w:szCs w:val="24"/>
        </w:rPr>
        <w:t xml:space="preserve"> </w:t>
      </w:r>
      <w:r w:rsidRPr="00EE3961">
        <w:rPr>
          <w:rFonts w:ascii="Times New Roman" w:hAnsi="Times New Roman" w:cs="Times New Roman"/>
          <w:sz w:val="24"/>
          <w:szCs w:val="24"/>
        </w:rPr>
        <w:t>përmes bashk</w:t>
      </w:r>
      <w:r w:rsidR="007546A1">
        <w:rPr>
          <w:rFonts w:ascii="Times New Roman" w:hAnsi="Times New Roman" w:cs="Times New Roman"/>
          <w:sz w:val="24"/>
          <w:szCs w:val="24"/>
        </w:rPr>
        <w:t>ëpunimit të vazhdueshëm këmbejnë ide dhe permanent</w:t>
      </w:r>
      <w:r w:rsidRPr="00EE3961">
        <w:rPr>
          <w:rFonts w:ascii="Times New Roman" w:hAnsi="Times New Roman" w:cs="Times New Roman"/>
          <w:sz w:val="24"/>
          <w:szCs w:val="24"/>
        </w:rPr>
        <w:t xml:space="preserve"> punojnë në zgjidhjen e problemeve ndërsa subjektet tjera, nxënësit, prindërit vazhdimisht konsultohen gjatë takimeve, bisedave, mbledhjeve dhe informohen me </w:t>
      </w:r>
      <w:r w:rsidR="007546A1">
        <w:rPr>
          <w:rFonts w:ascii="Times New Roman" w:hAnsi="Times New Roman" w:cs="Times New Roman"/>
          <w:sz w:val="24"/>
          <w:szCs w:val="24"/>
        </w:rPr>
        <w:t>shkrim që të përmirësohet cilës</w:t>
      </w:r>
      <w:r w:rsidRPr="00EE3961">
        <w:rPr>
          <w:rFonts w:ascii="Times New Roman" w:hAnsi="Times New Roman" w:cs="Times New Roman"/>
          <w:sz w:val="24"/>
          <w:szCs w:val="24"/>
        </w:rPr>
        <w:t>ja në shkollë</w:t>
      </w:r>
      <w:r w:rsidR="007546A1">
        <w:rPr>
          <w:rFonts w:ascii="Times New Roman" w:hAnsi="Times New Roman" w:cs="Times New Roman"/>
          <w:sz w:val="24"/>
          <w:szCs w:val="24"/>
        </w:rPr>
        <w:t xml:space="preserve"> ,</w:t>
      </w:r>
      <w:r w:rsidRPr="00EE3961">
        <w:rPr>
          <w:rFonts w:ascii="Times New Roman" w:hAnsi="Times New Roman" w:cs="Times New Roman"/>
          <w:sz w:val="24"/>
          <w:szCs w:val="24"/>
        </w:rPr>
        <w:t>do të krihen analizat e rezultateve të grumbulluara gjatë gjysmëvjetorit dhe nëfund të vitit shkollor me çka në baz të të dhënave bëhen planifikime për vitin e ardhshëm shkollor.</w:t>
      </w:r>
    </w:p>
    <w:p w14:paraId="2BBA2460" w14:textId="77777777" w:rsidR="00DB2F84" w:rsidRDefault="00DB2F84" w:rsidP="00EC10E6">
      <w:pPr>
        <w:pStyle w:val="ListParagraph"/>
        <w:spacing w:after="0" w:line="240" w:lineRule="auto"/>
        <w:ind w:left="0"/>
        <w:jc w:val="both"/>
        <w:rPr>
          <w:rFonts w:ascii="Times New Roman" w:hAnsi="Times New Roman" w:cs="Times New Roman"/>
          <w:color w:val="000000"/>
          <w:sz w:val="24"/>
          <w:szCs w:val="24"/>
        </w:rPr>
      </w:pPr>
    </w:p>
    <w:p w14:paraId="1F124627" w14:textId="77777777" w:rsidR="00DB2F84" w:rsidRDefault="00DB2F84" w:rsidP="00EC10E6">
      <w:pPr>
        <w:pStyle w:val="ListParagraph"/>
        <w:spacing w:after="0" w:line="240" w:lineRule="auto"/>
        <w:ind w:left="0"/>
        <w:jc w:val="both"/>
        <w:rPr>
          <w:rFonts w:ascii="Times New Roman" w:hAnsi="Times New Roman" w:cs="Times New Roman"/>
          <w:color w:val="000000"/>
          <w:sz w:val="24"/>
          <w:szCs w:val="24"/>
        </w:rPr>
      </w:pPr>
    </w:p>
    <w:p w14:paraId="1B1A0064" w14:textId="77777777" w:rsidR="00094EC7" w:rsidRDefault="00094EC7" w:rsidP="003C414A">
      <w:pPr>
        <w:pStyle w:val="ListParagraph"/>
        <w:ind w:left="0"/>
        <w:rPr>
          <w:rFonts w:ascii="Times New Roman" w:hAnsi="Times New Roman" w:cs="Times New Roman"/>
          <w:color w:val="000000"/>
          <w:sz w:val="24"/>
          <w:szCs w:val="24"/>
        </w:rPr>
      </w:pPr>
    </w:p>
    <w:p w14:paraId="4F8DB4F9" w14:textId="77777777" w:rsidR="00094EC7" w:rsidRPr="000D4313" w:rsidRDefault="00094EC7" w:rsidP="003C414A">
      <w:pPr>
        <w:pStyle w:val="ListParagraph"/>
        <w:ind w:left="0"/>
        <w:rPr>
          <w:rFonts w:ascii="Times New Roman" w:hAnsi="Times New Roman" w:cs="Times New Roman"/>
          <w:color w:val="000000"/>
          <w:sz w:val="24"/>
          <w:szCs w:val="24"/>
        </w:rPr>
      </w:pPr>
    </w:p>
    <w:p w14:paraId="0A649A96" w14:textId="77777777" w:rsidR="002C3253" w:rsidRDefault="00EC10E6" w:rsidP="00AB3C0B">
      <w:pPr>
        <w:pStyle w:val="ListParagraph"/>
        <w:numPr>
          <w:ilvl w:val="0"/>
          <w:numId w:val="1"/>
        </w:numPr>
        <w:ind w:left="360"/>
        <w:rPr>
          <w:rFonts w:ascii="Times New Roman" w:hAnsi="Times New Roman" w:cs="Times New Roman"/>
          <w:b/>
          <w:color w:val="000000"/>
          <w:sz w:val="28"/>
          <w:szCs w:val="28"/>
        </w:rPr>
      </w:pPr>
      <w:r w:rsidRPr="004E6E6A">
        <w:rPr>
          <w:rFonts w:ascii="Times New Roman" w:hAnsi="Times New Roman" w:cs="Times New Roman"/>
          <w:b/>
          <w:color w:val="000000"/>
          <w:sz w:val="28"/>
          <w:szCs w:val="28"/>
        </w:rPr>
        <w:t xml:space="preserve">14. </w:t>
      </w:r>
      <w:r w:rsidR="002C3253" w:rsidRPr="004E6E6A">
        <w:rPr>
          <w:rFonts w:ascii="Times New Roman" w:hAnsi="Times New Roman" w:cs="Times New Roman"/>
          <w:b/>
          <w:color w:val="000000"/>
          <w:sz w:val="28"/>
          <w:szCs w:val="28"/>
        </w:rPr>
        <w:t>Zhvillimi profesional i kuadrit arsimor</w:t>
      </w:r>
    </w:p>
    <w:p w14:paraId="508B3612" w14:textId="77777777" w:rsidR="00EE3961" w:rsidRPr="00094EC7" w:rsidRDefault="00EE3961" w:rsidP="00AB3C0B">
      <w:pPr>
        <w:pStyle w:val="ListParagraph"/>
        <w:numPr>
          <w:ilvl w:val="0"/>
          <w:numId w:val="1"/>
        </w:numPr>
        <w:ind w:left="360"/>
        <w:rPr>
          <w:rFonts w:ascii="Times New Roman" w:hAnsi="Times New Roman" w:cs="Times New Roman"/>
          <w:color w:val="000000"/>
          <w:sz w:val="24"/>
          <w:szCs w:val="24"/>
        </w:rPr>
      </w:pPr>
      <w:r w:rsidRPr="00094EC7">
        <w:rPr>
          <w:rFonts w:ascii="Times New Roman" w:hAnsi="Times New Roman" w:cs="Times New Roman"/>
          <w:color w:val="000000"/>
          <w:sz w:val="24"/>
          <w:szCs w:val="24"/>
        </w:rPr>
        <w:t>Arsimimi në kontinuitet ose avanicimi profesional i arsimtarit ka rëndësinë e vetë në veçanti e cila është pjesë e kohës e shprehur në qëndrimin gjithmonë të mësohet – gjegjësisht të mësohet gjatë tërë jetës në profesionin e mësimdhënies.</w:t>
      </w:r>
    </w:p>
    <w:p w14:paraId="07A6389E" w14:textId="77777777" w:rsidR="004E75D6" w:rsidRDefault="004E75D6" w:rsidP="00AB3C0B">
      <w:pPr>
        <w:pStyle w:val="ListParagraph"/>
        <w:numPr>
          <w:ilvl w:val="0"/>
          <w:numId w:val="1"/>
        </w:numPr>
        <w:ind w:left="360"/>
        <w:rPr>
          <w:rFonts w:ascii="Times New Roman" w:hAnsi="Times New Roman" w:cs="Times New Roman"/>
          <w:color w:val="000000"/>
          <w:sz w:val="24"/>
          <w:szCs w:val="24"/>
        </w:rPr>
      </w:pPr>
      <w:r w:rsidRPr="00094EC7">
        <w:rPr>
          <w:rFonts w:ascii="Times New Roman" w:hAnsi="Times New Roman" w:cs="Times New Roman"/>
          <w:color w:val="000000"/>
          <w:sz w:val="24"/>
          <w:szCs w:val="24"/>
        </w:rPr>
        <w:t xml:space="preserve">Më konkretisht në ligjin për mësidhënës dhe bashkëpunëtor profesional në shkollat fillore </w:t>
      </w:r>
      <w:r w:rsidR="003A31CC" w:rsidRPr="00094EC7">
        <w:rPr>
          <w:rFonts w:ascii="Times New Roman" w:hAnsi="Times New Roman" w:cs="Times New Roman"/>
          <w:color w:val="000000"/>
          <w:sz w:val="24"/>
          <w:szCs w:val="24"/>
        </w:rPr>
        <w:t>janë të rregulluara kushtet për kryerje të profesionit ,themelimin e marëdhënies së punës,kategoritë e mësimdhënësvedhe bashkëpunëtorëve profesionalë,detyrat e punës.përsosja e vazhdueshme profesionale ,avanvcimi me tituj(zhvillim në karierë)</w:t>
      </w:r>
    </w:p>
    <w:p w14:paraId="0ED6C457" w14:textId="77777777" w:rsidR="00C95931" w:rsidRDefault="00C95931" w:rsidP="00C95931">
      <w:pPr>
        <w:pStyle w:val="ListParagraph"/>
        <w:rPr>
          <w:rFonts w:ascii="Times New Roman" w:hAnsi="Times New Roman" w:cs="Times New Roman"/>
          <w:color w:val="000000"/>
          <w:sz w:val="24"/>
          <w:szCs w:val="24"/>
        </w:rPr>
      </w:pPr>
    </w:p>
    <w:p w14:paraId="60370742" w14:textId="77777777" w:rsidR="00C95931" w:rsidRDefault="00C95931" w:rsidP="00C95931">
      <w:pPr>
        <w:pStyle w:val="ListParagraph"/>
        <w:rPr>
          <w:rFonts w:ascii="Times New Roman" w:hAnsi="Times New Roman" w:cs="Times New Roman"/>
          <w:color w:val="000000"/>
          <w:sz w:val="24"/>
          <w:szCs w:val="24"/>
        </w:rPr>
      </w:pPr>
    </w:p>
    <w:p w14:paraId="3A1E5E05" w14:textId="77777777" w:rsidR="00C95931" w:rsidRDefault="00C95931" w:rsidP="00C95931">
      <w:pPr>
        <w:pStyle w:val="ListParagraph"/>
        <w:rPr>
          <w:rFonts w:ascii="Times New Roman" w:hAnsi="Times New Roman" w:cs="Times New Roman"/>
          <w:color w:val="000000"/>
          <w:sz w:val="24"/>
          <w:szCs w:val="24"/>
        </w:rPr>
      </w:pPr>
    </w:p>
    <w:p w14:paraId="3A09C700" w14:textId="77777777" w:rsidR="00C95931" w:rsidRPr="00094EC7" w:rsidRDefault="00C95931" w:rsidP="00C95931">
      <w:pPr>
        <w:pStyle w:val="ListParagraph"/>
        <w:rPr>
          <w:rFonts w:ascii="Times New Roman" w:hAnsi="Times New Roman" w:cs="Times New Roman"/>
          <w:color w:val="000000"/>
          <w:sz w:val="24"/>
          <w:szCs w:val="24"/>
        </w:rPr>
      </w:pPr>
    </w:p>
    <w:p w14:paraId="24241508" w14:textId="77777777" w:rsidR="00D93059" w:rsidRPr="00D93059" w:rsidRDefault="00D93059" w:rsidP="00AB3C0B">
      <w:pPr>
        <w:pStyle w:val="ListParagraph"/>
        <w:numPr>
          <w:ilvl w:val="0"/>
          <w:numId w:val="20"/>
        </w:numPr>
        <w:ind w:left="360"/>
        <w:rPr>
          <w:rFonts w:ascii="Times New Roman" w:hAnsi="Times New Roman" w:cs="Times New Roman"/>
          <w:b/>
          <w:i/>
          <w:color w:val="1F497D"/>
          <w:sz w:val="24"/>
          <w:szCs w:val="24"/>
        </w:rPr>
      </w:pPr>
      <w:r>
        <w:rPr>
          <w:rFonts w:ascii="Times New Roman" w:hAnsi="Times New Roman" w:cs="Times New Roman"/>
          <w:b/>
          <w:i/>
          <w:color w:val="1F497D"/>
          <w:sz w:val="24"/>
          <w:szCs w:val="24"/>
        </w:rPr>
        <w:t>Detektimi i nevojave dhe prioriteteve</w:t>
      </w:r>
    </w:p>
    <w:p w14:paraId="17479911" w14:textId="77777777" w:rsidR="00061042" w:rsidRDefault="00061042" w:rsidP="00D456F2">
      <w:pPr>
        <w:pStyle w:val="ListParagraph"/>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Koncepti i përcjelljes të kuadrit arsimor është rregullisht në përcjellje të inovacioneve apo risive në procesin mësimor me pjesëmarrje aktive me çka vetë arsimtarët nëpër mbledhjet profesionale të shkollës tregojnë iniciativë dhe nevojë për trajnime të caktuara të cilat janë nevojë për realizimin e përmbajtjeve mësimore më të suksesshme. Përdoren edhe instrumente, anketa, intervista të cilat detektohen si prioritete me rëndësinë primare me qëllim të përmirësimit të punës me nxënës dhe nivelit më të lartë të realizimt të procesit mësimor.</w:t>
      </w:r>
    </w:p>
    <w:p w14:paraId="30C7EDC1" w14:textId="77777777" w:rsidR="00D973CC" w:rsidRDefault="00D973CC" w:rsidP="00D456F2">
      <w:pPr>
        <w:pStyle w:val="ListParagraph"/>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Arsimimi në kontinuitet gjegjësisht ngritja profesionale e arsimtarit ka rëndësinë e vetë si nevojë e kohës, e shprehur në qëndrimin e vazhdueshëm për të mësuar gjatë tërë jetës është më rëndësi të veçantë për  profesionin e arsimtarit. Krijimi i kushteve shoqërore profesionale në zhvillimin profesional të profesionit dukshëm do të ndryshojë raporti i arsimtarit ndaj zhvillimit personal. Roli i arsimtarit duhet të jetë në pajtueshmëri me realitetin e ngjarjeve të nevojave të përditshme të procesit mësimor. </w:t>
      </w:r>
    </w:p>
    <w:p w14:paraId="00F8D105" w14:textId="77777777" w:rsidR="00572229" w:rsidRDefault="00572229" w:rsidP="00D456F2">
      <w:pPr>
        <w:pStyle w:val="ListParagraph"/>
        <w:ind w:left="360"/>
        <w:jc w:val="both"/>
        <w:rPr>
          <w:rFonts w:ascii="Times New Roman" w:hAnsi="Times New Roman" w:cs="Times New Roman"/>
          <w:color w:val="000000"/>
          <w:sz w:val="24"/>
          <w:szCs w:val="24"/>
        </w:rPr>
      </w:pPr>
    </w:p>
    <w:p w14:paraId="6477605D" w14:textId="77777777" w:rsidR="00572229" w:rsidRDefault="00572229" w:rsidP="00D456F2">
      <w:pPr>
        <w:pStyle w:val="ListParagraph"/>
        <w:ind w:left="360"/>
        <w:jc w:val="both"/>
        <w:rPr>
          <w:rFonts w:ascii="Times New Roman" w:hAnsi="Times New Roman" w:cs="Times New Roman"/>
          <w:color w:val="000000"/>
          <w:sz w:val="24"/>
          <w:szCs w:val="24"/>
        </w:rPr>
      </w:pPr>
    </w:p>
    <w:p w14:paraId="52B8CECA" w14:textId="77777777" w:rsidR="00572229" w:rsidRDefault="00572229" w:rsidP="00D456F2">
      <w:pPr>
        <w:pStyle w:val="ListParagraph"/>
        <w:ind w:left="360"/>
        <w:jc w:val="both"/>
        <w:rPr>
          <w:rFonts w:ascii="Times New Roman" w:hAnsi="Times New Roman" w:cs="Times New Roman"/>
          <w:color w:val="000000"/>
          <w:sz w:val="24"/>
          <w:szCs w:val="24"/>
        </w:rPr>
      </w:pPr>
    </w:p>
    <w:p w14:paraId="16E1FC1E" w14:textId="77777777" w:rsidR="00572229" w:rsidRDefault="00572229" w:rsidP="00D456F2">
      <w:pPr>
        <w:pStyle w:val="ListParagraph"/>
        <w:ind w:left="360"/>
        <w:jc w:val="both"/>
        <w:rPr>
          <w:rFonts w:ascii="Times New Roman" w:hAnsi="Times New Roman" w:cs="Times New Roman"/>
          <w:color w:val="000000"/>
          <w:sz w:val="24"/>
          <w:szCs w:val="24"/>
        </w:rPr>
      </w:pPr>
    </w:p>
    <w:p w14:paraId="7691D17A" w14:textId="77777777" w:rsidR="00572229" w:rsidRDefault="00572229" w:rsidP="00D456F2">
      <w:pPr>
        <w:pStyle w:val="ListParagraph"/>
        <w:ind w:left="360"/>
        <w:jc w:val="both"/>
        <w:rPr>
          <w:rFonts w:ascii="Times New Roman" w:hAnsi="Times New Roman" w:cs="Times New Roman"/>
          <w:color w:val="000000"/>
          <w:sz w:val="24"/>
          <w:szCs w:val="24"/>
        </w:rPr>
      </w:pPr>
    </w:p>
    <w:p w14:paraId="531E3991" w14:textId="77777777" w:rsidR="00572229" w:rsidRDefault="00572229" w:rsidP="00D456F2">
      <w:pPr>
        <w:pStyle w:val="ListParagraph"/>
        <w:ind w:left="360"/>
        <w:jc w:val="both"/>
        <w:rPr>
          <w:rFonts w:ascii="Times New Roman" w:hAnsi="Times New Roman" w:cs="Times New Roman"/>
          <w:color w:val="000000"/>
          <w:sz w:val="24"/>
          <w:szCs w:val="24"/>
        </w:rPr>
      </w:pPr>
    </w:p>
    <w:p w14:paraId="49936071" w14:textId="77777777" w:rsidR="00572229" w:rsidRDefault="00572229" w:rsidP="00D456F2">
      <w:pPr>
        <w:pStyle w:val="ListParagraph"/>
        <w:ind w:left="360"/>
        <w:jc w:val="both"/>
        <w:rPr>
          <w:rFonts w:ascii="Times New Roman" w:hAnsi="Times New Roman" w:cs="Times New Roman"/>
          <w:color w:val="000000"/>
          <w:sz w:val="24"/>
          <w:szCs w:val="24"/>
        </w:rPr>
      </w:pPr>
    </w:p>
    <w:p w14:paraId="35E7B70D" w14:textId="77777777" w:rsidR="00572229" w:rsidRDefault="00572229" w:rsidP="00D456F2">
      <w:pPr>
        <w:pStyle w:val="ListParagraph"/>
        <w:ind w:left="360"/>
        <w:jc w:val="both"/>
        <w:rPr>
          <w:rFonts w:ascii="Times New Roman" w:hAnsi="Times New Roman" w:cs="Times New Roman"/>
          <w:color w:val="000000"/>
          <w:sz w:val="24"/>
          <w:szCs w:val="24"/>
        </w:rPr>
      </w:pPr>
    </w:p>
    <w:p w14:paraId="15664C0F" w14:textId="77777777" w:rsidR="00572229" w:rsidRDefault="00572229" w:rsidP="00D456F2">
      <w:pPr>
        <w:pStyle w:val="ListParagraph"/>
        <w:ind w:left="360"/>
        <w:jc w:val="both"/>
        <w:rPr>
          <w:rFonts w:ascii="Times New Roman" w:hAnsi="Times New Roman" w:cs="Times New Roman"/>
          <w:color w:val="000000"/>
          <w:sz w:val="24"/>
          <w:szCs w:val="24"/>
        </w:rPr>
      </w:pPr>
    </w:p>
    <w:p w14:paraId="1080A93A" w14:textId="77777777" w:rsidR="00572229" w:rsidRDefault="00572229" w:rsidP="00D456F2">
      <w:pPr>
        <w:pStyle w:val="ListParagraph"/>
        <w:ind w:left="360"/>
        <w:jc w:val="both"/>
        <w:rPr>
          <w:rFonts w:ascii="Times New Roman" w:hAnsi="Times New Roman" w:cs="Times New Roman"/>
          <w:color w:val="000000"/>
          <w:sz w:val="24"/>
          <w:szCs w:val="24"/>
        </w:rPr>
      </w:pPr>
    </w:p>
    <w:p w14:paraId="32E8DE61" w14:textId="77777777" w:rsidR="00E037E2" w:rsidRPr="00C7175B" w:rsidRDefault="00D93059" w:rsidP="00AB3C0B">
      <w:pPr>
        <w:pStyle w:val="ListParagraph"/>
        <w:numPr>
          <w:ilvl w:val="0"/>
          <w:numId w:val="20"/>
        </w:numPr>
        <w:ind w:left="360"/>
        <w:rPr>
          <w:rFonts w:ascii="Times New Roman" w:hAnsi="Times New Roman" w:cs="Times New Roman"/>
          <w:i/>
          <w:color w:val="1F497D"/>
          <w:sz w:val="24"/>
          <w:szCs w:val="24"/>
        </w:rPr>
      </w:pPr>
      <w:r w:rsidRPr="00D93059">
        <w:rPr>
          <w:rFonts w:ascii="Times New Roman" w:hAnsi="Times New Roman" w:cs="Times New Roman"/>
          <w:i/>
          <w:color w:val="1F497D"/>
          <w:sz w:val="24"/>
          <w:szCs w:val="24"/>
        </w:rPr>
        <w:t>Aktivitetet e zhvillimit profesional</w:t>
      </w:r>
    </w:p>
    <w:p w14:paraId="2AA7ED95" w14:textId="77777777" w:rsidR="00D93059" w:rsidRPr="00C7175B" w:rsidRDefault="002C3253" w:rsidP="00AB3C0B">
      <w:pPr>
        <w:pStyle w:val="ListParagraph"/>
        <w:numPr>
          <w:ilvl w:val="0"/>
          <w:numId w:val="8"/>
        </w:numPr>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Planifikohet të organizohen trajnime, seminare, punëtori prej të cilave kanë nevojë arsimtarët, hartohen planet aksionare për të gjithë, kryhet diseminimi  nga projektet, përgatiten raportet, bëhet evoluimi dhe se nga ajo dalin prioritetet e radhitura për zhvillim profesional.</w:t>
      </w:r>
      <w:r w:rsidR="000703EA">
        <w:rPr>
          <w:rFonts w:ascii="Times New Roman" w:hAnsi="Times New Roman" w:cs="Times New Roman"/>
          <w:color w:val="000000"/>
          <w:sz w:val="24"/>
          <w:szCs w:val="24"/>
        </w:rPr>
        <w:t>.Përveç aktiviteteve të B.ZH A që do të realizojë planin për trajnim të mësimdhënësëve që janë përcaktuar nga anketa në fund të vitit shkollor,</w:t>
      </w:r>
      <w:r w:rsidRPr="000D4313">
        <w:rPr>
          <w:rFonts w:ascii="Times New Roman" w:hAnsi="Times New Roman" w:cs="Times New Roman"/>
          <w:color w:val="000000"/>
          <w:sz w:val="24"/>
          <w:szCs w:val="24"/>
        </w:rPr>
        <w:t xml:space="preserve"> </w:t>
      </w:r>
      <w:r w:rsidR="004F6618">
        <w:rPr>
          <w:rFonts w:ascii="Times New Roman" w:hAnsi="Times New Roman" w:cs="Times New Roman"/>
          <w:color w:val="000000"/>
          <w:sz w:val="24"/>
          <w:szCs w:val="24"/>
        </w:rPr>
        <w:t>, si aktivitete shkollore janë:</w:t>
      </w:r>
    </w:p>
    <w:p w14:paraId="07522567" w14:textId="77777777" w:rsidR="00D93059" w:rsidRPr="000D4313" w:rsidRDefault="00D93059" w:rsidP="00D93059">
      <w:pPr>
        <w:pStyle w:val="ListParagraph"/>
        <w:jc w:val="both"/>
        <w:rPr>
          <w:rFonts w:ascii="Times New Roman" w:hAnsi="Times New Roman" w:cs="Times New Roman"/>
          <w:color w:val="000000"/>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4"/>
        <w:gridCol w:w="2992"/>
        <w:gridCol w:w="3014"/>
        <w:gridCol w:w="3002"/>
      </w:tblGrid>
      <w:tr w:rsidR="008D2351" w:rsidRPr="00D06ABE" w14:paraId="00871C68" w14:textId="77777777" w:rsidTr="00D06ABE">
        <w:tc>
          <w:tcPr>
            <w:tcW w:w="3069" w:type="dxa"/>
          </w:tcPr>
          <w:p w14:paraId="7571A3B3" w14:textId="77777777" w:rsidR="008D2351" w:rsidRPr="00D06ABE" w:rsidRDefault="008D2351"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 xml:space="preserve">AKTIVITET </w:t>
            </w:r>
          </w:p>
        </w:tc>
        <w:tc>
          <w:tcPr>
            <w:tcW w:w="3069" w:type="dxa"/>
          </w:tcPr>
          <w:p w14:paraId="23A20E94" w14:textId="77777777" w:rsidR="008D2351" w:rsidRPr="00D06ABE" w:rsidRDefault="008D2351"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BARTËS</w:t>
            </w:r>
          </w:p>
        </w:tc>
        <w:tc>
          <w:tcPr>
            <w:tcW w:w="3069" w:type="dxa"/>
          </w:tcPr>
          <w:p w14:paraId="1B1603AF" w14:textId="77777777" w:rsidR="008D2351" w:rsidRPr="00D06ABE" w:rsidRDefault="008D2351"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PJESËMARRËS</w:t>
            </w:r>
          </w:p>
        </w:tc>
        <w:tc>
          <w:tcPr>
            <w:tcW w:w="3069" w:type="dxa"/>
          </w:tcPr>
          <w:p w14:paraId="369801BA" w14:textId="77777777" w:rsidR="008D2351" w:rsidRPr="00D06ABE" w:rsidRDefault="008D2351" w:rsidP="00D06ABE">
            <w:pPr>
              <w:pStyle w:val="ListParagraph"/>
              <w:spacing w:after="0" w:line="360" w:lineRule="auto"/>
              <w:ind w:left="0"/>
              <w:jc w:val="both"/>
              <w:rPr>
                <w:rFonts w:ascii="Times New Roman" w:hAnsi="Times New Roman" w:cs="Times New Roman"/>
                <w:color w:val="000000"/>
                <w:sz w:val="24"/>
                <w:szCs w:val="24"/>
              </w:rPr>
            </w:pPr>
            <w:r w:rsidRPr="00D06ABE">
              <w:rPr>
                <w:rFonts w:ascii="Times New Roman" w:hAnsi="Times New Roman" w:cs="Times New Roman"/>
                <w:color w:val="000000"/>
                <w:sz w:val="24"/>
                <w:szCs w:val="24"/>
              </w:rPr>
              <w:t>KOHA E REALIZIMIT</w:t>
            </w:r>
          </w:p>
        </w:tc>
      </w:tr>
      <w:tr w:rsidR="008D2351" w:rsidRPr="00D06ABE" w14:paraId="3ADE83E1" w14:textId="77777777" w:rsidTr="00D06ABE">
        <w:tc>
          <w:tcPr>
            <w:tcW w:w="3069" w:type="dxa"/>
          </w:tcPr>
          <w:p w14:paraId="5A598178" w14:textId="77777777" w:rsidR="008D2351" w:rsidRPr="00D06ABE" w:rsidRDefault="008D2351" w:rsidP="00AB3C0B">
            <w:pPr>
              <w:pStyle w:val="ListParagraph"/>
              <w:numPr>
                <w:ilvl w:val="0"/>
                <w:numId w:val="33"/>
              </w:numPr>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Trajnim i arsimtarëve për planifikim të mësimit dhe punës me nxënës me nevoja të veçanta arsimore</w:t>
            </w:r>
          </w:p>
        </w:tc>
        <w:tc>
          <w:tcPr>
            <w:tcW w:w="3069" w:type="dxa"/>
          </w:tcPr>
          <w:p w14:paraId="36C8C192"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 xml:space="preserve">Pedagog </w:t>
            </w:r>
            <w:r w:rsidR="00C7175B">
              <w:rPr>
                <w:rFonts w:ascii="Times New Roman" w:hAnsi="Times New Roman" w:cs="Times New Roman"/>
                <w:i/>
                <w:color w:val="000000"/>
                <w:sz w:val="24"/>
                <w:szCs w:val="24"/>
              </w:rPr>
              <w:t>-</w:t>
            </w:r>
            <w:r w:rsidR="00354795">
              <w:rPr>
                <w:rFonts w:ascii="Times New Roman" w:hAnsi="Times New Roman" w:cs="Times New Roman"/>
                <w:i/>
                <w:color w:val="000000"/>
                <w:sz w:val="24"/>
                <w:szCs w:val="24"/>
              </w:rPr>
              <w:t>psikolog</w:t>
            </w:r>
          </w:p>
          <w:p w14:paraId="4EB6CF56"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Defektolog</w:t>
            </w:r>
            <w:r w:rsidR="002E74DD">
              <w:rPr>
                <w:rFonts w:ascii="Times New Roman" w:hAnsi="Times New Roman" w:cs="Times New Roman"/>
                <w:i/>
                <w:color w:val="000000"/>
                <w:sz w:val="24"/>
                <w:szCs w:val="24"/>
              </w:rPr>
              <w:t>-shoqat e akredituar</w:t>
            </w:r>
          </w:p>
        </w:tc>
        <w:tc>
          <w:tcPr>
            <w:tcW w:w="3069" w:type="dxa"/>
          </w:tcPr>
          <w:p w14:paraId="563CF327"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 xml:space="preserve">Kuadri arsimor </w:t>
            </w:r>
          </w:p>
        </w:tc>
        <w:tc>
          <w:tcPr>
            <w:tcW w:w="3069" w:type="dxa"/>
          </w:tcPr>
          <w:p w14:paraId="7B4901FF"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 xml:space="preserve">Nëntor </w:t>
            </w:r>
          </w:p>
        </w:tc>
      </w:tr>
      <w:tr w:rsidR="008D2351" w:rsidRPr="00D06ABE" w14:paraId="354ABAB7" w14:textId="77777777" w:rsidTr="00D06ABE">
        <w:tc>
          <w:tcPr>
            <w:tcW w:w="3069" w:type="dxa"/>
          </w:tcPr>
          <w:p w14:paraId="05762C7A" w14:textId="77777777" w:rsidR="008D2351" w:rsidRPr="00D06ABE" w:rsidRDefault="007546A1" w:rsidP="00AB3C0B">
            <w:pPr>
              <w:pStyle w:val="ListParagraph"/>
              <w:numPr>
                <w:ilvl w:val="0"/>
                <w:numId w:val="33"/>
              </w:numPr>
              <w:rPr>
                <w:rFonts w:ascii="Times New Roman" w:hAnsi="Times New Roman" w:cs="Times New Roman"/>
                <w:i/>
                <w:color w:val="000000"/>
                <w:sz w:val="24"/>
                <w:szCs w:val="24"/>
              </w:rPr>
            </w:pPr>
            <w:r>
              <w:rPr>
                <w:rFonts w:ascii="Times New Roman" w:hAnsi="Times New Roman" w:cs="Times New Roman"/>
                <w:i/>
                <w:color w:val="000000"/>
                <w:sz w:val="24"/>
                <w:szCs w:val="24"/>
              </w:rPr>
              <w:t>Planifikim mëcilësor  i mësimdhënies</w:t>
            </w:r>
          </w:p>
        </w:tc>
        <w:tc>
          <w:tcPr>
            <w:tcW w:w="3069" w:type="dxa"/>
          </w:tcPr>
          <w:p w14:paraId="219500B7"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Pedagog</w:t>
            </w:r>
          </w:p>
        </w:tc>
        <w:tc>
          <w:tcPr>
            <w:tcW w:w="3069" w:type="dxa"/>
          </w:tcPr>
          <w:p w14:paraId="6C492F64" w14:textId="77777777" w:rsidR="008D2351" w:rsidRPr="00D06ABE" w:rsidRDefault="008D2351">
            <w:pPr>
              <w:rPr>
                <w:rFonts w:eastAsia="Calibri"/>
              </w:rPr>
            </w:pPr>
            <w:r w:rsidRPr="00D06ABE">
              <w:rPr>
                <w:rFonts w:ascii="Times New Roman" w:eastAsia="Calibri" w:hAnsi="Times New Roman"/>
                <w:i/>
                <w:color w:val="000000"/>
                <w:sz w:val="24"/>
                <w:szCs w:val="24"/>
              </w:rPr>
              <w:t xml:space="preserve">Kuadri arsimor </w:t>
            </w:r>
          </w:p>
        </w:tc>
        <w:tc>
          <w:tcPr>
            <w:tcW w:w="3069" w:type="dxa"/>
          </w:tcPr>
          <w:p w14:paraId="4EABF109"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Tetor</w:t>
            </w:r>
          </w:p>
        </w:tc>
      </w:tr>
      <w:tr w:rsidR="008D2351" w:rsidRPr="00D06ABE" w14:paraId="6AE98DA9" w14:textId="77777777" w:rsidTr="00D06ABE">
        <w:tc>
          <w:tcPr>
            <w:tcW w:w="3069" w:type="dxa"/>
          </w:tcPr>
          <w:p w14:paraId="0EE9CD29" w14:textId="77777777" w:rsidR="008D2351" w:rsidRPr="00D06ABE" w:rsidRDefault="008D2351" w:rsidP="007546A1">
            <w:pPr>
              <w:pStyle w:val="ListParagraph"/>
              <w:ind w:left="0"/>
              <w:rPr>
                <w:rFonts w:ascii="Times New Roman" w:hAnsi="Times New Roman" w:cs="Times New Roman"/>
                <w:i/>
                <w:color w:val="000000"/>
                <w:sz w:val="24"/>
                <w:szCs w:val="24"/>
              </w:rPr>
            </w:pPr>
          </w:p>
        </w:tc>
        <w:tc>
          <w:tcPr>
            <w:tcW w:w="3069" w:type="dxa"/>
          </w:tcPr>
          <w:p w14:paraId="3A7046BB" w14:textId="77777777" w:rsidR="008D2351" w:rsidRPr="00D06ABE" w:rsidRDefault="008D2351" w:rsidP="00D06ABE">
            <w:pPr>
              <w:pStyle w:val="ListParagraph"/>
              <w:ind w:left="0"/>
              <w:rPr>
                <w:rFonts w:ascii="Times New Roman" w:hAnsi="Times New Roman" w:cs="Times New Roman"/>
                <w:i/>
                <w:color w:val="000000"/>
                <w:sz w:val="24"/>
                <w:szCs w:val="24"/>
              </w:rPr>
            </w:pPr>
          </w:p>
        </w:tc>
        <w:tc>
          <w:tcPr>
            <w:tcW w:w="3069" w:type="dxa"/>
          </w:tcPr>
          <w:p w14:paraId="00564D8D" w14:textId="77777777" w:rsidR="008D2351" w:rsidRPr="00D06ABE" w:rsidRDefault="008D2351">
            <w:pPr>
              <w:rPr>
                <w:rFonts w:eastAsia="Calibri"/>
              </w:rPr>
            </w:pPr>
            <w:r w:rsidRPr="00D06ABE">
              <w:rPr>
                <w:rFonts w:ascii="Times New Roman" w:eastAsia="Calibri" w:hAnsi="Times New Roman"/>
                <w:i/>
                <w:color w:val="000000"/>
                <w:sz w:val="24"/>
                <w:szCs w:val="24"/>
              </w:rPr>
              <w:t xml:space="preserve">Kuadri arsimor </w:t>
            </w:r>
          </w:p>
        </w:tc>
        <w:tc>
          <w:tcPr>
            <w:tcW w:w="3069" w:type="dxa"/>
          </w:tcPr>
          <w:p w14:paraId="09E9D6FE"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 xml:space="preserve">Tetor </w:t>
            </w:r>
          </w:p>
        </w:tc>
      </w:tr>
      <w:tr w:rsidR="008D2351" w:rsidRPr="00D06ABE" w14:paraId="387CD8C8" w14:textId="77777777" w:rsidTr="00D06ABE">
        <w:tc>
          <w:tcPr>
            <w:tcW w:w="3069" w:type="dxa"/>
          </w:tcPr>
          <w:p w14:paraId="1CEC8E3D" w14:textId="77777777" w:rsidR="008D2351" w:rsidRPr="00D06ABE" w:rsidRDefault="008D2351" w:rsidP="00AB3C0B">
            <w:pPr>
              <w:pStyle w:val="ListParagraph"/>
              <w:numPr>
                <w:ilvl w:val="0"/>
                <w:numId w:val="33"/>
              </w:numPr>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 xml:space="preserve">Planfikim dhe realizim të mësimit me nxënës të talentuar </w:t>
            </w:r>
            <w:r w:rsidR="00453821">
              <w:rPr>
                <w:rFonts w:ascii="Times New Roman" w:hAnsi="Times New Roman" w:cs="Times New Roman"/>
                <w:i/>
                <w:color w:val="000000"/>
                <w:sz w:val="24"/>
                <w:szCs w:val="24"/>
              </w:rPr>
              <w:t>-teknikat</w:t>
            </w:r>
          </w:p>
        </w:tc>
        <w:tc>
          <w:tcPr>
            <w:tcW w:w="3069" w:type="dxa"/>
          </w:tcPr>
          <w:p w14:paraId="3A197C79" w14:textId="77777777" w:rsidR="008D2351" w:rsidRPr="00D06ABE" w:rsidRDefault="00813F87" w:rsidP="00D06ABE">
            <w:pPr>
              <w:pStyle w:val="ListParagraph"/>
              <w:ind w:left="0"/>
              <w:rPr>
                <w:rFonts w:ascii="Times New Roman" w:hAnsi="Times New Roman" w:cs="Times New Roman"/>
                <w:i/>
                <w:color w:val="000000"/>
                <w:sz w:val="24"/>
                <w:szCs w:val="24"/>
              </w:rPr>
            </w:pPr>
            <w:bookmarkStart w:id="10" w:name="_Hlk79073966"/>
            <w:r>
              <w:rPr>
                <w:rFonts w:ascii="Times New Roman" w:hAnsi="Times New Roman" w:cs="Times New Roman"/>
                <w:i/>
                <w:color w:val="000000"/>
                <w:sz w:val="24"/>
                <w:szCs w:val="24"/>
              </w:rPr>
              <w:t>Lirim tairi</w:t>
            </w:r>
          </w:p>
          <w:bookmarkEnd w:id="10"/>
          <w:p w14:paraId="7EC8FE47"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 xml:space="preserve">Pedagog </w:t>
            </w:r>
          </w:p>
        </w:tc>
        <w:tc>
          <w:tcPr>
            <w:tcW w:w="3069" w:type="dxa"/>
          </w:tcPr>
          <w:p w14:paraId="7FCFDF34" w14:textId="77777777" w:rsidR="008D2351" w:rsidRPr="00D06ABE" w:rsidRDefault="008D2351">
            <w:pPr>
              <w:rPr>
                <w:rFonts w:eastAsia="Calibri"/>
              </w:rPr>
            </w:pPr>
            <w:r w:rsidRPr="00D06ABE">
              <w:rPr>
                <w:rFonts w:ascii="Times New Roman" w:eastAsia="Calibri" w:hAnsi="Times New Roman"/>
                <w:i/>
                <w:color w:val="000000"/>
                <w:sz w:val="24"/>
                <w:szCs w:val="24"/>
              </w:rPr>
              <w:t xml:space="preserve">Kuadri arsimor </w:t>
            </w:r>
          </w:p>
        </w:tc>
        <w:tc>
          <w:tcPr>
            <w:tcW w:w="3069" w:type="dxa"/>
          </w:tcPr>
          <w:p w14:paraId="64B2C001" w14:textId="77777777" w:rsidR="008D2351" w:rsidRPr="00D06ABE" w:rsidRDefault="008D2351" w:rsidP="00D06ABE">
            <w:pPr>
              <w:pStyle w:val="ListParagraph"/>
              <w:ind w:left="0"/>
              <w:rPr>
                <w:rFonts w:ascii="Times New Roman" w:hAnsi="Times New Roman" w:cs="Times New Roman"/>
                <w:i/>
                <w:color w:val="000000"/>
                <w:sz w:val="24"/>
                <w:szCs w:val="24"/>
              </w:rPr>
            </w:pPr>
            <w:r w:rsidRPr="00D06ABE">
              <w:rPr>
                <w:rFonts w:ascii="Times New Roman" w:hAnsi="Times New Roman" w:cs="Times New Roman"/>
                <w:i/>
                <w:color w:val="000000"/>
                <w:sz w:val="24"/>
                <w:szCs w:val="24"/>
              </w:rPr>
              <w:t>Prill</w:t>
            </w:r>
          </w:p>
        </w:tc>
      </w:tr>
    </w:tbl>
    <w:p w14:paraId="28953225" w14:textId="77777777" w:rsidR="00AE6297" w:rsidRDefault="00AE6297" w:rsidP="00CC1256">
      <w:pPr>
        <w:pStyle w:val="ListParagraph"/>
        <w:jc w:val="both"/>
        <w:rPr>
          <w:rFonts w:ascii="Times New Roman" w:hAnsi="Times New Roman" w:cs="Times New Roman"/>
          <w:i/>
          <w:color w:val="000000"/>
          <w:sz w:val="24"/>
          <w:szCs w:val="24"/>
        </w:rPr>
      </w:pPr>
    </w:p>
    <w:p w14:paraId="7EB185D6" w14:textId="77777777" w:rsidR="00AE6297" w:rsidRDefault="00AE6297" w:rsidP="00CC1256">
      <w:pPr>
        <w:pStyle w:val="ListParagraph"/>
        <w:jc w:val="both"/>
        <w:rPr>
          <w:rFonts w:ascii="Times New Roman" w:hAnsi="Times New Roman" w:cs="Times New Roman"/>
          <w:i/>
          <w:color w:val="000000"/>
          <w:sz w:val="24"/>
          <w:szCs w:val="24"/>
        </w:rPr>
      </w:pPr>
    </w:p>
    <w:p w14:paraId="7B685F1F" w14:textId="77777777" w:rsidR="00813F87" w:rsidRPr="000448B5" w:rsidRDefault="00ED1A7F" w:rsidP="009616BA">
      <w:pPr>
        <w:pStyle w:val="ListParagraph"/>
        <w:ind w:left="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00CC1256">
        <w:rPr>
          <w:rFonts w:ascii="Times New Roman" w:hAnsi="Times New Roman" w:cs="Times New Roman"/>
          <w:i/>
          <w:color w:val="000000"/>
          <w:sz w:val="24"/>
          <w:szCs w:val="24"/>
        </w:rPr>
        <w:t>Ekipi për zhvillim profesional n</w:t>
      </w:r>
      <w:r w:rsidR="007546A1">
        <w:rPr>
          <w:rFonts w:ascii="Times New Roman" w:hAnsi="Times New Roman" w:cs="Times New Roman"/>
          <w:i/>
          <w:color w:val="000000"/>
          <w:sz w:val="24"/>
          <w:szCs w:val="24"/>
        </w:rPr>
        <w:t>ë nivel të shkollës:</w:t>
      </w:r>
      <w:r w:rsidR="007B4805">
        <w:rPr>
          <w:rFonts w:ascii="Times New Roman" w:hAnsi="Times New Roman" w:cs="Times New Roman"/>
          <w:i/>
          <w:color w:val="000000"/>
          <w:sz w:val="24"/>
          <w:szCs w:val="24"/>
        </w:rPr>
        <w:t>Besim B</w:t>
      </w:r>
      <w:r w:rsidR="00254544">
        <w:rPr>
          <w:rFonts w:ascii="Times New Roman" w:hAnsi="Times New Roman" w:cs="Times New Roman"/>
          <w:i/>
          <w:color w:val="000000"/>
          <w:sz w:val="24"/>
          <w:szCs w:val="24"/>
        </w:rPr>
        <w:t>,</w:t>
      </w:r>
      <w:r w:rsidR="007546A1">
        <w:rPr>
          <w:rFonts w:ascii="Times New Roman" w:hAnsi="Times New Roman" w:cs="Times New Roman"/>
          <w:i/>
          <w:color w:val="000000"/>
          <w:sz w:val="24"/>
          <w:szCs w:val="24"/>
        </w:rPr>
        <w:t xml:space="preserve"> </w:t>
      </w:r>
      <w:r w:rsidR="00B622C9">
        <w:rPr>
          <w:rFonts w:ascii="Times New Roman" w:hAnsi="Times New Roman" w:cs="Times New Roman"/>
          <w:i/>
          <w:color w:val="000000"/>
          <w:sz w:val="24"/>
          <w:szCs w:val="24"/>
        </w:rPr>
        <w:t>Ismije R</w:t>
      </w:r>
      <w:r w:rsidR="00813F87">
        <w:rPr>
          <w:rFonts w:ascii="Times New Roman" w:hAnsi="Times New Roman" w:cs="Times New Roman"/>
          <w:i/>
          <w:color w:val="000000"/>
          <w:sz w:val="24"/>
          <w:szCs w:val="24"/>
        </w:rPr>
        <w:t xml:space="preserve"> ,Memet</w:t>
      </w:r>
      <w:r w:rsidR="00BA1BA5">
        <w:rPr>
          <w:rFonts w:ascii="Times New Roman" w:hAnsi="Times New Roman" w:cs="Times New Roman"/>
          <w:i/>
          <w:color w:val="000000"/>
          <w:sz w:val="24"/>
          <w:szCs w:val="24"/>
        </w:rPr>
        <w:t>M</w:t>
      </w:r>
      <w:r w:rsidR="00BF3868">
        <w:rPr>
          <w:rFonts w:ascii="Times New Roman" w:hAnsi="Times New Roman" w:cs="Times New Roman"/>
          <w:i/>
          <w:color w:val="000000"/>
          <w:sz w:val="24"/>
          <w:szCs w:val="24"/>
        </w:rPr>
        <w:t xml:space="preserve"> </w:t>
      </w:r>
      <w:r w:rsidR="007B4805">
        <w:rPr>
          <w:rFonts w:ascii="Times New Roman" w:hAnsi="Times New Roman" w:cs="Times New Roman"/>
          <w:i/>
          <w:color w:val="000000"/>
          <w:sz w:val="24"/>
          <w:szCs w:val="24"/>
        </w:rPr>
        <w:t>,Mevlude I</w:t>
      </w:r>
      <w:r w:rsidR="00813F87">
        <w:rPr>
          <w:rFonts w:ascii="Times New Roman" w:hAnsi="Times New Roman" w:cs="Times New Roman"/>
          <w:i/>
          <w:color w:val="000000"/>
          <w:sz w:val="24"/>
          <w:szCs w:val="24"/>
        </w:rPr>
        <w:t>,</w:t>
      </w:r>
      <w:r w:rsidR="00572229">
        <w:rPr>
          <w:rFonts w:ascii="Times New Roman" w:hAnsi="Times New Roman" w:cs="Times New Roman"/>
          <w:i/>
          <w:color w:val="000000"/>
          <w:sz w:val="24"/>
          <w:szCs w:val="24"/>
        </w:rPr>
        <w:t>Fatime Sh</w:t>
      </w:r>
      <w:r w:rsidR="00BF3868">
        <w:rPr>
          <w:rFonts w:ascii="Times New Roman" w:hAnsi="Times New Roman" w:cs="Times New Roman"/>
          <w:i/>
          <w:color w:val="000000"/>
          <w:sz w:val="24"/>
          <w:szCs w:val="24"/>
        </w:rPr>
        <w:t xml:space="preserve"> </w:t>
      </w:r>
      <w:r w:rsidR="000F6F03">
        <w:rPr>
          <w:rFonts w:ascii="Times New Roman" w:hAnsi="Times New Roman" w:cs="Times New Roman"/>
          <w:i/>
          <w:color w:val="000000"/>
          <w:sz w:val="24"/>
          <w:szCs w:val="24"/>
        </w:rPr>
        <w:t>,Lirim T</w:t>
      </w:r>
      <w:r w:rsidR="00BF3868">
        <w:rPr>
          <w:rFonts w:ascii="Times New Roman" w:hAnsi="Times New Roman" w:cs="Times New Roman"/>
          <w:i/>
          <w:color w:val="000000"/>
          <w:sz w:val="24"/>
          <w:szCs w:val="24"/>
        </w:rPr>
        <w:t xml:space="preserve"> </w:t>
      </w:r>
      <w:r w:rsidR="000F6F03">
        <w:rPr>
          <w:rFonts w:ascii="Times New Roman" w:hAnsi="Times New Roman" w:cs="Times New Roman"/>
          <w:i/>
          <w:color w:val="000000"/>
          <w:sz w:val="24"/>
          <w:szCs w:val="24"/>
        </w:rPr>
        <w:t>,</w:t>
      </w:r>
      <w:r w:rsidR="00813F87">
        <w:rPr>
          <w:rFonts w:ascii="Times New Roman" w:hAnsi="Times New Roman" w:cs="Times New Roman"/>
          <w:i/>
          <w:color w:val="000000"/>
          <w:sz w:val="24"/>
          <w:szCs w:val="24"/>
        </w:rPr>
        <w:t>Hadije A</w:t>
      </w:r>
    </w:p>
    <w:p w14:paraId="6E16162E" w14:textId="77777777" w:rsidR="00813F87" w:rsidRDefault="00813F87" w:rsidP="00813F87">
      <w:pPr>
        <w:pStyle w:val="ListParagraph"/>
        <w:ind w:left="1080"/>
        <w:jc w:val="both"/>
        <w:rPr>
          <w:rFonts w:ascii="Times New Roman" w:hAnsi="Times New Roman" w:cs="Times New Roman"/>
          <w:b/>
          <w:i/>
          <w:color w:val="1F497D"/>
          <w:sz w:val="24"/>
          <w:szCs w:val="24"/>
        </w:rPr>
      </w:pPr>
    </w:p>
    <w:p w14:paraId="605DCE88" w14:textId="77777777" w:rsidR="00813F87" w:rsidRDefault="00813F87" w:rsidP="00813F87">
      <w:pPr>
        <w:pStyle w:val="ListParagraph"/>
        <w:ind w:left="1080"/>
        <w:jc w:val="both"/>
        <w:rPr>
          <w:rFonts w:ascii="Times New Roman" w:hAnsi="Times New Roman" w:cs="Times New Roman"/>
          <w:b/>
          <w:i/>
          <w:color w:val="1F497D"/>
          <w:sz w:val="24"/>
          <w:szCs w:val="24"/>
        </w:rPr>
      </w:pPr>
    </w:p>
    <w:p w14:paraId="09C91FEF" w14:textId="77777777" w:rsidR="009616BA" w:rsidRDefault="009616BA" w:rsidP="00813F87">
      <w:pPr>
        <w:pStyle w:val="ListParagraph"/>
        <w:ind w:left="1080"/>
        <w:jc w:val="both"/>
        <w:rPr>
          <w:rFonts w:ascii="Times New Roman" w:hAnsi="Times New Roman" w:cs="Times New Roman"/>
          <w:b/>
          <w:i/>
          <w:color w:val="1F497D"/>
          <w:sz w:val="24"/>
          <w:szCs w:val="24"/>
        </w:rPr>
      </w:pPr>
    </w:p>
    <w:p w14:paraId="03DAD637" w14:textId="77777777" w:rsidR="001E0F7C" w:rsidRPr="001E0F7C" w:rsidRDefault="001E0F7C" w:rsidP="00813F87">
      <w:pPr>
        <w:pStyle w:val="ListParagraph"/>
        <w:ind w:left="1080"/>
        <w:jc w:val="both"/>
        <w:rPr>
          <w:rFonts w:ascii="Times New Roman" w:hAnsi="Times New Roman" w:cs="Times New Roman"/>
          <w:b/>
          <w:i/>
          <w:color w:val="1F497D"/>
          <w:sz w:val="24"/>
          <w:szCs w:val="24"/>
        </w:rPr>
      </w:pPr>
      <w:r w:rsidRPr="001E0F7C">
        <w:rPr>
          <w:rFonts w:ascii="Times New Roman" w:hAnsi="Times New Roman" w:cs="Times New Roman"/>
          <w:b/>
          <w:i/>
          <w:color w:val="1F497D"/>
          <w:sz w:val="24"/>
          <w:szCs w:val="24"/>
        </w:rPr>
        <w:t xml:space="preserve">Zhvillimi individual profesional </w:t>
      </w:r>
    </w:p>
    <w:p w14:paraId="7D58ACE8" w14:textId="77777777" w:rsidR="002C3253" w:rsidRPr="000D4313" w:rsidRDefault="002C3253" w:rsidP="00EC10E6">
      <w:pPr>
        <w:pStyle w:val="ListParagraph"/>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Planifikohet përcjellja individuale dhe përparimi i arsimtarëve</w:t>
      </w:r>
      <w:r w:rsidR="00C8008E">
        <w:rPr>
          <w:rFonts w:ascii="Times New Roman" w:hAnsi="Times New Roman" w:cs="Times New Roman"/>
          <w:color w:val="000000"/>
          <w:sz w:val="24"/>
          <w:szCs w:val="24"/>
        </w:rPr>
        <w:t>, vlerësimi i tyre nëpërmes aktiviteteve</w:t>
      </w:r>
      <w:r w:rsidRPr="000D4313">
        <w:rPr>
          <w:rFonts w:ascii="Times New Roman" w:hAnsi="Times New Roman" w:cs="Times New Roman"/>
          <w:color w:val="000000"/>
          <w:sz w:val="24"/>
          <w:szCs w:val="24"/>
        </w:rPr>
        <w:t xml:space="preserve"> më parë të përgatitur kritere interne, motivimi i arsimtarëve për vizitat e shpeshta të seminareve dhe trajnime për përfitime të certifikatave, vlerësime ( interne dhe </w:t>
      </w:r>
      <w:r w:rsidRPr="000D4313">
        <w:rPr>
          <w:rFonts w:ascii="Times New Roman" w:hAnsi="Times New Roman" w:cs="Times New Roman"/>
          <w:color w:val="000000"/>
          <w:sz w:val="24"/>
          <w:szCs w:val="24"/>
        </w:rPr>
        <w:lastRenderedPageBreak/>
        <w:t xml:space="preserve">nëpërmes vlerësimit ekstern të nxënësve ) përcjellja e të gjitha subjekteve në shkollë për pjesëmarrjen e suksesshme të tyre në konferenca, takime regjionale, </w:t>
      </w:r>
      <w:r w:rsidR="00CE5DCF">
        <w:rPr>
          <w:rFonts w:ascii="Times New Roman" w:hAnsi="Times New Roman" w:cs="Times New Roman"/>
          <w:color w:val="000000"/>
          <w:sz w:val="24"/>
          <w:szCs w:val="24"/>
        </w:rPr>
        <w:t>rubrika të shkruara ose ( ese</w:t>
      </w:r>
      <w:r w:rsidRPr="000D4313">
        <w:rPr>
          <w:rFonts w:ascii="Times New Roman" w:hAnsi="Times New Roman" w:cs="Times New Roman"/>
          <w:color w:val="000000"/>
          <w:sz w:val="24"/>
          <w:szCs w:val="24"/>
        </w:rPr>
        <w:t xml:space="preserve"> )  në literaturë profesionale etj. </w:t>
      </w:r>
    </w:p>
    <w:p w14:paraId="4DEE3193" w14:textId="77777777" w:rsidR="00CE5DCF" w:rsidRDefault="00E037E2" w:rsidP="00CE5DCF">
      <w:pPr>
        <w:pStyle w:val="ListParagraph"/>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Në bazë të ngritjes profesionale një pjesë e arsimtarëve vazhdojnë me shkollimin e mëtutjeshëm: pjesëmarrje nëpër seminare, kongrese, të lëmive profesionale, shfrytëzimin e internetit për materialie dhe përmbajtje më të përsosura programore si dhe shkolla ka përpiluar plan për furnizimin e shkollës me literaturë profesionale e cila do të ndikojë dukshëm në ngritjen profesionale të kuadrit arsimor dhe zhvillimit të karrierës. </w:t>
      </w:r>
    </w:p>
    <w:p w14:paraId="45F0A074" w14:textId="77777777" w:rsidR="00061042" w:rsidRDefault="00061042" w:rsidP="00CE5DCF">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Zhvillimi individual është nxitje përmes vlerësimit të diturive të reja të cilat me sukses i zbatojnë në punën e përditshme me marrje të certifikatave të cilat paraqesin motivim për pjesëmarrje më aktive në seminare, trajnime, punëtori etj.</w:t>
      </w:r>
      <w:r w:rsidR="006E4B0C">
        <w:rPr>
          <w:rFonts w:ascii="Times New Roman" w:hAnsi="Times New Roman" w:cs="Times New Roman"/>
          <w:color w:val="000000"/>
          <w:sz w:val="24"/>
          <w:szCs w:val="24"/>
        </w:rPr>
        <w:t>si dhe përcjelljen e procedurës për zhvillim profesional dhe yhvilimin e karrierës profesionale (ligji për mësimdhënës dhe bashkëpunëtor profesional fl.zzrtare .161-2019</w:t>
      </w:r>
    </w:p>
    <w:p w14:paraId="3B4869FE" w14:textId="77777777" w:rsidR="009616BA" w:rsidRPr="00EC10E6" w:rsidRDefault="009616BA" w:rsidP="00CE5DCF">
      <w:pPr>
        <w:pStyle w:val="ListParagraph"/>
        <w:ind w:left="0"/>
        <w:jc w:val="both"/>
        <w:rPr>
          <w:rFonts w:ascii="Times New Roman" w:hAnsi="Times New Roman" w:cs="Times New Roman"/>
          <w:color w:val="000000"/>
          <w:sz w:val="24"/>
          <w:szCs w:val="24"/>
        </w:rPr>
      </w:pPr>
    </w:p>
    <w:p w14:paraId="641705AB" w14:textId="77777777" w:rsidR="001E0F7C" w:rsidRPr="001E0F7C" w:rsidRDefault="001E0F7C" w:rsidP="00AB3C0B">
      <w:pPr>
        <w:pStyle w:val="ListParagraph"/>
        <w:numPr>
          <w:ilvl w:val="0"/>
          <w:numId w:val="20"/>
        </w:numPr>
        <w:ind w:left="360"/>
        <w:jc w:val="both"/>
        <w:rPr>
          <w:rFonts w:ascii="Times New Roman" w:hAnsi="Times New Roman" w:cs="Times New Roman"/>
          <w:b/>
          <w:i/>
          <w:color w:val="1F497D"/>
          <w:sz w:val="24"/>
          <w:szCs w:val="24"/>
        </w:rPr>
      </w:pPr>
      <w:r w:rsidRPr="001E0F7C">
        <w:rPr>
          <w:rFonts w:ascii="Times New Roman" w:hAnsi="Times New Roman" w:cs="Times New Roman"/>
          <w:b/>
          <w:i/>
          <w:color w:val="1F497D"/>
          <w:sz w:val="24"/>
          <w:szCs w:val="24"/>
        </w:rPr>
        <w:t>Mësimi horizontal</w:t>
      </w:r>
    </w:p>
    <w:p w14:paraId="62416D80" w14:textId="77777777" w:rsidR="00210805" w:rsidRDefault="00D75B3F" w:rsidP="00210805">
      <w:pPr>
        <w:pStyle w:val="ListParagraph"/>
        <w:tabs>
          <w:tab w:val="left" w:pos="0"/>
        </w:tabs>
        <w:ind w:left="0"/>
        <w:jc w:val="both"/>
        <w:rPr>
          <w:rFonts w:ascii="Times New Roman" w:hAnsi="Times New Roman" w:cs="Times New Roman"/>
          <w:i/>
          <w:color w:val="000000"/>
          <w:sz w:val="24"/>
          <w:szCs w:val="24"/>
        </w:rPr>
      </w:pPr>
      <w:r>
        <w:rPr>
          <w:rFonts w:ascii="Times New Roman" w:hAnsi="Times New Roman" w:cs="Times New Roman"/>
          <w:color w:val="000000"/>
          <w:sz w:val="24"/>
          <w:szCs w:val="24"/>
        </w:rPr>
        <w:t>Me</w:t>
      </w:r>
      <w:r w:rsidR="008A62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fillimin e vitit shkollor me programet e punës së aktiveve profesionale janë të përcaktuara aktivitetet konkrete si pjesë e diskutimeve dhe këmbimeve të ideve, mendimeve profesionale, udhëheqjes së procedurës së mentorimit me praktikant si dhe realizimin e planit për realzimin të orëve të hapura si pjesë e punës ekipore të cilat ndikojnë dukshëm në ngritjen profesionale si dhe aftësimin e përvojave mësimore.</w:t>
      </w:r>
    </w:p>
    <w:p w14:paraId="0312B56D" w14:textId="77777777" w:rsidR="005D3D1C" w:rsidRDefault="00210805" w:rsidP="00210805">
      <w:pPr>
        <w:pStyle w:val="ListParagraph"/>
        <w:tabs>
          <w:tab w:val="left" w:pos="0"/>
        </w:tabs>
        <w:ind w:left="0"/>
        <w:jc w:val="both"/>
        <w:rPr>
          <w:rFonts w:ascii="Times New Roman" w:hAnsi="Times New Roman" w:cs="Times New Roman"/>
          <w:color w:val="000000"/>
          <w:sz w:val="24"/>
          <w:szCs w:val="24"/>
        </w:rPr>
      </w:pPr>
      <w:r w:rsidRPr="00210805">
        <w:rPr>
          <w:rFonts w:ascii="Times New Roman" w:hAnsi="Times New Roman" w:cs="Times New Roman"/>
          <w:color w:val="000000"/>
          <w:sz w:val="24"/>
          <w:szCs w:val="24"/>
        </w:rPr>
        <w:t xml:space="preserve">Në kontekstin e lartpërmendur që ka të bëjë me zhvillimin profesional të kuadrit arsimor ku ka të përfshirë planifikime dhe organizime të trajnimeve të ndryshme, seminareve dhe desiminime me qëllim të </w:t>
      </w:r>
      <w:r w:rsidR="002C3253" w:rsidRPr="002108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përparimit për njohuritë e metodave të reja dhe qasjes së punës </w:t>
      </w:r>
      <w:r w:rsidRPr="003F104C">
        <w:rPr>
          <w:rFonts w:ascii="Times New Roman" w:hAnsi="Times New Roman" w:cs="Times New Roman"/>
          <w:color w:val="000000"/>
          <w:sz w:val="24"/>
          <w:szCs w:val="24"/>
        </w:rPr>
        <w:t>mësimore në mësojtore është e njohur si mësim</w:t>
      </w:r>
      <w:r>
        <w:rPr>
          <w:rFonts w:ascii="Times New Roman" w:hAnsi="Times New Roman" w:cs="Times New Roman"/>
          <w:color w:val="000000"/>
          <w:sz w:val="24"/>
          <w:szCs w:val="24"/>
        </w:rPr>
        <w:t xml:space="preserve"> horizontal me çka mësimdhënësi avancohet në profesion apo përparon si profesionist me çka </w:t>
      </w:r>
      <w:r w:rsidRPr="003F104C">
        <w:rPr>
          <w:rFonts w:ascii="Times New Roman" w:hAnsi="Times New Roman" w:cs="Times New Roman"/>
          <w:color w:val="000000"/>
          <w:sz w:val="24"/>
          <w:szCs w:val="24"/>
        </w:rPr>
        <w:t>përparimi i tillë shprehet në efektin dhe suksesin e realizimit të procesit mësimor.</w:t>
      </w:r>
    </w:p>
    <w:p w14:paraId="7FC6B59D" w14:textId="77777777" w:rsidR="000448B5" w:rsidRDefault="000448B5" w:rsidP="00210805">
      <w:pPr>
        <w:pStyle w:val="ListParagraph"/>
        <w:tabs>
          <w:tab w:val="left" w:pos="0"/>
        </w:tabs>
        <w:ind w:left="0"/>
        <w:jc w:val="both"/>
        <w:rPr>
          <w:rFonts w:ascii="Times New Roman" w:hAnsi="Times New Roman" w:cs="Times New Roman"/>
          <w:color w:val="000000"/>
          <w:sz w:val="24"/>
          <w:szCs w:val="24"/>
        </w:rPr>
      </w:pPr>
    </w:p>
    <w:p w14:paraId="05324FE3" w14:textId="77777777" w:rsidR="009616BA" w:rsidRDefault="009616BA" w:rsidP="00210805">
      <w:pPr>
        <w:pStyle w:val="ListParagraph"/>
        <w:tabs>
          <w:tab w:val="left" w:pos="0"/>
        </w:tabs>
        <w:ind w:left="0"/>
        <w:jc w:val="both"/>
        <w:rPr>
          <w:rFonts w:ascii="Times New Roman" w:hAnsi="Times New Roman" w:cs="Times New Roman"/>
          <w:color w:val="000000"/>
          <w:sz w:val="24"/>
          <w:szCs w:val="24"/>
        </w:rPr>
      </w:pPr>
    </w:p>
    <w:p w14:paraId="762F67A4" w14:textId="77777777" w:rsidR="009616BA" w:rsidRPr="003F104C" w:rsidRDefault="009616BA" w:rsidP="00210805">
      <w:pPr>
        <w:pStyle w:val="ListParagraph"/>
        <w:tabs>
          <w:tab w:val="left" w:pos="0"/>
        </w:tabs>
        <w:ind w:left="0"/>
        <w:jc w:val="both"/>
        <w:rPr>
          <w:rFonts w:ascii="Times New Roman" w:hAnsi="Times New Roman" w:cs="Times New Roman"/>
          <w:color w:val="000000"/>
          <w:sz w:val="24"/>
          <w:szCs w:val="24"/>
        </w:rPr>
      </w:pPr>
    </w:p>
    <w:p w14:paraId="13A7F6EA" w14:textId="77777777" w:rsidR="001E0F7C" w:rsidRPr="001E0F7C" w:rsidRDefault="001E0F7C" w:rsidP="00AB3C0B">
      <w:pPr>
        <w:pStyle w:val="ListParagraph"/>
        <w:numPr>
          <w:ilvl w:val="0"/>
          <w:numId w:val="20"/>
        </w:numPr>
        <w:ind w:left="360"/>
        <w:jc w:val="both"/>
        <w:rPr>
          <w:rFonts w:ascii="Times New Roman" w:hAnsi="Times New Roman" w:cs="Times New Roman"/>
          <w:b/>
          <w:i/>
          <w:color w:val="1F497D"/>
          <w:sz w:val="24"/>
          <w:szCs w:val="24"/>
        </w:rPr>
      </w:pPr>
      <w:r w:rsidRPr="001E0F7C">
        <w:rPr>
          <w:rFonts w:ascii="Times New Roman" w:hAnsi="Times New Roman" w:cs="Times New Roman"/>
          <w:b/>
          <w:i/>
          <w:color w:val="1F497D"/>
          <w:sz w:val="24"/>
          <w:szCs w:val="24"/>
        </w:rPr>
        <w:t>Puna ekipore dhe klima shkollore</w:t>
      </w:r>
    </w:p>
    <w:p w14:paraId="2DB83E0F" w14:textId="77777777" w:rsidR="000413F6" w:rsidRDefault="00D9701A" w:rsidP="001C0E81">
      <w:pPr>
        <w:pStyle w:val="ListParagraph"/>
        <w:tabs>
          <w:tab w:val="left" w:pos="450"/>
        </w:tabs>
        <w:ind w:left="0"/>
        <w:jc w:val="both"/>
        <w:rPr>
          <w:rFonts w:ascii="Times New Roman" w:hAnsi="Times New Roman" w:cs="Times New Roman"/>
          <w:color w:val="000000"/>
          <w:sz w:val="24"/>
          <w:szCs w:val="24"/>
        </w:rPr>
      </w:pPr>
      <w:r w:rsidRPr="001E0F7C">
        <w:rPr>
          <w:rFonts w:ascii="Times New Roman" w:hAnsi="Times New Roman" w:cs="Times New Roman"/>
          <w:color w:val="000000"/>
          <w:sz w:val="24"/>
          <w:szCs w:val="24"/>
        </w:rPr>
        <w:lastRenderedPageBreak/>
        <w:t>Janë të parapara forma për nxitjen e bashkëpunimit</w:t>
      </w:r>
      <w:r w:rsidRPr="000D4313">
        <w:rPr>
          <w:rFonts w:ascii="Times New Roman" w:hAnsi="Times New Roman" w:cs="Times New Roman"/>
          <w:color w:val="000000"/>
          <w:sz w:val="24"/>
          <w:szCs w:val="24"/>
        </w:rPr>
        <w:t xml:space="preserve"> më produktiv në mes arsimtarëve</w:t>
      </w:r>
      <w:r w:rsidR="00C8008E">
        <w:rPr>
          <w:rFonts w:ascii="Times New Roman" w:hAnsi="Times New Roman" w:cs="Times New Roman"/>
          <w:color w:val="000000"/>
          <w:sz w:val="24"/>
          <w:szCs w:val="24"/>
        </w:rPr>
        <w:t>, të mbahen mbledhje efektive dhe</w:t>
      </w:r>
      <w:r w:rsidRPr="000D4313">
        <w:rPr>
          <w:rFonts w:ascii="Times New Roman" w:hAnsi="Times New Roman" w:cs="Times New Roman"/>
          <w:color w:val="000000"/>
          <w:sz w:val="24"/>
          <w:szCs w:val="24"/>
        </w:rPr>
        <w:t xml:space="preserve"> me përfundime konkrete, propozime dhe masa</w:t>
      </w:r>
      <w:r w:rsidR="00C8008E">
        <w:rPr>
          <w:rFonts w:ascii="Times New Roman" w:hAnsi="Times New Roman" w:cs="Times New Roman"/>
          <w:color w:val="000000"/>
          <w:sz w:val="24"/>
          <w:szCs w:val="24"/>
        </w:rPr>
        <w:t xml:space="preserve"> përmirsuese</w:t>
      </w:r>
      <w:r w:rsidRPr="000D4313">
        <w:rPr>
          <w:rFonts w:ascii="Times New Roman" w:hAnsi="Times New Roman" w:cs="Times New Roman"/>
          <w:color w:val="000000"/>
          <w:sz w:val="24"/>
          <w:szCs w:val="24"/>
        </w:rPr>
        <w:t xml:space="preserve">. Rritja e respektimit të ndërsjellë dhe besimit, zgjedhje konstruktive i situatave problematike, komunikim i hapur dhe i decentralizuar i </w:t>
      </w:r>
      <w:r w:rsidR="00DE42D2" w:rsidRPr="000D4313">
        <w:rPr>
          <w:rFonts w:ascii="Times New Roman" w:hAnsi="Times New Roman" w:cs="Times New Roman"/>
          <w:color w:val="000000"/>
          <w:sz w:val="24"/>
          <w:szCs w:val="24"/>
        </w:rPr>
        <w:t>VIP</w:t>
      </w:r>
      <w:r w:rsidRPr="000D4313">
        <w:rPr>
          <w:rFonts w:ascii="Times New Roman" w:hAnsi="Times New Roman" w:cs="Times New Roman"/>
          <w:color w:val="000000"/>
          <w:sz w:val="24"/>
          <w:szCs w:val="24"/>
        </w:rPr>
        <w:t xml:space="preserve"> – kompetencat, të respektohet mendimi i secili individ, të jemi kritik dhe vetëkritik. </w:t>
      </w:r>
    </w:p>
    <w:p w14:paraId="10319121" w14:textId="77777777" w:rsidR="00D75B3F" w:rsidRDefault="00D75B3F" w:rsidP="001C0E81">
      <w:pPr>
        <w:pStyle w:val="ListParagraph"/>
        <w:tabs>
          <w:tab w:val="left" w:pos="450"/>
        </w:tabs>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Të gjitha aktivitetet shkollore të aspektit të zhvillimit të proceseve, ndryshimeve, aktiviteteve jashtamësimore, projekteve të ndryshme, të përfshirë apo të përcaktuar si profesionist në fusha të ndryshme me qëllim të realzimit të detyrave dhe aktiviteteve konkrete që realizohen në shkollë që do të thotë çdonjërit ti jepet mundësia të jetë pjesë përbërëse e punës ekipore për dhënien e kontributit në realizimin e qëllimeve shkollore. Kjo dukuri e proceseve dhe aktiviteteve të punës dukshëm  ka rezultate dhe trajtohen si aktivitete më efikase në planifikimin  dhe realizimin e e proceseve edukativo-arsimore.</w:t>
      </w:r>
    </w:p>
    <w:p w14:paraId="589963FF" w14:textId="77777777" w:rsidR="00FC6D6F" w:rsidRPr="001E0F7C" w:rsidRDefault="001E6A1C" w:rsidP="001C0E81">
      <w:pPr>
        <w:pStyle w:val="ListParagraph"/>
        <w:tabs>
          <w:tab w:val="left" w:pos="450"/>
        </w:tabs>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Puna ekipore ofron mundësi në aspekte të ndryshme të dukurive aktivizim të të gjithë pote</w:t>
      </w:r>
      <w:r w:rsidR="00110F70">
        <w:rPr>
          <w:rFonts w:ascii="Times New Roman" w:hAnsi="Times New Roman" w:cs="Times New Roman"/>
          <w:color w:val="000000"/>
          <w:sz w:val="24"/>
          <w:szCs w:val="24"/>
        </w:rPr>
        <w:t>ncialeve kreative mundësi për adaptim të ndryshimeve dhe përvojave  të reja. Nevoja për bashkëpunimin e përditshëm mes kuadrit udhëheqës dhe ekipit arsimtarëve, nxënësve reflektohet në faktin se komunikimi në mes tyre është i pashmangshëm para së gj</w:t>
      </w:r>
      <w:r w:rsidR="003F104C">
        <w:rPr>
          <w:rFonts w:ascii="Times New Roman" w:hAnsi="Times New Roman" w:cs="Times New Roman"/>
          <w:color w:val="000000"/>
          <w:sz w:val="24"/>
          <w:szCs w:val="24"/>
        </w:rPr>
        <w:t xml:space="preserve">ithash dhe përparimin e mësimit. Ndërmjet të punësuarve parashihet respekt i ndërsjelltë, bashkëpunim më produktiv dhe raporte të barabarta midis tyre. Në shkolla parashihen forma të ndryshme të bashkëpunimit ndërmjet arsimtarëve të shprehura përmes planifikimeve, marrëveshjeve, seminareve, punëtorive. Kuadri arsimor dhe udhëheqës këtë dukuri e arrin përmes mbledhjeve apo takimeve efektive me propozime konkrete, komunikim të hapur, respekt të ndërsjelltë dhe besim duke e respektuar mendimin e çdo individi dhe me zgjedhje të të gjitha problemeve dhe situatave në mënyrë konstruktive. </w:t>
      </w:r>
    </w:p>
    <w:p w14:paraId="0F9E12A5" w14:textId="77777777" w:rsidR="00FC6D6F" w:rsidRDefault="00FC6D6F" w:rsidP="001C0E81">
      <w:pPr>
        <w:pStyle w:val="ListParagraph"/>
        <w:tabs>
          <w:tab w:val="left" w:pos="450"/>
        </w:tabs>
        <w:ind w:left="0"/>
        <w:jc w:val="both"/>
        <w:rPr>
          <w:rFonts w:ascii="Times New Roman" w:hAnsi="Times New Roman" w:cs="Times New Roman"/>
          <w:b/>
          <w:i/>
          <w:color w:val="000000"/>
          <w:sz w:val="24"/>
          <w:szCs w:val="24"/>
        </w:rPr>
      </w:pPr>
    </w:p>
    <w:p w14:paraId="3E3DF1B9" w14:textId="77777777" w:rsidR="00E00B07" w:rsidRDefault="00E00B07" w:rsidP="001C0E81">
      <w:pPr>
        <w:pStyle w:val="ListParagraph"/>
        <w:tabs>
          <w:tab w:val="left" w:pos="450"/>
        </w:tabs>
        <w:ind w:left="0"/>
        <w:jc w:val="both"/>
        <w:rPr>
          <w:rFonts w:ascii="Times New Roman" w:hAnsi="Times New Roman" w:cs="Times New Roman"/>
          <w:b/>
          <w:i/>
          <w:color w:val="000000"/>
          <w:sz w:val="24"/>
          <w:szCs w:val="24"/>
        </w:rPr>
      </w:pPr>
    </w:p>
    <w:p w14:paraId="696F1F5F" w14:textId="77777777" w:rsidR="00094EC7" w:rsidRDefault="00094EC7" w:rsidP="001C0E81">
      <w:pPr>
        <w:pStyle w:val="ListParagraph"/>
        <w:tabs>
          <w:tab w:val="left" w:pos="450"/>
        </w:tabs>
        <w:ind w:left="0"/>
        <w:jc w:val="both"/>
        <w:rPr>
          <w:rFonts w:ascii="Times New Roman" w:hAnsi="Times New Roman" w:cs="Times New Roman"/>
          <w:b/>
          <w:i/>
          <w:color w:val="000000"/>
          <w:sz w:val="24"/>
          <w:szCs w:val="24"/>
        </w:rPr>
      </w:pPr>
    </w:p>
    <w:p w14:paraId="67135F31" w14:textId="77777777" w:rsidR="00094EC7" w:rsidRDefault="00094EC7" w:rsidP="001C0E81">
      <w:pPr>
        <w:pStyle w:val="ListParagraph"/>
        <w:tabs>
          <w:tab w:val="left" w:pos="450"/>
        </w:tabs>
        <w:ind w:left="0"/>
        <w:jc w:val="both"/>
        <w:rPr>
          <w:rFonts w:ascii="Times New Roman" w:hAnsi="Times New Roman" w:cs="Times New Roman"/>
          <w:b/>
          <w:i/>
          <w:color w:val="000000"/>
          <w:sz w:val="24"/>
          <w:szCs w:val="24"/>
        </w:rPr>
      </w:pPr>
    </w:p>
    <w:p w14:paraId="6D37D947" w14:textId="77777777" w:rsidR="00094EC7" w:rsidRDefault="00094EC7" w:rsidP="001C0E81">
      <w:pPr>
        <w:pStyle w:val="ListParagraph"/>
        <w:tabs>
          <w:tab w:val="left" w:pos="450"/>
        </w:tabs>
        <w:ind w:left="0"/>
        <w:jc w:val="both"/>
        <w:rPr>
          <w:rFonts w:ascii="Times New Roman" w:hAnsi="Times New Roman" w:cs="Times New Roman"/>
          <w:b/>
          <w:i/>
          <w:color w:val="000000"/>
          <w:sz w:val="24"/>
          <w:szCs w:val="24"/>
        </w:rPr>
      </w:pPr>
    </w:p>
    <w:p w14:paraId="12976A03" w14:textId="77777777" w:rsidR="00094EC7" w:rsidRDefault="00094EC7" w:rsidP="001C0E81">
      <w:pPr>
        <w:pStyle w:val="ListParagraph"/>
        <w:tabs>
          <w:tab w:val="left" w:pos="450"/>
        </w:tabs>
        <w:ind w:left="0"/>
        <w:jc w:val="both"/>
        <w:rPr>
          <w:rFonts w:ascii="Times New Roman" w:hAnsi="Times New Roman" w:cs="Times New Roman"/>
          <w:b/>
          <w:i/>
          <w:color w:val="000000"/>
          <w:sz w:val="24"/>
          <w:szCs w:val="24"/>
        </w:rPr>
      </w:pPr>
    </w:p>
    <w:p w14:paraId="55CABA3F" w14:textId="77777777" w:rsidR="00094EC7" w:rsidRDefault="00094EC7" w:rsidP="001C0E81">
      <w:pPr>
        <w:pStyle w:val="ListParagraph"/>
        <w:tabs>
          <w:tab w:val="left" w:pos="450"/>
        </w:tabs>
        <w:ind w:left="0"/>
        <w:jc w:val="both"/>
        <w:rPr>
          <w:rFonts w:ascii="Times New Roman" w:hAnsi="Times New Roman" w:cs="Times New Roman"/>
          <w:b/>
          <w:i/>
          <w:color w:val="000000"/>
          <w:sz w:val="24"/>
          <w:szCs w:val="24"/>
        </w:rPr>
      </w:pPr>
    </w:p>
    <w:p w14:paraId="5D57F5D3" w14:textId="77777777" w:rsidR="00094EC7" w:rsidRDefault="00094EC7" w:rsidP="001C0E81">
      <w:pPr>
        <w:pStyle w:val="ListParagraph"/>
        <w:tabs>
          <w:tab w:val="left" w:pos="450"/>
        </w:tabs>
        <w:ind w:left="0"/>
        <w:jc w:val="both"/>
        <w:rPr>
          <w:rFonts w:ascii="Times New Roman" w:hAnsi="Times New Roman" w:cs="Times New Roman"/>
          <w:b/>
          <w:i/>
          <w:color w:val="000000"/>
          <w:sz w:val="24"/>
          <w:szCs w:val="24"/>
        </w:rPr>
      </w:pPr>
    </w:p>
    <w:p w14:paraId="127E91EC" w14:textId="77777777" w:rsidR="00D9701A" w:rsidRPr="003F104C" w:rsidRDefault="00EC10E6" w:rsidP="000413F6">
      <w:pPr>
        <w:pStyle w:val="ListParagraph"/>
        <w:ind w:left="360"/>
        <w:rPr>
          <w:rFonts w:ascii="Times New Roman" w:hAnsi="Times New Roman" w:cs="Times New Roman"/>
          <w:b/>
          <w:color w:val="000000"/>
          <w:sz w:val="28"/>
          <w:szCs w:val="28"/>
        </w:rPr>
      </w:pPr>
      <w:r w:rsidRPr="003F104C">
        <w:rPr>
          <w:rFonts w:ascii="Times New Roman" w:hAnsi="Times New Roman" w:cs="Times New Roman"/>
          <w:b/>
          <w:color w:val="000000"/>
          <w:sz w:val="28"/>
          <w:szCs w:val="28"/>
        </w:rPr>
        <w:lastRenderedPageBreak/>
        <w:t xml:space="preserve">15. </w:t>
      </w:r>
      <w:r w:rsidR="00D9701A" w:rsidRPr="003F104C">
        <w:rPr>
          <w:rFonts w:ascii="Times New Roman" w:hAnsi="Times New Roman" w:cs="Times New Roman"/>
          <w:b/>
          <w:color w:val="000000"/>
          <w:sz w:val="28"/>
          <w:szCs w:val="28"/>
        </w:rPr>
        <w:t>Përfshirja e familjes në shkollë</w:t>
      </w:r>
    </w:p>
    <w:p w14:paraId="1CB0BE4A" w14:textId="77777777" w:rsidR="001E0F7C" w:rsidRPr="001E0F7C" w:rsidRDefault="001E0F7C" w:rsidP="001E0F7C">
      <w:pPr>
        <w:pStyle w:val="ListParagraph"/>
        <w:ind w:left="360"/>
        <w:rPr>
          <w:rFonts w:ascii="Times New Roman" w:hAnsi="Times New Roman" w:cs="Times New Roman"/>
          <w:b/>
          <w:i/>
          <w:color w:val="1F497D"/>
          <w:sz w:val="24"/>
          <w:szCs w:val="24"/>
        </w:rPr>
      </w:pPr>
      <w:r w:rsidRPr="001E0F7C">
        <w:rPr>
          <w:rFonts w:ascii="Times New Roman" w:hAnsi="Times New Roman" w:cs="Times New Roman"/>
          <w:b/>
          <w:i/>
          <w:color w:val="1F497D"/>
          <w:sz w:val="24"/>
          <w:szCs w:val="24"/>
        </w:rPr>
        <w:t>- Jeta dhe veprimtaria në shkollë</w:t>
      </w:r>
    </w:p>
    <w:p w14:paraId="4380CF29" w14:textId="77777777" w:rsidR="00D9701A" w:rsidRDefault="00D9701A" w:rsidP="00AB3C0B">
      <w:pPr>
        <w:pStyle w:val="ListParagraph"/>
        <w:numPr>
          <w:ilvl w:val="0"/>
          <w:numId w:val="9"/>
        </w:numPr>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Theksohet se si të përfor</w:t>
      </w:r>
      <w:r w:rsidR="00E00B07">
        <w:rPr>
          <w:rFonts w:ascii="Times New Roman" w:hAnsi="Times New Roman" w:cs="Times New Roman"/>
          <w:color w:val="000000"/>
          <w:sz w:val="24"/>
          <w:szCs w:val="24"/>
        </w:rPr>
        <w:t>cohen kapaciteti i veprimit të k</w:t>
      </w:r>
      <w:r w:rsidRPr="000D4313">
        <w:rPr>
          <w:rFonts w:ascii="Times New Roman" w:hAnsi="Times New Roman" w:cs="Times New Roman"/>
          <w:color w:val="000000"/>
          <w:sz w:val="24"/>
          <w:szCs w:val="24"/>
        </w:rPr>
        <w:t xml:space="preserve">ëshillit prindëror me program pune të përgatitur paraprakisht, detektimi i situatës në shkollë  si tip i defekteve të nevojshme dhe riparime të inventarit si dhe përmirësimin e kushteve për punë, </w:t>
      </w:r>
      <w:r w:rsidRPr="003F104C">
        <w:rPr>
          <w:rFonts w:ascii="Times New Roman" w:hAnsi="Times New Roman" w:cs="Times New Roman"/>
          <w:color w:val="000000"/>
          <w:sz w:val="24"/>
          <w:szCs w:val="24"/>
        </w:rPr>
        <w:t>planifikimi dhe idetë e tyre për organizimin e aktiviteteve në shkollë, prindërit të përfshihen në sjelljen zgjidhjeve dhe në interes</w:t>
      </w:r>
      <w:r w:rsidRPr="000D4313">
        <w:rPr>
          <w:rFonts w:ascii="Times New Roman" w:hAnsi="Times New Roman" w:cs="Times New Roman"/>
          <w:color w:val="000000"/>
          <w:sz w:val="24"/>
          <w:szCs w:val="24"/>
        </w:rPr>
        <w:t xml:space="preserve"> të gjithë subjekteve në shkollë dhe realizimin e të njëjtave, organizimin e orarit për takime me prindërit dhe ditë e hapur për pranim të cilat do të jenë të theksuara në tablonë e shpalljes etj.  </w:t>
      </w:r>
    </w:p>
    <w:p w14:paraId="3F982D2A" w14:textId="77777777" w:rsidR="003F104C" w:rsidRDefault="003F104C" w:rsidP="003F104C">
      <w:pPr>
        <w:pStyle w:val="ListParagraph"/>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Qëllimi kryesor i shkollës është përfshirja aktive e familjes në më shumë aspekte të jetës dhe punës shkollore. Bashkëpunimi me prind planifikohet bashkarisht mvarësisht nga interesi dhe nevojat e vetë prindërve në procesin edukativo-arsimor. Format e bashkëpunimit me prind do të jenë:</w:t>
      </w:r>
    </w:p>
    <w:p w14:paraId="4C0972DB" w14:textId="77777777" w:rsidR="003F104C" w:rsidRDefault="003F104C"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Biseda</w:t>
      </w:r>
    </w:p>
    <w:p w14:paraId="21882A28" w14:textId="77777777" w:rsidR="003F104C" w:rsidRDefault="003F104C"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Takime</w:t>
      </w:r>
    </w:p>
    <w:p w14:paraId="7FC5F7E6" w14:textId="77777777" w:rsidR="003F104C" w:rsidRDefault="003F104C"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Informim i prindërve</w:t>
      </w:r>
    </w:p>
    <w:p w14:paraId="68C43BAC" w14:textId="77777777" w:rsidR="003F104C" w:rsidRDefault="003F104C"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Planifikim të punës edukativo arsimore</w:t>
      </w:r>
    </w:p>
    <w:p w14:paraId="4B321EE8" w14:textId="77777777" w:rsidR="003F104C" w:rsidRDefault="003F104C"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Pjesëmarrje në reali</w:t>
      </w:r>
      <w:r w:rsidR="008D3551">
        <w:rPr>
          <w:rFonts w:ascii="Times New Roman" w:hAnsi="Times New Roman" w:cs="Times New Roman"/>
          <w:color w:val="000000"/>
          <w:sz w:val="24"/>
          <w:szCs w:val="24"/>
        </w:rPr>
        <w:t>zimin e aktiviteteve në nivel te</w:t>
      </w:r>
      <w:r>
        <w:rPr>
          <w:rFonts w:ascii="Times New Roman" w:hAnsi="Times New Roman" w:cs="Times New Roman"/>
          <w:color w:val="000000"/>
          <w:sz w:val="24"/>
          <w:szCs w:val="24"/>
        </w:rPr>
        <w:t xml:space="preserve"> paraleles dhe më gjërë</w:t>
      </w:r>
    </w:p>
    <w:p w14:paraId="5CD899EC" w14:textId="77777777" w:rsidR="003F104C" w:rsidRDefault="003F104C"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Pjesëmarrjen e sjelljes së vendimeve në interes të gjithëve</w:t>
      </w:r>
    </w:p>
    <w:p w14:paraId="7C95E54C" w14:textId="77777777" w:rsidR="00F91AEF" w:rsidRDefault="003F104C"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Pjesëmarrje në manifestime, shëtitje, gara, aktivitete sportive etj.</w:t>
      </w:r>
    </w:p>
    <w:p w14:paraId="1D8A8A66" w14:textId="77777777" w:rsidR="00856405" w:rsidRDefault="00856405" w:rsidP="00856405">
      <w:pPr>
        <w:pStyle w:val="ListParagraph"/>
        <w:jc w:val="both"/>
        <w:rPr>
          <w:rFonts w:ascii="Times New Roman" w:hAnsi="Times New Roman" w:cs="Times New Roman"/>
          <w:color w:val="000000"/>
          <w:sz w:val="24"/>
          <w:szCs w:val="24"/>
        </w:rPr>
      </w:pPr>
    </w:p>
    <w:p w14:paraId="66EC3335" w14:textId="77777777" w:rsidR="00856405" w:rsidRDefault="00856405" w:rsidP="00856405">
      <w:pPr>
        <w:pStyle w:val="ListParagraph"/>
        <w:jc w:val="both"/>
        <w:rPr>
          <w:rFonts w:ascii="Times New Roman" w:hAnsi="Times New Roman" w:cs="Times New Roman"/>
          <w:color w:val="000000"/>
          <w:sz w:val="24"/>
          <w:szCs w:val="24"/>
        </w:rPr>
      </w:pPr>
    </w:p>
    <w:p w14:paraId="0E757563" w14:textId="77777777" w:rsidR="00856405" w:rsidRPr="001E0F7C" w:rsidRDefault="00856405" w:rsidP="00856405">
      <w:pPr>
        <w:pStyle w:val="ListParagraph"/>
        <w:jc w:val="both"/>
        <w:rPr>
          <w:rFonts w:ascii="Times New Roman" w:hAnsi="Times New Roman" w:cs="Times New Roman"/>
          <w:color w:val="000000"/>
          <w:sz w:val="24"/>
          <w:szCs w:val="24"/>
        </w:rPr>
      </w:pPr>
    </w:p>
    <w:p w14:paraId="4B25177A" w14:textId="77777777" w:rsidR="00D05E3E" w:rsidRPr="002A2354" w:rsidRDefault="00D9701A" w:rsidP="00AB3C0B">
      <w:pPr>
        <w:pStyle w:val="ListParagraph"/>
        <w:numPr>
          <w:ilvl w:val="0"/>
          <w:numId w:val="20"/>
        </w:numPr>
        <w:ind w:left="360"/>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 xml:space="preserve">Në procesin e mësimit </w:t>
      </w:r>
    </w:p>
    <w:p w14:paraId="69028C38" w14:textId="77777777" w:rsidR="00D9701A" w:rsidRPr="000D4313" w:rsidRDefault="00D9701A" w:rsidP="003F104C">
      <w:pPr>
        <w:pStyle w:val="ListParagraph"/>
        <w:ind w:left="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lastRenderedPageBreak/>
        <w:t>Planifikohet përfshirja e prindërve, a</w:t>
      </w:r>
      <w:r w:rsidR="0032206A">
        <w:rPr>
          <w:rFonts w:ascii="Times New Roman" w:hAnsi="Times New Roman" w:cs="Times New Roman"/>
          <w:color w:val="000000"/>
          <w:sz w:val="24"/>
          <w:szCs w:val="24"/>
        </w:rPr>
        <w:t>ta japin mendime dhe sugjerime</w:t>
      </w:r>
      <w:r w:rsidRPr="000D4313">
        <w:rPr>
          <w:rFonts w:ascii="Times New Roman" w:hAnsi="Times New Roman" w:cs="Times New Roman"/>
          <w:color w:val="000000"/>
          <w:sz w:val="24"/>
          <w:szCs w:val="24"/>
        </w:rPr>
        <w:t xml:space="preserve"> për ndryshime plotësuese të çdo lloji planifikimesh, permanent janë të informuar për procesin mësimor nëpërmes</w:t>
      </w:r>
      <w:r w:rsidR="0032206A">
        <w:rPr>
          <w:rFonts w:ascii="Times New Roman" w:hAnsi="Times New Roman" w:cs="Times New Roman"/>
          <w:color w:val="000000"/>
          <w:sz w:val="24"/>
          <w:szCs w:val="24"/>
        </w:rPr>
        <w:t xml:space="preserve"> bashkëpunimit </w:t>
      </w:r>
      <w:r w:rsidR="00E00B07">
        <w:rPr>
          <w:rFonts w:ascii="Times New Roman" w:hAnsi="Times New Roman" w:cs="Times New Roman"/>
          <w:color w:val="000000"/>
          <w:sz w:val="24"/>
          <w:szCs w:val="24"/>
        </w:rPr>
        <w:t xml:space="preserve"> me k</w:t>
      </w:r>
      <w:r w:rsidRPr="000D4313">
        <w:rPr>
          <w:rFonts w:ascii="Times New Roman" w:hAnsi="Times New Roman" w:cs="Times New Roman"/>
          <w:color w:val="000000"/>
          <w:sz w:val="24"/>
          <w:szCs w:val="24"/>
        </w:rPr>
        <w:t>ëshillin e shkollës, drejtorin e shkollës, kuadrit arsimor, shërbimit profesional, nxënësit. U japin përkrahje arsimtarëve për lehtësimin e punës me nxënësit me pengesa në zhvillim dhe veçantë e përkrahin bashkëpunimet për përparim të nxënësve – talent. Familjet</w:t>
      </w:r>
      <w:r w:rsidR="00E00B07">
        <w:rPr>
          <w:rFonts w:ascii="Times New Roman" w:hAnsi="Times New Roman" w:cs="Times New Roman"/>
          <w:color w:val="000000"/>
          <w:sz w:val="24"/>
          <w:szCs w:val="24"/>
        </w:rPr>
        <w:t xml:space="preserve"> mundohen të</w:t>
      </w:r>
      <w:r w:rsidRPr="000D4313">
        <w:rPr>
          <w:rFonts w:ascii="Times New Roman" w:hAnsi="Times New Roman" w:cs="Times New Roman"/>
          <w:color w:val="000000"/>
          <w:sz w:val="24"/>
          <w:szCs w:val="24"/>
        </w:rPr>
        <w:t xml:space="preserve"> ndihmojnë për mbledhjen e materialit didaktik, vegla dhe mjete ndihmëse si dhe materiale tjera mësimore. U japin përkrahje realizuesve për inovacione në mësimdhënie, ndihmojnë gjatë përcaktimit profesional të nxënësve.   </w:t>
      </w:r>
    </w:p>
    <w:p w14:paraId="21CA2593" w14:textId="77777777" w:rsidR="003F104C" w:rsidRDefault="003F104C" w:rsidP="00E037E2">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Me pjesëmarrje aktive të prindërve me bashkëpunim permanent me shkollën arrihet kontrollë më e madhe e vetë fëmiut dhe efekt në punën edukativo arsimore dhe rezultate më të mira gjatë procesit të të mësuarit.</w:t>
      </w:r>
    </w:p>
    <w:p w14:paraId="63103B16" w14:textId="77777777" w:rsidR="007C1F07" w:rsidRDefault="007C1F07" w:rsidP="00E037E2">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Në jetën dhe punën e shkollës prindërit marrin pjesë në dy nivele, në nivel të paraleleve dhe në nivel të shkollës.</w:t>
      </w:r>
    </w:p>
    <w:p w14:paraId="00B7AE29" w14:textId="77777777" w:rsidR="00D05E3E" w:rsidRDefault="00D05E3E" w:rsidP="00E037E2">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Për punën dhe aktivitetet e shkollës prindërit do t ë informohen në mbledhjet individuale dhe grupore me çka janë të parapara katër mbledhje të rregullta sipas nevojës edhe më tepër me çka edhe një pjesë do të marrin pjesë në takimet e procedurës për këshillim prindor.</w:t>
      </w:r>
    </w:p>
    <w:p w14:paraId="21A11557" w14:textId="77777777" w:rsidR="007C1F07" w:rsidRDefault="007C1F07" w:rsidP="00E037E2">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Përmes këshillit të prindërve do të jenë të përfshirë këto aktivitete:</w:t>
      </w:r>
    </w:p>
    <w:p w14:paraId="3BBC7828" w14:textId="77777777" w:rsidR="007C1F07" w:rsidRDefault="007C1F07"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Organizimin e kushteve për realizim të ALN – jave, garave, ekskursioneve, aksioneve të ndryshme etj.</w:t>
      </w:r>
    </w:p>
    <w:p w14:paraId="485A7BCC" w14:textId="77777777" w:rsidR="007C1F07" w:rsidRDefault="007C1F07"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Kujdesi për shëndetin e nxënësve dhe krijimin e kushteve optimale gjatë qëndrimit të nxënësve në shkollë.</w:t>
      </w:r>
    </w:p>
    <w:p w14:paraId="524C1A6C" w14:textId="77777777" w:rsidR="007C1F07" w:rsidRDefault="007C1F07"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Kujdesin për pamjen estetike të shkollës.</w:t>
      </w:r>
    </w:p>
    <w:p w14:paraId="4C9E8EDB" w14:textId="77777777" w:rsidR="007C1F07" w:rsidRDefault="007C1F07" w:rsidP="00AB3C0B">
      <w:pPr>
        <w:pStyle w:val="ListParagraph"/>
        <w:numPr>
          <w:ilvl w:val="0"/>
          <w:numId w:val="20"/>
        </w:numPr>
        <w:jc w:val="both"/>
        <w:rPr>
          <w:rFonts w:ascii="Times New Roman" w:hAnsi="Times New Roman" w:cs="Times New Roman"/>
          <w:color w:val="000000"/>
          <w:sz w:val="24"/>
          <w:szCs w:val="24"/>
        </w:rPr>
      </w:pPr>
      <w:r>
        <w:rPr>
          <w:rFonts w:ascii="Times New Roman" w:hAnsi="Times New Roman" w:cs="Times New Roman"/>
          <w:color w:val="000000"/>
          <w:sz w:val="24"/>
          <w:szCs w:val="24"/>
        </w:rPr>
        <w:t>Funksioni kryesor i këshillit t</w:t>
      </w:r>
      <w:r w:rsidR="00F1506F">
        <w:rPr>
          <w:rFonts w:ascii="Times New Roman" w:hAnsi="Times New Roman" w:cs="Times New Roman"/>
          <w:color w:val="000000"/>
          <w:sz w:val="24"/>
          <w:szCs w:val="24"/>
        </w:rPr>
        <w:t>ë</w:t>
      </w:r>
      <w:r>
        <w:rPr>
          <w:rFonts w:ascii="Times New Roman" w:hAnsi="Times New Roman" w:cs="Times New Roman"/>
          <w:color w:val="000000"/>
          <w:sz w:val="24"/>
          <w:szCs w:val="24"/>
        </w:rPr>
        <w:t xml:space="preserve"> prindërve do të jetë informimi i rregullt në këshillat e klasave për vendimet e sjellura nga këshilli prindor.</w:t>
      </w:r>
    </w:p>
    <w:p w14:paraId="79DB376E" w14:textId="77777777" w:rsidR="004F2461" w:rsidRDefault="004F2461" w:rsidP="004F2461">
      <w:pPr>
        <w:pStyle w:val="ListParagraph"/>
        <w:jc w:val="both"/>
        <w:rPr>
          <w:rFonts w:ascii="Times New Roman" w:hAnsi="Times New Roman" w:cs="Times New Roman"/>
          <w:color w:val="1F497D"/>
          <w:sz w:val="24"/>
          <w:szCs w:val="24"/>
        </w:rPr>
      </w:pPr>
    </w:p>
    <w:p w14:paraId="69EA68ED" w14:textId="77777777" w:rsidR="00856405" w:rsidRDefault="00856405" w:rsidP="004F2461">
      <w:pPr>
        <w:pStyle w:val="ListParagraph"/>
        <w:jc w:val="both"/>
        <w:rPr>
          <w:rFonts w:ascii="Times New Roman" w:hAnsi="Times New Roman" w:cs="Times New Roman"/>
          <w:color w:val="1F497D"/>
          <w:sz w:val="24"/>
          <w:szCs w:val="24"/>
        </w:rPr>
      </w:pPr>
    </w:p>
    <w:p w14:paraId="60C83093" w14:textId="77777777" w:rsidR="00856405" w:rsidRDefault="00856405" w:rsidP="004F2461">
      <w:pPr>
        <w:pStyle w:val="ListParagraph"/>
        <w:jc w:val="both"/>
        <w:rPr>
          <w:rFonts w:ascii="Times New Roman" w:hAnsi="Times New Roman" w:cs="Times New Roman"/>
          <w:color w:val="1F497D"/>
          <w:sz w:val="24"/>
          <w:szCs w:val="24"/>
        </w:rPr>
      </w:pPr>
    </w:p>
    <w:p w14:paraId="7AFC677E" w14:textId="77777777" w:rsidR="00856405" w:rsidRPr="002A2354" w:rsidRDefault="00856405" w:rsidP="004F2461">
      <w:pPr>
        <w:pStyle w:val="ListParagraph"/>
        <w:jc w:val="both"/>
        <w:rPr>
          <w:rFonts w:ascii="Times New Roman" w:hAnsi="Times New Roman" w:cs="Times New Roman"/>
          <w:color w:val="1F497D"/>
          <w:sz w:val="24"/>
          <w:szCs w:val="24"/>
        </w:rPr>
      </w:pPr>
    </w:p>
    <w:p w14:paraId="401B42C9" w14:textId="77777777" w:rsidR="00D9701A" w:rsidRPr="002A2354" w:rsidRDefault="00D9701A" w:rsidP="00AB3C0B">
      <w:pPr>
        <w:pStyle w:val="ListParagraph"/>
        <w:numPr>
          <w:ilvl w:val="0"/>
          <w:numId w:val="20"/>
        </w:numPr>
        <w:ind w:left="270"/>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 xml:space="preserve">Në aktivitetet e shkollës </w:t>
      </w:r>
    </w:p>
    <w:p w14:paraId="70DDF627" w14:textId="77777777" w:rsidR="006164BF" w:rsidRDefault="00E00B07" w:rsidP="00AB3C0B">
      <w:pPr>
        <w:pStyle w:val="ListParagraph"/>
        <w:numPr>
          <w:ilvl w:val="0"/>
          <w:numId w:val="10"/>
        </w:num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Në programim për punën e shkollës janë theksuar </w:t>
      </w:r>
      <w:r w:rsidR="00D9701A" w:rsidRPr="000D4313">
        <w:rPr>
          <w:rFonts w:ascii="Times New Roman" w:hAnsi="Times New Roman" w:cs="Times New Roman"/>
          <w:color w:val="000000"/>
          <w:sz w:val="24"/>
          <w:szCs w:val="24"/>
        </w:rPr>
        <w:t xml:space="preserve"> iniciativat e ndërmarra për realizimin më të suksesshëm të aktiviteteve të lira të nxënësve dhe aktiviteteve tjera jashtë mësimore, garat, ekskursionet, manifestime, promovime etj.</w:t>
      </w:r>
    </w:p>
    <w:p w14:paraId="0E392DE8" w14:textId="77777777" w:rsidR="00E00B07" w:rsidRDefault="00CF591E" w:rsidP="006164BF">
      <w:pPr>
        <w:pStyle w:val="ListParagraph"/>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Këshilli prindor</w:t>
      </w:r>
      <w:r w:rsidR="006164BF">
        <w:rPr>
          <w:rFonts w:ascii="Times New Roman" w:hAnsi="Times New Roman" w:cs="Times New Roman"/>
          <w:color w:val="000000"/>
          <w:sz w:val="24"/>
          <w:szCs w:val="24"/>
        </w:rPr>
        <w:t xml:space="preserve"> kontribuon në përmirësimin e kushteve për punë dhe përparimin e aktiviteteve jashtamësimore dhe njëkohësisht jep përkraje të plotë shkollës për realizimin e projekteve të ndryshme që duhet të realizohen gjatë vitit shkollor. Vlenë të theksohet se në realizimin e projekteve të ndryshme në veçanti aspektin edukativ një numër i prindërve marrin pjeslë në ligjërimin e temave të ndryshme dhe projekteve të ndryshme. Pjesëmarrje aktive dhe janë të përfshirë në ndihmën e fëmijëve të tyre në përgatitjet e detyrave të shtëpisë, organizimin e institucioneve kulturore, garave etj</w:t>
      </w:r>
    </w:p>
    <w:p w14:paraId="42A2DAF3" w14:textId="77777777" w:rsidR="00D9701A" w:rsidRDefault="006164BF" w:rsidP="006164BF">
      <w:pPr>
        <w:pStyle w:val="ListParagraph"/>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9701A" w:rsidRPr="000D4313">
        <w:rPr>
          <w:rFonts w:ascii="Times New Roman" w:hAnsi="Times New Roman" w:cs="Times New Roman"/>
          <w:color w:val="000000"/>
          <w:sz w:val="24"/>
          <w:szCs w:val="24"/>
        </w:rPr>
        <w:t xml:space="preserve"> </w:t>
      </w:r>
    </w:p>
    <w:p w14:paraId="7CB6628F" w14:textId="77777777" w:rsidR="00094EC7" w:rsidRDefault="00094EC7" w:rsidP="006164BF">
      <w:pPr>
        <w:pStyle w:val="ListParagraph"/>
        <w:ind w:left="360"/>
        <w:jc w:val="both"/>
        <w:rPr>
          <w:rFonts w:ascii="Times New Roman" w:hAnsi="Times New Roman" w:cs="Times New Roman"/>
          <w:color w:val="000000"/>
          <w:sz w:val="24"/>
          <w:szCs w:val="24"/>
        </w:rPr>
      </w:pPr>
    </w:p>
    <w:p w14:paraId="7BEFF052" w14:textId="77777777" w:rsidR="00094EC7" w:rsidRPr="000D4313" w:rsidRDefault="00094EC7" w:rsidP="006164BF">
      <w:pPr>
        <w:pStyle w:val="ListParagraph"/>
        <w:ind w:left="360"/>
        <w:jc w:val="both"/>
        <w:rPr>
          <w:rFonts w:ascii="Times New Roman" w:hAnsi="Times New Roman" w:cs="Times New Roman"/>
          <w:color w:val="000000"/>
          <w:sz w:val="24"/>
          <w:szCs w:val="24"/>
        </w:rPr>
      </w:pPr>
    </w:p>
    <w:p w14:paraId="3EE37B0A" w14:textId="77777777" w:rsidR="00112789" w:rsidRPr="002A2354" w:rsidRDefault="00112789" w:rsidP="00AB3C0B">
      <w:pPr>
        <w:pStyle w:val="ListParagraph"/>
        <w:numPr>
          <w:ilvl w:val="0"/>
          <w:numId w:val="20"/>
        </w:numPr>
        <w:ind w:left="360"/>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 xml:space="preserve">Në sjelljen ( miratimin ) e vendimeve </w:t>
      </w:r>
    </w:p>
    <w:p w14:paraId="37F41536" w14:textId="77777777" w:rsidR="00112789" w:rsidRPr="000D4313" w:rsidRDefault="00E00B07" w:rsidP="00AB3C0B">
      <w:pPr>
        <w:pStyle w:val="ListParagraph"/>
        <w:numPr>
          <w:ilvl w:val="0"/>
          <w:numId w:val="11"/>
        </w:numPr>
        <w:tabs>
          <w:tab w:val="left" w:pos="-180"/>
        </w:tabs>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Në program janë  të theksuar </w:t>
      </w:r>
      <w:r w:rsidR="00112789" w:rsidRPr="000D4313">
        <w:rPr>
          <w:rFonts w:ascii="Times New Roman" w:hAnsi="Times New Roman" w:cs="Times New Roman"/>
          <w:color w:val="000000"/>
          <w:sz w:val="24"/>
          <w:szCs w:val="24"/>
        </w:rPr>
        <w:t xml:space="preserve"> përfshirja dhe participimi i prindërve në dhënien e ideve, propozimeve dhe sjelljen e vendimeve, nëpërmes këshillit prindëror, bashkësisë së klasës, këshillit prindëror. </w:t>
      </w:r>
    </w:p>
    <w:p w14:paraId="29DE85A5" w14:textId="77777777" w:rsidR="00E037E2" w:rsidRDefault="00E037E2" w:rsidP="00AB3C0B">
      <w:pPr>
        <w:pStyle w:val="ListParagraph"/>
        <w:numPr>
          <w:ilvl w:val="0"/>
          <w:numId w:val="11"/>
        </w:numPr>
        <w:tabs>
          <w:tab w:val="left" w:pos="-180"/>
        </w:tabs>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Prindërit janë të përfshirë dhe participojnë në dhënien e ideve dhe propozime dhe sjelljen vendimeve në mbledhjet prindërore, në këshillin prindëror, bashkësitë e nxënësve dhe këshillin e shkollës. </w:t>
      </w:r>
    </w:p>
    <w:p w14:paraId="58B9DA4A" w14:textId="77777777" w:rsidR="000413F6" w:rsidRDefault="00854E7D" w:rsidP="00AB3C0B">
      <w:pPr>
        <w:pStyle w:val="ListParagraph"/>
        <w:numPr>
          <w:ilvl w:val="0"/>
          <w:numId w:val="11"/>
        </w:numPr>
        <w:tabs>
          <w:tab w:val="left" w:pos="-180"/>
        </w:tabs>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 rëndësi është vendimet e sjellura janë të rëndësishme dhe vendimet në bazë të anketave, pyetësorëve dhe intervistave (ose instrumenteve tjera të ngjashme).</w:t>
      </w:r>
    </w:p>
    <w:p w14:paraId="6CF8306E" w14:textId="77777777" w:rsidR="006164BF" w:rsidRDefault="006164BF" w:rsidP="00AB3C0B">
      <w:pPr>
        <w:pStyle w:val="ListParagraph"/>
        <w:numPr>
          <w:ilvl w:val="0"/>
          <w:numId w:val="11"/>
        </w:numPr>
        <w:tabs>
          <w:tab w:val="left" w:pos="-180"/>
        </w:tabs>
        <w:ind w:left="360"/>
        <w:jc w:val="both"/>
        <w:rPr>
          <w:rFonts w:ascii="Times New Roman" w:hAnsi="Times New Roman" w:cs="Times New Roman"/>
          <w:color w:val="000000"/>
          <w:sz w:val="24"/>
          <w:szCs w:val="24"/>
        </w:rPr>
      </w:pPr>
      <w:r w:rsidRPr="00D75B3F">
        <w:rPr>
          <w:rFonts w:ascii="Times New Roman" w:hAnsi="Times New Roman" w:cs="Times New Roman"/>
          <w:color w:val="000000"/>
          <w:sz w:val="24"/>
          <w:szCs w:val="24"/>
        </w:rPr>
        <w:t>Bashkëpunimi i shkollës me prind është përmes këshillit prindor, bashkësisë së nxënësve, prindërit participojnë në mënyrë aktive në dhënien e propozimeve, ideve vendimmarrëse të cilat janë të karakterit vital në funksionimin e shkollës.</w:t>
      </w:r>
    </w:p>
    <w:p w14:paraId="0866ED37" w14:textId="77777777" w:rsidR="001C50E7" w:rsidRDefault="001C50E7" w:rsidP="001C50E7">
      <w:pPr>
        <w:pStyle w:val="ListParagraph"/>
        <w:tabs>
          <w:tab w:val="left" w:pos="-180"/>
        </w:tabs>
        <w:jc w:val="both"/>
        <w:rPr>
          <w:rFonts w:ascii="Times New Roman" w:hAnsi="Times New Roman" w:cs="Times New Roman"/>
          <w:color w:val="000000"/>
          <w:sz w:val="24"/>
          <w:szCs w:val="24"/>
        </w:rPr>
      </w:pPr>
    </w:p>
    <w:p w14:paraId="6FA71731" w14:textId="77777777" w:rsidR="001C50E7" w:rsidRPr="00D75B3F" w:rsidRDefault="001C50E7" w:rsidP="001C50E7">
      <w:pPr>
        <w:pStyle w:val="ListParagraph"/>
        <w:tabs>
          <w:tab w:val="left" w:pos="-180"/>
        </w:tabs>
        <w:jc w:val="both"/>
        <w:rPr>
          <w:rFonts w:ascii="Times New Roman" w:hAnsi="Times New Roman" w:cs="Times New Roman"/>
          <w:color w:val="000000"/>
          <w:sz w:val="24"/>
          <w:szCs w:val="24"/>
        </w:rPr>
      </w:pPr>
    </w:p>
    <w:p w14:paraId="7831A630" w14:textId="77777777" w:rsidR="00EC10E6" w:rsidRPr="00854E7D" w:rsidRDefault="00EC10E6" w:rsidP="00EC10E6">
      <w:pPr>
        <w:pStyle w:val="ListParagraph"/>
        <w:tabs>
          <w:tab w:val="left" w:pos="-180"/>
        </w:tabs>
        <w:ind w:left="360"/>
        <w:jc w:val="both"/>
        <w:rPr>
          <w:rFonts w:ascii="Times New Roman" w:hAnsi="Times New Roman" w:cs="Times New Roman"/>
          <w:color w:val="000000"/>
          <w:sz w:val="24"/>
          <w:szCs w:val="24"/>
        </w:rPr>
      </w:pPr>
    </w:p>
    <w:p w14:paraId="23C17527" w14:textId="77777777" w:rsidR="00112789" w:rsidRPr="00D75B3F" w:rsidRDefault="00112789" w:rsidP="00AB3C0B">
      <w:pPr>
        <w:pStyle w:val="ListParagraph"/>
        <w:numPr>
          <w:ilvl w:val="0"/>
          <w:numId w:val="20"/>
        </w:numPr>
        <w:ind w:left="360"/>
        <w:jc w:val="both"/>
        <w:rPr>
          <w:rFonts w:ascii="Times New Roman" w:hAnsi="Times New Roman" w:cs="Times New Roman"/>
          <w:b/>
          <w:i/>
          <w:color w:val="1F497D"/>
          <w:sz w:val="24"/>
          <w:szCs w:val="24"/>
        </w:rPr>
      </w:pPr>
      <w:r w:rsidRPr="00D75B3F">
        <w:rPr>
          <w:rFonts w:ascii="Times New Roman" w:hAnsi="Times New Roman" w:cs="Times New Roman"/>
          <w:b/>
          <w:i/>
          <w:color w:val="1F497D"/>
          <w:sz w:val="24"/>
          <w:szCs w:val="24"/>
        </w:rPr>
        <w:t xml:space="preserve">Edukimi i familjes </w:t>
      </w:r>
    </w:p>
    <w:p w14:paraId="4FB81A6E" w14:textId="77777777" w:rsidR="002D3A3A" w:rsidRDefault="00D75B3F" w:rsidP="00D75B3F">
      <w:pPr>
        <w:pStyle w:val="ListParagraph"/>
        <w:ind w:left="0"/>
        <w:jc w:val="both"/>
        <w:rPr>
          <w:rFonts w:ascii="Times New Roman" w:hAnsi="Times New Roman" w:cs="Times New Roman"/>
          <w:sz w:val="24"/>
          <w:szCs w:val="24"/>
        </w:rPr>
      </w:pPr>
      <w:r w:rsidRPr="00D75B3F">
        <w:rPr>
          <w:rFonts w:ascii="Times New Roman" w:hAnsi="Times New Roman" w:cs="Times New Roman"/>
          <w:sz w:val="24"/>
          <w:szCs w:val="24"/>
        </w:rPr>
        <w:lastRenderedPageBreak/>
        <w:t>Bashkëpunimi i shkollës me familjen konsiderohet si proces efektiv i dianshëm në interesin e zhvillimit dhe përparimit të nxënësve ku aspekti i përfshirjes mbështetet në pjesmarrjen e prindve në jetën dhe p</w:t>
      </w:r>
      <w:r w:rsidR="002D3A3A">
        <w:rPr>
          <w:rFonts w:ascii="Times New Roman" w:hAnsi="Times New Roman" w:cs="Times New Roman"/>
          <w:sz w:val="24"/>
          <w:szCs w:val="24"/>
        </w:rPr>
        <w:t xml:space="preserve">unën shkollore: </w:t>
      </w:r>
    </w:p>
    <w:p w14:paraId="64DACFD1" w14:textId="77777777" w:rsidR="00D75B3F"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në nivel të klasave</w:t>
      </w:r>
    </w:p>
    <w:p w14:paraId="3963674F" w14:textId="77777777" w:rsidR="002D3A3A"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këshillime dhe takime individuale për qëllim të caktuar</w:t>
      </w:r>
    </w:p>
    <w:p w14:paraId="357F0822" w14:textId="77777777" w:rsidR="002D3A3A" w:rsidRPr="00D75B3F"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informim për aktivitete të ndryshme në shkollë, projekte, programe, manifestime, gara, ekskursione si dhe realizim të temave që janë të parapara sipas normativave ligjore.</w:t>
      </w:r>
    </w:p>
    <w:p w14:paraId="6567D04C" w14:textId="77777777" w:rsidR="00112789" w:rsidRDefault="00112789" w:rsidP="00AB3C0B">
      <w:pPr>
        <w:pStyle w:val="ListParagraph"/>
        <w:numPr>
          <w:ilvl w:val="0"/>
          <w:numId w:val="12"/>
        </w:numPr>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Planifikohet që të organizohen punëtori me karakter edukativ për prindërit, ligjërime tipike dhe trajtimi i temave nëpërmes lajmërimeve, fajlave, plakatave, broshurave, gazetave shkollore. Punëtori individuale ose grupore këshillo – konsultative, vizita e familjeve etj.   </w:t>
      </w:r>
    </w:p>
    <w:p w14:paraId="5AAEEC8B" w14:textId="77777777" w:rsidR="00827892" w:rsidRDefault="00827892" w:rsidP="00AB3C0B">
      <w:pPr>
        <w:pStyle w:val="ListParagraph"/>
        <w:numPr>
          <w:ilvl w:val="0"/>
          <w:numId w:val="12"/>
        </w:num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Edukimi ndërmjet familjes dhe shkollës është e dyanshme, raste të shumta prindërit paraqiten si ligjërues në fusha të ndryshme dhe kompetente me çka sipas nevojës dhe kërkesave ligjërojnë në tema aktuale dhe në interes të fëmijëve. </w:t>
      </w:r>
    </w:p>
    <w:p w14:paraId="03B570C8" w14:textId="77777777" w:rsidR="002444B1" w:rsidRPr="002444B1" w:rsidRDefault="006164BF" w:rsidP="00AB3C0B">
      <w:pPr>
        <w:pStyle w:val="ListParagraph"/>
        <w:numPr>
          <w:ilvl w:val="0"/>
          <w:numId w:val="12"/>
        </w:num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Bashkëpunimi i shkollës me prind vazhdon përmes punëtorive edukative, ligjërimeve të ndryshme konsultative-këshilluese me qëllim që prindërit të jenë rrjedha me inovacionet në arsim.</w:t>
      </w:r>
    </w:p>
    <w:p w14:paraId="62B46BCA" w14:textId="77777777" w:rsidR="00112789" w:rsidRPr="002D3A3A" w:rsidRDefault="00112789" w:rsidP="00AB3C0B">
      <w:pPr>
        <w:pStyle w:val="ListParagraph"/>
        <w:numPr>
          <w:ilvl w:val="0"/>
          <w:numId w:val="20"/>
        </w:numPr>
        <w:jc w:val="both"/>
        <w:rPr>
          <w:rFonts w:ascii="Times New Roman" w:hAnsi="Times New Roman" w:cs="Times New Roman"/>
          <w:b/>
          <w:i/>
          <w:color w:val="1F497D"/>
          <w:sz w:val="24"/>
          <w:szCs w:val="24"/>
        </w:rPr>
      </w:pPr>
      <w:r w:rsidRPr="002D3A3A">
        <w:rPr>
          <w:rFonts w:ascii="Times New Roman" w:hAnsi="Times New Roman" w:cs="Times New Roman"/>
          <w:b/>
          <w:i/>
          <w:color w:val="1F497D"/>
          <w:sz w:val="24"/>
          <w:szCs w:val="24"/>
        </w:rPr>
        <w:t xml:space="preserve">Hartimi i broshurës për prindërit </w:t>
      </w:r>
    </w:p>
    <w:p w14:paraId="3E981AFF" w14:textId="77777777" w:rsidR="002D3A3A" w:rsidRPr="002D3A3A" w:rsidRDefault="002D3A3A" w:rsidP="002D3A3A">
      <w:pPr>
        <w:pStyle w:val="ListParagraph"/>
        <w:ind w:left="0"/>
        <w:jc w:val="both"/>
        <w:rPr>
          <w:rFonts w:ascii="Times New Roman" w:hAnsi="Times New Roman" w:cs="Times New Roman"/>
          <w:sz w:val="24"/>
          <w:szCs w:val="24"/>
        </w:rPr>
      </w:pPr>
      <w:r w:rsidRPr="002D3A3A">
        <w:rPr>
          <w:rFonts w:ascii="Times New Roman" w:hAnsi="Times New Roman" w:cs="Times New Roman"/>
          <w:sz w:val="24"/>
          <w:szCs w:val="24"/>
        </w:rPr>
        <w:t>Me fillimin e vitit shkollor përveç komunikimeve dhe informimeve shkolla prezanton në formë të shtypur edhe broshurën për prind më përmbledhje të karakteristikave për çdo vit shkollor për punën e shkollës.</w:t>
      </w:r>
    </w:p>
    <w:p w14:paraId="6C5070B7" w14:textId="77777777" w:rsidR="00112789" w:rsidRDefault="00112789" w:rsidP="00AB3C0B">
      <w:pPr>
        <w:pStyle w:val="ListParagraph"/>
        <w:numPr>
          <w:ilvl w:val="0"/>
          <w:numId w:val="12"/>
        </w:numPr>
        <w:tabs>
          <w:tab w:val="left" w:pos="360"/>
        </w:tabs>
        <w:ind w:left="360"/>
        <w:jc w:val="both"/>
        <w:rPr>
          <w:rFonts w:ascii="Times New Roman" w:hAnsi="Times New Roman" w:cs="Times New Roman"/>
          <w:color w:val="000000"/>
          <w:sz w:val="24"/>
          <w:szCs w:val="24"/>
        </w:rPr>
      </w:pPr>
      <w:r w:rsidRPr="000D4313">
        <w:rPr>
          <w:rFonts w:ascii="Times New Roman" w:hAnsi="Times New Roman" w:cs="Times New Roman"/>
          <w:color w:val="000000"/>
          <w:sz w:val="24"/>
          <w:szCs w:val="24"/>
        </w:rPr>
        <w:t xml:space="preserve">Formohet ekipi për përgatitjen dhe realizimin e broshurës, definohet koha për shtypin e saj dhe planifikohen mjetet financiare të nevojshme. </w:t>
      </w:r>
    </w:p>
    <w:p w14:paraId="650112A4" w14:textId="77777777" w:rsidR="005768EF" w:rsidRPr="00EC10E6" w:rsidRDefault="005768EF" w:rsidP="00AB3C0B">
      <w:pPr>
        <w:pStyle w:val="ListParagraph"/>
        <w:numPr>
          <w:ilvl w:val="0"/>
          <w:numId w:val="12"/>
        </w:numPr>
        <w:tabs>
          <w:tab w:val="left" w:pos="360"/>
        </w:tabs>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Në fillim të çdo viti shkollor shkolla prezanton dhe informon prindër dhe nxënës për aktivitete të punës edhe ate: vizioni, misioni, moton, bazat themelore të shkollës, kuadrin udhëheqës, bashkëpunëtor profesional, mësimdhënësit, personelin teknik, kushtet materialo-teknike organizimin e të gjitha llojeve të mësimit, lëndëve zgjedhore, projektet që realizohen në shkollë, notimin dhe të arriturat e nxënësve dhe aktivitetet jashtamësimore.  </w:t>
      </w:r>
    </w:p>
    <w:p w14:paraId="753508A6" w14:textId="77777777" w:rsidR="00EC10E6" w:rsidRDefault="00EC10E6" w:rsidP="00EC10E6">
      <w:pPr>
        <w:pStyle w:val="ListParagraph"/>
        <w:tabs>
          <w:tab w:val="left" w:pos="360"/>
        </w:tabs>
        <w:ind w:left="0"/>
        <w:jc w:val="both"/>
        <w:rPr>
          <w:rFonts w:ascii="Times New Roman" w:hAnsi="Times New Roman" w:cs="Times New Roman"/>
          <w:color w:val="000000"/>
          <w:sz w:val="24"/>
          <w:szCs w:val="24"/>
        </w:rPr>
      </w:pPr>
    </w:p>
    <w:p w14:paraId="0E99B7CD" w14:textId="77777777" w:rsidR="001C0E81" w:rsidRDefault="001C0E81" w:rsidP="00EC10E6">
      <w:pPr>
        <w:pStyle w:val="ListParagraph"/>
        <w:tabs>
          <w:tab w:val="left" w:pos="360"/>
        </w:tabs>
        <w:ind w:left="0"/>
        <w:jc w:val="both"/>
        <w:rPr>
          <w:rFonts w:ascii="Times New Roman" w:hAnsi="Times New Roman" w:cs="Times New Roman"/>
          <w:color w:val="000000"/>
          <w:sz w:val="24"/>
          <w:szCs w:val="24"/>
        </w:rPr>
      </w:pPr>
    </w:p>
    <w:p w14:paraId="3A2CF1BD" w14:textId="77777777" w:rsidR="00112789" w:rsidRPr="004F2461" w:rsidRDefault="00EC10E6" w:rsidP="006F42B8">
      <w:pPr>
        <w:pStyle w:val="ListParagraph"/>
        <w:tabs>
          <w:tab w:val="left" w:pos="-540"/>
        </w:tabs>
        <w:ind w:left="0"/>
        <w:rPr>
          <w:rFonts w:ascii="Times New Roman" w:hAnsi="Times New Roman" w:cs="Times New Roman"/>
          <w:b/>
          <w:color w:val="000000"/>
          <w:sz w:val="28"/>
          <w:szCs w:val="28"/>
        </w:rPr>
      </w:pPr>
      <w:r w:rsidRPr="004F2461">
        <w:rPr>
          <w:rFonts w:ascii="Times New Roman" w:hAnsi="Times New Roman" w:cs="Times New Roman"/>
          <w:b/>
          <w:color w:val="000000"/>
          <w:sz w:val="28"/>
          <w:szCs w:val="28"/>
        </w:rPr>
        <w:lastRenderedPageBreak/>
        <w:t xml:space="preserve">16. </w:t>
      </w:r>
      <w:r w:rsidR="00112789" w:rsidRPr="004F2461">
        <w:rPr>
          <w:rFonts w:ascii="Times New Roman" w:hAnsi="Times New Roman" w:cs="Times New Roman"/>
          <w:b/>
          <w:color w:val="000000"/>
          <w:sz w:val="28"/>
          <w:szCs w:val="28"/>
        </w:rPr>
        <w:t>Komunikimi me publikun dhe promovimi i shkollës</w:t>
      </w:r>
    </w:p>
    <w:p w14:paraId="6942B753" w14:textId="77777777" w:rsidR="001709D6" w:rsidRPr="001709D6" w:rsidRDefault="001709D6" w:rsidP="006F42B8">
      <w:pPr>
        <w:pStyle w:val="ListParagraph"/>
        <w:tabs>
          <w:tab w:val="left" w:pos="-540"/>
        </w:tabs>
        <w:ind w:left="0"/>
        <w:rPr>
          <w:rFonts w:ascii="Times New Roman" w:hAnsi="Times New Roman" w:cs="Times New Roman"/>
          <w:b/>
          <w:color w:val="000000"/>
          <w:sz w:val="32"/>
          <w:szCs w:val="32"/>
        </w:rPr>
      </w:pPr>
    </w:p>
    <w:p w14:paraId="3F7FD8EC" w14:textId="77777777" w:rsidR="000D4313" w:rsidRPr="004F2461" w:rsidRDefault="000D4313" w:rsidP="006F42B8">
      <w:pPr>
        <w:pStyle w:val="ListParagraph"/>
        <w:tabs>
          <w:tab w:val="left" w:pos="-540"/>
        </w:tabs>
        <w:ind w:left="0"/>
        <w:rPr>
          <w:rFonts w:ascii="Times New Roman" w:hAnsi="Times New Roman" w:cs="Times New Roman"/>
          <w:color w:val="000000"/>
          <w:sz w:val="24"/>
          <w:szCs w:val="24"/>
        </w:rPr>
      </w:pPr>
      <w:r w:rsidRPr="004F2461">
        <w:rPr>
          <w:rFonts w:ascii="Times New Roman" w:hAnsi="Times New Roman" w:cs="Times New Roman"/>
          <w:color w:val="000000"/>
          <w:sz w:val="24"/>
          <w:szCs w:val="24"/>
        </w:rPr>
        <w:t xml:space="preserve">Ekipi për komunikim me publikun me qëllim të prezantimit dhe promovimit </w:t>
      </w:r>
      <w:r w:rsidR="00B71F02">
        <w:rPr>
          <w:rFonts w:ascii="Times New Roman" w:hAnsi="Times New Roman" w:cs="Times New Roman"/>
          <w:color w:val="000000"/>
          <w:sz w:val="24"/>
          <w:szCs w:val="24"/>
        </w:rPr>
        <w:t xml:space="preserve">aktiviteteve </w:t>
      </w:r>
      <w:r w:rsidRPr="004F2461">
        <w:rPr>
          <w:rFonts w:ascii="Times New Roman" w:hAnsi="Times New Roman" w:cs="Times New Roman"/>
          <w:color w:val="000000"/>
          <w:sz w:val="24"/>
          <w:szCs w:val="24"/>
        </w:rPr>
        <w:t xml:space="preserve">të shkollës do të përpiqet që shkolla jonë të jetë e hapur dhe transparente që të prezantoj punën e përgjithshme në shkollë, si dhe përkushtimin e nxënësve dhe arsimtarëve dhe bashkëpunëtorëve profesional dhe drejtorit të cilët do të mundohen që shkolla të jetë shembull jo vetëm në nivel komunal por edhe më gjerë. </w:t>
      </w:r>
    </w:p>
    <w:p w14:paraId="26B1B38C" w14:textId="77777777" w:rsidR="00F14230" w:rsidRDefault="00F14230" w:rsidP="006F42B8">
      <w:pPr>
        <w:pStyle w:val="ListParagraph"/>
        <w:tabs>
          <w:tab w:val="left" w:pos="-540"/>
        </w:tabs>
        <w:ind w:left="0"/>
        <w:rPr>
          <w:rFonts w:ascii="Times New Roman" w:hAnsi="Times New Roman" w:cs="Times New Roman"/>
          <w:color w:val="000000"/>
          <w:sz w:val="24"/>
          <w:szCs w:val="24"/>
        </w:rPr>
      </w:pPr>
      <w:r w:rsidRPr="004F2461">
        <w:rPr>
          <w:rFonts w:ascii="Times New Roman" w:hAnsi="Times New Roman" w:cs="Times New Roman"/>
          <w:color w:val="000000"/>
          <w:sz w:val="24"/>
          <w:szCs w:val="24"/>
        </w:rPr>
        <w:t xml:space="preserve">Roli i komunikimit me publikun të punës së shkollës ësthë e rëndësishme në formimin e prestigjit shkollor si dhe promovimin e punës shkollore. Shkolla jonë permanent realizon aktivitete kulturore edukative me vendbanimin dhe bashkësinë vendore me çka nxënësit punimet e tyre i prezantojnë përmes mediumeve dhe publikut më të gjërë dhe Komunën e </w:t>
      </w:r>
      <w:r w:rsidR="00C82BEF">
        <w:rPr>
          <w:rFonts w:ascii="Times New Roman" w:hAnsi="Times New Roman" w:cs="Times New Roman"/>
          <w:color w:val="000000"/>
          <w:sz w:val="24"/>
          <w:szCs w:val="24"/>
        </w:rPr>
        <w:t>Bogovinës</w:t>
      </w:r>
    </w:p>
    <w:p w14:paraId="0A41C539" w14:textId="77777777" w:rsidR="002444B1" w:rsidRPr="004F2461" w:rsidRDefault="002444B1" w:rsidP="006F42B8">
      <w:pPr>
        <w:pStyle w:val="ListParagraph"/>
        <w:tabs>
          <w:tab w:val="left" w:pos="-540"/>
        </w:tabs>
        <w:ind w:left="0"/>
        <w:rPr>
          <w:rFonts w:ascii="Times New Roman" w:hAnsi="Times New Roman" w:cs="Times New Roman"/>
          <w:color w:val="000000"/>
          <w:sz w:val="24"/>
          <w:szCs w:val="24"/>
        </w:rPr>
      </w:pPr>
    </w:p>
    <w:p w14:paraId="1837DA80" w14:textId="77777777" w:rsidR="00112789" w:rsidRDefault="00112789" w:rsidP="00AB3C0B">
      <w:pPr>
        <w:pStyle w:val="ListParagraph"/>
        <w:numPr>
          <w:ilvl w:val="0"/>
          <w:numId w:val="20"/>
        </w:numPr>
        <w:jc w:val="both"/>
        <w:rPr>
          <w:rFonts w:ascii="Times New Roman" w:hAnsi="Times New Roman" w:cs="Times New Roman"/>
          <w:color w:val="000000"/>
          <w:sz w:val="24"/>
          <w:szCs w:val="24"/>
        </w:rPr>
      </w:pPr>
      <w:r w:rsidRPr="002A2354">
        <w:rPr>
          <w:rFonts w:ascii="Times New Roman" w:hAnsi="Times New Roman" w:cs="Times New Roman"/>
          <w:b/>
          <w:i/>
          <w:color w:val="1F497D"/>
          <w:sz w:val="24"/>
          <w:szCs w:val="24"/>
        </w:rPr>
        <w:t>Bashkësia vendore</w:t>
      </w:r>
      <w:r w:rsidRPr="000D4313">
        <w:rPr>
          <w:rFonts w:ascii="Times New Roman" w:hAnsi="Times New Roman" w:cs="Times New Roman"/>
          <w:b/>
          <w:i/>
          <w:color w:val="000000"/>
          <w:sz w:val="24"/>
          <w:szCs w:val="24"/>
        </w:rPr>
        <w:t xml:space="preserve"> </w:t>
      </w:r>
      <w:r w:rsidRPr="000D4313">
        <w:rPr>
          <w:rFonts w:ascii="Times New Roman" w:hAnsi="Times New Roman" w:cs="Times New Roman"/>
          <w:color w:val="000000"/>
          <w:sz w:val="24"/>
          <w:szCs w:val="24"/>
        </w:rPr>
        <w:t xml:space="preserve">( vetëqeverisja lokale, bashkësia e afaristëve, popullata vendore..) </w:t>
      </w:r>
    </w:p>
    <w:p w14:paraId="31C61C38" w14:textId="77777777" w:rsidR="000D4313" w:rsidRDefault="000D4313" w:rsidP="00F14230">
      <w:pPr>
        <w:pStyle w:val="ListParagraph"/>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Shkolla jonë do të vazhdojë bashkëpunimin me rrethin lokal, ky bashkëpunim do të zhvillohet përmes shumë aktiviteteve, mbledhjeve takimeve, vizitave të institucioneve dhe si biznes kompanive të lokalitetit. Qëllimi i bashkëpunimit që shkolla jonë sa më tep</w:t>
      </w:r>
      <w:r w:rsidR="00F14230">
        <w:rPr>
          <w:rFonts w:ascii="Times New Roman" w:hAnsi="Times New Roman" w:cs="Times New Roman"/>
          <w:color w:val="000000"/>
          <w:sz w:val="24"/>
          <w:szCs w:val="24"/>
        </w:rPr>
        <w:t>ë</w:t>
      </w:r>
      <w:r>
        <w:rPr>
          <w:rFonts w:ascii="Times New Roman" w:hAnsi="Times New Roman" w:cs="Times New Roman"/>
          <w:color w:val="000000"/>
          <w:sz w:val="24"/>
          <w:szCs w:val="24"/>
        </w:rPr>
        <w:t>r të ofrohet në rrethin lokal për informimin dhe arritjet e rezultateve për situatën prezente, dhe  problemet me të cilat ballafaqohet shkolla.</w:t>
      </w:r>
    </w:p>
    <w:p w14:paraId="18356145" w14:textId="77777777" w:rsidR="00F14230" w:rsidRDefault="00F14230" w:rsidP="00F14230">
      <w:pPr>
        <w:pStyle w:val="ListParagraph"/>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Bashkëpunimin e realizon përmes përfshirjes së prindërve përmes projekteve, aksioneve ekologjike e cila formë e bashkëpunimit realizohet përmes mbledhjeve, takimeve, tribunave, vizita të institucioneve dhe biznes kompanive.</w:t>
      </w:r>
    </w:p>
    <w:p w14:paraId="52E14E23" w14:textId="77777777" w:rsidR="00AC0941" w:rsidRDefault="00AC0941" w:rsidP="00F14230">
      <w:pPr>
        <w:pStyle w:val="ListParagraph"/>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 të realizohet dita e hapur e shkollës “Të gjithë për rrethin lokal” që do të realizohet në kuadër të lëndës Arsimi qytetat në nëntor </w:t>
      </w:r>
      <w:r w:rsidR="00B71F02">
        <w:rPr>
          <w:rFonts w:ascii="Times New Roman" w:hAnsi="Times New Roman" w:cs="Times New Roman"/>
          <w:color w:val="000000"/>
          <w:sz w:val="24"/>
          <w:szCs w:val="24"/>
        </w:rPr>
        <w:t>202</w:t>
      </w:r>
      <w:r w:rsidR="002444B1">
        <w:rPr>
          <w:rFonts w:ascii="Times New Roman" w:hAnsi="Times New Roman" w:cs="Times New Roman"/>
          <w:color w:val="000000"/>
          <w:sz w:val="24"/>
          <w:szCs w:val="24"/>
        </w:rPr>
        <w:t>4</w:t>
      </w:r>
      <w:r w:rsidR="00B71F02">
        <w:rPr>
          <w:rFonts w:ascii="Times New Roman" w:hAnsi="Times New Roman" w:cs="Times New Roman"/>
          <w:color w:val="000000"/>
          <w:sz w:val="24"/>
          <w:szCs w:val="24"/>
        </w:rPr>
        <w:t>-“avancimi i demokracisë në shkollë”</w:t>
      </w:r>
    </w:p>
    <w:p w14:paraId="287F65CA" w14:textId="77777777" w:rsidR="002444B1" w:rsidRDefault="002444B1" w:rsidP="00F14230">
      <w:pPr>
        <w:pStyle w:val="ListParagraph"/>
        <w:ind w:left="1080"/>
        <w:jc w:val="both"/>
        <w:rPr>
          <w:rFonts w:ascii="Times New Roman" w:hAnsi="Times New Roman" w:cs="Times New Roman"/>
          <w:color w:val="000000"/>
          <w:sz w:val="24"/>
          <w:szCs w:val="24"/>
        </w:rPr>
      </w:pPr>
    </w:p>
    <w:p w14:paraId="3A70BE64" w14:textId="77777777" w:rsidR="002444B1" w:rsidRDefault="002444B1" w:rsidP="00F14230">
      <w:pPr>
        <w:pStyle w:val="ListParagraph"/>
        <w:ind w:left="1080"/>
        <w:jc w:val="both"/>
        <w:rPr>
          <w:rFonts w:ascii="Times New Roman" w:hAnsi="Times New Roman" w:cs="Times New Roman"/>
          <w:color w:val="000000"/>
          <w:sz w:val="24"/>
          <w:szCs w:val="24"/>
        </w:rPr>
      </w:pPr>
    </w:p>
    <w:p w14:paraId="1244CB29" w14:textId="77777777" w:rsidR="002444B1" w:rsidRDefault="002444B1" w:rsidP="00F14230">
      <w:pPr>
        <w:pStyle w:val="ListParagraph"/>
        <w:ind w:left="1080"/>
        <w:jc w:val="both"/>
        <w:rPr>
          <w:rFonts w:ascii="Times New Roman" w:hAnsi="Times New Roman" w:cs="Times New Roman"/>
          <w:color w:val="000000"/>
          <w:sz w:val="24"/>
          <w:szCs w:val="24"/>
        </w:rPr>
      </w:pPr>
    </w:p>
    <w:p w14:paraId="7432ACA6" w14:textId="77777777" w:rsidR="002444B1" w:rsidRPr="000D4313" w:rsidRDefault="002444B1" w:rsidP="00F14230">
      <w:pPr>
        <w:pStyle w:val="ListParagraph"/>
        <w:ind w:left="1080"/>
        <w:jc w:val="both"/>
        <w:rPr>
          <w:rFonts w:ascii="Times New Roman" w:hAnsi="Times New Roman" w:cs="Times New Roman"/>
          <w:color w:val="000000"/>
          <w:sz w:val="24"/>
          <w:szCs w:val="24"/>
        </w:rPr>
      </w:pPr>
    </w:p>
    <w:p w14:paraId="57164474" w14:textId="77777777" w:rsidR="00112789" w:rsidRPr="002A2354" w:rsidRDefault="00112789" w:rsidP="00AB3C0B">
      <w:pPr>
        <w:pStyle w:val="ListParagraph"/>
        <w:numPr>
          <w:ilvl w:val="0"/>
          <w:numId w:val="20"/>
        </w:numPr>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lastRenderedPageBreak/>
        <w:t xml:space="preserve">Institucionet nga fusha e kulturës </w:t>
      </w:r>
    </w:p>
    <w:p w14:paraId="0C4D0291" w14:textId="77777777" w:rsidR="00F14230" w:rsidRDefault="00F14230" w:rsidP="00F14230">
      <w:pPr>
        <w:pStyle w:val="ListParagraph"/>
        <w:ind w:left="0"/>
        <w:jc w:val="both"/>
        <w:rPr>
          <w:rFonts w:ascii="Times New Roman" w:hAnsi="Times New Roman" w:cs="Times New Roman"/>
          <w:color w:val="000000"/>
          <w:sz w:val="24"/>
          <w:szCs w:val="24"/>
        </w:rPr>
      </w:pPr>
      <w:r w:rsidRPr="00F14230">
        <w:rPr>
          <w:rFonts w:ascii="Times New Roman" w:hAnsi="Times New Roman" w:cs="Times New Roman"/>
          <w:color w:val="000000"/>
          <w:sz w:val="24"/>
          <w:szCs w:val="24"/>
        </w:rPr>
        <w:t>Do të përcjellen konkurset dhe garat, vizitat e përmendoreve historike, pallati i kulturës, kino-salla.</w:t>
      </w:r>
    </w:p>
    <w:p w14:paraId="016821C9" w14:textId="77777777" w:rsidR="006879B5" w:rsidRDefault="006879B5" w:rsidP="00F14230">
      <w:pPr>
        <w:pStyle w:val="ListParagraph"/>
        <w:ind w:left="0"/>
        <w:jc w:val="both"/>
        <w:rPr>
          <w:rFonts w:ascii="Times New Roman" w:hAnsi="Times New Roman" w:cs="Times New Roman"/>
          <w:color w:val="000000"/>
          <w:sz w:val="24"/>
          <w:szCs w:val="24"/>
        </w:rPr>
      </w:pPr>
    </w:p>
    <w:p w14:paraId="12E4DCD6" w14:textId="77777777" w:rsidR="006879B5" w:rsidRPr="00F14230" w:rsidRDefault="006879B5" w:rsidP="00F14230">
      <w:pPr>
        <w:pStyle w:val="ListParagraph"/>
        <w:ind w:left="0"/>
        <w:jc w:val="both"/>
        <w:rPr>
          <w:rFonts w:ascii="Times New Roman" w:hAnsi="Times New Roman" w:cs="Times New Roman"/>
          <w:color w:val="000000"/>
          <w:sz w:val="24"/>
          <w:szCs w:val="24"/>
        </w:rPr>
      </w:pPr>
    </w:p>
    <w:p w14:paraId="70F8B5C9" w14:textId="77777777" w:rsidR="00112789" w:rsidRDefault="00112789" w:rsidP="00AB3C0B">
      <w:pPr>
        <w:pStyle w:val="ListParagraph"/>
        <w:numPr>
          <w:ilvl w:val="0"/>
          <w:numId w:val="20"/>
        </w:numPr>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Institucionet nga fusha e arsimimit</w:t>
      </w:r>
    </w:p>
    <w:p w14:paraId="1062E6A2" w14:textId="77777777" w:rsidR="002D3A3A" w:rsidRDefault="002D3A3A" w:rsidP="002D3A3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Janë ndër institucionet më kompetente dhe përkatëse për realizimin e proçesit mësimor si dhe aktiviteteve tjera që realizohen në shkollë, me të cilat permanent si dhe vitet e kaluara do të bashkëpunohet me komunikim më efikas për ngritjen e kualitetit të punës dhe mënjanimin e vështirësive eventuale gjatë procesit, edhe ate:</w:t>
      </w:r>
    </w:p>
    <w:p w14:paraId="3D36816F" w14:textId="77777777" w:rsidR="002D3A3A"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MASH – Sektori për arsim fillor</w:t>
      </w:r>
      <w:r w:rsidR="00D7491F">
        <w:rPr>
          <w:rFonts w:ascii="Times New Roman" w:hAnsi="Times New Roman" w:cs="Times New Roman"/>
          <w:sz w:val="24"/>
          <w:szCs w:val="24"/>
        </w:rPr>
        <w:t>,B ZHA ,QPSH etj.</w:t>
      </w:r>
    </w:p>
    <w:p w14:paraId="6F105C15" w14:textId="77777777" w:rsidR="002D3A3A"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Përgjegjësit EMIS dhe MR1</w:t>
      </w:r>
    </w:p>
    <w:p w14:paraId="61A98CE2" w14:textId="77777777" w:rsidR="002D3A3A"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Sektori për arsim në nivel komunaë dhe përgjegjësit komunal</w:t>
      </w:r>
    </w:p>
    <w:p w14:paraId="408EB2A9" w14:textId="77777777" w:rsidR="002D3A3A"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Inspektoriati shtetëror i arsimit dhe BZHA</w:t>
      </w:r>
    </w:p>
    <w:p w14:paraId="3D68E133" w14:textId="77777777" w:rsidR="002D3A3A"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Aktivin e drejtorëve dhe </w:t>
      </w:r>
    </w:p>
    <w:p w14:paraId="7B943944" w14:textId="77777777" w:rsidR="002D3A3A" w:rsidRPr="002D3A3A" w:rsidRDefault="002D3A3A" w:rsidP="00AB3C0B">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Institucionet tjera arsimore prej kopshteve deri në arsimimin sypëror - fakultetet. </w:t>
      </w:r>
    </w:p>
    <w:p w14:paraId="0065DA72" w14:textId="77777777" w:rsidR="00F14230" w:rsidRDefault="00F14230" w:rsidP="002D3A3A">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Bashkëpunimi do të realizohet përmes të të gjitha ll</w:t>
      </w:r>
      <w:r w:rsidR="00B91F3E">
        <w:rPr>
          <w:rFonts w:ascii="Times New Roman" w:hAnsi="Times New Roman" w:cs="Times New Roman"/>
          <w:color w:val="000000"/>
          <w:sz w:val="24"/>
          <w:szCs w:val="24"/>
        </w:rPr>
        <w:t>ojeve të takimeve, komunikimeve, përmes vizitave të shkollave, trajnimeve, manifestimeve, aktiviteteve sportive, aktiviteteve humanitare dhe ekologjike etj.</w:t>
      </w:r>
    </w:p>
    <w:p w14:paraId="5E79FAE3" w14:textId="77777777" w:rsidR="00EC10E6" w:rsidRDefault="00EC10E6" w:rsidP="00B91F3E">
      <w:pPr>
        <w:pStyle w:val="ListParagraph"/>
        <w:ind w:left="0"/>
        <w:jc w:val="both"/>
        <w:rPr>
          <w:rFonts w:ascii="Times New Roman" w:hAnsi="Times New Roman" w:cs="Times New Roman"/>
          <w:color w:val="000000"/>
          <w:sz w:val="24"/>
          <w:szCs w:val="24"/>
        </w:rPr>
      </w:pPr>
    </w:p>
    <w:p w14:paraId="089ACE81" w14:textId="77777777" w:rsidR="002444B1" w:rsidRDefault="002444B1" w:rsidP="00B91F3E">
      <w:pPr>
        <w:pStyle w:val="ListParagraph"/>
        <w:ind w:left="0"/>
        <w:jc w:val="both"/>
        <w:rPr>
          <w:rFonts w:ascii="Times New Roman" w:hAnsi="Times New Roman" w:cs="Times New Roman"/>
          <w:color w:val="000000"/>
          <w:sz w:val="24"/>
          <w:szCs w:val="24"/>
        </w:rPr>
      </w:pPr>
    </w:p>
    <w:p w14:paraId="35F0EC47" w14:textId="77777777" w:rsidR="00BC0752" w:rsidRPr="000D4313" w:rsidRDefault="00BC0752" w:rsidP="00B91F3E">
      <w:pPr>
        <w:pStyle w:val="ListParagraph"/>
        <w:ind w:left="0"/>
        <w:jc w:val="both"/>
        <w:rPr>
          <w:rFonts w:ascii="Times New Roman" w:hAnsi="Times New Roman" w:cs="Times New Roman"/>
          <w:color w:val="000000"/>
          <w:sz w:val="24"/>
          <w:szCs w:val="24"/>
        </w:rPr>
      </w:pPr>
    </w:p>
    <w:p w14:paraId="76A52938" w14:textId="77777777" w:rsidR="00112789" w:rsidRDefault="00112789" w:rsidP="00AB3C0B">
      <w:pPr>
        <w:pStyle w:val="ListParagraph"/>
        <w:numPr>
          <w:ilvl w:val="0"/>
          <w:numId w:val="20"/>
        </w:numPr>
        <w:ind w:left="270"/>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 xml:space="preserve">Organizatat joqeveritare </w:t>
      </w:r>
    </w:p>
    <w:p w14:paraId="392B49D9" w14:textId="77777777" w:rsidR="006C0B2F" w:rsidRPr="00E6196D" w:rsidRDefault="006C0B2F" w:rsidP="006C0B2F">
      <w:pPr>
        <w:pStyle w:val="ListParagraph"/>
        <w:ind w:left="0"/>
        <w:jc w:val="both"/>
        <w:rPr>
          <w:rFonts w:ascii="Times New Roman" w:hAnsi="Times New Roman" w:cs="Times New Roman"/>
          <w:sz w:val="24"/>
          <w:szCs w:val="24"/>
        </w:rPr>
      </w:pPr>
      <w:r w:rsidRPr="00E6196D">
        <w:rPr>
          <w:rFonts w:ascii="Times New Roman" w:hAnsi="Times New Roman" w:cs="Times New Roman"/>
          <w:sz w:val="24"/>
          <w:szCs w:val="24"/>
        </w:rPr>
        <w:lastRenderedPageBreak/>
        <w:t>Shkolla do të bashkëpunojë me të gjitha organizatat joqeveritare me qëllim të interesit shkollor dhe në mënyrë më efektive do të ngritet niveli i komunikimit dhe bashkëpunimit me:</w:t>
      </w:r>
    </w:p>
    <w:p w14:paraId="4CBCD117" w14:textId="77777777" w:rsidR="006C0B2F" w:rsidRPr="00E6196D" w:rsidRDefault="006C0B2F" w:rsidP="00AB3C0B">
      <w:pPr>
        <w:pStyle w:val="ListParagraph"/>
        <w:numPr>
          <w:ilvl w:val="0"/>
          <w:numId w:val="20"/>
        </w:numPr>
        <w:jc w:val="both"/>
        <w:rPr>
          <w:rFonts w:ascii="Times New Roman" w:hAnsi="Times New Roman" w:cs="Times New Roman"/>
          <w:sz w:val="24"/>
          <w:szCs w:val="24"/>
        </w:rPr>
      </w:pPr>
      <w:r w:rsidRPr="00E6196D">
        <w:rPr>
          <w:rFonts w:ascii="Times New Roman" w:hAnsi="Times New Roman" w:cs="Times New Roman"/>
          <w:sz w:val="24"/>
          <w:szCs w:val="24"/>
        </w:rPr>
        <w:t>Shoqata ekologjike</w:t>
      </w:r>
    </w:p>
    <w:p w14:paraId="02AE2F3C" w14:textId="77777777" w:rsidR="006C0B2F" w:rsidRPr="00E6196D" w:rsidRDefault="006C0B2F" w:rsidP="00AB3C0B">
      <w:pPr>
        <w:pStyle w:val="ListParagraph"/>
        <w:numPr>
          <w:ilvl w:val="0"/>
          <w:numId w:val="20"/>
        </w:numPr>
        <w:jc w:val="both"/>
        <w:rPr>
          <w:rFonts w:ascii="Times New Roman" w:hAnsi="Times New Roman" w:cs="Times New Roman"/>
          <w:sz w:val="24"/>
          <w:szCs w:val="24"/>
        </w:rPr>
      </w:pPr>
      <w:r w:rsidRPr="00E6196D">
        <w:rPr>
          <w:rFonts w:ascii="Times New Roman" w:hAnsi="Times New Roman" w:cs="Times New Roman"/>
          <w:sz w:val="24"/>
          <w:szCs w:val="24"/>
        </w:rPr>
        <w:t>Ambasada e fëmijëve</w:t>
      </w:r>
    </w:p>
    <w:p w14:paraId="6F56B609" w14:textId="77777777" w:rsidR="006C0B2F" w:rsidRPr="00E6196D" w:rsidRDefault="006C0B2F" w:rsidP="00AB3C0B">
      <w:pPr>
        <w:pStyle w:val="ListParagraph"/>
        <w:numPr>
          <w:ilvl w:val="0"/>
          <w:numId w:val="20"/>
        </w:numPr>
        <w:jc w:val="both"/>
        <w:rPr>
          <w:rFonts w:ascii="Times New Roman" w:hAnsi="Times New Roman" w:cs="Times New Roman"/>
          <w:sz w:val="24"/>
          <w:szCs w:val="24"/>
        </w:rPr>
      </w:pPr>
      <w:r w:rsidRPr="00E6196D">
        <w:rPr>
          <w:rFonts w:ascii="Times New Roman" w:hAnsi="Times New Roman" w:cs="Times New Roman"/>
          <w:sz w:val="24"/>
          <w:szCs w:val="24"/>
        </w:rPr>
        <w:t>Kryqi i kuq</w:t>
      </w:r>
    </w:p>
    <w:p w14:paraId="6C925BAC" w14:textId="77777777" w:rsidR="006C0B2F" w:rsidRPr="00E6196D" w:rsidRDefault="006C0B2F" w:rsidP="00AB3C0B">
      <w:pPr>
        <w:pStyle w:val="ListParagraph"/>
        <w:numPr>
          <w:ilvl w:val="0"/>
          <w:numId w:val="20"/>
        </w:numPr>
        <w:jc w:val="both"/>
        <w:rPr>
          <w:rFonts w:ascii="Times New Roman" w:hAnsi="Times New Roman" w:cs="Times New Roman"/>
          <w:sz w:val="24"/>
          <w:szCs w:val="24"/>
        </w:rPr>
      </w:pPr>
      <w:r w:rsidRPr="00E6196D">
        <w:rPr>
          <w:rFonts w:ascii="Times New Roman" w:hAnsi="Times New Roman" w:cs="Times New Roman"/>
          <w:sz w:val="24"/>
          <w:szCs w:val="24"/>
        </w:rPr>
        <w:t>Qendra për ndihmë SOS</w:t>
      </w:r>
    </w:p>
    <w:p w14:paraId="45D3D5B0" w14:textId="77777777" w:rsidR="00E6196D" w:rsidRPr="00E6196D" w:rsidRDefault="00E6196D" w:rsidP="00AB3C0B">
      <w:pPr>
        <w:pStyle w:val="ListParagraph"/>
        <w:numPr>
          <w:ilvl w:val="0"/>
          <w:numId w:val="20"/>
        </w:numPr>
        <w:jc w:val="both"/>
        <w:rPr>
          <w:rFonts w:ascii="Times New Roman" w:hAnsi="Times New Roman" w:cs="Times New Roman"/>
          <w:sz w:val="24"/>
          <w:szCs w:val="24"/>
        </w:rPr>
      </w:pPr>
      <w:r w:rsidRPr="00E6196D">
        <w:rPr>
          <w:rFonts w:ascii="Times New Roman" w:hAnsi="Times New Roman" w:cs="Times New Roman"/>
          <w:sz w:val="24"/>
          <w:szCs w:val="24"/>
        </w:rPr>
        <w:t>Qendra të ndryshme kulturore</w:t>
      </w:r>
    </w:p>
    <w:p w14:paraId="6AB992AF" w14:textId="77777777" w:rsidR="00E6196D" w:rsidRPr="00E6196D" w:rsidRDefault="00E6196D" w:rsidP="00E6196D">
      <w:pPr>
        <w:pStyle w:val="ListParagraph"/>
        <w:ind w:left="1440"/>
        <w:jc w:val="both"/>
        <w:rPr>
          <w:rFonts w:ascii="Times New Roman" w:hAnsi="Times New Roman" w:cs="Times New Roman"/>
          <w:sz w:val="24"/>
          <w:szCs w:val="24"/>
        </w:rPr>
      </w:pPr>
      <w:r w:rsidRPr="00E6196D">
        <w:rPr>
          <w:rFonts w:ascii="Times New Roman" w:hAnsi="Times New Roman" w:cs="Times New Roman"/>
          <w:sz w:val="24"/>
          <w:szCs w:val="24"/>
        </w:rPr>
        <w:t xml:space="preserve">Aktivitetet e tilla janë të përcaktuara me programin për punën e shkollës për vitin vijues me plane aksionare konkrete. </w:t>
      </w:r>
    </w:p>
    <w:p w14:paraId="6C3D23EE" w14:textId="77777777" w:rsidR="00003DD3" w:rsidRPr="000D4313" w:rsidRDefault="00B91F3E" w:rsidP="00BC0752">
      <w:pPr>
        <w:pStyle w:val="ListParagraph"/>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 qëllim të afirmimit të aktiviteteve dhe të arriturave shkollore dhe përkrahjes së nxënësve do të bashkëpunohet edhe me organizatat joqeveritare</w:t>
      </w:r>
    </w:p>
    <w:p w14:paraId="009851EF" w14:textId="77777777" w:rsidR="00112789" w:rsidRPr="002A2354" w:rsidRDefault="00112789" w:rsidP="00AB3C0B">
      <w:pPr>
        <w:pStyle w:val="ListParagraph"/>
        <w:numPr>
          <w:ilvl w:val="0"/>
          <w:numId w:val="20"/>
        </w:numPr>
        <w:tabs>
          <w:tab w:val="left" w:pos="450"/>
        </w:tabs>
        <w:ind w:left="450"/>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 xml:space="preserve">Shoqatat sportive </w:t>
      </w:r>
    </w:p>
    <w:p w14:paraId="6E8BE3A9" w14:textId="77777777" w:rsidR="00112789" w:rsidRPr="000D4313" w:rsidRDefault="00B91F3E" w:rsidP="00AB3C0B">
      <w:pPr>
        <w:pStyle w:val="ListParagraph"/>
        <w:numPr>
          <w:ilvl w:val="0"/>
          <w:numId w:val="13"/>
        </w:num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Për shkak të afirmimit sportiv tek nxënësit shkolla jonë bashkëpunon me shoqata sportive: KF </w:t>
      </w:r>
      <w:r w:rsidR="00813F87">
        <w:rPr>
          <w:rFonts w:ascii="Times New Roman" w:hAnsi="Times New Roman" w:cs="Times New Roman"/>
          <w:color w:val="000000"/>
          <w:sz w:val="24"/>
          <w:szCs w:val="24"/>
        </w:rPr>
        <w:t>Pirok</w:t>
      </w:r>
      <w:r>
        <w:rPr>
          <w:rFonts w:ascii="Times New Roman" w:hAnsi="Times New Roman" w:cs="Times New Roman"/>
          <w:color w:val="000000"/>
          <w:sz w:val="24"/>
          <w:szCs w:val="24"/>
        </w:rPr>
        <w:t xml:space="preserve">, KF </w:t>
      </w:r>
      <w:r w:rsidR="00813F87">
        <w:rPr>
          <w:rFonts w:ascii="Times New Roman" w:hAnsi="Times New Roman" w:cs="Times New Roman"/>
          <w:color w:val="000000"/>
          <w:sz w:val="24"/>
          <w:szCs w:val="24"/>
        </w:rPr>
        <w:t xml:space="preserve">renova </w:t>
      </w:r>
      <w:r>
        <w:rPr>
          <w:rFonts w:ascii="Times New Roman" w:hAnsi="Times New Roman" w:cs="Times New Roman"/>
          <w:color w:val="000000"/>
          <w:sz w:val="24"/>
          <w:szCs w:val="24"/>
        </w:rPr>
        <w:t>,  klubet sportive shkollore të cilat do të realizohen përmes pjesëmarrjes së nxënësve tonë në gara të ndryshme gjatë vitit shkollor.</w:t>
      </w:r>
      <w:r w:rsidR="00112789" w:rsidRPr="000D4313">
        <w:rPr>
          <w:rFonts w:ascii="Times New Roman" w:hAnsi="Times New Roman" w:cs="Times New Roman"/>
          <w:color w:val="000000"/>
          <w:sz w:val="24"/>
          <w:szCs w:val="24"/>
        </w:rPr>
        <w:t xml:space="preserve"> </w:t>
      </w:r>
    </w:p>
    <w:p w14:paraId="07A9C030" w14:textId="77777777" w:rsidR="00112789" w:rsidRPr="002A2354" w:rsidRDefault="00112789" w:rsidP="00AB3C0B">
      <w:pPr>
        <w:pStyle w:val="ListParagraph"/>
        <w:numPr>
          <w:ilvl w:val="0"/>
          <w:numId w:val="20"/>
        </w:numPr>
        <w:ind w:left="360"/>
        <w:jc w:val="both"/>
        <w:rPr>
          <w:rFonts w:ascii="Times New Roman" w:hAnsi="Times New Roman" w:cs="Times New Roman"/>
          <w:b/>
          <w:i/>
          <w:color w:val="1F497D"/>
          <w:sz w:val="24"/>
          <w:szCs w:val="24"/>
        </w:rPr>
      </w:pPr>
      <w:r w:rsidRPr="002A2354">
        <w:rPr>
          <w:rFonts w:ascii="Times New Roman" w:hAnsi="Times New Roman" w:cs="Times New Roman"/>
          <w:b/>
          <w:i/>
          <w:color w:val="1F497D"/>
          <w:sz w:val="24"/>
          <w:szCs w:val="24"/>
        </w:rPr>
        <w:t xml:space="preserve">Organizatat shëndetësore </w:t>
      </w:r>
    </w:p>
    <w:p w14:paraId="163E9EC6" w14:textId="77777777" w:rsidR="00BC0752" w:rsidRPr="00BC0752" w:rsidRDefault="00B91F3E" w:rsidP="00AB3C0B">
      <w:pPr>
        <w:pStyle w:val="ListParagraph"/>
        <w:numPr>
          <w:ilvl w:val="0"/>
          <w:numId w:val="14"/>
        </w:num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Kujdesi për shëndetin e nxënësve është një ndër detyrat kryesorë të procesit mësimor. Shkolla në këtë plan do të bashkëpunojë me institucionet shëndetësore: Shtëpinë e shëndetit në </w:t>
      </w:r>
      <w:r w:rsidR="00813F87">
        <w:rPr>
          <w:rFonts w:ascii="Times New Roman" w:hAnsi="Times New Roman" w:cs="Times New Roman"/>
          <w:color w:val="000000"/>
          <w:sz w:val="24"/>
          <w:szCs w:val="24"/>
        </w:rPr>
        <w:t>Pirok</w:t>
      </w:r>
      <w:r>
        <w:rPr>
          <w:rFonts w:ascii="Times New Roman" w:hAnsi="Times New Roman" w:cs="Times New Roman"/>
          <w:color w:val="000000"/>
          <w:sz w:val="24"/>
          <w:szCs w:val="24"/>
        </w:rPr>
        <w:t xml:space="preserve">, Shtëpinë e shëndetit </w:t>
      </w:r>
      <w:r w:rsidR="00813F87">
        <w:rPr>
          <w:rFonts w:ascii="Times New Roman" w:hAnsi="Times New Roman" w:cs="Times New Roman"/>
          <w:color w:val="000000"/>
          <w:sz w:val="24"/>
          <w:szCs w:val="24"/>
        </w:rPr>
        <w:t xml:space="preserve">Tetove </w:t>
      </w:r>
      <w:r>
        <w:rPr>
          <w:rFonts w:ascii="Times New Roman" w:hAnsi="Times New Roman" w:cs="Times New Roman"/>
          <w:color w:val="000000"/>
          <w:sz w:val="24"/>
          <w:szCs w:val="24"/>
        </w:rPr>
        <w:t>, degën e mjeksisë shkollore dhe stomatologjike, qendrën për kujdesje sociale dhe qendrën për shëndet publik.</w:t>
      </w:r>
    </w:p>
    <w:p w14:paraId="7B5DC148" w14:textId="77777777" w:rsidR="00112789" w:rsidRPr="000D4313" w:rsidRDefault="00112789" w:rsidP="00AB3C0B">
      <w:pPr>
        <w:pStyle w:val="ListParagraph"/>
        <w:numPr>
          <w:ilvl w:val="0"/>
          <w:numId w:val="20"/>
        </w:numPr>
        <w:tabs>
          <w:tab w:val="left" w:pos="540"/>
        </w:tabs>
        <w:ind w:left="450"/>
        <w:jc w:val="both"/>
        <w:rPr>
          <w:rFonts w:ascii="Times New Roman" w:hAnsi="Times New Roman" w:cs="Times New Roman"/>
          <w:color w:val="000000"/>
          <w:sz w:val="24"/>
          <w:szCs w:val="24"/>
        </w:rPr>
      </w:pPr>
      <w:r w:rsidRPr="002A2354">
        <w:rPr>
          <w:rFonts w:ascii="Times New Roman" w:hAnsi="Times New Roman" w:cs="Times New Roman"/>
          <w:b/>
          <w:i/>
          <w:color w:val="1F497D"/>
          <w:sz w:val="24"/>
          <w:szCs w:val="24"/>
        </w:rPr>
        <w:t>Mediumet</w:t>
      </w:r>
      <w:r w:rsidRPr="000D4313">
        <w:rPr>
          <w:rFonts w:ascii="Times New Roman" w:hAnsi="Times New Roman" w:cs="Times New Roman"/>
          <w:b/>
          <w:i/>
          <w:color w:val="000000"/>
          <w:sz w:val="24"/>
          <w:szCs w:val="24"/>
        </w:rPr>
        <w:t xml:space="preserve"> </w:t>
      </w:r>
      <w:r w:rsidRPr="000D4313">
        <w:rPr>
          <w:rFonts w:ascii="Times New Roman" w:hAnsi="Times New Roman" w:cs="Times New Roman"/>
          <w:color w:val="000000"/>
          <w:sz w:val="24"/>
          <w:szCs w:val="24"/>
        </w:rPr>
        <w:t>(me qëllim të promovimit të shkollës)</w:t>
      </w:r>
    </w:p>
    <w:p w14:paraId="56CCDF91" w14:textId="77777777" w:rsidR="00094EC7" w:rsidRPr="009F10C8" w:rsidRDefault="00B91F3E" w:rsidP="00AB3C0B">
      <w:pPr>
        <w:pStyle w:val="ListParagraph"/>
        <w:numPr>
          <w:ilvl w:val="0"/>
          <w:numId w:val="15"/>
        </w:numPr>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Shkolla në çdo kohë ka nevojë për afirmim të punës dhe rezultateve të arritra me qëllim që opinioni të ketë qasje për mënyrën e punës, qëllimet dhe rezultatet në këtë plan është paraparë bashkëpunimi me mediume të ndryshme elektronike dhe të shtypura siç janë</w:t>
      </w:r>
      <w:r w:rsidR="00D71BA7">
        <w:rPr>
          <w:rFonts w:ascii="Times New Roman" w:hAnsi="Times New Roman" w:cs="Times New Roman"/>
          <w:color w:val="000000"/>
          <w:sz w:val="24"/>
          <w:szCs w:val="24"/>
        </w:rPr>
        <w:t>: TV KOHA, GLOBI, ALSAT-M, REVISTA SHQIPTARJA etj</w:t>
      </w:r>
      <w:r w:rsidR="00CB4085" w:rsidRPr="009F10C8">
        <w:rPr>
          <w:rFonts w:ascii="Times New Roman" w:hAnsi="Times New Roman"/>
          <w:b/>
          <w:color w:val="000000"/>
          <w:sz w:val="28"/>
          <w:szCs w:val="28"/>
        </w:rPr>
        <w:t xml:space="preserve">                  </w:t>
      </w:r>
    </w:p>
    <w:p w14:paraId="0CA9939F" w14:textId="77777777" w:rsidR="00CB4085" w:rsidRPr="009F10C8" w:rsidRDefault="00CB4085" w:rsidP="009F10C8">
      <w:pPr>
        <w:rPr>
          <w:rFonts w:ascii="Times New Roman" w:hAnsi="Times New Roman"/>
          <w:b/>
          <w:color w:val="000000"/>
          <w:sz w:val="28"/>
          <w:szCs w:val="28"/>
        </w:rPr>
      </w:pPr>
      <w:r>
        <w:rPr>
          <w:rFonts w:ascii="Times New Roman" w:hAnsi="Times New Roman"/>
          <w:b/>
          <w:color w:val="000000"/>
          <w:sz w:val="28"/>
          <w:szCs w:val="28"/>
        </w:rPr>
        <w:t>17. Programi</w:t>
      </w:r>
      <w:r w:rsidR="00C73399">
        <w:rPr>
          <w:rFonts w:ascii="Times New Roman" w:hAnsi="Times New Roman"/>
          <w:b/>
          <w:color w:val="000000"/>
          <w:sz w:val="28"/>
          <w:szCs w:val="28"/>
        </w:rPr>
        <w:t xml:space="preserve"> </w:t>
      </w:r>
      <w:r>
        <w:rPr>
          <w:rFonts w:ascii="Times New Roman" w:hAnsi="Times New Roman"/>
          <w:b/>
          <w:color w:val="000000"/>
          <w:sz w:val="28"/>
          <w:szCs w:val="28"/>
        </w:rPr>
        <w:t>për  “Integrim</w:t>
      </w:r>
      <w:r w:rsidR="00C73399">
        <w:rPr>
          <w:rFonts w:ascii="Times New Roman" w:hAnsi="Times New Roman"/>
          <w:b/>
          <w:color w:val="000000"/>
          <w:sz w:val="28"/>
          <w:szCs w:val="28"/>
        </w:rPr>
        <w:t xml:space="preserve"> </w:t>
      </w:r>
      <w:r>
        <w:rPr>
          <w:rFonts w:ascii="Times New Roman" w:hAnsi="Times New Roman"/>
          <w:b/>
          <w:color w:val="000000"/>
          <w:sz w:val="28"/>
          <w:szCs w:val="28"/>
        </w:rPr>
        <w:t>të</w:t>
      </w:r>
      <w:r w:rsidR="00C73399">
        <w:rPr>
          <w:rFonts w:ascii="Times New Roman" w:hAnsi="Times New Roman"/>
          <w:b/>
          <w:color w:val="000000"/>
          <w:sz w:val="28"/>
          <w:szCs w:val="28"/>
        </w:rPr>
        <w:t xml:space="preserve"> </w:t>
      </w:r>
      <w:r w:rsidRPr="001709D6">
        <w:rPr>
          <w:rFonts w:ascii="Times New Roman" w:hAnsi="Times New Roman"/>
          <w:b/>
          <w:color w:val="000000"/>
          <w:sz w:val="28"/>
          <w:szCs w:val="28"/>
        </w:rPr>
        <w:t>edukimit</w:t>
      </w:r>
      <w:r w:rsidR="00C73399">
        <w:rPr>
          <w:rFonts w:ascii="Times New Roman" w:hAnsi="Times New Roman"/>
          <w:b/>
          <w:color w:val="000000"/>
          <w:sz w:val="28"/>
          <w:szCs w:val="28"/>
        </w:rPr>
        <w:t xml:space="preserve"> </w:t>
      </w:r>
      <w:r w:rsidRPr="001709D6">
        <w:rPr>
          <w:rFonts w:ascii="Times New Roman" w:hAnsi="Times New Roman"/>
          <w:b/>
          <w:color w:val="000000"/>
          <w:sz w:val="28"/>
          <w:szCs w:val="28"/>
        </w:rPr>
        <w:t>ekologji</w:t>
      </w:r>
      <w:r>
        <w:rPr>
          <w:rFonts w:ascii="Times New Roman" w:hAnsi="Times New Roman"/>
          <w:b/>
          <w:color w:val="000000"/>
          <w:sz w:val="28"/>
          <w:szCs w:val="28"/>
        </w:rPr>
        <w:t>k</w:t>
      </w:r>
      <w:r w:rsidR="00C73399">
        <w:rPr>
          <w:rFonts w:ascii="Times New Roman" w:hAnsi="Times New Roman"/>
          <w:b/>
          <w:color w:val="000000"/>
          <w:sz w:val="28"/>
          <w:szCs w:val="28"/>
        </w:rPr>
        <w:t xml:space="preserve"> </w:t>
      </w:r>
      <w:r>
        <w:rPr>
          <w:rFonts w:ascii="Times New Roman" w:hAnsi="Times New Roman"/>
          <w:b/>
          <w:color w:val="000000"/>
          <w:sz w:val="28"/>
          <w:szCs w:val="28"/>
        </w:rPr>
        <w:t>në</w:t>
      </w:r>
      <w:r w:rsidR="00C73399">
        <w:rPr>
          <w:rFonts w:ascii="Times New Roman" w:hAnsi="Times New Roman"/>
          <w:b/>
          <w:color w:val="000000"/>
          <w:sz w:val="28"/>
          <w:szCs w:val="28"/>
        </w:rPr>
        <w:t xml:space="preserve"> </w:t>
      </w:r>
      <w:r w:rsidR="00094EC7">
        <w:rPr>
          <w:rFonts w:ascii="Times New Roman" w:hAnsi="Times New Roman"/>
          <w:b/>
          <w:color w:val="000000"/>
          <w:sz w:val="28"/>
          <w:szCs w:val="28"/>
        </w:rPr>
        <w:t>sistemin</w:t>
      </w:r>
      <w:r w:rsidR="00813F87">
        <w:rPr>
          <w:rFonts w:ascii="Times New Roman" w:hAnsi="Times New Roman"/>
          <w:b/>
          <w:color w:val="000000"/>
          <w:sz w:val="28"/>
          <w:szCs w:val="28"/>
        </w:rPr>
        <w:t xml:space="preserve"> </w:t>
      </w:r>
      <w:r w:rsidR="00094EC7">
        <w:rPr>
          <w:rFonts w:ascii="Times New Roman" w:hAnsi="Times New Roman"/>
          <w:b/>
          <w:color w:val="000000"/>
          <w:sz w:val="28"/>
          <w:szCs w:val="28"/>
        </w:rPr>
        <w:t>arsimortë RM</w:t>
      </w:r>
      <w:r>
        <w:rPr>
          <w:rFonts w:ascii="Times New Roman" w:hAnsi="Times New Roman"/>
          <w:b/>
          <w:color w:val="000000"/>
          <w:sz w:val="28"/>
          <w:szCs w:val="28"/>
        </w:rPr>
        <w:t>V</w:t>
      </w:r>
      <w:r w:rsidR="00094EC7">
        <w:rPr>
          <w:rFonts w:ascii="Times New Roman" w:hAnsi="Times New Roman"/>
          <w:b/>
          <w:color w:val="000000"/>
          <w:sz w:val="28"/>
          <w:szCs w:val="28"/>
        </w:rPr>
        <w:t xml:space="preserve"> - së</w:t>
      </w:r>
    </w:p>
    <w:p w14:paraId="6090FB59"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8"/>
          <w:szCs w:val="28"/>
        </w:rPr>
        <w:lastRenderedPageBreak/>
        <w:t xml:space="preserve">             PROGRAMI </w:t>
      </w:r>
      <w:r>
        <w:rPr>
          <w:rFonts w:ascii="Times New Roman" w:hAnsi="Times New Roman"/>
          <w:b/>
          <w:color w:val="000000"/>
          <w:sz w:val="24"/>
          <w:szCs w:val="24"/>
        </w:rPr>
        <w:t>"Integrimi i edukimit ekologjik në sistemin arsimor të R. Maqedonisë së Veriut"</w:t>
      </w:r>
    </w:p>
    <w:p w14:paraId="35077533" w14:textId="77777777" w:rsidR="008D5336" w:rsidRDefault="008D5336" w:rsidP="008D5336">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 xml:space="preserve"> PLANIFIKIMI I INTEGRİMİT</w:t>
      </w:r>
    </w:p>
    <w:p w14:paraId="7A2806A2" w14:textId="77777777" w:rsidR="008D5336" w:rsidRDefault="008D5336" w:rsidP="008D5336">
      <w:pPr>
        <w:pBdr>
          <w:top w:val="nil"/>
          <w:left w:val="nil"/>
          <w:bottom w:val="nil"/>
          <w:right w:val="nil"/>
          <w:between w:val="nil"/>
        </w:pBdr>
        <w:spacing w:after="0" w:line="240" w:lineRule="auto"/>
        <w:ind w:left="2160" w:firstLine="720"/>
        <w:rPr>
          <w:rFonts w:ascii="Times New Roman" w:hAnsi="Times New Roman"/>
          <w:color w:val="000000"/>
          <w:sz w:val="24"/>
          <w:szCs w:val="24"/>
        </w:rPr>
      </w:pPr>
    </w:p>
    <w:p w14:paraId="6C935E46" w14:textId="77777777" w:rsidR="008D5336" w:rsidRDefault="008D5336" w:rsidP="008D5336">
      <w:pPr>
        <w:pBdr>
          <w:top w:val="nil"/>
          <w:left w:val="nil"/>
          <w:bottom w:val="nil"/>
          <w:right w:val="nil"/>
          <w:between w:val="nil"/>
        </w:pBdr>
        <w:spacing w:after="0" w:line="240" w:lineRule="auto"/>
        <w:ind w:left="2160" w:firstLine="720"/>
        <w:rPr>
          <w:rFonts w:ascii="Times New Roman" w:hAnsi="Times New Roman"/>
          <w:color w:val="000000"/>
          <w:sz w:val="24"/>
          <w:szCs w:val="24"/>
        </w:rPr>
      </w:pPr>
      <w:r>
        <w:rPr>
          <w:rFonts w:ascii="Times New Roman" w:hAnsi="Times New Roman"/>
          <w:b/>
          <w:color w:val="000000"/>
          <w:sz w:val="24"/>
          <w:szCs w:val="24"/>
        </w:rPr>
        <w:t xml:space="preserve">Shkolla fillore  ,, Sami Frashëri “ – f. Pirok, Komuna e </w:t>
      </w:r>
      <w:r w:rsidR="009F10C8">
        <w:rPr>
          <w:rFonts w:ascii="Times New Roman" w:hAnsi="Times New Roman"/>
          <w:b/>
          <w:color w:val="000000"/>
          <w:sz w:val="24"/>
          <w:szCs w:val="24"/>
        </w:rPr>
        <w:t>Bogovinës</w:t>
      </w:r>
    </w:p>
    <w:p w14:paraId="6C949325" w14:textId="77777777" w:rsidR="008D5336" w:rsidRDefault="008D5336" w:rsidP="008D5336">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Viti akademik 202</w:t>
      </w:r>
      <w:r w:rsidR="009F10C8">
        <w:rPr>
          <w:rFonts w:ascii="Times New Roman" w:hAnsi="Times New Roman"/>
          <w:b/>
          <w:color w:val="000000"/>
          <w:sz w:val="24"/>
          <w:szCs w:val="24"/>
        </w:rPr>
        <w:t>5</w:t>
      </w:r>
      <w:r>
        <w:rPr>
          <w:rFonts w:ascii="Times New Roman" w:hAnsi="Times New Roman"/>
          <w:b/>
          <w:color w:val="000000"/>
          <w:sz w:val="24"/>
          <w:szCs w:val="24"/>
        </w:rPr>
        <w:t>/202</w:t>
      </w:r>
      <w:r w:rsidR="009F10C8">
        <w:rPr>
          <w:rFonts w:ascii="Times New Roman" w:hAnsi="Times New Roman"/>
          <w:b/>
          <w:color w:val="000000"/>
          <w:sz w:val="24"/>
          <w:szCs w:val="24"/>
        </w:rPr>
        <w:t>6</w:t>
      </w:r>
    </w:p>
    <w:p w14:paraId="1ADDEC0D" w14:textId="77777777" w:rsidR="008D5336" w:rsidRDefault="008D5336" w:rsidP="008D5336">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 Klasa /  lënda mësimore )</w:t>
      </w:r>
    </w:p>
    <w:p w14:paraId="4EB58111"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24255AEB"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I EKO – STANDART: KURSIMI I ENERGJISË ELEKTRIKE </w:t>
      </w:r>
    </w:p>
    <w:p w14:paraId="481DB8DF"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Polica: Shfrytëzimi racional i energjisë elektrike dhe energjisë termike në ndërtesën e kopshtit.</w:t>
      </w:r>
    </w:p>
    <w:p w14:paraId="374A1223"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Qëllimi: Ulja e konsumit të energjisë elektrike dhe energjisë termike nga 10 për qind në krahasim me vitin e kaluar.</w:t>
      </w:r>
    </w:p>
    <w:p w14:paraId="2FA69B5D" w14:textId="77777777" w:rsidR="008D5336" w:rsidRDefault="008D5336" w:rsidP="008D5336">
      <w:pPr>
        <w:pBdr>
          <w:top w:val="nil"/>
          <w:left w:val="nil"/>
          <w:bottom w:val="nil"/>
          <w:right w:val="nil"/>
          <w:between w:val="nil"/>
        </w:pBdr>
        <w:tabs>
          <w:tab w:val="left" w:pos="4370"/>
        </w:tabs>
        <w:spacing w:after="0" w:line="240" w:lineRule="auto"/>
        <w:rPr>
          <w:rFonts w:ascii="Times New Roman" w:hAnsi="Times New Roman"/>
          <w:color w:val="000000"/>
          <w:sz w:val="24"/>
          <w:szCs w:val="24"/>
        </w:rPr>
      </w:pPr>
      <w:r>
        <w:rPr>
          <w:rFonts w:ascii="Times New Roman" w:hAnsi="Times New Roman"/>
          <w:color w:val="000000"/>
          <w:sz w:val="24"/>
          <w:szCs w:val="24"/>
        </w:rPr>
        <w:tab/>
      </w:r>
    </w:p>
    <w:tbl>
      <w:tblPr>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2"/>
        <w:gridCol w:w="2151"/>
        <w:gridCol w:w="2923"/>
        <w:gridCol w:w="1912"/>
        <w:gridCol w:w="1818"/>
      </w:tblGrid>
      <w:tr w:rsidR="008D5336" w14:paraId="2B2A3970" w14:textId="77777777" w:rsidTr="00500959">
        <w:tc>
          <w:tcPr>
            <w:tcW w:w="4192" w:type="dxa"/>
          </w:tcPr>
          <w:p w14:paraId="25A2FFAD"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Pika e akcionit</w:t>
            </w:r>
          </w:p>
        </w:tc>
        <w:tc>
          <w:tcPr>
            <w:tcW w:w="2151" w:type="dxa"/>
          </w:tcPr>
          <w:p w14:paraId="79374EDC"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Subjekti (Lënda)</w:t>
            </w:r>
          </w:p>
        </w:tc>
        <w:tc>
          <w:tcPr>
            <w:tcW w:w="2923" w:type="dxa"/>
          </w:tcPr>
          <w:p w14:paraId="59D944E8"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 xml:space="preserve"> Përmbajtja mësimore</w:t>
            </w:r>
          </w:p>
        </w:tc>
        <w:tc>
          <w:tcPr>
            <w:tcW w:w="1912" w:type="dxa"/>
          </w:tcPr>
          <w:p w14:paraId="7F356333"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klasa./ Viti.</w:t>
            </w:r>
          </w:p>
        </w:tc>
        <w:tc>
          <w:tcPr>
            <w:tcW w:w="1818" w:type="dxa"/>
          </w:tcPr>
          <w:p w14:paraId="3E2BA373"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Koha e realizimit</w:t>
            </w:r>
          </w:p>
        </w:tc>
      </w:tr>
      <w:tr w:rsidR="008D5336" w14:paraId="1DE531A5" w14:textId="77777777" w:rsidTr="00500959">
        <w:trPr>
          <w:trHeight w:val="557"/>
        </w:trPr>
        <w:tc>
          <w:tcPr>
            <w:tcW w:w="4192" w:type="dxa"/>
          </w:tcPr>
          <w:p w14:paraId="0DEA3C2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1.Theksimi I udhëzimeve për shfrytëzimin racional të energjisë elektrike.</w:t>
            </w:r>
          </w:p>
        </w:tc>
        <w:tc>
          <w:tcPr>
            <w:tcW w:w="2151" w:type="dxa"/>
          </w:tcPr>
          <w:p w14:paraId="6E1376E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Arsim figurativ</w:t>
            </w:r>
          </w:p>
        </w:tc>
        <w:tc>
          <w:tcPr>
            <w:tcW w:w="2923" w:type="dxa"/>
          </w:tcPr>
          <w:p w14:paraId="7BC5F6C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Përgaditja e parullave </w:t>
            </w:r>
          </w:p>
          <w:p w14:paraId="74990F3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Pllakatave – hafisheve )</w:t>
            </w:r>
          </w:p>
        </w:tc>
        <w:tc>
          <w:tcPr>
            <w:tcW w:w="1912" w:type="dxa"/>
          </w:tcPr>
          <w:p w14:paraId="2EEA034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Parë        ( I-ra) </w:t>
            </w:r>
          </w:p>
          <w:p w14:paraId="628D9C1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Dytë       (II-ta)</w:t>
            </w:r>
          </w:p>
        </w:tc>
        <w:tc>
          <w:tcPr>
            <w:tcW w:w="1818" w:type="dxa"/>
          </w:tcPr>
          <w:p w14:paraId="6DA995D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TETOR</w:t>
            </w:r>
          </w:p>
        </w:tc>
      </w:tr>
      <w:tr w:rsidR="008D5336" w14:paraId="53A2F214" w14:textId="77777777" w:rsidTr="00500959">
        <w:trPr>
          <w:trHeight w:val="611"/>
        </w:trPr>
        <w:tc>
          <w:tcPr>
            <w:tcW w:w="4192" w:type="dxa"/>
          </w:tcPr>
          <w:p w14:paraId="7CAE3BC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2.Plan për shfrytëzimin e zvogluar të burimeve për ngrohje.</w:t>
            </w:r>
          </w:p>
        </w:tc>
        <w:tc>
          <w:tcPr>
            <w:tcW w:w="2151" w:type="dxa"/>
          </w:tcPr>
          <w:p w14:paraId="4337AA3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Njohja e mjedisit</w:t>
            </w:r>
          </w:p>
          <w:p w14:paraId="4989DBE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Shkencat natyrore.</w:t>
            </w:r>
          </w:p>
        </w:tc>
        <w:tc>
          <w:tcPr>
            <w:tcW w:w="2923" w:type="dxa"/>
          </w:tcPr>
          <w:p w14:paraId="48C69B5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“EKO sistemi”</w:t>
            </w:r>
          </w:p>
        </w:tc>
        <w:tc>
          <w:tcPr>
            <w:tcW w:w="1912" w:type="dxa"/>
          </w:tcPr>
          <w:p w14:paraId="064231B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Tretë     (III-ta)</w:t>
            </w:r>
          </w:p>
          <w:p w14:paraId="3479526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Gjashtë (VI-ta)</w:t>
            </w:r>
          </w:p>
        </w:tc>
        <w:tc>
          <w:tcPr>
            <w:tcW w:w="1818" w:type="dxa"/>
          </w:tcPr>
          <w:p w14:paraId="2D5A2F7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TETOR</w:t>
            </w:r>
          </w:p>
          <w:p w14:paraId="77DC25C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PRILL</w:t>
            </w:r>
          </w:p>
        </w:tc>
      </w:tr>
      <w:tr w:rsidR="008D5336" w14:paraId="075486D0" w14:textId="77777777" w:rsidTr="00500959">
        <w:tc>
          <w:tcPr>
            <w:tcW w:w="4192" w:type="dxa"/>
          </w:tcPr>
          <w:p w14:paraId="2D2DC38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3. Ndërim i të gjitha poçeve të vjetra me poçe të reja me të cilat do të kursejm energji elektrike (               )</w:t>
            </w:r>
          </w:p>
        </w:tc>
        <w:tc>
          <w:tcPr>
            <w:tcW w:w="2151" w:type="dxa"/>
          </w:tcPr>
          <w:p w14:paraId="4FB3F3B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Gjuhë shqipe </w:t>
            </w:r>
          </w:p>
        </w:tc>
        <w:tc>
          <w:tcPr>
            <w:tcW w:w="2923" w:type="dxa"/>
          </w:tcPr>
          <w:p w14:paraId="4599276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Ushtrim me shkrim: </w:t>
            </w:r>
          </w:p>
          <w:p w14:paraId="1F8A045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Mënyra më efikase për kursimin e energjisë</w:t>
            </w:r>
          </w:p>
        </w:tc>
        <w:tc>
          <w:tcPr>
            <w:tcW w:w="1912" w:type="dxa"/>
          </w:tcPr>
          <w:p w14:paraId="0CD580F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Katërtë  ( IV- ta)</w:t>
            </w:r>
          </w:p>
        </w:tc>
        <w:tc>
          <w:tcPr>
            <w:tcW w:w="1818" w:type="dxa"/>
          </w:tcPr>
          <w:p w14:paraId="75C0FA7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NËNTOR</w:t>
            </w:r>
          </w:p>
        </w:tc>
      </w:tr>
      <w:tr w:rsidR="008D5336" w14:paraId="6C58F6DF" w14:textId="77777777" w:rsidTr="00500959">
        <w:tc>
          <w:tcPr>
            <w:tcW w:w="4192" w:type="dxa"/>
          </w:tcPr>
          <w:p w14:paraId="50C4913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4. Puna praktike ( vendosja e lentave ) në vendet e nevojshme</w:t>
            </w:r>
          </w:p>
        </w:tc>
        <w:tc>
          <w:tcPr>
            <w:tcW w:w="2151" w:type="dxa"/>
          </w:tcPr>
          <w:p w14:paraId="2004831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Arsim teknik </w:t>
            </w:r>
          </w:p>
        </w:tc>
        <w:tc>
          <w:tcPr>
            <w:tcW w:w="2923" w:type="dxa"/>
          </w:tcPr>
          <w:p w14:paraId="6824D59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Kursimi i energjisë </w:t>
            </w:r>
          </w:p>
          <w:p w14:paraId="6823582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Vendosja e pllakatave </w:t>
            </w:r>
          </w:p>
        </w:tc>
        <w:tc>
          <w:tcPr>
            <w:tcW w:w="1912" w:type="dxa"/>
          </w:tcPr>
          <w:p w14:paraId="2EF9968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Katërtë  ( IV- ta)</w:t>
            </w:r>
          </w:p>
        </w:tc>
        <w:tc>
          <w:tcPr>
            <w:tcW w:w="1818" w:type="dxa"/>
          </w:tcPr>
          <w:p w14:paraId="3810820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DHJETOR</w:t>
            </w:r>
          </w:p>
        </w:tc>
      </w:tr>
      <w:tr w:rsidR="008D5336" w14:paraId="3151DC0C" w14:textId="77777777" w:rsidTr="00500959">
        <w:tc>
          <w:tcPr>
            <w:tcW w:w="4192" w:type="dxa"/>
          </w:tcPr>
          <w:p w14:paraId="2C03A8E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5. Pastrimi dhe mirëmbajtja e rregullt e dritareve për shfryrtëzimin maksimal të energjisë diellore.</w:t>
            </w:r>
          </w:p>
        </w:tc>
        <w:tc>
          <w:tcPr>
            <w:tcW w:w="2151" w:type="dxa"/>
          </w:tcPr>
          <w:p w14:paraId="23742C6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Shkencat natyrore dhe teknikat</w:t>
            </w:r>
          </w:p>
        </w:tc>
        <w:tc>
          <w:tcPr>
            <w:tcW w:w="2923" w:type="dxa"/>
          </w:tcPr>
          <w:p w14:paraId="3AD7DD2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Dielli si burim i ndriçimit dhe energjisë diellore. </w:t>
            </w:r>
          </w:p>
          <w:p w14:paraId="064D1A4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Materia dhe energjia në tokë</w:t>
            </w:r>
          </w:p>
        </w:tc>
        <w:tc>
          <w:tcPr>
            <w:tcW w:w="1912" w:type="dxa"/>
          </w:tcPr>
          <w:p w14:paraId="56F61D9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Pestë      ( V- ta)</w:t>
            </w:r>
          </w:p>
        </w:tc>
        <w:tc>
          <w:tcPr>
            <w:tcW w:w="1818" w:type="dxa"/>
          </w:tcPr>
          <w:p w14:paraId="3AD8FC3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SHKURT</w:t>
            </w:r>
          </w:p>
        </w:tc>
      </w:tr>
      <w:tr w:rsidR="008D5336" w14:paraId="7C06533F" w14:textId="77777777" w:rsidTr="00500959">
        <w:tc>
          <w:tcPr>
            <w:tcW w:w="4192" w:type="dxa"/>
          </w:tcPr>
          <w:p w14:paraId="2C73861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6. Formimi i patrullave  ekologjike ( grupe të nxënësve të talentuar ) të përfshihen në realizimin praktik të krijimit të veprave figurative ku do të krijohet ndjesia, përjetimi, kujdesi, vështrimi,analiza dhe krahasimi</w:t>
            </w:r>
          </w:p>
        </w:tc>
        <w:tc>
          <w:tcPr>
            <w:tcW w:w="2151" w:type="dxa"/>
          </w:tcPr>
          <w:p w14:paraId="66EAD52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Të shprehurit e shkathtësive dhe talentit ( OBK ) </w:t>
            </w:r>
          </w:p>
          <w:p w14:paraId="59FFFBA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Arsimim figurativ</w:t>
            </w:r>
          </w:p>
        </w:tc>
        <w:tc>
          <w:tcPr>
            <w:tcW w:w="2923" w:type="dxa"/>
          </w:tcPr>
          <w:p w14:paraId="4C652DB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Krijim i simboleve, amblemave ose logove me tematikë të EKO – s </w:t>
            </w:r>
          </w:p>
          <w:p w14:paraId="6098E58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Eko pikturime  - dizajn me ngjyra natyrale – pigmente </w:t>
            </w:r>
          </w:p>
        </w:tc>
        <w:tc>
          <w:tcPr>
            <w:tcW w:w="1912" w:type="dxa"/>
          </w:tcPr>
          <w:p w14:paraId="64AB6B6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Gjashta  (VI- ta)</w:t>
            </w:r>
          </w:p>
        </w:tc>
        <w:tc>
          <w:tcPr>
            <w:tcW w:w="1818" w:type="dxa"/>
          </w:tcPr>
          <w:p w14:paraId="1F43263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MARS</w:t>
            </w:r>
          </w:p>
          <w:p w14:paraId="6E1D7B0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MAJI</w:t>
            </w:r>
          </w:p>
        </w:tc>
      </w:tr>
    </w:tbl>
    <w:p w14:paraId="19B49AA4"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409D37B5"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6A6EE215"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3AE43CD6"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60FEA539"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2415607D"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63235AA6"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5E5977D5"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295704F1"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II EKO – STANDARD: KURSIMI I UJIT</w:t>
      </w:r>
    </w:p>
    <w:p w14:paraId="0A654DDF"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Polica: Shfrytëzimi racional i ujit në ndërtesën dhe oborrin e kopshtit.</w:t>
      </w:r>
    </w:p>
    <w:p w14:paraId="6B691FF4"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Qëllimi: Ulja e konsumit të ujit nga 10 për qind në krahasim me vitin e kaluar</w:t>
      </w:r>
    </w:p>
    <w:p w14:paraId="3AFBB978"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tbl>
      <w:tblPr>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3"/>
        <w:gridCol w:w="2128"/>
        <w:gridCol w:w="2945"/>
        <w:gridCol w:w="1601"/>
        <w:gridCol w:w="2529"/>
      </w:tblGrid>
      <w:tr w:rsidR="008D5336" w14:paraId="45A044E0" w14:textId="77777777" w:rsidTr="00500959">
        <w:tc>
          <w:tcPr>
            <w:tcW w:w="3793" w:type="dxa"/>
          </w:tcPr>
          <w:p w14:paraId="660704BC"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Pika e akcionit</w:t>
            </w:r>
          </w:p>
        </w:tc>
        <w:tc>
          <w:tcPr>
            <w:tcW w:w="2128" w:type="dxa"/>
          </w:tcPr>
          <w:p w14:paraId="364D9FD3"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 xml:space="preserve">Subjekti </w:t>
            </w:r>
          </w:p>
        </w:tc>
        <w:tc>
          <w:tcPr>
            <w:tcW w:w="2945" w:type="dxa"/>
          </w:tcPr>
          <w:p w14:paraId="5AF94156"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 xml:space="preserve"> Përmbajtja mësimore</w:t>
            </w:r>
          </w:p>
        </w:tc>
        <w:tc>
          <w:tcPr>
            <w:tcW w:w="1601" w:type="dxa"/>
          </w:tcPr>
          <w:p w14:paraId="274C585C"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klasa./ Viti.</w:t>
            </w:r>
          </w:p>
        </w:tc>
        <w:tc>
          <w:tcPr>
            <w:tcW w:w="2529" w:type="dxa"/>
          </w:tcPr>
          <w:p w14:paraId="36E68C47"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Koha e realizimit</w:t>
            </w:r>
          </w:p>
        </w:tc>
      </w:tr>
      <w:tr w:rsidR="008D5336" w14:paraId="539D50C0" w14:textId="77777777" w:rsidTr="00500959">
        <w:tc>
          <w:tcPr>
            <w:tcW w:w="3793" w:type="dxa"/>
          </w:tcPr>
          <w:p w14:paraId="307F315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1.Theksimi i udhëzimeve për shfrytëzimin racional i ujit</w:t>
            </w:r>
          </w:p>
          <w:p w14:paraId="1A94F35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c>
          <w:tcPr>
            <w:tcW w:w="2128" w:type="dxa"/>
          </w:tcPr>
          <w:p w14:paraId="5F48C39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Arsim figurativ</w:t>
            </w:r>
          </w:p>
        </w:tc>
        <w:tc>
          <w:tcPr>
            <w:tcW w:w="2945" w:type="dxa"/>
          </w:tcPr>
          <w:p w14:paraId="0584A0B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4C1782E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Porosi udhëzime</w:t>
            </w:r>
          </w:p>
        </w:tc>
        <w:tc>
          <w:tcPr>
            <w:tcW w:w="1601" w:type="dxa"/>
          </w:tcPr>
          <w:p w14:paraId="3D057E4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6CA6A0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II-të</w:t>
            </w:r>
          </w:p>
          <w:p w14:paraId="6E512D4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IV-të</w:t>
            </w:r>
          </w:p>
        </w:tc>
        <w:tc>
          <w:tcPr>
            <w:tcW w:w="2529" w:type="dxa"/>
          </w:tcPr>
          <w:p w14:paraId="3B44091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3C1D85A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NËNTOR</w:t>
            </w:r>
          </w:p>
        </w:tc>
      </w:tr>
      <w:tr w:rsidR="008D5336" w14:paraId="79A64B15" w14:textId="77777777" w:rsidTr="00500959">
        <w:trPr>
          <w:trHeight w:val="2078"/>
        </w:trPr>
        <w:tc>
          <w:tcPr>
            <w:tcW w:w="3793" w:type="dxa"/>
          </w:tcPr>
          <w:p w14:paraId="552FC3F8" w14:textId="77777777" w:rsidR="008D5336" w:rsidRDefault="008D5336" w:rsidP="00500959">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2. Sigurimi i ujit teknik për mirëmbajtjen e sipërfaqeve me gjelbërim në oborr me vendosjen e fuçive ose instalimeve të tëra për grumbullimin e ujit nga shiu (ki ujë do të shfrytëzohet për vaditjen e sipërfaqeve me gjelbërim, pastrimin e oborrit etj..) </w:t>
            </w:r>
          </w:p>
        </w:tc>
        <w:tc>
          <w:tcPr>
            <w:tcW w:w="2128" w:type="dxa"/>
          </w:tcPr>
          <w:p w14:paraId="247DE25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C6167B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Njohja e mjedisit</w:t>
            </w:r>
          </w:p>
          <w:p w14:paraId="0FD3D8B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4D2D3E5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c>
          <w:tcPr>
            <w:tcW w:w="2945" w:type="dxa"/>
          </w:tcPr>
          <w:p w14:paraId="5BBD7E5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FA5080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Rëndësia e ujit</w:t>
            </w:r>
          </w:p>
        </w:tc>
        <w:tc>
          <w:tcPr>
            <w:tcW w:w="1601" w:type="dxa"/>
          </w:tcPr>
          <w:p w14:paraId="4930E8E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462C36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II-të</w:t>
            </w:r>
          </w:p>
          <w:p w14:paraId="0BEEFAB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c>
          <w:tcPr>
            <w:tcW w:w="2529" w:type="dxa"/>
          </w:tcPr>
          <w:p w14:paraId="6A15369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4ADC1F3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DHJETOR</w:t>
            </w:r>
          </w:p>
        </w:tc>
      </w:tr>
      <w:tr w:rsidR="008D5336" w14:paraId="6AB1D08D" w14:textId="77777777" w:rsidTr="00500959">
        <w:tc>
          <w:tcPr>
            <w:tcW w:w="3793" w:type="dxa"/>
          </w:tcPr>
          <w:p w14:paraId="7B9B571E" w14:textId="77777777" w:rsidR="008D5336" w:rsidRDefault="008D5336" w:rsidP="00500959">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b/>
                <w:color w:val="000000"/>
                <w:sz w:val="24"/>
                <w:szCs w:val="24"/>
              </w:rPr>
              <w:t>3. Analiza e gjendjes së instalimit të ujësjellësit (gypat, rubinetat, kazane etj)</w:t>
            </w:r>
          </w:p>
        </w:tc>
        <w:tc>
          <w:tcPr>
            <w:tcW w:w="2128" w:type="dxa"/>
          </w:tcPr>
          <w:p w14:paraId="116A08B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BDD473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Arsim teknik</w:t>
            </w:r>
          </w:p>
        </w:tc>
        <w:tc>
          <w:tcPr>
            <w:tcW w:w="2945" w:type="dxa"/>
          </w:tcPr>
          <w:p w14:paraId="6301268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3E2FC8F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Modelimi-instalimi i rrjetit</w:t>
            </w:r>
          </w:p>
        </w:tc>
        <w:tc>
          <w:tcPr>
            <w:tcW w:w="1601" w:type="dxa"/>
          </w:tcPr>
          <w:p w14:paraId="4A3D368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9616C2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97ED3D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V-të</w:t>
            </w:r>
          </w:p>
        </w:tc>
        <w:tc>
          <w:tcPr>
            <w:tcW w:w="2529" w:type="dxa"/>
          </w:tcPr>
          <w:p w14:paraId="3192618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57B48A9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44361AE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JANAR</w:t>
            </w:r>
          </w:p>
        </w:tc>
      </w:tr>
      <w:tr w:rsidR="008D5336" w14:paraId="5FD3042F" w14:textId="77777777" w:rsidTr="00500959">
        <w:trPr>
          <w:trHeight w:val="917"/>
        </w:trPr>
        <w:tc>
          <w:tcPr>
            <w:tcW w:w="3793" w:type="dxa"/>
          </w:tcPr>
          <w:p w14:paraId="429A8E82" w14:textId="77777777" w:rsidR="008D5336" w:rsidRDefault="008D5336" w:rsidP="00500959">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b/>
                <w:color w:val="000000"/>
                <w:sz w:val="24"/>
                <w:szCs w:val="24"/>
              </w:rPr>
              <w:t>4. Ndërrimi dhe sanimi i të gjitha çezmave jo funksionale në ndërtesën e shkollës</w:t>
            </w:r>
          </w:p>
        </w:tc>
        <w:tc>
          <w:tcPr>
            <w:tcW w:w="2128" w:type="dxa"/>
          </w:tcPr>
          <w:p w14:paraId="3E59F08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B6D936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Gjuhë shqipe</w:t>
            </w:r>
          </w:p>
        </w:tc>
        <w:tc>
          <w:tcPr>
            <w:tcW w:w="2945" w:type="dxa"/>
          </w:tcPr>
          <w:p w14:paraId="55BCDC3D"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Ushtrim me shkrim: Uji kusht për jetë</w:t>
            </w:r>
          </w:p>
        </w:tc>
        <w:tc>
          <w:tcPr>
            <w:tcW w:w="1601" w:type="dxa"/>
          </w:tcPr>
          <w:p w14:paraId="4959F9B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BCE788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VI-të</w:t>
            </w:r>
          </w:p>
        </w:tc>
        <w:tc>
          <w:tcPr>
            <w:tcW w:w="2529" w:type="dxa"/>
          </w:tcPr>
          <w:p w14:paraId="5AF223E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658982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NËNTOR</w:t>
            </w:r>
          </w:p>
        </w:tc>
      </w:tr>
      <w:tr w:rsidR="008D5336" w14:paraId="75946F22" w14:textId="77777777" w:rsidTr="00500959">
        <w:tc>
          <w:tcPr>
            <w:tcW w:w="3793" w:type="dxa"/>
          </w:tcPr>
          <w:p w14:paraId="3D54795C" w14:textId="77777777" w:rsidR="008D5336" w:rsidRDefault="008D5336" w:rsidP="00500959">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b/>
                <w:color w:val="000000"/>
                <w:sz w:val="24"/>
                <w:szCs w:val="24"/>
              </w:rPr>
              <w:t>5. Udhëzime për shfrytëzimin racional të ujit në ndërtesën e shkollës..</w:t>
            </w:r>
          </w:p>
        </w:tc>
        <w:tc>
          <w:tcPr>
            <w:tcW w:w="2128" w:type="dxa"/>
          </w:tcPr>
          <w:p w14:paraId="6CC082A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3062394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Gjuhë maqedone</w:t>
            </w:r>
          </w:p>
          <w:p w14:paraId="433B701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5A49124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Shkencat natyrore</w:t>
            </w:r>
          </w:p>
        </w:tc>
        <w:tc>
          <w:tcPr>
            <w:tcW w:w="2945" w:type="dxa"/>
          </w:tcPr>
          <w:p w14:paraId="404E1BE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Ushtrim me shkrim: Shfrytëzimi racional i ujit të pijshëm.</w:t>
            </w:r>
          </w:p>
          <w:p w14:paraId="0F917A6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Uji i pastër për pije-mungesa dhe zgjedhja </w:t>
            </w:r>
          </w:p>
        </w:tc>
        <w:tc>
          <w:tcPr>
            <w:tcW w:w="1601" w:type="dxa"/>
          </w:tcPr>
          <w:p w14:paraId="5B10D90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306353DD"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VII-të</w:t>
            </w:r>
          </w:p>
          <w:p w14:paraId="6D95091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98AC65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c>
          <w:tcPr>
            <w:tcW w:w="2529" w:type="dxa"/>
          </w:tcPr>
          <w:p w14:paraId="2BE7012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5823BB9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MARS</w:t>
            </w:r>
          </w:p>
          <w:p w14:paraId="6DE1415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r>
    </w:tbl>
    <w:p w14:paraId="5A7864F5"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57C603B6"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62894EDB"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48A31D6C"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p w14:paraId="34AC875C"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III EKO-STANDARD: Mirëmbajtja e ndërtesës dhe mjedis të shëndetshme në shkollë. </w:t>
      </w:r>
    </w:p>
    <w:p w14:paraId="59D1A711"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Polica: Objekt i pastër dhe shëndetshëm për qëndrim dhe punë. </w:t>
      </w:r>
    </w:p>
    <w:p w14:paraId="5B031E6D"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Qëllimi: Sigurimi i kushteve të shëndetshme për qëndrim dhe punë në shkollë.</w:t>
      </w:r>
    </w:p>
    <w:p w14:paraId="21B320FA" w14:textId="77777777" w:rsidR="008D5336" w:rsidRDefault="008D5336" w:rsidP="008D5336">
      <w:pPr>
        <w:pBdr>
          <w:top w:val="nil"/>
          <w:left w:val="nil"/>
          <w:bottom w:val="nil"/>
          <w:right w:val="nil"/>
          <w:between w:val="nil"/>
        </w:pBdr>
        <w:spacing w:after="0" w:line="240" w:lineRule="auto"/>
        <w:rPr>
          <w:rFonts w:ascii="Times New Roman" w:hAnsi="Times New Roman"/>
          <w:color w:val="000000"/>
          <w:sz w:val="24"/>
          <w:szCs w:val="24"/>
        </w:rPr>
      </w:pPr>
    </w:p>
    <w:tbl>
      <w:tblPr>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2"/>
        <w:gridCol w:w="2147"/>
        <w:gridCol w:w="2939"/>
        <w:gridCol w:w="1599"/>
        <w:gridCol w:w="2529"/>
      </w:tblGrid>
      <w:tr w:rsidR="008D5336" w14:paraId="68B3082C" w14:textId="77777777" w:rsidTr="00500959">
        <w:tc>
          <w:tcPr>
            <w:tcW w:w="3782" w:type="dxa"/>
          </w:tcPr>
          <w:p w14:paraId="7004E771"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Pika e akcionit</w:t>
            </w:r>
          </w:p>
        </w:tc>
        <w:tc>
          <w:tcPr>
            <w:tcW w:w="2147" w:type="dxa"/>
          </w:tcPr>
          <w:p w14:paraId="072FC4FA"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 xml:space="preserve">Subjekti </w:t>
            </w:r>
          </w:p>
        </w:tc>
        <w:tc>
          <w:tcPr>
            <w:tcW w:w="2939" w:type="dxa"/>
          </w:tcPr>
          <w:p w14:paraId="4EA46617"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 xml:space="preserve"> Përmbajtja mësimore</w:t>
            </w:r>
          </w:p>
        </w:tc>
        <w:tc>
          <w:tcPr>
            <w:tcW w:w="1599" w:type="dxa"/>
          </w:tcPr>
          <w:p w14:paraId="13ED4DD6"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klasa./ Viti.</w:t>
            </w:r>
          </w:p>
        </w:tc>
        <w:tc>
          <w:tcPr>
            <w:tcW w:w="2529" w:type="dxa"/>
          </w:tcPr>
          <w:p w14:paraId="11CFB72E" w14:textId="77777777" w:rsidR="008D5336" w:rsidRDefault="008D5336" w:rsidP="00500959">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b/>
                <w:color w:val="000000"/>
                <w:sz w:val="24"/>
                <w:szCs w:val="24"/>
              </w:rPr>
              <w:t>Koha e realizimit</w:t>
            </w:r>
          </w:p>
        </w:tc>
      </w:tr>
      <w:tr w:rsidR="008D5336" w14:paraId="4647CF36" w14:textId="77777777" w:rsidTr="00500959">
        <w:tc>
          <w:tcPr>
            <w:tcW w:w="3782" w:type="dxa"/>
          </w:tcPr>
          <w:p w14:paraId="374D5D1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DFA3FA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1.  Theksimi i udhëzimeve për mirëmbajtjen e ndërtesës dhe mjedisit jetësor të shëndoshë në shkollat dhe kopshtet në të gjitha hapësirat.</w:t>
            </w:r>
          </w:p>
          <w:p w14:paraId="74680DB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c>
          <w:tcPr>
            <w:tcW w:w="2147" w:type="dxa"/>
          </w:tcPr>
          <w:p w14:paraId="56E39DA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5238D3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Gjuhë shqipe</w:t>
            </w:r>
          </w:p>
          <w:p w14:paraId="6FEC913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O.B.K</w:t>
            </w:r>
          </w:p>
          <w:p w14:paraId="618C44C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5D38212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Shkathtësi jetësore</w:t>
            </w:r>
          </w:p>
        </w:tc>
        <w:tc>
          <w:tcPr>
            <w:tcW w:w="2939" w:type="dxa"/>
          </w:tcPr>
          <w:p w14:paraId="4D5C7CE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02FA7E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“Kodeksi etik i rregullave në shkollë”</w:t>
            </w:r>
          </w:p>
          <w:p w14:paraId="6F49B69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9EE9EF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Punëtori-“Njohja e rreziqeve”</w:t>
            </w:r>
          </w:p>
        </w:tc>
        <w:tc>
          <w:tcPr>
            <w:tcW w:w="1599" w:type="dxa"/>
          </w:tcPr>
          <w:p w14:paraId="52562B8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4ED1796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II-të</w:t>
            </w:r>
          </w:p>
          <w:p w14:paraId="552AE1D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6927FB1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3DD9258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III-të</w:t>
            </w:r>
          </w:p>
        </w:tc>
        <w:tc>
          <w:tcPr>
            <w:tcW w:w="2529" w:type="dxa"/>
          </w:tcPr>
          <w:p w14:paraId="4E80B8E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3B41629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SHTATOR</w:t>
            </w:r>
          </w:p>
          <w:p w14:paraId="5670D07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40FA3E3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5B32C8A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MAJ</w:t>
            </w:r>
          </w:p>
        </w:tc>
      </w:tr>
      <w:tr w:rsidR="008D5336" w14:paraId="1D27E851" w14:textId="77777777" w:rsidTr="00500959">
        <w:tc>
          <w:tcPr>
            <w:tcW w:w="3782" w:type="dxa"/>
          </w:tcPr>
          <w:p w14:paraId="4BE514B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E58C95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2. Lirimi nga sendet e panevojshme në ndërtesë (bankat e thyera, saksitë, vazot, dërrasat e zeza, lulet e vjetra dhe të vyshkura dhe ngjashëm)</w:t>
            </w:r>
          </w:p>
          <w:p w14:paraId="1F30B0B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c>
          <w:tcPr>
            <w:tcW w:w="2147" w:type="dxa"/>
          </w:tcPr>
          <w:p w14:paraId="29F78F4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94179B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Matematikë</w:t>
            </w:r>
          </w:p>
          <w:p w14:paraId="7FE7BEF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O.B.K</w:t>
            </w:r>
          </w:p>
          <w:p w14:paraId="7896073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EA06C3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Shkathtësi jetësore</w:t>
            </w:r>
          </w:p>
        </w:tc>
        <w:tc>
          <w:tcPr>
            <w:tcW w:w="2939" w:type="dxa"/>
          </w:tcPr>
          <w:p w14:paraId="5B64C86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446927B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 xml:space="preserve">Paraqitja shënimeve me anë të fotografive </w:t>
            </w:r>
          </w:p>
          <w:p w14:paraId="112604A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A8C6A3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Unë dhe mjedisi</w:t>
            </w:r>
          </w:p>
        </w:tc>
        <w:tc>
          <w:tcPr>
            <w:tcW w:w="1599" w:type="dxa"/>
          </w:tcPr>
          <w:p w14:paraId="77D3454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F1670E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II-të</w:t>
            </w:r>
          </w:p>
          <w:p w14:paraId="1AF6A80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39931D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71902E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III-të</w:t>
            </w:r>
          </w:p>
        </w:tc>
        <w:tc>
          <w:tcPr>
            <w:tcW w:w="2529" w:type="dxa"/>
          </w:tcPr>
          <w:p w14:paraId="0590576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D766A02"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MARS</w:t>
            </w:r>
          </w:p>
          <w:p w14:paraId="12CD82C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11FD58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6D4F7AD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MAJ</w:t>
            </w:r>
          </w:p>
        </w:tc>
      </w:tr>
      <w:tr w:rsidR="008D5336" w14:paraId="79AB1F6F" w14:textId="77777777" w:rsidTr="00500959">
        <w:tc>
          <w:tcPr>
            <w:tcW w:w="3782" w:type="dxa"/>
          </w:tcPr>
          <w:p w14:paraId="1F08220D"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60F102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3. Shkrimi i udhëzimeve dhe pllakateve</w:t>
            </w:r>
          </w:p>
        </w:tc>
        <w:tc>
          <w:tcPr>
            <w:tcW w:w="2147" w:type="dxa"/>
          </w:tcPr>
          <w:p w14:paraId="5AEBBAA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06476A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Arsim figurativ</w:t>
            </w:r>
          </w:p>
        </w:tc>
        <w:tc>
          <w:tcPr>
            <w:tcW w:w="2939" w:type="dxa"/>
          </w:tcPr>
          <w:p w14:paraId="4927CFC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Shkrimi i pllakateve për ambient të shëndoshë</w:t>
            </w:r>
          </w:p>
        </w:tc>
        <w:tc>
          <w:tcPr>
            <w:tcW w:w="1599" w:type="dxa"/>
          </w:tcPr>
          <w:p w14:paraId="175B2EE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024434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IV-të</w:t>
            </w:r>
          </w:p>
        </w:tc>
        <w:tc>
          <w:tcPr>
            <w:tcW w:w="2529" w:type="dxa"/>
          </w:tcPr>
          <w:p w14:paraId="2A365E2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2C5CF3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TETOR</w:t>
            </w:r>
          </w:p>
        </w:tc>
      </w:tr>
      <w:tr w:rsidR="008D5336" w14:paraId="4097A4F5" w14:textId="77777777" w:rsidTr="00500959">
        <w:tc>
          <w:tcPr>
            <w:tcW w:w="3782" w:type="dxa"/>
          </w:tcPr>
          <w:p w14:paraId="34E1D6D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4. Pastrimi i korridoreve , zyrave, klasave dhe zyrave me mjete ekologjike ose të pa helmuara.</w:t>
            </w:r>
          </w:p>
        </w:tc>
        <w:tc>
          <w:tcPr>
            <w:tcW w:w="2147" w:type="dxa"/>
          </w:tcPr>
          <w:p w14:paraId="56FBEE1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9E8D499"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Arsim teknik </w:t>
            </w:r>
          </w:p>
          <w:p w14:paraId="1430C3E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Shkencat natyrore</w:t>
            </w:r>
          </w:p>
        </w:tc>
        <w:tc>
          <w:tcPr>
            <w:tcW w:w="2939" w:type="dxa"/>
          </w:tcPr>
          <w:p w14:paraId="2DD94CD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Përpunim të afisheve dhe kutive për mbeturina.</w:t>
            </w:r>
          </w:p>
          <w:p w14:paraId="0465A39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Riciklim</w:t>
            </w:r>
          </w:p>
        </w:tc>
        <w:tc>
          <w:tcPr>
            <w:tcW w:w="1599" w:type="dxa"/>
          </w:tcPr>
          <w:p w14:paraId="4A42406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V-të</w:t>
            </w:r>
          </w:p>
          <w:p w14:paraId="6AAEB4F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V-të</w:t>
            </w:r>
          </w:p>
        </w:tc>
        <w:tc>
          <w:tcPr>
            <w:tcW w:w="2529" w:type="dxa"/>
          </w:tcPr>
          <w:p w14:paraId="4B61755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PRILL</w:t>
            </w:r>
          </w:p>
          <w:p w14:paraId="74DF9658"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MAJ</w:t>
            </w:r>
          </w:p>
        </w:tc>
      </w:tr>
      <w:tr w:rsidR="008D5336" w14:paraId="0698F57A" w14:textId="77777777" w:rsidTr="00500959">
        <w:tc>
          <w:tcPr>
            <w:tcW w:w="3782" w:type="dxa"/>
          </w:tcPr>
          <w:p w14:paraId="14A00F91"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5. Zbukurimi i korridoreve, zyrave dhe klasave  me lule natyrale.</w:t>
            </w:r>
          </w:p>
        </w:tc>
        <w:tc>
          <w:tcPr>
            <w:tcW w:w="2147" w:type="dxa"/>
          </w:tcPr>
          <w:p w14:paraId="5B81E8DE"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Muzikë</w:t>
            </w:r>
          </w:p>
          <w:p w14:paraId="21CF798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tc>
        <w:tc>
          <w:tcPr>
            <w:tcW w:w="2939" w:type="dxa"/>
          </w:tcPr>
          <w:p w14:paraId="2F75BA3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“Këngë  pranvere”</w:t>
            </w:r>
          </w:p>
        </w:tc>
        <w:tc>
          <w:tcPr>
            <w:tcW w:w="1599" w:type="dxa"/>
          </w:tcPr>
          <w:p w14:paraId="52765E3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VI-të</w:t>
            </w:r>
          </w:p>
        </w:tc>
        <w:tc>
          <w:tcPr>
            <w:tcW w:w="2529" w:type="dxa"/>
          </w:tcPr>
          <w:p w14:paraId="220A778C"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MARS-PRILL</w:t>
            </w:r>
          </w:p>
        </w:tc>
      </w:tr>
      <w:tr w:rsidR="008D5336" w14:paraId="31D329D5" w14:textId="77777777" w:rsidTr="00500959">
        <w:tc>
          <w:tcPr>
            <w:tcW w:w="3782" w:type="dxa"/>
          </w:tcPr>
          <w:p w14:paraId="350E04F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6. Theksimi i udhëzimeve për mirëmbajtjen e ndërtesës dhe mjedisit jetësorë të shëndoshë në shkollat dhe kopshtet në të gjitha hapësirat. </w:t>
            </w:r>
          </w:p>
        </w:tc>
        <w:tc>
          <w:tcPr>
            <w:tcW w:w="2147" w:type="dxa"/>
          </w:tcPr>
          <w:p w14:paraId="75E141A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5DA1BB2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Gjuhë maqedone</w:t>
            </w:r>
          </w:p>
          <w:p w14:paraId="2094B1D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3773836"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Gjuhë shqipe</w:t>
            </w:r>
          </w:p>
        </w:tc>
        <w:tc>
          <w:tcPr>
            <w:tcW w:w="2939" w:type="dxa"/>
          </w:tcPr>
          <w:p w14:paraId="0FB41E73"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0C00E96A"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Ushtrime me shkrim</w:t>
            </w:r>
          </w:p>
          <w:p w14:paraId="1A072D8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20693E8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i/>
                <w:color w:val="000000"/>
                <w:sz w:val="24"/>
                <w:szCs w:val="24"/>
              </w:rPr>
              <w:t>Ushtrime me shkrim</w:t>
            </w:r>
          </w:p>
        </w:tc>
        <w:tc>
          <w:tcPr>
            <w:tcW w:w="1599" w:type="dxa"/>
          </w:tcPr>
          <w:p w14:paraId="008F746B"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1A71DE07"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VI-të</w:t>
            </w:r>
          </w:p>
          <w:p w14:paraId="1D5F6C0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0BFA0A4"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b/>
                <w:color w:val="000000"/>
                <w:sz w:val="24"/>
                <w:szCs w:val="24"/>
              </w:rPr>
              <w:t>VII-të</w:t>
            </w:r>
          </w:p>
        </w:tc>
        <w:tc>
          <w:tcPr>
            <w:tcW w:w="2529" w:type="dxa"/>
          </w:tcPr>
          <w:p w14:paraId="0282AB35"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69EEB03F"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TETORË</w:t>
            </w:r>
          </w:p>
          <w:p w14:paraId="04EC503D"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p>
          <w:p w14:paraId="78CED520" w14:textId="77777777" w:rsidR="008D5336" w:rsidRDefault="008D5336" w:rsidP="00500959">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TETORË</w:t>
            </w:r>
          </w:p>
        </w:tc>
      </w:tr>
    </w:tbl>
    <w:p w14:paraId="0CF897F0" w14:textId="77777777" w:rsidR="003E3E48" w:rsidRDefault="003E3E48" w:rsidP="00CB4085">
      <w:pPr>
        <w:rPr>
          <w:rFonts w:ascii="Times New Roman" w:hAnsi="Times New Roman"/>
          <w:sz w:val="24"/>
          <w:szCs w:val="24"/>
        </w:rPr>
      </w:pPr>
    </w:p>
    <w:p w14:paraId="37E99792" w14:textId="77777777" w:rsidR="00CB4085" w:rsidRDefault="00CB4085" w:rsidP="00CB4085">
      <w:pPr>
        <w:rPr>
          <w:rFonts w:ascii="Times New Roman" w:hAnsi="Times New Roman"/>
          <w:sz w:val="24"/>
          <w:szCs w:val="24"/>
        </w:rPr>
      </w:pPr>
    </w:p>
    <w:p w14:paraId="17689D86" w14:textId="77777777" w:rsidR="009F3AE8" w:rsidRPr="00BF48C1" w:rsidRDefault="009F3AE8" w:rsidP="00CB4085">
      <w:pPr>
        <w:rPr>
          <w:rFonts w:ascii="Times New Roman" w:hAnsi="Times New Roman"/>
          <w:sz w:val="24"/>
          <w:szCs w:val="24"/>
        </w:rPr>
      </w:pPr>
    </w:p>
    <w:p w14:paraId="236FDD39" w14:textId="77777777" w:rsidR="00CB4085" w:rsidRPr="007900A0" w:rsidRDefault="00CB4085" w:rsidP="00CB4085">
      <w:pPr>
        <w:rPr>
          <w:rFonts w:ascii="Times New Roman" w:hAnsi="Times New Roman"/>
          <w:b/>
          <w:i/>
          <w:sz w:val="24"/>
          <w:szCs w:val="24"/>
        </w:rPr>
      </w:pPr>
      <w:r w:rsidRPr="007900A0">
        <w:rPr>
          <w:rFonts w:ascii="Times New Roman" w:hAnsi="Times New Roman"/>
          <w:b/>
          <w:i/>
          <w:sz w:val="24"/>
          <w:szCs w:val="24"/>
        </w:rPr>
        <w:t xml:space="preserve">E  K  O   –   </w:t>
      </w:r>
      <w:r w:rsidR="00813F87">
        <w:rPr>
          <w:rFonts w:ascii="Times New Roman" w:hAnsi="Times New Roman"/>
          <w:b/>
          <w:i/>
          <w:sz w:val="24"/>
          <w:szCs w:val="24"/>
        </w:rPr>
        <w:t>Pirok</w:t>
      </w:r>
      <w:r w:rsidRPr="007900A0">
        <w:rPr>
          <w:rFonts w:ascii="Times New Roman" w:hAnsi="Times New Roman"/>
          <w:b/>
          <w:i/>
          <w:sz w:val="24"/>
          <w:szCs w:val="24"/>
        </w:rPr>
        <w:t xml:space="preserve">  -  </w:t>
      </w:r>
      <w:r w:rsidR="00813F87">
        <w:rPr>
          <w:rFonts w:ascii="Times New Roman" w:hAnsi="Times New Roman"/>
          <w:b/>
          <w:i/>
          <w:sz w:val="24"/>
          <w:szCs w:val="24"/>
        </w:rPr>
        <w:t>PIROK</w:t>
      </w:r>
      <w:r w:rsidRPr="007900A0">
        <w:rPr>
          <w:rFonts w:ascii="Times New Roman" w:hAnsi="Times New Roman"/>
          <w:b/>
          <w:i/>
          <w:sz w:val="24"/>
          <w:szCs w:val="24"/>
        </w:rPr>
        <w:t xml:space="preserve"> </w:t>
      </w:r>
    </w:p>
    <w:p w14:paraId="15868862" w14:textId="77777777" w:rsidR="00CB4085" w:rsidRPr="001B7310" w:rsidRDefault="00CB4085" w:rsidP="00CB4085">
      <w:pPr>
        <w:spacing w:after="0" w:line="240" w:lineRule="auto"/>
        <w:rPr>
          <w:rFonts w:ascii="Times New Roman" w:hAnsi="Times New Roman"/>
          <w:sz w:val="24"/>
          <w:szCs w:val="24"/>
        </w:rPr>
      </w:pPr>
      <w:r w:rsidRPr="001B7310">
        <w:rPr>
          <w:rFonts w:ascii="Times New Roman" w:hAnsi="Times New Roman"/>
          <w:sz w:val="24"/>
          <w:szCs w:val="24"/>
        </w:rPr>
        <w:t>Kryesia e Eko – s</w:t>
      </w:r>
    </w:p>
    <w:p w14:paraId="652AE5AD" w14:textId="77777777" w:rsidR="00CB4085" w:rsidRPr="001B7310" w:rsidRDefault="001F0AB6" w:rsidP="00CB4085">
      <w:pPr>
        <w:spacing w:after="0" w:line="240" w:lineRule="auto"/>
        <w:rPr>
          <w:rFonts w:ascii="Times New Roman" w:hAnsi="Times New Roman"/>
          <w:sz w:val="24"/>
          <w:szCs w:val="24"/>
        </w:rPr>
      </w:pPr>
      <w:r w:rsidRPr="001B7310">
        <w:rPr>
          <w:rFonts w:ascii="Times New Roman" w:hAnsi="Times New Roman"/>
          <w:sz w:val="24"/>
          <w:szCs w:val="24"/>
        </w:rPr>
        <w:t>Koordinator i</w:t>
      </w:r>
      <w:r w:rsidR="00CB4085" w:rsidRPr="001B7310">
        <w:rPr>
          <w:rFonts w:ascii="Times New Roman" w:hAnsi="Times New Roman"/>
          <w:sz w:val="24"/>
          <w:szCs w:val="24"/>
        </w:rPr>
        <w:t xml:space="preserve"> EKO këshillit</w:t>
      </w:r>
    </w:p>
    <w:p w14:paraId="39BA0207" w14:textId="77777777" w:rsidR="00CB4085" w:rsidRPr="001B7310" w:rsidRDefault="00813F87" w:rsidP="00CB4085">
      <w:pPr>
        <w:rPr>
          <w:rFonts w:ascii="Times New Roman" w:hAnsi="Times New Roman"/>
          <w:sz w:val="24"/>
          <w:szCs w:val="24"/>
        </w:rPr>
      </w:pPr>
      <w:r>
        <w:rPr>
          <w:rFonts w:ascii="Times New Roman" w:hAnsi="Times New Roman"/>
          <w:sz w:val="24"/>
          <w:szCs w:val="24"/>
        </w:rPr>
        <w:t>Lirim Tairi,</w:t>
      </w:r>
      <w:r w:rsidR="007313DA">
        <w:rPr>
          <w:rFonts w:ascii="Times New Roman" w:hAnsi="Times New Roman"/>
          <w:sz w:val="24"/>
          <w:szCs w:val="24"/>
        </w:rPr>
        <w:t>Minderse Shabani</w:t>
      </w:r>
      <w:r w:rsidR="00CB4085" w:rsidRPr="001B7310">
        <w:rPr>
          <w:rFonts w:ascii="Times New Roman" w:hAnsi="Times New Roman"/>
          <w:sz w:val="24"/>
          <w:szCs w:val="24"/>
        </w:rPr>
        <w:t xml:space="preserve"> - koordinator</w:t>
      </w:r>
    </w:p>
    <w:p w14:paraId="2FEC9AC4" w14:textId="77777777" w:rsidR="00CB4085" w:rsidRPr="001B7310" w:rsidRDefault="00CB4085" w:rsidP="00CB4085">
      <w:pPr>
        <w:rPr>
          <w:rFonts w:ascii="Times New Roman" w:hAnsi="Times New Roman"/>
          <w:color w:val="000000"/>
          <w:sz w:val="24"/>
          <w:szCs w:val="24"/>
        </w:rPr>
      </w:pPr>
      <w:r w:rsidRPr="001B7310">
        <w:rPr>
          <w:rFonts w:ascii="Times New Roman" w:hAnsi="Times New Roman"/>
          <w:color w:val="000000"/>
          <w:sz w:val="24"/>
          <w:szCs w:val="24"/>
        </w:rPr>
        <w:t>FORMIMI I KOMISIONEVE për</w:t>
      </w:r>
      <w:r w:rsidR="001F0AB6" w:rsidRPr="001B7310">
        <w:rPr>
          <w:rFonts w:ascii="Times New Roman" w:hAnsi="Times New Roman"/>
          <w:color w:val="000000"/>
          <w:sz w:val="24"/>
          <w:szCs w:val="24"/>
        </w:rPr>
        <w:t xml:space="preserve"> </w:t>
      </w:r>
      <w:r w:rsidRPr="001B7310">
        <w:rPr>
          <w:rFonts w:ascii="Times New Roman" w:hAnsi="Times New Roman"/>
          <w:color w:val="000000"/>
          <w:sz w:val="24"/>
          <w:szCs w:val="24"/>
        </w:rPr>
        <w:t>realizimin e aktiviteteve</w:t>
      </w:r>
      <w:r w:rsidR="001F0AB6" w:rsidRPr="001B7310">
        <w:rPr>
          <w:rFonts w:ascii="Times New Roman" w:hAnsi="Times New Roman"/>
          <w:color w:val="000000"/>
          <w:sz w:val="24"/>
          <w:szCs w:val="24"/>
        </w:rPr>
        <w:t xml:space="preserve"> </w:t>
      </w:r>
      <w:r w:rsidRPr="001B7310">
        <w:rPr>
          <w:rFonts w:ascii="Times New Roman" w:hAnsi="Times New Roman"/>
          <w:color w:val="000000"/>
          <w:sz w:val="24"/>
          <w:szCs w:val="24"/>
        </w:rPr>
        <w:t>për</w:t>
      </w:r>
      <w:r w:rsidR="001F0AB6" w:rsidRPr="001B7310">
        <w:rPr>
          <w:rFonts w:ascii="Times New Roman" w:hAnsi="Times New Roman"/>
          <w:color w:val="000000"/>
          <w:sz w:val="24"/>
          <w:szCs w:val="24"/>
        </w:rPr>
        <w:t xml:space="preserve"> </w:t>
      </w:r>
      <w:r w:rsidRPr="001B7310">
        <w:rPr>
          <w:rFonts w:ascii="Times New Roman" w:hAnsi="Times New Roman"/>
          <w:color w:val="000000"/>
          <w:sz w:val="24"/>
          <w:szCs w:val="24"/>
        </w:rPr>
        <w:t xml:space="preserve">ditën e </w:t>
      </w:r>
      <w:r w:rsidR="006A7B0E">
        <w:rPr>
          <w:rFonts w:ascii="Times New Roman" w:hAnsi="Times New Roman"/>
          <w:color w:val="000000"/>
          <w:sz w:val="24"/>
          <w:szCs w:val="24"/>
        </w:rPr>
        <w:t>ekologjisë.</w:t>
      </w:r>
    </w:p>
    <w:p w14:paraId="22FA0AFA" w14:textId="77777777" w:rsidR="00CB4085" w:rsidRPr="001B7310" w:rsidRDefault="00CB4085" w:rsidP="00AB3C0B">
      <w:pPr>
        <w:pStyle w:val="ListParagraph"/>
        <w:numPr>
          <w:ilvl w:val="0"/>
          <w:numId w:val="23"/>
        </w:numPr>
        <w:suppressAutoHyphens w:val="0"/>
        <w:contextualSpacing/>
        <w:rPr>
          <w:rFonts w:ascii="Times New Roman" w:hAnsi="Times New Roman" w:cs="Times New Roman"/>
          <w:color w:val="000000"/>
          <w:sz w:val="24"/>
          <w:szCs w:val="24"/>
        </w:rPr>
      </w:pPr>
      <w:r w:rsidRPr="001B7310">
        <w:rPr>
          <w:rFonts w:ascii="Times New Roman" w:hAnsi="Times New Roman" w:cs="Times New Roman"/>
          <w:color w:val="000000"/>
          <w:sz w:val="24"/>
          <w:szCs w:val="24"/>
        </w:rPr>
        <w:t xml:space="preserve">KOMISIONI I GJUHËTARËVE: </w:t>
      </w:r>
      <w:r w:rsidR="007313DA">
        <w:rPr>
          <w:rFonts w:ascii="Times New Roman" w:hAnsi="Times New Roman" w:cs="Times New Roman"/>
          <w:color w:val="000000"/>
          <w:sz w:val="24"/>
          <w:szCs w:val="24"/>
        </w:rPr>
        <w:t>Hukmete Taipi,Shpenzije Imeri</w:t>
      </w:r>
    </w:p>
    <w:p w14:paraId="6D83CE04" w14:textId="77777777" w:rsidR="00CB4085" w:rsidRPr="001B7310" w:rsidRDefault="00CB4085" w:rsidP="00AB3C0B">
      <w:pPr>
        <w:pStyle w:val="ListParagraph"/>
        <w:numPr>
          <w:ilvl w:val="0"/>
          <w:numId w:val="23"/>
        </w:numPr>
        <w:suppressAutoHyphens w:val="0"/>
        <w:contextualSpacing/>
        <w:rPr>
          <w:rFonts w:ascii="Times New Roman" w:hAnsi="Times New Roman" w:cs="Times New Roman"/>
          <w:color w:val="000000"/>
          <w:sz w:val="24"/>
          <w:szCs w:val="24"/>
        </w:rPr>
      </w:pPr>
      <w:r w:rsidRPr="001B7310">
        <w:rPr>
          <w:rFonts w:ascii="Times New Roman" w:hAnsi="Times New Roman" w:cs="Times New Roman"/>
          <w:color w:val="000000"/>
          <w:sz w:val="24"/>
          <w:szCs w:val="24"/>
        </w:rPr>
        <w:t xml:space="preserve">KOMISIONI PËR HARTIMIN E ESEVE, TREGIMEVE, POEZI, PROZË: </w:t>
      </w:r>
      <w:r w:rsidR="007313DA">
        <w:rPr>
          <w:rFonts w:ascii="Times New Roman" w:hAnsi="Times New Roman" w:cs="Times New Roman"/>
          <w:color w:val="000000"/>
          <w:sz w:val="24"/>
          <w:szCs w:val="24"/>
        </w:rPr>
        <w:t>Arzihane Iseni,Sherife Iljazi</w:t>
      </w:r>
      <w:r w:rsidRPr="001B7310">
        <w:rPr>
          <w:rFonts w:ascii="Times New Roman" w:hAnsi="Times New Roman" w:cs="Times New Roman"/>
          <w:color w:val="000000"/>
          <w:sz w:val="24"/>
          <w:szCs w:val="24"/>
        </w:rPr>
        <w:t xml:space="preserve"> </w:t>
      </w:r>
    </w:p>
    <w:p w14:paraId="74836E4E" w14:textId="77777777" w:rsidR="00CB4085" w:rsidRPr="001B7310" w:rsidRDefault="00CB4085" w:rsidP="00AB3C0B">
      <w:pPr>
        <w:pStyle w:val="ListParagraph"/>
        <w:numPr>
          <w:ilvl w:val="0"/>
          <w:numId w:val="23"/>
        </w:numPr>
        <w:suppressAutoHyphens w:val="0"/>
        <w:contextualSpacing/>
        <w:rPr>
          <w:rFonts w:ascii="Times New Roman" w:hAnsi="Times New Roman" w:cs="Times New Roman"/>
          <w:color w:val="000000"/>
          <w:sz w:val="24"/>
          <w:szCs w:val="24"/>
        </w:rPr>
      </w:pPr>
      <w:r w:rsidRPr="001B7310">
        <w:rPr>
          <w:rFonts w:ascii="Times New Roman" w:hAnsi="Times New Roman" w:cs="Times New Roman"/>
          <w:color w:val="000000"/>
          <w:sz w:val="24"/>
          <w:szCs w:val="24"/>
        </w:rPr>
        <w:t xml:space="preserve">KOMISIONI I KRIJUESVE FIGURATIV: </w:t>
      </w:r>
      <w:r w:rsidR="00053AA0">
        <w:rPr>
          <w:rFonts w:ascii="Times New Roman" w:hAnsi="Times New Roman" w:cs="Times New Roman"/>
          <w:color w:val="000000"/>
          <w:sz w:val="24"/>
          <w:szCs w:val="24"/>
        </w:rPr>
        <w:t>Xheneta Haxhihasani</w:t>
      </w:r>
    </w:p>
    <w:p w14:paraId="712B941A" w14:textId="77777777" w:rsidR="00CB4085" w:rsidRPr="001B7310" w:rsidRDefault="00CB4085" w:rsidP="00AB3C0B">
      <w:pPr>
        <w:pStyle w:val="ListParagraph"/>
        <w:numPr>
          <w:ilvl w:val="0"/>
          <w:numId w:val="23"/>
        </w:numPr>
        <w:suppressAutoHyphens w:val="0"/>
        <w:contextualSpacing/>
        <w:rPr>
          <w:rFonts w:ascii="Times New Roman" w:hAnsi="Times New Roman" w:cs="Times New Roman"/>
          <w:color w:val="000000"/>
          <w:sz w:val="24"/>
          <w:szCs w:val="24"/>
        </w:rPr>
      </w:pPr>
      <w:r w:rsidRPr="001B7310">
        <w:rPr>
          <w:rFonts w:ascii="Times New Roman" w:hAnsi="Times New Roman" w:cs="Times New Roman"/>
          <w:color w:val="000000"/>
          <w:sz w:val="24"/>
          <w:szCs w:val="24"/>
        </w:rPr>
        <w:t>KOMISIONI PËR MBJELLJEN E FIDANEVE:</w:t>
      </w:r>
      <w:r w:rsidR="007313DA">
        <w:rPr>
          <w:rFonts w:ascii="Times New Roman" w:hAnsi="Times New Roman" w:cs="Times New Roman"/>
          <w:color w:val="000000"/>
          <w:sz w:val="24"/>
          <w:szCs w:val="24"/>
        </w:rPr>
        <w:t xml:space="preserve">Agim Rahimi,Jeton Muslija </w:t>
      </w:r>
      <w:r w:rsidRPr="001B7310">
        <w:rPr>
          <w:rFonts w:ascii="Times New Roman" w:hAnsi="Times New Roman" w:cs="Times New Roman"/>
          <w:color w:val="000000"/>
          <w:sz w:val="24"/>
          <w:szCs w:val="24"/>
        </w:rPr>
        <w:t xml:space="preserve"> </w:t>
      </w:r>
    </w:p>
    <w:p w14:paraId="2FDDADB2" w14:textId="77777777" w:rsidR="00CB4085" w:rsidRPr="001B7310" w:rsidRDefault="00CB4085" w:rsidP="00AB3C0B">
      <w:pPr>
        <w:pStyle w:val="ListParagraph"/>
        <w:numPr>
          <w:ilvl w:val="0"/>
          <w:numId w:val="23"/>
        </w:numPr>
        <w:suppressAutoHyphens w:val="0"/>
        <w:contextualSpacing/>
        <w:rPr>
          <w:rFonts w:ascii="Times New Roman" w:hAnsi="Times New Roman" w:cs="Times New Roman"/>
          <w:color w:val="000000"/>
          <w:sz w:val="24"/>
          <w:szCs w:val="24"/>
        </w:rPr>
      </w:pPr>
      <w:r w:rsidRPr="001B7310">
        <w:rPr>
          <w:rFonts w:ascii="Times New Roman" w:hAnsi="Times New Roman" w:cs="Times New Roman"/>
          <w:color w:val="000000"/>
          <w:sz w:val="24"/>
          <w:szCs w:val="24"/>
        </w:rPr>
        <w:t xml:space="preserve">KOMISIONI PËR KRIJIM TË KËNGËS ( MUZIKËS ): </w:t>
      </w:r>
      <w:r w:rsidR="007313DA">
        <w:rPr>
          <w:rFonts w:ascii="Times New Roman" w:hAnsi="Times New Roman" w:cs="Times New Roman"/>
          <w:color w:val="000000"/>
          <w:sz w:val="24"/>
          <w:szCs w:val="24"/>
        </w:rPr>
        <w:t>Hamije Imeri</w:t>
      </w:r>
    </w:p>
    <w:p w14:paraId="665D5011" w14:textId="77777777" w:rsidR="00CB4085" w:rsidRDefault="00CB4085" w:rsidP="00AB3C0B">
      <w:pPr>
        <w:numPr>
          <w:ilvl w:val="0"/>
          <w:numId w:val="23"/>
        </w:numPr>
        <w:rPr>
          <w:rFonts w:ascii="Times New Roman" w:hAnsi="Times New Roman"/>
          <w:sz w:val="24"/>
          <w:szCs w:val="24"/>
        </w:rPr>
      </w:pPr>
      <w:r w:rsidRPr="001B7310">
        <w:rPr>
          <w:rFonts w:ascii="Times New Roman" w:hAnsi="Times New Roman"/>
          <w:color w:val="000000"/>
          <w:sz w:val="24"/>
          <w:szCs w:val="24"/>
        </w:rPr>
        <w:t>ANËTARËT</w:t>
      </w:r>
      <w:r w:rsidRPr="001B7310">
        <w:rPr>
          <w:rFonts w:ascii="Times New Roman" w:hAnsi="Times New Roman"/>
          <w:sz w:val="24"/>
          <w:szCs w:val="24"/>
        </w:rPr>
        <w:t xml:space="preserve">  E  “ EKO KËSHILLIT “ NGA RADHËT E ARSIMTARËVE </w:t>
      </w:r>
    </w:p>
    <w:p w14:paraId="24D5842E" w14:textId="77777777" w:rsidR="002412B1" w:rsidRDefault="002412B1" w:rsidP="002412B1">
      <w:pPr>
        <w:ind w:left="45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3287"/>
        <w:gridCol w:w="2630"/>
        <w:gridCol w:w="456"/>
        <w:gridCol w:w="3154"/>
        <w:gridCol w:w="2783"/>
      </w:tblGrid>
      <w:tr w:rsidR="00CB4085" w:rsidRPr="001B7310" w14:paraId="4F70C233" w14:textId="77777777" w:rsidTr="007313DA">
        <w:tc>
          <w:tcPr>
            <w:tcW w:w="454" w:type="dxa"/>
          </w:tcPr>
          <w:p w14:paraId="2E3C90AF"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1</w:t>
            </w:r>
          </w:p>
        </w:tc>
        <w:tc>
          <w:tcPr>
            <w:tcW w:w="3340" w:type="dxa"/>
          </w:tcPr>
          <w:p w14:paraId="64875759"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Lirim Tairi</w:t>
            </w:r>
            <w:r w:rsidR="00CB4085" w:rsidRPr="001B7310">
              <w:rPr>
                <w:rFonts w:ascii="Times New Roman" w:hAnsi="Times New Roman" w:cs="Times New Roman"/>
                <w:sz w:val="24"/>
                <w:szCs w:val="24"/>
                <w:lang w:val="sq-AL"/>
              </w:rPr>
              <w:t xml:space="preserve"> - kordinator</w:t>
            </w:r>
          </w:p>
        </w:tc>
        <w:tc>
          <w:tcPr>
            <w:tcW w:w="2692" w:type="dxa"/>
          </w:tcPr>
          <w:p w14:paraId="372EE001" w14:textId="77777777" w:rsidR="00CB4085" w:rsidRPr="001B7310" w:rsidRDefault="00CB4085" w:rsidP="007B1144">
            <w:pPr>
              <w:pStyle w:val="NoSpacing"/>
              <w:rPr>
                <w:rFonts w:ascii="Times New Roman" w:hAnsi="Times New Roman" w:cs="Times New Roman"/>
                <w:sz w:val="24"/>
                <w:szCs w:val="24"/>
                <w:lang w:val="sq-AL"/>
              </w:rPr>
            </w:pPr>
          </w:p>
        </w:tc>
        <w:tc>
          <w:tcPr>
            <w:tcW w:w="456" w:type="dxa"/>
          </w:tcPr>
          <w:p w14:paraId="1C5444B5"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6</w:t>
            </w:r>
          </w:p>
        </w:tc>
        <w:tc>
          <w:tcPr>
            <w:tcW w:w="3205" w:type="dxa"/>
          </w:tcPr>
          <w:p w14:paraId="67DC8C06"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Shpenzije Imeri</w:t>
            </w:r>
            <w:r w:rsidR="00CB4085" w:rsidRPr="001B7310">
              <w:rPr>
                <w:rFonts w:ascii="Times New Roman" w:hAnsi="Times New Roman" w:cs="Times New Roman"/>
                <w:sz w:val="24"/>
                <w:szCs w:val="24"/>
                <w:lang w:val="sq-AL"/>
              </w:rPr>
              <w:t xml:space="preserve"> - anëtare</w:t>
            </w:r>
          </w:p>
        </w:tc>
        <w:tc>
          <w:tcPr>
            <w:tcW w:w="2849" w:type="dxa"/>
          </w:tcPr>
          <w:p w14:paraId="12F4ABD5" w14:textId="77777777" w:rsidR="00CB4085" w:rsidRPr="001B7310" w:rsidRDefault="00CB4085" w:rsidP="007B1144">
            <w:pPr>
              <w:pStyle w:val="NoSpacing"/>
              <w:rPr>
                <w:rFonts w:ascii="Times New Roman" w:hAnsi="Times New Roman" w:cs="Times New Roman"/>
                <w:sz w:val="24"/>
                <w:szCs w:val="24"/>
                <w:lang w:val="sq-AL"/>
              </w:rPr>
            </w:pPr>
          </w:p>
        </w:tc>
      </w:tr>
      <w:tr w:rsidR="00CB4085" w:rsidRPr="001B7310" w14:paraId="1919ECCE" w14:textId="77777777" w:rsidTr="007313DA">
        <w:tc>
          <w:tcPr>
            <w:tcW w:w="454" w:type="dxa"/>
          </w:tcPr>
          <w:p w14:paraId="33D704BB"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2</w:t>
            </w:r>
          </w:p>
        </w:tc>
        <w:tc>
          <w:tcPr>
            <w:tcW w:w="3340" w:type="dxa"/>
          </w:tcPr>
          <w:p w14:paraId="5ADD4A7B"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Minderse Shabani</w:t>
            </w:r>
            <w:r w:rsidR="00CB4085" w:rsidRPr="001B7310">
              <w:rPr>
                <w:rFonts w:ascii="Times New Roman" w:hAnsi="Times New Roman" w:cs="Times New Roman"/>
                <w:sz w:val="24"/>
                <w:szCs w:val="24"/>
                <w:lang w:val="sq-AL"/>
              </w:rPr>
              <w:t xml:space="preserve"> - kordinator</w:t>
            </w:r>
          </w:p>
        </w:tc>
        <w:tc>
          <w:tcPr>
            <w:tcW w:w="2692" w:type="dxa"/>
          </w:tcPr>
          <w:p w14:paraId="767F34A3" w14:textId="77777777" w:rsidR="00CB4085" w:rsidRPr="001B7310" w:rsidRDefault="00CB4085" w:rsidP="007B1144">
            <w:pPr>
              <w:pStyle w:val="NoSpacing"/>
              <w:rPr>
                <w:rFonts w:ascii="Times New Roman" w:hAnsi="Times New Roman" w:cs="Times New Roman"/>
                <w:sz w:val="24"/>
                <w:szCs w:val="24"/>
                <w:lang w:val="sq-AL"/>
              </w:rPr>
            </w:pPr>
          </w:p>
        </w:tc>
        <w:tc>
          <w:tcPr>
            <w:tcW w:w="456" w:type="dxa"/>
          </w:tcPr>
          <w:p w14:paraId="091336E5"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7</w:t>
            </w:r>
          </w:p>
        </w:tc>
        <w:tc>
          <w:tcPr>
            <w:tcW w:w="3205" w:type="dxa"/>
          </w:tcPr>
          <w:p w14:paraId="412DB566"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Hasmije Ademi</w:t>
            </w:r>
            <w:r w:rsidR="00CB4085" w:rsidRPr="001B7310">
              <w:rPr>
                <w:rFonts w:ascii="Times New Roman" w:hAnsi="Times New Roman" w:cs="Times New Roman"/>
                <w:sz w:val="24"/>
                <w:szCs w:val="24"/>
                <w:lang w:val="sq-AL"/>
              </w:rPr>
              <w:t xml:space="preserve"> - anëtare</w:t>
            </w:r>
          </w:p>
        </w:tc>
        <w:tc>
          <w:tcPr>
            <w:tcW w:w="2849" w:type="dxa"/>
          </w:tcPr>
          <w:p w14:paraId="1194EB77" w14:textId="77777777" w:rsidR="00CB4085" w:rsidRPr="001B7310" w:rsidRDefault="00CB4085" w:rsidP="007B1144">
            <w:pPr>
              <w:pStyle w:val="NoSpacing"/>
              <w:rPr>
                <w:rFonts w:ascii="Times New Roman" w:hAnsi="Times New Roman" w:cs="Times New Roman"/>
                <w:sz w:val="24"/>
                <w:szCs w:val="24"/>
                <w:lang w:val="sq-AL"/>
              </w:rPr>
            </w:pPr>
          </w:p>
        </w:tc>
      </w:tr>
      <w:tr w:rsidR="00CB4085" w:rsidRPr="001B7310" w14:paraId="2F3AF907" w14:textId="77777777" w:rsidTr="007313DA">
        <w:tc>
          <w:tcPr>
            <w:tcW w:w="454" w:type="dxa"/>
          </w:tcPr>
          <w:p w14:paraId="129E53A2"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3</w:t>
            </w:r>
          </w:p>
        </w:tc>
        <w:tc>
          <w:tcPr>
            <w:tcW w:w="3340" w:type="dxa"/>
          </w:tcPr>
          <w:p w14:paraId="5EFB3B8D"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Jeton Muslija </w:t>
            </w:r>
            <w:r w:rsidR="00CB4085" w:rsidRPr="001B7310">
              <w:rPr>
                <w:rFonts w:ascii="Times New Roman" w:hAnsi="Times New Roman" w:cs="Times New Roman"/>
                <w:sz w:val="24"/>
                <w:szCs w:val="24"/>
                <w:lang w:val="sq-AL"/>
              </w:rPr>
              <w:t xml:space="preserve"> - anëtar</w:t>
            </w:r>
          </w:p>
        </w:tc>
        <w:tc>
          <w:tcPr>
            <w:tcW w:w="2692" w:type="dxa"/>
          </w:tcPr>
          <w:p w14:paraId="672877EC" w14:textId="77777777" w:rsidR="00CB4085" w:rsidRPr="001B7310" w:rsidRDefault="00CB4085" w:rsidP="007B1144">
            <w:pPr>
              <w:pStyle w:val="NoSpacing"/>
              <w:rPr>
                <w:rFonts w:ascii="Times New Roman" w:hAnsi="Times New Roman" w:cs="Times New Roman"/>
                <w:sz w:val="24"/>
                <w:szCs w:val="24"/>
                <w:lang w:val="sq-AL"/>
              </w:rPr>
            </w:pPr>
          </w:p>
        </w:tc>
        <w:tc>
          <w:tcPr>
            <w:tcW w:w="456" w:type="dxa"/>
          </w:tcPr>
          <w:p w14:paraId="168D8190"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8</w:t>
            </w:r>
          </w:p>
        </w:tc>
        <w:tc>
          <w:tcPr>
            <w:tcW w:w="3205" w:type="dxa"/>
          </w:tcPr>
          <w:p w14:paraId="4DB02935"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Fatmire Ajdini</w:t>
            </w:r>
            <w:r w:rsidR="00CB4085" w:rsidRPr="001B7310">
              <w:rPr>
                <w:rFonts w:ascii="Times New Roman" w:hAnsi="Times New Roman" w:cs="Times New Roman"/>
                <w:sz w:val="24"/>
                <w:szCs w:val="24"/>
                <w:lang w:val="sq-AL"/>
              </w:rPr>
              <w:t>- anëtare</w:t>
            </w:r>
          </w:p>
        </w:tc>
        <w:tc>
          <w:tcPr>
            <w:tcW w:w="2849" w:type="dxa"/>
          </w:tcPr>
          <w:p w14:paraId="7A29C36C" w14:textId="77777777" w:rsidR="00CB4085" w:rsidRPr="001B7310" w:rsidRDefault="00CB4085" w:rsidP="007B1144">
            <w:pPr>
              <w:pStyle w:val="NoSpacing"/>
              <w:rPr>
                <w:rFonts w:ascii="Times New Roman" w:hAnsi="Times New Roman" w:cs="Times New Roman"/>
                <w:sz w:val="24"/>
                <w:szCs w:val="24"/>
                <w:lang w:val="sq-AL"/>
              </w:rPr>
            </w:pPr>
          </w:p>
        </w:tc>
      </w:tr>
      <w:tr w:rsidR="00CB4085" w:rsidRPr="001B7310" w14:paraId="1CCE5B5C" w14:textId="77777777" w:rsidTr="007313DA">
        <w:tc>
          <w:tcPr>
            <w:tcW w:w="454" w:type="dxa"/>
          </w:tcPr>
          <w:p w14:paraId="04703F83"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4</w:t>
            </w:r>
          </w:p>
        </w:tc>
        <w:tc>
          <w:tcPr>
            <w:tcW w:w="3340" w:type="dxa"/>
          </w:tcPr>
          <w:p w14:paraId="61414062" w14:textId="77777777" w:rsidR="00CB4085" w:rsidRPr="001B7310" w:rsidRDefault="00053AA0"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Amire Bexheti</w:t>
            </w:r>
            <w:r w:rsidR="00CB4085" w:rsidRPr="001B7310">
              <w:rPr>
                <w:rFonts w:ascii="Times New Roman" w:hAnsi="Times New Roman" w:cs="Times New Roman"/>
                <w:sz w:val="24"/>
                <w:szCs w:val="24"/>
                <w:lang w:val="sq-AL"/>
              </w:rPr>
              <w:t xml:space="preserve"> - anëtar</w:t>
            </w:r>
          </w:p>
        </w:tc>
        <w:tc>
          <w:tcPr>
            <w:tcW w:w="2692" w:type="dxa"/>
          </w:tcPr>
          <w:p w14:paraId="1F4FC77F" w14:textId="77777777" w:rsidR="00CB4085" w:rsidRPr="001B7310" w:rsidRDefault="00CB4085" w:rsidP="007B1144">
            <w:pPr>
              <w:pStyle w:val="NoSpacing"/>
              <w:rPr>
                <w:rFonts w:ascii="Times New Roman" w:hAnsi="Times New Roman" w:cs="Times New Roman"/>
                <w:sz w:val="24"/>
                <w:szCs w:val="24"/>
                <w:lang w:val="sq-AL"/>
              </w:rPr>
            </w:pPr>
          </w:p>
        </w:tc>
        <w:tc>
          <w:tcPr>
            <w:tcW w:w="456" w:type="dxa"/>
          </w:tcPr>
          <w:p w14:paraId="52A50916"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9</w:t>
            </w:r>
          </w:p>
        </w:tc>
        <w:tc>
          <w:tcPr>
            <w:tcW w:w="3205" w:type="dxa"/>
          </w:tcPr>
          <w:p w14:paraId="205A6271" w14:textId="77777777" w:rsidR="00CB4085" w:rsidRPr="001B7310" w:rsidRDefault="00CF2DB5"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Ismije Rushiti</w:t>
            </w:r>
            <w:r w:rsidR="00CB4085" w:rsidRPr="001B7310">
              <w:rPr>
                <w:rFonts w:ascii="Times New Roman" w:hAnsi="Times New Roman" w:cs="Times New Roman"/>
                <w:sz w:val="24"/>
                <w:szCs w:val="24"/>
                <w:lang w:val="sq-AL"/>
              </w:rPr>
              <w:t xml:space="preserve"> - anëtare</w:t>
            </w:r>
          </w:p>
        </w:tc>
        <w:tc>
          <w:tcPr>
            <w:tcW w:w="2849" w:type="dxa"/>
          </w:tcPr>
          <w:p w14:paraId="467F4D89" w14:textId="77777777" w:rsidR="00CB4085" w:rsidRPr="001B7310" w:rsidRDefault="00CB4085" w:rsidP="007B1144">
            <w:pPr>
              <w:pStyle w:val="NoSpacing"/>
              <w:rPr>
                <w:rFonts w:ascii="Times New Roman" w:hAnsi="Times New Roman" w:cs="Times New Roman"/>
                <w:sz w:val="24"/>
                <w:szCs w:val="24"/>
                <w:lang w:val="sq-AL"/>
              </w:rPr>
            </w:pPr>
          </w:p>
        </w:tc>
      </w:tr>
      <w:tr w:rsidR="00CB4085" w:rsidRPr="001B7310" w14:paraId="1D708170" w14:textId="77777777" w:rsidTr="007313DA">
        <w:trPr>
          <w:trHeight w:val="341"/>
        </w:trPr>
        <w:tc>
          <w:tcPr>
            <w:tcW w:w="454" w:type="dxa"/>
          </w:tcPr>
          <w:p w14:paraId="3393A30D"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5</w:t>
            </w:r>
          </w:p>
        </w:tc>
        <w:tc>
          <w:tcPr>
            <w:tcW w:w="3340" w:type="dxa"/>
          </w:tcPr>
          <w:p w14:paraId="41E30044" w14:textId="6F32C912"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Memet Mehmeti</w:t>
            </w:r>
            <w:r w:rsidR="00CB4085" w:rsidRPr="001B7310">
              <w:rPr>
                <w:rFonts w:ascii="Times New Roman" w:hAnsi="Times New Roman" w:cs="Times New Roman"/>
                <w:sz w:val="24"/>
                <w:szCs w:val="24"/>
                <w:lang w:val="sq-AL"/>
              </w:rPr>
              <w:t xml:space="preserve"> - anëtar</w:t>
            </w:r>
          </w:p>
        </w:tc>
        <w:tc>
          <w:tcPr>
            <w:tcW w:w="2692" w:type="dxa"/>
          </w:tcPr>
          <w:p w14:paraId="3C8E02AD" w14:textId="77777777" w:rsidR="00CB4085" w:rsidRPr="001B7310" w:rsidRDefault="00CB4085" w:rsidP="007B1144">
            <w:pPr>
              <w:pStyle w:val="NoSpacing"/>
              <w:rPr>
                <w:rFonts w:ascii="Times New Roman" w:hAnsi="Times New Roman" w:cs="Times New Roman"/>
                <w:sz w:val="24"/>
                <w:szCs w:val="24"/>
                <w:lang w:val="sq-AL"/>
              </w:rPr>
            </w:pPr>
          </w:p>
        </w:tc>
        <w:tc>
          <w:tcPr>
            <w:tcW w:w="456" w:type="dxa"/>
          </w:tcPr>
          <w:p w14:paraId="2F0975C0"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10</w:t>
            </w:r>
          </w:p>
        </w:tc>
        <w:tc>
          <w:tcPr>
            <w:tcW w:w="3205" w:type="dxa"/>
          </w:tcPr>
          <w:p w14:paraId="18F7047E" w14:textId="77777777" w:rsidR="00CB4085" w:rsidRPr="001B7310" w:rsidRDefault="00CB4085" w:rsidP="007B1144">
            <w:pPr>
              <w:pStyle w:val="NoSpacing"/>
              <w:rPr>
                <w:rFonts w:ascii="Times New Roman" w:hAnsi="Times New Roman" w:cs="Times New Roman"/>
                <w:sz w:val="24"/>
                <w:szCs w:val="24"/>
                <w:lang w:val="sq-AL"/>
              </w:rPr>
            </w:pPr>
          </w:p>
        </w:tc>
        <w:tc>
          <w:tcPr>
            <w:tcW w:w="2849" w:type="dxa"/>
          </w:tcPr>
          <w:p w14:paraId="57742306" w14:textId="77777777" w:rsidR="00CB4085" w:rsidRPr="001B7310" w:rsidRDefault="00CB4085" w:rsidP="007B1144">
            <w:pPr>
              <w:pStyle w:val="NoSpacing"/>
              <w:rPr>
                <w:rFonts w:ascii="Times New Roman" w:hAnsi="Times New Roman" w:cs="Times New Roman"/>
                <w:sz w:val="24"/>
                <w:szCs w:val="24"/>
                <w:lang w:val="sq-AL"/>
              </w:rPr>
            </w:pPr>
          </w:p>
        </w:tc>
      </w:tr>
    </w:tbl>
    <w:p w14:paraId="00225A84" w14:textId="77777777" w:rsidR="00CB4085" w:rsidRDefault="00CB4085" w:rsidP="00CB4085">
      <w:pPr>
        <w:pStyle w:val="NoSpacing"/>
        <w:rPr>
          <w:rFonts w:ascii="Times New Roman" w:hAnsi="Times New Roman" w:cs="Times New Roman"/>
          <w:sz w:val="24"/>
          <w:szCs w:val="24"/>
          <w:lang w:val="sq-AL"/>
        </w:rPr>
      </w:pPr>
    </w:p>
    <w:p w14:paraId="40F72F9A" w14:textId="77777777" w:rsidR="002412B1" w:rsidRPr="001B7310" w:rsidRDefault="002412B1" w:rsidP="00CB4085">
      <w:pPr>
        <w:pStyle w:val="NoSpacing"/>
        <w:rPr>
          <w:rFonts w:ascii="Times New Roman" w:hAnsi="Times New Roman" w:cs="Times New Roman"/>
          <w:sz w:val="24"/>
          <w:szCs w:val="24"/>
          <w:lang w:val="sq-AL"/>
        </w:rPr>
      </w:pPr>
    </w:p>
    <w:p w14:paraId="65EA02E2" w14:textId="77777777" w:rsidR="00CB4085" w:rsidRPr="001B7310" w:rsidRDefault="00CB4085" w:rsidP="00CB4085">
      <w:pPr>
        <w:rPr>
          <w:rFonts w:ascii="Times New Roman" w:hAnsi="Times New Roman"/>
          <w:sz w:val="24"/>
          <w:szCs w:val="24"/>
        </w:rPr>
      </w:pPr>
      <w:r w:rsidRPr="001B7310">
        <w:rPr>
          <w:rFonts w:ascii="Times New Roman" w:hAnsi="Times New Roman"/>
          <w:sz w:val="24"/>
          <w:szCs w:val="24"/>
        </w:rPr>
        <w:t>ANËTARËT  E  “ EKO KËSHILLIT “ NGA PERSONELI TEKNIK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605"/>
        <w:gridCol w:w="5130"/>
        <w:gridCol w:w="4575"/>
      </w:tblGrid>
      <w:tr w:rsidR="00CB4085" w:rsidRPr="001B7310" w14:paraId="05012351" w14:textId="77777777" w:rsidTr="007B1144">
        <w:tc>
          <w:tcPr>
            <w:tcW w:w="468" w:type="dxa"/>
          </w:tcPr>
          <w:p w14:paraId="5D7D7B74"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1</w:t>
            </w:r>
          </w:p>
        </w:tc>
        <w:tc>
          <w:tcPr>
            <w:tcW w:w="2790" w:type="dxa"/>
          </w:tcPr>
          <w:p w14:paraId="31F60BCD"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Bashkim Misimi</w:t>
            </w:r>
          </w:p>
        </w:tc>
        <w:tc>
          <w:tcPr>
            <w:tcW w:w="5772" w:type="dxa"/>
          </w:tcPr>
          <w:p w14:paraId="472F7836" w14:textId="77777777" w:rsidR="00CB4085" w:rsidRPr="001B7310" w:rsidRDefault="00CB4085" w:rsidP="007B1144">
            <w:pPr>
              <w:pStyle w:val="NoSpacing"/>
              <w:rPr>
                <w:rFonts w:ascii="Times New Roman" w:hAnsi="Times New Roman" w:cs="Times New Roman"/>
                <w:i/>
                <w:sz w:val="24"/>
                <w:szCs w:val="24"/>
                <w:lang w:val="sq-AL"/>
              </w:rPr>
            </w:pPr>
          </w:p>
        </w:tc>
        <w:tc>
          <w:tcPr>
            <w:tcW w:w="5144" w:type="dxa"/>
          </w:tcPr>
          <w:p w14:paraId="03238710" w14:textId="77777777" w:rsidR="00CB4085" w:rsidRPr="001B7310" w:rsidRDefault="00CB4085" w:rsidP="007B1144">
            <w:pPr>
              <w:pStyle w:val="NoSpacing"/>
              <w:rPr>
                <w:rFonts w:ascii="Times New Roman" w:hAnsi="Times New Roman" w:cs="Times New Roman"/>
                <w:i/>
                <w:sz w:val="24"/>
                <w:szCs w:val="24"/>
                <w:lang w:val="sq-AL"/>
              </w:rPr>
            </w:pPr>
          </w:p>
        </w:tc>
      </w:tr>
      <w:tr w:rsidR="00CB4085" w:rsidRPr="001B7310" w14:paraId="4F0EF130" w14:textId="77777777" w:rsidTr="007B1144">
        <w:tc>
          <w:tcPr>
            <w:tcW w:w="468" w:type="dxa"/>
          </w:tcPr>
          <w:p w14:paraId="17B49E3E"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2</w:t>
            </w:r>
          </w:p>
        </w:tc>
        <w:tc>
          <w:tcPr>
            <w:tcW w:w="2790" w:type="dxa"/>
          </w:tcPr>
          <w:p w14:paraId="07276365"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Samir  Sulejmani</w:t>
            </w:r>
          </w:p>
        </w:tc>
        <w:tc>
          <w:tcPr>
            <w:tcW w:w="5772" w:type="dxa"/>
          </w:tcPr>
          <w:p w14:paraId="0D1CCABC" w14:textId="77777777" w:rsidR="00CB4085" w:rsidRPr="001B7310" w:rsidRDefault="00CB4085" w:rsidP="007B1144">
            <w:pPr>
              <w:pStyle w:val="NoSpacing"/>
              <w:rPr>
                <w:rFonts w:ascii="Times New Roman" w:hAnsi="Times New Roman" w:cs="Times New Roman"/>
                <w:i/>
                <w:sz w:val="24"/>
                <w:szCs w:val="24"/>
                <w:lang w:val="sq-AL"/>
              </w:rPr>
            </w:pPr>
          </w:p>
        </w:tc>
        <w:tc>
          <w:tcPr>
            <w:tcW w:w="5144" w:type="dxa"/>
          </w:tcPr>
          <w:p w14:paraId="249A507F" w14:textId="77777777" w:rsidR="00CB4085" w:rsidRPr="001B7310" w:rsidRDefault="00CB4085" w:rsidP="007B1144">
            <w:pPr>
              <w:pStyle w:val="NoSpacing"/>
              <w:rPr>
                <w:rFonts w:ascii="Times New Roman" w:hAnsi="Times New Roman" w:cs="Times New Roman"/>
                <w:i/>
                <w:sz w:val="24"/>
                <w:szCs w:val="24"/>
                <w:lang w:val="sq-AL"/>
              </w:rPr>
            </w:pPr>
          </w:p>
        </w:tc>
      </w:tr>
      <w:tr w:rsidR="00CB4085" w:rsidRPr="001B7310" w14:paraId="3FF9AAD5" w14:textId="77777777" w:rsidTr="007B1144">
        <w:tc>
          <w:tcPr>
            <w:tcW w:w="468" w:type="dxa"/>
          </w:tcPr>
          <w:p w14:paraId="0B47A6DB"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3</w:t>
            </w:r>
          </w:p>
        </w:tc>
        <w:tc>
          <w:tcPr>
            <w:tcW w:w="2790" w:type="dxa"/>
          </w:tcPr>
          <w:p w14:paraId="56D8C446" w14:textId="77777777" w:rsidR="00CB4085" w:rsidRPr="001B7310" w:rsidRDefault="007313D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Senat Fetahu</w:t>
            </w:r>
          </w:p>
        </w:tc>
        <w:tc>
          <w:tcPr>
            <w:tcW w:w="5772" w:type="dxa"/>
          </w:tcPr>
          <w:p w14:paraId="54EE8B6B" w14:textId="77777777" w:rsidR="00CB4085" w:rsidRPr="001B7310" w:rsidRDefault="00CB4085" w:rsidP="007B1144">
            <w:pPr>
              <w:pStyle w:val="NoSpacing"/>
              <w:rPr>
                <w:rFonts w:ascii="Times New Roman" w:hAnsi="Times New Roman" w:cs="Times New Roman"/>
                <w:i/>
                <w:sz w:val="24"/>
                <w:szCs w:val="24"/>
                <w:lang w:val="sq-AL"/>
              </w:rPr>
            </w:pPr>
          </w:p>
        </w:tc>
        <w:tc>
          <w:tcPr>
            <w:tcW w:w="5144" w:type="dxa"/>
          </w:tcPr>
          <w:p w14:paraId="5E67677A" w14:textId="77777777" w:rsidR="00CB4085" w:rsidRPr="001B7310" w:rsidRDefault="00CB4085" w:rsidP="007B1144">
            <w:pPr>
              <w:pStyle w:val="NoSpacing"/>
              <w:rPr>
                <w:rFonts w:ascii="Times New Roman" w:hAnsi="Times New Roman" w:cs="Times New Roman"/>
                <w:i/>
                <w:sz w:val="24"/>
                <w:szCs w:val="24"/>
                <w:lang w:val="sq-AL"/>
              </w:rPr>
            </w:pPr>
          </w:p>
        </w:tc>
      </w:tr>
    </w:tbl>
    <w:p w14:paraId="681B7C5A" w14:textId="77777777" w:rsidR="00CB4085" w:rsidRPr="001B7310" w:rsidRDefault="00CB4085" w:rsidP="00CB4085">
      <w:pPr>
        <w:rPr>
          <w:rFonts w:ascii="Times New Roman" w:hAnsi="Times New Roman"/>
          <w:sz w:val="24"/>
          <w:szCs w:val="24"/>
        </w:rPr>
      </w:pPr>
    </w:p>
    <w:p w14:paraId="017E73C6" w14:textId="77777777" w:rsidR="001F0AB6" w:rsidRDefault="001F0AB6" w:rsidP="00CB4085">
      <w:pPr>
        <w:rPr>
          <w:rFonts w:ascii="Times New Roman" w:hAnsi="Times New Roman"/>
          <w:sz w:val="24"/>
          <w:szCs w:val="24"/>
        </w:rPr>
      </w:pPr>
    </w:p>
    <w:p w14:paraId="6B2C15B2" w14:textId="77777777" w:rsidR="002412B1" w:rsidRPr="001B7310" w:rsidRDefault="002412B1" w:rsidP="00CB4085">
      <w:pPr>
        <w:rPr>
          <w:rFonts w:ascii="Times New Roman" w:hAnsi="Times New Roman"/>
          <w:sz w:val="24"/>
          <w:szCs w:val="24"/>
        </w:rPr>
      </w:pPr>
    </w:p>
    <w:p w14:paraId="1549324C" w14:textId="77777777" w:rsidR="00CB4085" w:rsidRPr="007900A0" w:rsidRDefault="00CB4085" w:rsidP="00CB4085">
      <w:pPr>
        <w:rPr>
          <w:rFonts w:ascii="Times New Roman" w:hAnsi="Times New Roman"/>
          <w:b/>
          <w:sz w:val="24"/>
          <w:szCs w:val="24"/>
        </w:rPr>
      </w:pPr>
      <w:r w:rsidRPr="007900A0">
        <w:rPr>
          <w:rFonts w:ascii="Times New Roman" w:hAnsi="Times New Roman"/>
          <w:b/>
          <w:sz w:val="24"/>
          <w:szCs w:val="24"/>
        </w:rPr>
        <w:lastRenderedPageBreak/>
        <w:t>ANËTARËT  E  “ EKO KËSHILLIT “ NGA RADHËT E NXËNËSVE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895"/>
        <w:gridCol w:w="6295"/>
        <w:gridCol w:w="5014"/>
      </w:tblGrid>
      <w:tr w:rsidR="00CB4085" w:rsidRPr="007900A0" w14:paraId="22AE4C28" w14:textId="77777777" w:rsidTr="007B1144">
        <w:tc>
          <w:tcPr>
            <w:tcW w:w="558" w:type="dxa"/>
          </w:tcPr>
          <w:p w14:paraId="341B4A87"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Nr.</w:t>
            </w:r>
          </w:p>
        </w:tc>
        <w:tc>
          <w:tcPr>
            <w:tcW w:w="898" w:type="dxa"/>
          </w:tcPr>
          <w:p w14:paraId="1606EA5F"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 xml:space="preserve">Klasa </w:t>
            </w:r>
          </w:p>
        </w:tc>
        <w:tc>
          <w:tcPr>
            <w:tcW w:w="6392" w:type="dxa"/>
          </w:tcPr>
          <w:p w14:paraId="225A035F"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Emri i nxënësit</w:t>
            </w:r>
          </w:p>
        </w:tc>
        <w:tc>
          <w:tcPr>
            <w:tcW w:w="5148" w:type="dxa"/>
          </w:tcPr>
          <w:p w14:paraId="72402A93"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sugjerime</w:t>
            </w:r>
          </w:p>
        </w:tc>
      </w:tr>
      <w:tr w:rsidR="00CB4085" w:rsidRPr="007900A0" w14:paraId="7D53A7D6" w14:textId="77777777" w:rsidTr="007B1144">
        <w:tc>
          <w:tcPr>
            <w:tcW w:w="558" w:type="dxa"/>
          </w:tcPr>
          <w:p w14:paraId="13AC4CA9"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w:t>
            </w:r>
          </w:p>
        </w:tc>
        <w:tc>
          <w:tcPr>
            <w:tcW w:w="898" w:type="dxa"/>
          </w:tcPr>
          <w:p w14:paraId="5405B6BA"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 xml:space="preserve">IV-1 </w:t>
            </w:r>
          </w:p>
        </w:tc>
        <w:tc>
          <w:tcPr>
            <w:tcW w:w="6392" w:type="dxa"/>
          </w:tcPr>
          <w:p w14:paraId="7A3FD469" w14:textId="77777777" w:rsidR="00CB4085" w:rsidRPr="007900A0" w:rsidRDefault="00C53B7D"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Ajan Jashari, Liana Tahiri</w:t>
            </w:r>
          </w:p>
        </w:tc>
        <w:tc>
          <w:tcPr>
            <w:tcW w:w="5148" w:type="dxa"/>
          </w:tcPr>
          <w:p w14:paraId="7DC4ADFC"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7A72A838" w14:textId="77777777" w:rsidTr="007B1144">
        <w:tc>
          <w:tcPr>
            <w:tcW w:w="558" w:type="dxa"/>
          </w:tcPr>
          <w:p w14:paraId="0D5AB05C"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2</w:t>
            </w:r>
          </w:p>
        </w:tc>
        <w:tc>
          <w:tcPr>
            <w:tcW w:w="898" w:type="dxa"/>
          </w:tcPr>
          <w:p w14:paraId="6B2C7763"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 xml:space="preserve">IV-2 </w:t>
            </w:r>
          </w:p>
        </w:tc>
        <w:tc>
          <w:tcPr>
            <w:tcW w:w="6392" w:type="dxa"/>
          </w:tcPr>
          <w:p w14:paraId="23ECF31F" w14:textId="77777777" w:rsidR="00CB4085" w:rsidRPr="007900A0" w:rsidRDefault="0063037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Tara Kadriu, Selman Muxhahidi</w:t>
            </w:r>
          </w:p>
        </w:tc>
        <w:tc>
          <w:tcPr>
            <w:tcW w:w="5148" w:type="dxa"/>
          </w:tcPr>
          <w:p w14:paraId="5437C44D"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5316CD5B" w14:textId="77777777" w:rsidTr="007B1144">
        <w:tc>
          <w:tcPr>
            <w:tcW w:w="558" w:type="dxa"/>
          </w:tcPr>
          <w:p w14:paraId="1BAC5BEA"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3</w:t>
            </w:r>
          </w:p>
        </w:tc>
        <w:tc>
          <w:tcPr>
            <w:tcW w:w="898" w:type="dxa"/>
          </w:tcPr>
          <w:p w14:paraId="3E4EE551"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IV -3</w:t>
            </w:r>
          </w:p>
        </w:tc>
        <w:tc>
          <w:tcPr>
            <w:tcW w:w="6392" w:type="dxa"/>
          </w:tcPr>
          <w:p w14:paraId="73C02EF0" w14:textId="77777777" w:rsidR="00CB4085" w:rsidRPr="007900A0" w:rsidRDefault="00987DE2"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Driola Tahiri,</w:t>
            </w:r>
            <w:r w:rsidR="0063037A">
              <w:rPr>
                <w:rFonts w:ascii="Times New Roman" w:hAnsi="Times New Roman" w:cs="Times New Roman"/>
                <w:sz w:val="24"/>
                <w:szCs w:val="24"/>
                <w:lang w:val="sq-AL"/>
              </w:rPr>
              <w:t>Omar Ibrahimi</w:t>
            </w:r>
          </w:p>
        </w:tc>
        <w:tc>
          <w:tcPr>
            <w:tcW w:w="5148" w:type="dxa"/>
          </w:tcPr>
          <w:p w14:paraId="2ED59736"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18EE4C47" w14:textId="77777777" w:rsidTr="007B1144">
        <w:tc>
          <w:tcPr>
            <w:tcW w:w="558" w:type="dxa"/>
          </w:tcPr>
          <w:p w14:paraId="2CD0F4A0"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4</w:t>
            </w:r>
          </w:p>
        </w:tc>
        <w:tc>
          <w:tcPr>
            <w:tcW w:w="898" w:type="dxa"/>
          </w:tcPr>
          <w:p w14:paraId="67456C6C"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 xml:space="preserve">V-1 </w:t>
            </w:r>
          </w:p>
        </w:tc>
        <w:tc>
          <w:tcPr>
            <w:tcW w:w="6392" w:type="dxa"/>
          </w:tcPr>
          <w:p w14:paraId="6D5D6451" w14:textId="77777777" w:rsidR="00CB4085" w:rsidRPr="007900A0" w:rsidRDefault="004933ED"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Erdi Abdullai, Rona Aliji</w:t>
            </w:r>
          </w:p>
        </w:tc>
        <w:tc>
          <w:tcPr>
            <w:tcW w:w="5148" w:type="dxa"/>
          </w:tcPr>
          <w:p w14:paraId="32DE65A5"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3C56A4CE" w14:textId="77777777" w:rsidTr="007B1144">
        <w:tc>
          <w:tcPr>
            <w:tcW w:w="558" w:type="dxa"/>
          </w:tcPr>
          <w:p w14:paraId="08F0F166"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5</w:t>
            </w:r>
          </w:p>
        </w:tc>
        <w:tc>
          <w:tcPr>
            <w:tcW w:w="898" w:type="dxa"/>
          </w:tcPr>
          <w:p w14:paraId="1E6992F9"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 xml:space="preserve">V-2 </w:t>
            </w:r>
          </w:p>
        </w:tc>
        <w:tc>
          <w:tcPr>
            <w:tcW w:w="6392" w:type="dxa"/>
          </w:tcPr>
          <w:p w14:paraId="533827C8" w14:textId="77777777" w:rsidR="00CB4085" w:rsidRPr="007900A0" w:rsidRDefault="007A00B6" w:rsidP="00CB4085">
            <w:pPr>
              <w:pStyle w:val="NoSpacing"/>
              <w:rPr>
                <w:rFonts w:ascii="Times New Roman" w:hAnsi="Times New Roman" w:cs="Times New Roman"/>
                <w:sz w:val="24"/>
                <w:szCs w:val="24"/>
                <w:lang w:val="sq-AL"/>
              </w:rPr>
            </w:pPr>
            <w:r>
              <w:rPr>
                <w:rFonts w:ascii="Times New Roman" w:hAnsi="Times New Roman" w:cs="Times New Roman"/>
                <w:sz w:val="24"/>
                <w:szCs w:val="24"/>
                <w:lang w:val="sq-AL"/>
              </w:rPr>
              <w:t>Jon Abduli. Ariola Ademi</w:t>
            </w:r>
          </w:p>
        </w:tc>
        <w:tc>
          <w:tcPr>
            <w:tcW w:w="5148" w:type="dxa"/>
          </w:tcPr>
          <w:p w14:paraId="2C5B0EE1"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60761D7B" w14:textId="77777777" w:rsidTr="007B1144">
        <w:tc>
          <w:tcPr>
            <w:tcW w:w="558" w:type="dxa"/>
          </w:tcPr>
          <w:p w14:paraId="62FD4F39"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6</w:t>
            </w:r>
          </w:p>
        </w:tc>
        <w:tc>
          <w:tcPr>
            <w:tcW w:w="898" w:type="dxa"/>
          </w:tcPr>
          <w:p w14:paraId="2AD51620"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V-3</w:t>
            </w:r>
          </w:p>
        </w:tc>
        <w:tc>
          <w:tcPr>
            <w:tcW w:w="6392" w:type="dxa"/>
          </w:tcPr>
          <w:p w14:paraId="4BBE89FD" w14:textId="77777777" w:rsidR="00CB4085" w:rsidRPr="007900A0" w:rsidRDefault="006B1E53"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Vahit Rexhepi, Esma </w:t>
            </w:r>
            <w:r w:rsidR="007A00B6">
              <w:rPr>
                <w:rFonts w:ascii="Times New Roman" w:hAnsi="Times New Roman" w:cs="Times New Roman"/>
                <w:sz w:val="24"/>
                <w:szCs w:val="24"/>
                <w:lang w:val="sq-AL"/>
              </w:rPr>
              <w:t>Selami</w:t>
            </w:r>
          </w:p>
        </w:tc>
        <w:tc>
          <w:tcPr>
            <w:tcW w:w="5148" w:type="dxa"/>
          </w:tcPr>
          <w:p w14:paraId="67C089DF"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7EB3A54F" w14:textId="77777777" w:rsidTr="007B1144">
        <w:tc>
          <w:tcPr>
            <w:tcW w:w="558" w:type="dxa"/>
          </w:tcPr>
          <w:p w14:paraId="2E55DFFC"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7</w:t>
            </w:r>
          </w:p>
        </w:tc>
        <w:tc>
          <w:tcPr>
            <w:tcW w:w="898" w:type="dxa"/>
          </w:tcPr>
          <w:p w14:paraId="2F7E9A65"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VI-1</w:t>
            </w:r>
          </w:p>
        </w:tc>
        <w:tc>
          <w:tcPr>
            <w:tcW w:w="6392" w:type="dxa"/>
          </w:tcPr>
          <w:p w14:paraId="26F5D1FC" w14:textId="77777777" w:rsidR="00CB4085" w:rsidRPr="007900A0" w:rsidRDefault="003570D9"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Erina Ademi</w:t>
            </w:r>
            <w:r w:rsidR="006B1E53">
              <w:rPr>
                <w:rFonts w:ascii="Times New Roman" w:hAnsi="Times New Roman" w:cs="Times New Roman"/>
                <w:sz w:val="24"/>
                <w:szCs w:val="24"/>
                <w:lang w:val="sq-AL"/>
              </w:rPr>
              <w:t xml:space="preserve"> , Esma Jashari</w:t>
            </w:r>
          </w:p>
        </w:tc>
        <w:tc>
          <w:tcPr>
            <w:tcW w:w="5148" w:type="dxa"/>
          </w:tcPr>
          <w:p w14:paraId="3F857A5A"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49B0AB23" w14:textId="77777777" w:rsidTr="007B1144">
        <w:tc>
          <w:tcPr>
            <w:tcW w:w="558" w:type="dxa"/>
          </w:tcPr>
          <w:p w14:paraId="4CD9C700"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8</w:t>
            </w:r>
          </w:p>
        </w:tc>
        <w:tc>
          <w:tcPr>
            <w:tcW w:w="898" w:type="dxa"/>
          </w:tcPr>
          <w:p w14:paraId="59B43C37"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 - 2</w:t>
            </w:r>
          </w:p>
        </w:tc>
        <w:tc>
          <w:tcPr>
            <w:tcW w:w="6392" w:type="dxa"/>
          </w:tcPr>
          <w:p w14:paraId="7276F56D" w14:textId="77777777" w:rsidR="00CB4085" w:rsidRPr="007900A0" w:rsidRDefault="001944B0"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Amela Ahmeti, </w:t>
            </w:r>
            <w:r w:rsidR="003570D9">
              <w:rPr>
                <w:rFonts w:ascii="Times New Roman" w:hAnsi="Times New Roman" w:cs="Times New Roman"/>
                <w:sz w:val="24"/>
                <w:szCs w:val="24"/>
                <w:lang w:val="sq-AL"/>
              </w:rPr>
              <w:t>Ajan Rushiti</w:t>
            </w:r>
          </w:p>
        </w:tc>
        <w:tc>
          <w:tcPr>
            <w:tcW w:w="5148" w:type="dxa"/>
          </w:tcPr>
          <w:p w14:paraId="58B24291" w14:textId="77777777" w:rsidR="00CB4085" w:rsidRPr="007900A0" w:rsidRDefault="00CB4085" w:rsidP="007B1144">
            <w:pPr>
              <w:pStyle w:val="NoSpacing"/>
              <w:rPr>
                <w:rFonts w:ascii="Times New Roman" w:hAnsi="Times New Roman" w:cs="Times New Roman"/>
                <w:sz w:val="24"/>
                <w:szCs w:val="24"/>
                <w:lang w:val="sq-AL"/>
              </w:rPr>
            </w:pPr>
          </w:p>
        </w:tc>
      </w:tr>
      <w:tr w:rsidR="00E701AB" w:rsidRPr="007900A0" w14:paraId="28C8B9DB" w14:textId="77777777" w:rsidTr="007B1144">
        <w:tc>
          <w:tcPr>
            <w:tcW w:w="558" w:type="dxa"/>
          </w:tcPr>
          <w:p w14:paraId="19A23E3A" w14:textId="77777777" w:rsidR="00E701AB" w:rsidRPr="007900A0" w:rsidRDefault="00E701AB" w:rsidP="00E701AB">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9</w:t>
            </w:r>
          </w:p>
        </w:tc>
        <w:tc>
          <w:tcPr>
            <w:tcW w:w="898" w:type="dxa"/>
          </w:tcPr>
          <w:p w14:paraId="0039E8C1" w14:textId="77777777" w:rsidR="00E701AB" w:rsidRPr="007900A0" w:rsidRDefault="00E701AB" w:rsidP="00E701AB">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 - 3</w:t>
            </w:r>
          </w:p>
        </w:tc>
        <w:tc>
          <w:tcPr>
            <w:tcW w:w="6392" w:type="dxa"/>
          </w:tcPr>
          <w:p w14:paraId="48A2D1A3" w14:textId="77777777" w:rsidR="00E701AB" w:rsidRPr="007900A0" w:rsidRDefault="001944B0" w:rsidP="00E701AB">
            <w:pPr>
              <w:pStyle w:val="NoSpacing"/>
              <w:rPr>
                <w:rFonts w:ascii="Times New Roman" w:hAnsi="Times New Roman" w:cs="Times New Roman"/>
                <w:sz w:val="24"/>
                <w:szCs w:val="24"/>
                <w:lang w:val="sq-AL"/>
              </w:rPr>
            </w:pPr>
            <w:r>
              <w:rPr>
                <w:rFonts w:ascii="Times New Roman" w:hAnsi="Times New Roman" w:cs="Times New Roman"/>
                <w:sz w:val="24"/>
                <w:szCs w:val="24"/>
                <w:lang w:val="sq-AL"/>
              </w:rPr>
              <w:t>Eda Ahmeti, Edon Fetai</w:t>
            </w:r>
          </w:p>
        </w:tc>
        <w:tc>
          <w:tcPr>
            <w:tcW w:w="5148" w:type="dxa"/>
          </w:tcPr>
          <w:p w14:paraId="2951236C" w14:textId="77777777" w:rsidR="00E701AB" w:rsidRPr="007900A0" w:rsidRDefault="00E701AB" w:rsidP="00E701AB">
            <w:pPr>
              <w:pStyle w:val="NoSpacing"/>
              <w:rPr>
                <w:rFonts w:ascii="Times New Roman" w:hAnsi="Times New Roman" w:cs="Times New Roman"/>
                <w:sz w:val="24"/>
                <w:szCs w:val="24"/>
                <w:lang w:val="sq-AL"/>
              </w:rPr>
            </w:pPr>
          </w:p>
        </w:tc>
      </w:tr>
      <w:tr w:rsidR="00E701AB" w:rsidRPr="007900A0" w14:paraId="7308E93A" w14:textId="77777777" w:rsidTr="007B1144">
        <w:tc>
          <w:tcPr>
            <w:tcW w:w="558" w:type="dxa"/>
          </w:tcPr>
          <w:p w14:paraId="378ED54F" w14:textId="77777777" w:rsidR="00E701AB" w:rsidRPr="007900A0" w:rsidRDefault="00E701AB" w:rsidP="00E701AB">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10</w:t>
            </w:r>
          </w:p>
        </w:tc>
        <w:tc>
          <w:tcPr>
            <w:tcW w:w="898" w:type="dxa"/>
          </w:tcPr>
          <w:p w14:paraId="7D9A0DDD" w14:textId="77777777" w:rsidR="00E701AB" w:rsidRPr="007900A0" w:rsidRDefault="00E701AB" w:rsidP="00E701AB">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VII-1</w:t>
            </w:r>
          </w:p>
        </w:tc>
        <w:tc>
          <w:tcPr>
            <w:tcW w:w="6392" w:type="dxa"/>
          </w:tcPr>
          <w:p w14:paraId="1A12D325" w14:textId="77777777" w:rsidR="00E701AB" w:rsidRPr="007900A0" w:rsidRDefault="00412ACB" w:rsidP="00E701AB">
            <w:pPr>
              <w:pStyle w:val="NoSpacing"/>
              <w:rPr>
                <w:rFonts w:ascii="Times New Roman" w:hAnsi="Times New Roman" w:cs="Times New Roman"/>
                <w:sz w:val="24"/>
                <w:szCs w:val="24"/>
                <w:lang w:val="sq-AL"/>
              </w:rPr>
            </w:pPr>
            <w:r>
              <w:rPr>
                <w:rFonts w:ascii="Times New Roman" w:hAnsi="Times New Roman" w:cs="Times New Roman"/>
                <w:sz w:val="24"/>
                <w:szCs w:val="24"/>
                <w:lang w:val="sq-AL"/>
              </w:rPr>
              <w:t>Anuar Sejfullahi</w:t>
            </w:r>
            <w:r w:rsidR="00DB3BDE">
              <w:rPr>
                <w:rFonts w:ascii="Times New Roman" w:hAnsi="Times New Roman" w:cs="Times New Roman"/>
                <w:sz w:val="24"/>
                <w:szCs w:val="24"/>
                <w:lang w:val="sq-AL"/>
              </w:rPr>
              <w:t>, Alina Hiseni</w:t>
            </w:r>
          </w:p>
        </w:tc>
        <w:tc>
          <w:tcPr>
            <w:tcW w:w="5148" w:type="dxa"/>
          </w:tcPr>
          <w:p w14:paraId="5F3AEFA8" w14:textId="77777777" w:rsidR="00E701AB" w:rsidRPr="007900A0" w:rsidRDefault="00E701AB" w:rsidP="00E701AB">
            <w:pPr>
              <w:pStyle w:val="NoSpacing"/>
              <w:rPr>
                <w:rFonts w:ascii="Times New Roman" w:hAnsi="Times New Roman" w:cs="Times New Roman"/>
                <w:sz w:val="24"/>
                <w:szCs w:val="24"/>
                <w:lang w:val="sq-AL"/>
              </w:rPr>
            </w:pPr>
          </w:p>
        </w:tc>
      </w:tr>
      <w:tr w:rsidR="00E701AB" w:rsidRPr="007900A0" w14:paraId="0E4F507B" w14:textId="77777777" w:rsidTr="007B1144">
        <w:tc>
          <w:tcPr>
            <w:tcW w:w="558" w:type="dxa"/>
          </w:tcPr>
          <w:p w14:paraId="37E8572C" w14:textId="77777777" w:rsidR="00E701AB" w:rsidRPr="007900A0" w:rsidRDefault="00E701AB" w:rsidP="00E701AB">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11</w:t>
            </w:r>
          </w:p>
        </w:tc>
        <w:tc>
          <w:tcPr>
            <w:tcW w:w="898" w:type="dxa"/>
          </w:tcPr>
          <w:p w14:paraId="67650B9F" w14:textId="77777777" w:rsidR="00E701AB" w:rsidRPr="007900A0" w:rsidRDefault="00E701AB" w:rsidP="00E701AB">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VII-2</w:t>
            </w:r>
          </w:p>
        </w:tc>
        <w:tc>
          <w:tcPr>
            <w:tcW w:w="6392" w:type="dxa"/>
          </w:tcPr>
          <w:p w14:paraId="2A7BCE65" w14:textId="77777777" w:rsidR="00E701AB" w:rsidRPr="007900A0" w:rsidRDefault="00412ACB" w:rsidP="00E701AB">
            <w:pPr>
              <w:pStyle w:val="NoSpacing"/>
              <w:rPr>
                <w:rFonts w:ascii="Times New Roman" w:hAnsi="Times New Roman" w:cs="Times New Roman"/>
                <w:sz w:val="24"/>
                <w:szCs w:val="24"/>
                <w:lang w:val="sq-AL"/>
              </w:rPr>
            </w:pPr>
            <w:r>
              <w:rPr>
                <w:rFonts w:ascii="Times New Roman" w:hAnsi="Times New Roman" w:cs="Times New Roman"/>
                <w:sz w:val="24"/>
                <w:szCs w:val="24"/>
                <w:lang w:val="sq-AL"/>
              </w:rPr>
              <w:t>Furkan Shabani, Sulejman Zeqiri</w:t>
            </w:r>
          </w:p>
        </w:tc>
        <w:tc>
          <w:tcPr>
            <w:tcW w:w="5148" w:type="dxa"/>
          </w:tcPr>
          <w:p w14:paraId="6AA9C74A" w14:textId="77777777" w:rsidR="00E701AB" w:rsidRPr="007900A0" w:rsidRDefault="00E701AB" w:rsidP="00E701AB">
            <w:pPr>
              <w:pStyle w:val="NoSpacing"/>
              <w:rPr>
                <w:rFonts w:ascii="Times New Roman" w:hAnsi="Times New Roman" w:cs="Times New Roman"/>
                <w:sz w:val="24"/>
                <w:szCs w:val="24"/>
                <w:lang w:val="sq-AL"/>
              </w:rPr>
            </w:pPr>
          </w:p>
        </w:tc>
      </w:tr>
      <w:tr w:rsidR="00407A5A" w:rsidRPr="007900A0" w14:paraId="33F6805C" w14:textId="77777777" w:rsidTr="007B1144">
        <w:tc>
          <w:tcPr>
            <w:tcW w:w="558" w:type="dxa"/>
          </w:tcPr>
          <w:p w14:paraId="13CF360F"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12</w:t>
            </w:r>
          </w:p>
        </w:tc>
        <w:tc>
          <w:tcPr>
            <w:tcW w:w="898" w:type="dxa"/>
          </w:tcPr>
          <w:p w14:paraId="0F5999D8"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VII-3</w:t>
            </w:r>
          </w:p>
        </w:tc>
        <w:tc>
          <w:tcPr>
            <w:tcW w:w="6392" w:type="dxa"/>
          </w:tcPr>
          <w:p w14:paraId="7B6FB660" w14:textId="77777777" w:rsidR="00407A5A" w:rsidRPr="007900A0" w:rsidRDefault="00412ACB" w:rsidP="00407A5A">
            <w:pPr>
              <w:pStyle w:val="NoSpacing"/>
              <w:rPr>
                <w:rFonts w:ascii="Times New Roman" w:hAnsi="Times New Roman" w:cs="Times New Roman"/>
                <w:sz w:val="24"/>
                <w:szCs w:val="24"/>
                <w:lang w:val="sq-AL"/>
              </w:rPr>
            </w:pPr>
            <w:r>
              <w:rPr>
                <w:rFonts w:ascii="Times New Roman" w:hAnsi="Times New Roman" w:cs="Times New Roman"/>
                <w:sz w:val="24"/>
                <w:szCs w:val="24"/>
                <w:lang w:val="sq-AL"/>
              </w:rPr>
              <w:t>//////////////////////////////////////////////////</w:t>
            </w:r>
          </w:p>
        </w:tc>
        <w:tc>
          <w:tcPr>
            <w:tcW w:w="5148" w:type="dxa"/>
          </w:tcPr>
          <w:p w14:paraId="07B488F3" w14:textId="77777777" w:rsidR="00407A5A" w:rsidRPr="007900A0" w:rsidRDefault="00407A5A" w:rsidP="00407A5A">
            <w:pPr>
              <w:pStyle w:val="NoSpacing"/>
              <w:rPr>
                <w:rFonts w:ascii="Times New Roman" w:hAnsi="Times New Roman" w:cs="Times New Roman"/>
                <w:sz w:val="24"/>
                <w:szCs w:val="24"/>
                <w:lang w:val="sq-AL"/>
              </w:rPr>
            </w:pPr>
          </w:p>
        </w:tc>
      </w:tr>
      <w:tr w:rsidR="00407A5A" w:rsidRPr="007900A0" w14:paraId="103AB36C" w14:textId="77777777" w:rsidTr="007B1144">
        <w:tc>
          <w:tcPr>
            <w:tcW w:w="558" w:type="dxa"/>
          </w:tcPr>
          <w:p w14:paraId="12A7181A"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13</w:t>
            </w:r>
          </w:p>
        </w:tc>
        <w:tc>
          <w:tcPr>
            <w:tcW w:w="898" w:type="dxa"/>
          </w:tcPr>
          <w:p w14:paraId="2F544648"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VIII 1</w:t>
            </w:r>
          </w:p>
        </w:tc>
        <w:tc>
          <w:tcPr>
            <w:tcW w:w="6392" w:type="dxa"/>
          </w:tcPr>
          <w:p w14:paraId="4F1911C5" w14:textId="77777777" w:rsidR="00407A5A" w:rsidRPr="007900A0" w:rsidRDefault="00E32FD0" w:rsidP="00407A5A">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Kanita Alija, </w:t>
            </w:r>
            <w:r w:rsidR="00E71EFA">
              <w:rPr>
                <w:rFonts w:ascii="Times New Roman" w:hAnsi="Times New Roman" w:cs="Times New Roman"/>
                <w:sz w:val="24"/>
                <w:szCs w:val="24"/>
                <w:lang w:val="sq-AL"/>
              </w:rPr>
              <w:t>Diar Bexheti</w:t>
            </w:r>
          </w:p>
        </w:tc>
        <w:tc>
          <w:tcPr>
            <w:tcW w:w="5148" w:type="dxa"/>
          </w:tcPr>
          <w:p w14:paraId="0FCB95B3" w14:textId="77777777" w:rsidR="00407A5A" w:rsidRPr="007900A0" w:rsidRDefault="00407A5A" w:rsidP="00407A5A">
            <w:pPr>
              <w:pStyle w:val="NoSpacing"/>
              <w:rPr>
                <w:rFonts w:ascii="Times New Roman" w:hAnsi="Times New Roman" w:cs="Times New Roman"/>
                <w:sz w:val="24"/>
                <w:szCs w:val="24"/>
                <w:lang w:val="sq-AL"/>
              </w:rPr>
            </w:pPr>
          </w:p>
        </w:tc>
      </w:tr>
      <w:tr w:rsidR="00407A5A" w:rsidRPr="007900A0" w14:paraId="08DD518F" w14:textId="77777777" w:rsidTr="007B1144">
        <w:tc>
          <w:tcPr>
            <w:tcW w:w="558" w:type="dxa"/>
          </w:tcPr>
          <w:p w14:paraId="3701DCF9"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14</w:t>
            </w:r>
          </w:p>
        </w:tc>
        <w:tc>
          <w:tcPr>
            <w:tcW w:w="898" w:type="dxa"/>
          </w:tcPr>
          <w:p w14:paraId="5D8712C6"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VIII 2</w:t>
            </w:r>
          </w:p>
        </w:tc>
        <w:tc>
          <w:tcPr>
            <w:tcW w:w="6392" w:type="dxa"/>
          </w:tcPr>
          <w:p w14:paraId="21E8195D" w14:textId="77777777" w:rsidR="00407A5A" w:rsidRPr="007900A0" w:rsidRDefault="00354C65" w:rsidP="00407A5A">
            <w:pPr>
              <w:pStyle w:val="NoSpacing"/>
              <w:rPr>
                <w:rFonts w:ascii="Times New Roman" w:hAnsi="Times New Roman" w:cs="Times New Roman"/>
                <w:sz w:val="24"/>
                <w:szCs w:val="24"/>
                <w:lang w:val="sq-AL"/>
              </w:rPr>
            </w:pPr>
            <w:r>
              <w:rPr>
                <w:rFonts w:ascii="Times New Roman" w:hAnsi="Times New Roman" w:cs="Times New Roman"/>
                <w:sz w:val="24"/>
                <w:szCs w:val="24"/>
                <w:lang w:val="sq-AL"/>
              </w:rPr>
              <w:t>Ermira Milaimi , Fatime Ferati</w:t>
            </w:r>
          </w:p>
        </w:tc>
        <w:tc>
          <w:tcPr>
            <w:tcW w:w="5148" w:type="dxa"/>
          </w:tcPr>
          <w:p w14:paraId="6021B9AF" w14:textId="77777777" w:rsidR="00407A5A" w:rsidRPr="007900A0" w:rsidRDefault="00407A5A" w:rsidP="00407A5A">
            <w:pPr>
              <w:pStyle w:val="NoSpacing"/>
              <w:rPr>
                <w:rFonts w:ascii="Times New Roman" w:hAnsi="Times New Roman" w:cs="Times New Roman"/>
                <w:sz w:val="24"/>
                <w:szCs w:val="24"/>
                <w:lang w:val="sq-AL"/>
              </w:rPr>
            </w:pPr>
          </w:p>
        </w:tc>
      </w:tr>
      <w:tr w:rsidR="00407A5A" w:rsidRPr="007900A0" w14:paraId="362DB9B9" w14:textId="77777777" w:rsidTr="007B1144">
        <w:tc>
          <w:tcPr>
            <w:tcW w:w="558" w:type="dxa"/>
          </w:tcPr>
          <w:p w14:paraId="2D8E8C67"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15</w:t>
            </w:r>
          </w:p>
        </w:tc>
        <w:tc>
          <w:tcPr>
            <w:tcW w:w="898" w:type="dxa"/>
          </w:tcPr>
          <w:p w14:paraId="50AD20C3"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VIII 3</w:t>
            </w:r>
          </w:p>
        </w:tc>
        <w:tc>
          <w:tcPr>
            <w:tcW w:w="6392" w:type="dxa"/>
          </w:tcPr>
          <w:p w14:paraId="1CCEAE69" w14:textId="77777777" w:rsidR="00407A5A" w:rsidRPr="007900A0" w:rsidRDefault="002548E1" w:rsidP="00407A5A">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Arnisa Iseni, </w:t>
            </w:r>
            <w:r w:rsidR="000E4904">
              <w:rPr>
                <w:rFonts w:ascii="Times New Roman" w:hAnsi="Times New Roman" w:cs="Times New Roman"/>
                <w:sz w:val="24"/>
                <w:szCs w:val="24"/>
                <w:lang w:val="sq-AL"/>
              </w:rPr>
              <w:t>Eda Rexhepi</w:t>
            </w:r>
          </w:p>
        </w:tc>
        <w:tc>
          <w:tcPr>
            <w:tcW w:w="5148" w:type="dxa"/>
          </w:tcPr>
          <w:p w14:paraId="4005B641" w14:textId="77777777" w:rsidR="00407A5A" w:rsidRPr="007900A0" w:rsidRDefault="00407A5A" w:rsidP="00407A5A">
            <w:pPr>
              <w:pStyle w:val="NoSpacing"/>
              <w:rPr>
                <w:rFonts w:ascii="Times New Roman" w:hAnsi="Times New Roman" w:cs="Times New Roman"/>
                <w:sz w:val="24"/>
                <w:szCs w:val="24"/>
                <w:lang w:val="sq-AL"/>
              </w:rPr>
            </w:pPr>
          </w:p>
        </w:tc>
      </w:tr>
      <w:tr w:rsidR="00407A5A" w:rsidRPr="007900A0" w14:paraId="7E8B070F" w14:textId="77777777" w:rsidTr="007B1144">
        <w:tc>
          <w:tcPr>
            <w:tcW w:w="558" w:type="dxa"/>
          </w:tcPr>
          <w:p w14:paraId="133ACD72"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16</w:t>
            </w:r>
          </w:p>
        </w:tc>
        <w:tc>
          <w:tcPr>
            <w:tcW w:w="898" w:type="dxa"/>
          </w:tcPr>
          <w:p w14:paraId="51E83CB8"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IX 1</w:t>
            </w:r>
          </w:p>
        </w:tc>
        <w:tc>
          <w:tcPr>
            <w:tcW w:w="6392" w:type="dxa"/>
          </w:tcPr>
          <w:p w14:paraId="556E426C" w14:textId="77777777" w:rsidR="00407A5A" w:rsidRPr="007900A0" w:rsidRDefault="00C1516A" w:rsidP="00407A5A">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Anisa Beqiri , Aksa </w:t>
            </w:r>
            <w:r w:rsidR="000651F0">
              <w:rPr>
                <w:rFonts w:ascii="Times New Roman" w:hAnsi="Times New Roman" w:cs="Times New Roman"/>
                <w:sz w:val="24"/>
                <w:szCs w:val="24"/>
                <w:lang w:val="sq-AL"/>
              </w:rPr>
              <w:t>R</w:t>
            </w:r>
            <w:r>
              <w:rPr>
                <w:rFonts w:ascii="Times New Roman" w:hAnsi="Times New Roman" w:cs="Times New Roman"/>
                <w:sz w:val="24"/>
                <w:szCs w:val="24"/>
                <w:lang w:val="sq-AL"/>
              </w:rPr>
              <w:t>amadani</w:t>
            </w:r>
          </w:p>
        </w:tc>
        <w:tc>
          <w:tcPr>
            <w:tcW w:w="5148" w:type="dxa"/>
          </w:tcPr>
          <w:p w14:paraId="01F71270" w14:textId="77777777" w:rsidR="00407A5A" w:rsidRPr="007900A0" w:rsidRDefault="00407A5A" w:rsidP="00407A5A">
            <w:pPr>
              <w:pStyle w:val="NoSpacing"/>
              <w:rPr>
                <w:rFonts w:ascii="Times New Roman" w:hAnsi="Times New Roman" w:cs="Times New Roman"/>
                <w:sz w:val="24"/>
                <w:szCs w:val="24"/>
                <w:lang w:val="sq-AL"/>
              </w:rPr>
            </w:pPr>
          </w:p>
        </w:tc>
      </w:tr>
      <w:tr w:rsidR="00407A5A" w:rsidRPr="007900A0" w14:paraId="53BF2337" w14:textId="77777777" w:rsidTr="007B1144">
        <w:tc>
          <w:tcPr>
            <w:tcW w:w="558" w:type="dxa"/>
          </w:tcPr>
          <w:p w14:paraId="369AC962"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17</w:t>
            </w:r>
          </w:p>
        </w:tc>
        <w:tc>
          <w:tcPr>
            <w:tcW w:w="898" w:type="dxa"/>
          </w:tcPr>
          <w:p w14:paraId="6B2C739D"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IX 2</w:t>
            </w:r>
          </w:p>
        </w:tc>
        <w:tc>
          <w:tcPr>
            <w:tcW w:w="6392" w:type="dxa"/>
          </w:tcPr>
          <w:p w14:paraId="235C4506" w14:textId="77777777" w:rsidR="00407A5A" w:rsidRPr="007900A0" w:rsidRDefault="00A30551" w:rsidP="00407A5A">
            <w:pPr>
              <w:pStyle w:val="NoSpacing"/>
              <w:rPr>
                <w:rFonts w:ascii="Times New Roman" w:hAnsi="Times New Roman" w:cs="Times New Roman"/>
                <w:sz w:val="24"/>
                <w:szCs w:val="24"/>
                <w:lang w:val="sq-AL"/>
              </w:rPr>
            </w:pPr>
            <w:r>
              <w:rPr>
                <w:rFonts w:ascii="Times New Roman" w:hAnsi="Times New Roman" w:cs="Times New Roman"/>
                <w:sz w:val="24"/>
                <w:szCs w:val="24"/>
                <w:lang w:val="sq-AL"/>
              </w:rPr>
              <w:t>Eli</w:t>
            </w:r>
            <w:r w:rsidR="000651F0">
              <w:rPr>
                <w:rFonts w:ascii="Times New Roman" w:hAnsi="Times New Roman" w:cs="Times New Roman"/>
                <w:sz w:val="24"/>
                <w:szCs w:val="24"/>
                <w:lang w:val="sq-AL"/>
              </w:rPr>
              <w:t>z</w:t>
            </w:r>
            <w:r>
              <w:rPr>
                <w:rFonts w:ascii="Times New Roman" w:hAnsi="Times New Roman" w:cs="Times New Roman"/>
                <w:sz w:val="24"/>
                <w:szCs w:val="24"/>
                <w:lang w:val="sq-AL"/>
              </w:rPr>
              <w:t>a Izairi</w:t>
            </w:r>
            <w:r w:rsidR="000651F0">
              <w:rPr>
                <w:rFonts w:ascii="Times New Roman" w:hAnsi="Times New Roman" w:cs="Times New Roman"/>
                <w:sz w:val="24"/>
                <w:szCs w:val="24"/>
                <w:lang w:val="sq-AL"/>
              </w:rPr>
              <w:t xml:space="preserve"> . </w:t>
            </w:r>
            <w:r w:rsidR="00E6096B">
              <w:rPr>
                <w:rFonts w:ascii="Times New Roman" w:hAnsi="Times New Roman" w:cs="Times New Roman"/>
                <w:sz w:val="24"/>
                <w:szCs w:val="24"/>
                <w:lang w:val="sq-AL"/>
              </w:rPr>
              <w:t>Anesa Milaimi</w:t>
            </w:r>
          </w:p>
        </w:tc>
        <w:tc>
          <w:tcPr>
            <w:tcW w:w="5148" w:type="dxa"/>
          </w:tcPr>
          <w:p w14:paraId="25D0BBBE" w14:textId="77777777" w:rsidR="00407A5A" w:rsidRPr="007900A0" w:rsidRDefault="00407A5A" w:rsidP="00407A5A">
            <w:pPr>
              <w:pStyle w:val="NoSpacing"/>
              <w:rPr>
                <w:rFonts w:ascii="Times New Roman" w:hAnsi="Times New Roman" w:cs="Times New Roman"/>
                <w:sz w:val="24"/>
                <w:szCs w:val="24"/>
                <w:lang w:val="sq-AL"/>
              </w:rPr>
            </w:pPr>
          </w:p>
        </w:tc>
      </w:tr>
      <w:tr w:rsidR="00407A5A" w:rsidRPr="007900A0" w14:paraId="0F9F55DF" w14:textId="77777777" w:rsidTr="007B1144">
        <w:tc>
          <w:tcPr>
            <w:tcW w:w="558" w:type="dxa"/>
          </w:tcPr>
          <w:p w14:paraId="66B6E1D9"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18</w:t>
            </w:r>
          </w:p>
        </w:tc>
        <w:tc>
          <w:tcPr>
            <w:tcW w:w="898" w:type="dxa"/>
          </w:tcPr>
          <w:p w14:paraId="11033F1E" w14:textId="77777777" w:rsidR="00407A5A" w:rsidRPr="007900A0" w:rsidRDefault="00407A5A" w:rsidP="00407A5A">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IX 3</w:t>
            </w:r>
          </w:p>
        </w:tc>
        <w:tc>
          <w:tcPr>
            <w:tcW w:w="6392" w:type="dxa"/>
          </w:tcPr>
          <w:p w14:paraId="449909FC" w14:textId="77777777" w:rsidR="00407A5A" w:rsidRPr="007900A0" w:rsidRDefault="00A30551" w:rsidP="00407A5A">
            <w:pPr>
              <w:pStyle w:val="NoSpacing"/>
              <w:rPr>
                <w:rFonts w:ascii="Times New Roman" w:hAnsi="Times New Roman" w:cs="Times New Roman"/>
                <w:sz w:val="24"/>
                <w:szCs w:val="24"/>
                <w:lang w:val="sq-AL"/>
              </w:rPr>
            </w:pPr>
            <w:r>
              <w:rPr>
                <w:rFonts w:ascii="Times New Roman" w:hAnsi="Times New Roman" w:cs="Times New Roman"/>
                <w:sz w:val="24"/>
                <w:szCs w:val="24"/>
                <w:lang w:val="sq-AL"/>
              </w:rPr>
              <w:t>Benard Ismaili</w:t>
            </w:r>
            <w:r w:rsidR="00E6096B">
              <w:rPr>
                <w:rFonts w:ascii="Times New Roman" w:hAnsi="Times New Roman" w:cs="Times New Roman"/>
                <w:sz w:val="24"/>
                <w:szCs w:val="24"/>
                <w:lang w:val="sq-AL"/>
              </w:rPr>
              <w:t>.</w:t>
            </w:r>
            <w:r w:rsidR="00217224">
              <w:rPr>
                <w:rFonts w:ascii="Times New Roman" w:hAnsi="Times New Roman" w:cs="Times New Roman"/>
                <w:sz w:val="24"/>
                <w:szCs w:val="24"/>
                <w:lang w:val="sq-AL"/>
              </w:rPr>
              <w:t xml:space="preserve">. </w:t>
            </w:r>
            <w:r w:rsidR="00E6096B">
              <w:rPr>
                <w:rFonts w:ascii="Times New Roman" w:hAnsi="Times New Roman" w:cs="Times New Roman"/>
                <w:sz w:val="24"/>
                <w:szCs w:val="24"/>
                <w:lang w:val="sq-AL"/>
              </w:rPr>
              <w:t>Lina Shabani</w:t>
            </w:r>
          </w:p>
        </w:tc>
        <w:tc>
          <w:tcPr>
            <w:tcW w:w="5148" w:type="dxa"/>
          </w:tcPr>
          <w:p w14:paraId="3E20E934" w14:textId="77777777" w:rsidR="00407A5A" w:rsidRPr="007900A0" w:rsidRDefault="00407A5A" w:rsidP="00407A5A">
            <w:pPr>
              <w:pStyle w:val="NoSpacing"/>
              <w:rPr>
                <w:rFonts w:ascii="Times New Roman" w:hAnsi="Times New Roman" w:cs="Times New Roman"/>
                <w:sz w:val="24"/>
                <w:szCs w:val="24"/>
                <w:lang w:val="sq-AL"/>
              </w:rPr>
            </w:pPr>
          </w:p>
        </w:tc>
      </w:tr>
    </w:tbl>
    <w:p w14:paraId="6EAE07A7" w14:textId="77777777" w:rsidR="00CB4085" w:rsidRPr="007900A0" w:rsidRDefault="00CB4085" w:rsidP="00CB4085">
      <w:pPr>
        <w:rPr>
          <w:rFonts w:ascii="Times New Roman" w:hAnsi="Times New Roman"/>
          <w:b/>
          <w:sz w:val="24"/>
          <w:szCs w:val="24"/>
        </w:rPr>
      </w:pPr>
    </w:p>
    <w:p w14:paraId="256881FD" w14:textId="77777777" w:rsidR="00CB4085" w:rsidRDefault="00CB4085" w:rsidP="00CB4085">
      <w:pPr>
        <w:rPr>
          <w:rFonts w:ascii="Times New Roman" w:hAnsi="Times New Roman"/>
          <w:b/>
          <w:sz w:val="24"/>
          <w:szCs w:val="24"/>
        </w:rPr>
      </w:pPr>
    </w:p>
    <w:p w14:paraId="354F852D" w14:textId="77777777" w:rsidR="00CB4085" w:rsidRDefault="00CB4085" w:rsidP="00CB4085">
      <w:pPr>
        <w:rPr>
          <w:rFonts w:ascii="Times New Roman" w:hAnsi="Times New Roman"/>
          <w:b/>
          <w:sz w:val="24"/>
          <w:szCs w:val="24"/>
        </w:rPr>
      </w:pPr>
    </w:p>
    <w:p w14:paraId="46B4E704" w14:textId="77777777" w:rsidR="00CB4085" w:rsidRDefault="00CB4085" w:rsidP="00CB4085">
      <w:pPr>
        <w:rPr>
          <w:rFonts w:ascii="Times New Roman" w:hAnsi="Times New Roman"/>
          <w:b/>
          <w:sz w:val="24"/>
          <w:szCs w:val="24"/>
        </w:rPr>
      </w:pPr>
    </w:p>
    <w:p w14:paraId="250F4BDD" w14:textId="77777777" w:rsidR="00CB4085" w:rsidRDefault="00CB4085" w:rsidP="00CB4085">
      <w:pPr>
        <w:rPr>
          <w:rFonts w:ascii="Times New Roman" w:hAnsi="Times New Roman"/>
          <w:b/>
          <w:sz w:val="24"/>
          <w:szCs w:val="24"/>
        </w:rPr>
      </w:pPr>
    </w:p>
    <w:p w14:paraId="56DE14BB" w14:textId="77777777" w:rsidR="00CB4085" w:rsidRDefault="00CB4085" w:rsidP="00CB4085">
      <w:pPr>
        <w:rPr>
          <w:rFonts w:ascii="Times New Roman" w:hAnsi="Times New Roman"/>
          <w:b/>
          <w:sz w:val="24"/>
          <w:szCs w:val="24"/>
        </w:rPr>
      </w:pPr>
    </w:p>
    <w:p w14:paraId="20CE33A9" w14:textId="77777777" w:rsidR="00CB4085" w:rsidRDefault="00CB4085" w:rsidP="00CB4085">
      <w:pPr>
        <w:rPr>
          <w:rFonts w:ascii="Times New Roman" w:hAnsi="Times New Roman"/>
          <w:b/>
          <w:sz w:val="24"/>
          <w:szCs w:val="24"/>
        </w:rPr>
      </w:pPr>
    </w:p>
    <w:p w14:paraId="21A09930" w14:textId="77777777" w:rsidR="00CB4085" w:rsidRDefault="00CB4085" w:rsidP="00CB4085">
      <w:pPr>
        <w:rPr>
          <w:rFonts w:ascii="Times New Roman" w:hAnsi="Times New Roman"/>
          <w:b/>
          <w:sz w:val="24"/>
          <w:szCs w:val="24"/>
        </w:rPr>
      </w:pPr>
    </w:p>
    <w:p w14:paraId="29218228" w14:textId="77777777" w:rsidR="00CB4085" w:rsidRPr="001B7310" w:rsidRDefault="00CB4085" w:rsidP="00CB4085">
      <w:pPr>
        <w:rPr>
          <w:rFonts w:ascii="Times New Roman" w:hAnsi="Times New Roman"/>
          <w:sz w:val="24"/>
          <w:szCs w:val="24"/>
        </w:rPr>
      </w:pPr>
      <w:r w:rsidRPr="001B7310">
        <w:rPr>
          <w:rFonts w:ascii="Times New Roman" w:hAnsi="Times New Roman"/>
          <w:sz w:val="24"/>
          <w:szCs w:val="24"/>
        </w:rPr>
        <w:lastRenderedPageBreak/>
        <w:t>ANËTARËT  E  “ EKO KËSHILLIT “ NGA AFARISTËT E FSHATIT</w:t>
      </w:r>
    </w:p>
    <w:tbl>
      <w:tblPr>
        <w:tblpPr w:leftFromText="180" w:rightFromText="180" w:vertAnchor="text" w:horzAnchor="margin" w:tblpY="53"/>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138"/>
        <w:gridCol w:w="3612"/>
        <w:gridCol w:w="5670"/>
      </w:tblGrid>
      <w:tr w:rsidR="00CB4085" w:rsidRPr="001B7310" w14:paraId="69DE6A58" w14:textId="77777777" w:rsidTr="007B1144">
        <w:trPr>
          <w:trHeight w:val="352"/>
        </w:trPr>
        <w:tc>
          <w:tcPr>
            <w:tcW w:w="558" w:type="dxa"/>
            <w:shd w:val="clear" w:color="auto" w:fill="FFFFFF"/>
          </w:tcPr>
          <w:p w14:paraId="058B0975"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N</w:t>
            </w:r>
          </w:p>
        </w:tc>
        <w:tc>
          <w:tcPr>
            <w:tcW w:w="3138" w:type="dxa"/>
            <w:shd w:val="clear" w:color="auto" w:fill="FFFFFF"/>
          </w:tcPr>
          <w:p w14:paraId="41F68793" w14:textId="77777777" w:rsidR="00CB4085" w:rsidRPr="001B7310" w:rsidRDefault="00CB4085" w:rsidP="007B1144">
            <w:pPr>
              <w:spacing w:after="0" w:line="240" w:lineRule="auto"/>
              <w:rPr>
                <w:rFonts w:ascii="Times New Roman" w:hAnsi="Times New Roman"/>
                <w:sz w:val="24"/>
                <w:szCs w:val="24"/>
              </w:rPr>
            </w:pPr>
            <w:r w:rsidRPr="001B7310">
              <w:rPr>
                <w:rFonts w:ascii="Times New Roman" w:hAnsi="Times New Roman"/>
                <w:sz w:val="24"/>
                <w:szCs w:val="24"/>
              </w:rPr>
              <w:t>EMRI DHE MBIEMRI</w:t>
            </w:r>
          </w:p>
        </w:tc>
        <w:tc>
          <w:tcPr>
            <w:tcW w:w="3612" w:type="dxa"/>
            <w:shd w:val="clear" w:color="auto" w:fill="FFFFFF"/>
          </w:tcPr>
          <w:p w14:paraId="29BBE37A" w14:textId="77777777" w:rsidR="00CB4085" w:rsidRPr="001B7310" w:rsidRDefault="00CB4085" w:rsidP="007B1144">
            <w:pPr>
              <w:spacing w:after="0" w:line="240" w:lineRule="auto"/>
              <w:rPr>
                <w:rFonts w:ascii="Times New Roman" w:hAnsi="Times New Roman"/>
                <w:sz w:val="24"/>
                <w:szCs w:val="24"/>
              </w:rPr>
            </w:pPr>
            <w:r w:rsidRPr="001B7310">
              <w:rPr>
                <w:rFonts w:ascii="Times New Roman" w:hAnsi="Times New Roman"/>
                <w:sz w:val="24"/>
                <w:szCs w:val="24"/>
              </w:rPr>
              <w:t>Profesioni – veprimtaria</w:t>
            </w:r>
          </w:p>
        </w:tc>
        <w:tc>
          <w:tcPr>
            <w:tcW w:w="5670" w:type="dxa"/>
            <w:shd w:val="clear" w:color="auto" w:fill="FFFFFF"/>
          </w:tcPr>
          <w:p w14:paraId="28128754" w14:textId="77777777" w:rsidR="00CB4085" w:rsidRPr="001B7310" w:rsidRDefault="00CB4085" w:rsidP="007B1144">
            <w:pPr>
              <w:spacing w:after="0" w:line="240" w:lineRule="auto"/>
              <w:rPr>
                <w:rFonts w:ascii="Times New Roman" w:hAnsi="Times New Roman"/>
                <w:sz w:val="24"/>
                <w:szCs w:val="24"/>
              </w:rPr>
            </w:pPr>
          </w:p>
        </w:tc>
      </w:tr>
      <w:tr w:rsidR="00CB4085" w:rsidRPr="001B7310" w14:paraId="0317A87E" w14:textId="77777777" w:rsidTr="007B1144">
        <w:trPr>
          <w:trHeight w:val="352"/>
        </w:trPr>
        <w:tc>
          <w:tcPr>
            <w:tcW w:w="558" w:type="dxa"/>
            <w:shd w:val="clear" w:color="auto" w:fill="FFFFFF"/>
          </w:tcPr>
          <w:p w14:paraId="14A2A117" w14:textId="77777777" w:rsidR="00CB4085" w:rsidRPr="001B7310" w:rsidRDefault="00CB4085" w:rsidP="007B1144">
            <w:pPr>
              <w:pStyle w:val="NoSpacing"/>
              <w:rPr>
                <w:rFonts w:ascii="Times New Roman" w:eastAsia="Times New Roman" w:hAnsi="Times New Roman" w:cs="Times New Roman"/>
                <w:sz w:val="24"/>
                <w:szCs w:val="24"/>
                <w:lang w:val="sq-AL"/>
              </w:rPr>
            </w:pPr>
            <w:r w:rsidRPr="001B7310">
              <w:rPr>
                <w:rFonts w:ascii="Times New Roman" w:eastAsia="Times New Roman" w:hAnsi="Times New Roman" w:cs="Times New Roman"/>
                <w:sz w:val="24"/>
                <w:szCs w:val="24"/>
                <w:lang w:val="sq-AL"/>
              </w:rPr>
              <w:t>1</w:t>
            </w:r>
          </w:p>
        </w:tc>
        <w:tc>
          <w:tcPr>
            <w:tcW w:w="3138" w:type="dxa"/>
            <w:shd w:val="clear" w:color="auto" w:fill="FFFFFF"/>
          </w:tcPr>
          <w:p w14:paraId="3E0AB125" w14:textId="77777777" w:rsidR="00CB4085" w:rsidRPr="001B7310" w:rsidRDefault="00C304F6" w:rsidP="007B1144">
            <w:pPr>
              <w:spacing w:after="0" w:line="240" w:lineRule="auto"/>
              <w:rPr>
                <w:rFonts w:ascii="Times New Roman" w:hAnsi="Times New Roman"/>
                <w:sz w:val="24"/>
                <w:szCs w:val="24"/>
              </w:rPr>
            </w:pPr>
            <w:r>
              <w:rPr>
                <w:rFonts w:ascii="Times New Roman" w:hAnsi="Times New Roman"/>
                <w:sz w:val="24"/>
                <w:szCs w:val="24"/>
              </w:rPr>
              <w:t>Idris Xhelili</w:t>
            </w:r>
          </w:p>
        </w:tc>
        <w:tc>
          <w:tcPr>
            <w:tcW w:w="3612" w:type="dxa"/>
            <w:shd w:val="clear" w:color="auto" w:fill="FFFFFF"/>
          </w:tcPr>
          <w:p w14:paraId="3B3A9E5A" w14:textId="77777777" w:rsidR="00CB4085" w:rsidRPr="001B7310" w:rsidRDefault="00CB4085" w:rsidP="007B1144">
            <w:pPr>
              <w:spacing w:after="0" w:line="240" w:lineRule="auto"/>
              <w:rPr>
                <w:rFonts w:ascii="Times New Roman" w:hAnsi="Times New Roman"/>
                <w:sz w:val="24"/>
                <w:szCs w:val="24"/>
              </w:rPr>
            </w:pPr>
            <w:r w:rsidRPr="001B7310">
              <w:rPr>
                <w:rFonts w:ascii="Times New Roman" w:hAnsi="Times New Roman"/>
                <w:sz w:val="24"/>
                <w:szCs w:val="24"/>
              </w:rPr>
              <w:t>Drejtor</w:t>
            </w:r>
            <w:r w:rsidR="009C4AAB" w:rsidRPr="001B7310">
              <w:rPr>
                <w:rFonts w:ascii="Times New Roman" w:hAnsi="Times New Roman"/>
                <w:sz w:val="24"/>
                <w:szCs w:val="24"/>
              </w:rPr>
              <w:t xml:space="preserve"> </w:t>
            </w:r>
            <w:r w:rsidRPr="001B7310">
              <w:rPr>
                <w:rFonts w:ascii="Times New Roman" w:hAnsi="Times New Roman"/>
                <w:sz w:val="24"/>
                <w:szCs w:val="24"/>
              </w:rPr>
              <w:t>gjeneral</w:t>
            </w:r>
            <w:r w:rsidR="009C4AAB" w:rsidRPr="001B7310">
              <w:rPr>
                <w:rFonts w:ascii="Times New Roman" w:hAnsi="Times New Roman"/>
                <w:sz w:val="24"/>
                <w:szCs w:val="24"/>
              </w:rPr>
              <w:t xml:space="preserve"> </w:t>
            </w:r>
            <w:r w:rsidRPr="001B7310">
              <w:rPr>
                <w:rFonts w:ascii="Times New Roman" w:hAnsi="Times New Roman"/>
                <w:sz w:val="24"/>
                <w:szCs w:val="24"/>
              </w:rPr>
              <w:t xml:space="preserve">i ,, </w:t>
            </w:r>
            <w:r w:rsidR="00C304F6">
              <w:rPr>
                <w:rFonts w:ascii="Times New Roman" w:hAnsi="Times New Roman"/>
                <w:sz w:val="24"/>
                <w:szCs w:val="24"/>
              </w:rPr>
              <w:t xml:space="preserve">Fortesa </w:t>
            </w:r>
            <w:r w:rsidRPr="001B7310">
              <w:rPr>
                <w:rFonts w:ascii="Times New Roman" w:hAnsi="Times New Roman"/>
                <w:sz w:val="24"/>
                <w:szCs w:val="24"/>
              </w:rPr>
              <w:t>“</w:t>
            </w:r>
          </w:p>
        </w:tc>
        <w:tc>
          <w:tcPr>
            <w:tcW w:w="5670" w:type="dxa"/>
            <w:shd w:val="clear" w:color="auto" w:fill="FFFFFF"/>
          </w:tcPr>
          <w:p w14:paraId="52D9A83A" w14:textId="77777777" w:rsidR="00CB4085" w:rsidRPr="001B7310" w:rsidRDefault="00CB4085" w:rsidP="007B1144">
            <w:pPr>
              <w:spacing w:after="0" w:line="240" w:lineRule="auto"/>
              <w:rPr>
                <w:rFonts w:ascii="Times New Roman" w:hAnsi="Times New Roman"/>
                <w:sz w:val="24"/>
                <w:szCs w:val="24"/>
              </w:rPr>
            </w:pPr>
          </w:p>
        </w:tc>
      </w:tr>
      <w:tr w:rsidR="00CB4085" w:rsidRPr="001B7310" w14:paraId="3EEC5433" w14:textId="77777777" w:rsidTr="007B1144">
        <w:trPr>
          <w:trHeight w:val="352"/>
        </w:trPr>
        <w:tc>
          <w:tcPr>
            <w:tcW w:w="558" w:type="dxa"/>
            <w:shd w:val="clear" w:color="auto" w:fill="FFFFFF"/>
          </w:tcPr>
          <w:p w14:paraId="3DA7A112" w14:textId="77777777" w:rsidR="00CB4085" w:rsidRPr="001B7310" w:rsidRDefault="00CB4085" w:rsidP="007B1144">
            <w:pPr>
              <w:pStyle w:val="NoSpacing"/>
              <w:rPr>
                <w:rFonts w:ascii="Times New Roman" w:eastAsia="Times New Roman" w:hAnsi="Times New Roman" w:cs="Times New Roman"/>
                <w:sz w:val="24"/>
                <w:szCs w:val="24"/>
                <w:lang w:val="sq-AL"/>
              </w:rPr>
            </w:pPr>
            <w:r w:rsidRPr="001B7310">
              <w:rPr>
                <w:rFonts w:ascii="Times New Roman" w:eastAsia="Times New Roman" w:hAnsi="Times New Roman" w:cs="Times New Roman"/>
                <w:sz w:val="24"/>
                <w:szCs w:val="24"/>
                <w:lang w:val="sq-AL"/>
              </w:rPr>
              <w:t>2</w:t>
            </w:r>
          </w:p>
        </w:tc>
        <w:tc>
          <w:tcPr>
            <w:tcW w:w="3138" w:type="dxa"/>
            <w:shd w:val="clear" w:color="auto" w:fill="FFFFFF"/>
          </w:tcPr>
          <w:p w14:paraId="62DB0B54" w14:textId="77777777" w:rsidR="00CB4085" w:rsidRPr="001B7310" w:rsidRDefault="00421F61" w:rsidP="007B1144">
            <w:pPr>
              <w:spacing w:after="0" w:line="240" w:lineRule="auto"/>
              <w:rPr>
                <w:rFonts w:ascii="Times New Roman" w:hAnsi="Times New Roman"/>
                <w:sz w:val="24"/>
                <w:szCs w:val="24"/>
              </w:rPr>
            </w:pPr>
            <w:r>
              <w:rPr>
                <w:rFonts w:ascii="Times New Roman" w:hAnsi="Times New Roman"/>
                <w:sz w:val="24"/>
                <w:szCs w:val="24"/>
              </w:rPr>
              <w:t>Ferhan Sejfullahi</w:t>
            </w:r>
          </w:p>
        </w:tc>
        <w:tc>
          <w:tcPr>
            <w:tcW w:w="3612" w:type="dxa"/>
            <w:shd w:val="clear" w:color="auto" w:fill="FFFFFF"/>
          </w:tcPr>
          <w:p w14:paraId="084E738E" w14:textId="77777777" w:rsidR="00CB4085" w:rsidRPr="001B7310" w:rsidRDefault="00CB4085" w:rsidP="007B1144">
            <w:pPr>
              <w:spacing w:after="0" w:line="240" w:lineRule="auto"/>
              <w:rPr>
                <w:rFonts w:ascii="Times New Roman" w:hAnsi="Times New Roman"/>
                <w:sz w:val="24"/>
                <w:szCs w:val="24"/>
              </w:rPr>
            </w:pPr>
            <w:r w:rsidRPr="001B7310">
              <w:rPr>
                <w:rFonts w:ascii="Times New Roman" w:hAnsi="Times New Roman"/>
                <w:sz w:val="24"/>
                <w:szCs w:val="24"/>
              </w:rPr>
              <w:t>Elektorinstalues</w:t>
            </w:r>
          </w:p>
        </w:tc>
        <w:tc>
          <w:tcPr>
            <w:tcW w:w="5670" w:type="dxa"/>
            <w:shd w:val="clear" w:color="auto" w:fill="FFFFFF"/>
          </w:tcPr>
          <w:p w14:paraId="44B3C07D" w14:textId="77777777" w:rsidR="00CB4085" w:rsidRPr="001B7310" w:rsidRDefault="00CB4085" w:rsidP="007B1144">
            <w:pPr>
              <w:spacing w:after="0" w:line="240" w:lineRule="auto"/>
              <w:rPr>
                <w:rFonts w:ascii="Times New Roman" w:hAnsi="Times New Roman"/>
                <w:sz w:val="24"/>
                <w:szCs w:val="24"/>
              </w:rPr>
            </w:pPr>
          </w:p>
        </w:tc>
      </w:tr>
      <w:tr w:rsidR="00CB4085" w:rsidRPr="001B7310" w14:paraId="68AA3890" w14:textId="77777777" w:rsidTr="007B1144">
        <w:trPr>
          <w:trHeight w:val="352"/>
        </w:trPr>
        <w:tc>
          <w:tcPr>
            <w:tcW w:w="558" w:type="dxa"/>
            <w:shd w:val="clear" w:color="auto" w:fill="FFFFFF"/>
          </w:tcPr>
          <w:p w14:paraId="0B670BBC"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3</w:t>
            </w:r>
          </w:p>
        </w:tc>
        <w:tc>
          <w:tcPr>
            <w:tcW w:w="3138" w:type="dxa"/>
            <w:shd w:val="clear" w:color="auto" w:fill="FFFFFF"/>
          </w:tcPr>
          <w:p w14:paraId="0B39F1A8" w14:textId="77777777" w:rsidR="00CB4085" w:rsidRPr="001B7310" w:rsidRDefault="00421F61" w:rsidP="007B1144">
            <w:pPr>
              <w:spacing w:after="0" w:line="240" w:lineRule="auto"/>
              <w:rPr>
                <w:rFonts w:ascii="Times New Roman" w:hAnsi="Times New Roman"/>
                <w:sz w:val="24"/>
                <w:szCs w:val="24"/>
              </w:rPr>
            </w:pPr>
            <w:r>
              <w:rPr>
                <w:rFonts w:ascii="Times New Roman" w:hAnsi="Times New Roman"/>
                <w:sz w:val="24"/>
                <w:szCs w:val="24"/>
              </w:rPr>
              <w:t>Vajdin Sulejmani</w:t>
            </w:r>
          </w:p>
        </w:tc>
        <w:tc>
          <w:tcPr>
            <w:tcW w:w="3612" w:type="dxa"/>
            <w:shd w:val="clear" w:color="auto" w:fill="FFFFFF"/>
          </w:tcPr>
          <w:p w14:paraId="48F88303" w14:textId="77777777" w:rsidR="00CB4085" w:rsidRPr="001B7310" w:rsidRDefault="00CB4085" w:rsidP="007B1144">
            <w:pPr>
              <w:spacing w:after="0" w:line="240" w:lineRule="auto"/>
              <w:rPr>
                <w:rFonts w:ascii="Times New Roman" w:hAnsi="Times New Roman"/>
                <w:sz w:val="24"/>
                <w:szCs w:val="24"/>
              </w:rPr>
            </w:pPr>
            <w:r w:rsidRPr="001B7310">
              <w:rPr>
                <w:rFonts w:ascii="Times New Roman" w:hAnsi="Times New Roman"/>
                <w:sz w:val="24"/>
                <w:szCs w:val="24"/>
              </w:rPr>
              <w:t>Bagerist</w:t>
            </w:r>
          </w:p>
        </w:tc>
        <w:tc>
          <w:tcPr>
            <w:tcW w:w="5670" w:type="dxa"/>
            <w:shd w:val="clear" w:color="auto" w:fill="FFFFFF"/>
          </w:tcPr>
          <w:p w14:paraId="00C6E0C9" w14:textId="77777777" w:rsidR="00CB4085" w:rsidRPr="001B7310" w:rsidRDefault="00CB4085" w:rsidP="007B1144">
            <w:pPr>
              <w:spacing w:after="0" w:line="240" w:lineRule="auto"/>
              <w:rPr>
                <w:rFonts w:ascii="Times New Roman" w:hAnsi="Times New Roman"/>
                <w:sz w:val="24"/>
                <w:szCs w:val="24"/>
              </w:rPr>
            </w:pPr>
          </w:p>
        </w:tc>
      </w:tr>
      <w:tr w:rsidR="00CB4085" w:rsidRPr="001B7310" w14:paraId="324B131A" w14:textId="77777777" w:rsidTr="007B1144">
        <w:trPr>
          <w:trHeight w:val="235"/>
        </w:trPr>
        <w:tc>
          <w:tcPr>
            <w:tcW w:w="558" w:type="dxa"/>
            <w:shd w:val="clear" w:color="auto" w:fill="FFFFFF"/>
          </w:tcPr>
          <w:p w14:paraId="6548D955" w14:textId="77777777" w:rsidR="00CB4085" w:rsidRPr="001B7310" w:rsidRDefault="00CB4085" w:rsidP="007B1144">
            <w:pPr>
              <w:pStyle w:val="NoSpacing"/>
              <w:rPr>
                <w:rFonts w:ascii="Times New Roman" w:eastAsia="Times New Roman" w:hAnsi="Times New Roman" w:cs="Times New Roman"/>
                <w:sz w:val="24"/>
                <w:szCs w:val="24"/>
                <w:lang w:val="sq-AL"/>
              </w:rPr>
            </w:pPr>
            <w:r w:rsidRPr="001B7310">
              <w:rPr>
                <w:rFonts w:ascii="Times New Roman" w:eastAsia="Times New Roman" w:hAnsi="Times New Roman" w:cs="Times New Roman"/>
                <w:sz w:val="24"/>
                <w:szCs w:val="24"/>
                <w:lang w:val="sq-AL"/>
              </w:rPr>
              <w:t>4</w:t>
            </w:r>
          </w:p>
        </w:tc>
        <w:tc>
          <w:tcPr>
            <w:tcW w:w="3138" w:type="dxa"/>
            <w:shd w:val="clear" w:color="auto" w:fill="FFFFFF"/>
          </w:tcPr>
          <w:p w14:paraId="36C68233" w14:textId="77777777" w:rsidR="00CB4085" w:rsidRPr="001B7310" w:rsidRDefault="009E1E1D" w:rsidP="007B1144">
            <w:pPr>
              <w:spacing w:after="0" w:line="240" w:lineRule="auto"/>
              <w:rPr>
                <w:rFonts w:ascii="Times New Roman" w:hAnsi="Times New Roman"/>
                <w:sz w:val="24"/>
                <w:szCs w:val="24"/>
              </w:rPr>
            </w:pPr>
            <w:r>
              <w:rPr>
                <w:rFonts w:ascii="Times New Roman" w:hAnsi="Times New Roman"/>
                <w:sz w:val="24"/>
                <w:szCs w:val="24"/>
              </w:rPr>
              <w:t>Luzim Ibrahimi</w:t>
            </w:r>
          </w:p>
        </w:tc>
        <w:tc>
          <w:tcPr>
            <w:tcW w:w="3612" w:type="dxa"/>
            <w:shd w:val="clear" w:color="auto" w:fill="FFFFFF"/>
          </w:tcPr>
          <w:p w14:paraId="787D9CB7" w14:textId="77777777" w:rsidR="00CB4085" w:rsidRPr="001B7310" w:rsidRDefault="009275C0" w:rsidP="009275C0">
            <w:pPr>
              <w:spacing w:after="0" w:line="240" w:lineRule="auto"/>
              <w:rPr>
                <w:rFonts w:ascii="Times New Roman" w:hAnsi="Times New Roman"/>
                <w:sz w:val="24"/>
                <w:szCs w:val="24"/>
              </w:rPr>
            </w:pPr>
            <w:r>
              <w:rPr>
                <w:rFonts w:ascii="Times New Roman" w:hAnsi="Times New Roman"/>
                <w:sz w:val="24"/>
                <w:szCs w:val="24"/>
              </w:rPr>
              <w:t>Mjek</w:t>
            </w:r>
          </w:p>
        </w:tc>
        <w:tc>
          <w:tcPr>
            <w:tcW w:w="5670" w:type="dxa"/>
            <w:shd w:val="clear" w:color="auto" w:fill="FFFFFF"/>
          </w:tcPr>
          <w:p w14:paraId="05F20F8C" w14:textId="77777777" w:rsidR="00CB4085" w:rsidRPr="001B7310" w:rsidRDefault="00CB4085" w:rsidP="007B1144">
            <w:pPr>
              <w:spacing w:after="0" w:line="240" w:lineRule="auto"/>
              <w:ind w:left="2880"/>
              <w:rPr>
                <w:rFonts w:ascii="Times New Roman" w:hAnsi="Times New Roman"/>
                <w:sz w:val="24"/>
                <w:szCs w:val="24"/>
              </w:rPr>
            </w:pPr>
          </w:p>
        </w:tc>
      </w:tr>
    </w:tbl>
    <w:p w14:paraId="05288A7D" w14:textId="77777777" w:rsidR="00CB4085" w:rsidRDefault="00CB4085" w:rsidP="00CB4085">
      <w:pPr>
        <w:rPr>
          <w:rFonts w:ascii="Times New Roman" w:hAnsi="Times New Roman"/>
          <w:b/>
          <w:sz w:val="24"/>
          <w:szCs w:val="24"/>
        </w:rPr>
      </w:pPr>
    </w:p>
    <w:p w14:paraId="7F55A02B" w14:textId="77777777" w:rsidR="00CB4085" w:rsidRPr="007900A0" w:rsidRDefault="00CB4085" w:rsidP="00CB4085">
      <w:pPr>
        <w:rPr>
          <w:rFonts w:ascii="Times New Roman" w:hAnsi="Times New Roman"/>
          <w:b/>
          <w:sz w:val="24"/>
          <w:szCs w:val="24"/>
        </w:rPr>
      </w:pPr>
      <w:r w:rsidRPr="007900A0">
        <w:rPr>
          <w:rFonts w:ascii="Times New Roman" w:hAnsi="Times New Roman"/>
          <w:b/>
          <w:sz w:val="24"/>
          <w:szCs w:val="24"/>
        </w:rPr>
        <w:t>PËRFAQËSUES NGA MEDIUMET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89"/>
        <w:gridCol w:w="3288"/>
        <w:gridCol w:w="6054"/>
      </w:tblGrid>
      <w:tr w:rsidR="00CB4085" w:rsidRPr="007900A0" w14:paraId="6B59BC79" w14:textId="77777777" w:rsidTr="007B1144">
        <w:tc>
          <w:tcPr>
            <w:tcW w:w="558" w:type="dxa"/>
          </w:tcPr>
          <w:p w14:paraId="12EE8BC2"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w:t>
            </w:r>
          </w:p>
        </w:tc>
        <w:tc>
          <w:tcPr>
            <w:tcW w:w="3150" w:type="dxa"/>
          </w:tcPr>
          <w:p w14:paraId="647447F3"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Gëzime Imeri - gazetare</w:t>
            </w:r>
          </w:p>
        </w:tc>
        <w:tc>
          <w:tcPr>
            <w:tcW w:w="3600" w:type="dxa"/>
          </w:tcPr>
          <w:p w14:paraId="5BF91123"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TV – 2  Gostivar</w:t>
            </w:r>
          </w:p>
        </w:tc>
        <w:tc>
          <w:tcPr>
            <w:tcW w:w="6866" w:type="dxa"/>
          </w:tcPr>
          <w:p w14:paraId="7D136013" w14:textId="77777777" w:rsidR="00CB4085" w:rsidRPr="007900A0" w:rsidRDefault="00CB4085" w:rsidP="007B1144">
            <w:pPr>
              <w:pStyle w:val="NoSpacing"/>
              <w:rPr>
                <w:rFonts w:ascii="Times New Roman" w:hAnsi="Times New Roman" w:cs="Times New Roman"/>
                <w:b/>
                <w:sz w:val="24"/>
                <w:szCs w:val="24"/>
                <w:lang w:val="sq-AL"/>
              </w:rPr>
            </w:pPr>
          </w:p>
        </w:tc>
      </w:tr>
      <w:tr w:rsidR="00CB4085" w:rsidRPr="007900A0" w14:paraId="7A42A408" w14:textId="77777777" w:rsidTr="007B1144">
        <w:tc>
          <w:tcPr>
            <w:tcW w:w="558" w:type="dxa"/>
          </w:tcPr>
          <w:p w14:paraId="6CA06CA9"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2</w:t>
            </w:r>
          </w:p>
        </w:tc>
        <w:tc>
          <w:tcPr>
            <w:tcW w:w="3150" w:type="dxa"/>
          </w:tcPr>
          <w:p w14:paraId="61756F3A"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Shefqet Osmani</w:t>
            </w:r>
          </w:p>
        </w:tc>
        <w:tc>
          <w:tcPr>
            <w:tcW w:w="3600" w:type="dxa"/>
          </w:tcPr>
          <w:p w14:paraId="7138EA32"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TV – Koha Tetovë</w:t>
            </w:r>
          </w:p>
        </w:tc>
        <w:tc>
          <w:tcPr>
            <w:tcW w:w="6866" w:type="dxa"/>
          </w:tcPr>
          <w:p w14:paraId="2F7D701C" w14:textId="77777777" w:rsidR="00CB4085" w:rsidRPr="007900A0" w:rsidRDefault="00CB4085" w:rsidP="007B1144">
            <w:pPr>
              <w:pStyle w:val="NoSpacing"/>
              <w:rPr>
                <w:rFonts w:ascii="Times New Roman" w:hAnsi="Times New Roman" w:cs="Times New Roman"/>
                <w:b/>
                <w:sz w:val="24"/>
                <w:szCs w:val="24"/>
                <w:lang w:val="sq-AL"/>
              </w:rPr>
            </w:pPr>
          </w:p>
        </w:tc>
      </w:tr>
      <w:tr w:rsidR="00CB4085" w:rsidRPr="007900A0" w14:paraId="23053621" w14:textId="77777777" w:rsidTr="007B1144">
        <w:tc>
          <w:tcPr>
            <w:tcW w:w="558" w:type="dxa"/>
          </w:tcPr>
          <w:p w14:paraId="699BBA25"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3</w:t>
            </w:r>
          </w:p>
        </w:tc>
        <w:tc>
          <w:tcPr>
            <w:tcW w:w="3150" w:type="dxa"/>
          </w:tcPr>
          <w:p w14:paraId="1641055F" w14:textId="77777777" w:rsidR="00CB4085" w:rsidRPr="001B7310" w:rsidRDefault="00CB4085" w:rsidP="007B1144">
            <w:pPr>
              <w:pStyle w:val="NoSpacing"/>
              <w:rPr>
                <w:rFonts w:ascii="Times New Roman" w:hAnsi="Times New Roman" w:cs="Times New Roman"/>
                <w:sz w:val="24"/>
                <w:szCs w:val="24"/>
                <w:lang w:val="sq-AL"/>
              </w:rPr>
            </w:pPr>
          </w:p>
        </w:tc>
        <w:tc>
          <w:tcPr>
            <w:tcW w:w="3600" w:type="dxa"/>
          </w:tcPr>
          <w:p w14:paraId="5777BE84" w14:textId="77777777" w:rsidR="00CB4085" w:rsidRPr="001B7310" w:rsidRDefault="00CB4085" w:rsidP="007B1144">
            <w:pPr>
              <w:pStyle w:val="NoSpacing"/>
              <w:rPr>
                <w:rFonts w:ascii="Times New Roman" w:hAnsi="Times New Roman" w:cs="Times New Roman"/>
                <w:sz w:val="24"/>
                <w:szCs w:val="24"/>
                <w:lang w:val="sq-AL"/>
              </w:rPr>
            </w:pPr>
          </w:p>
        </w:tc>
        <w:tc>
          <w:tcPr>
            <w:tcW w:w="6866" w:type="dxa"/>
          </w:tcPr>
          <w:p w14:paraId="27D49FDA" w14:textId="77777777" w:rsidR="00CB4085" w:rsidRPr="007900A0" w:rsidRDefault="00CB4085" w:rsidP="007B1144">
            <w:pPr>
              <w:pStyle w:val="NoSpacing"/>
              <w:rPr>
                <w:rFonts w:ascii="Times New Roman" w:hAnsi="Times New Roman" w:cs="Times New Roman"/>
                <w:b/>
                <w:sz w:val="24"/>
                <w:szCs w:val="24"/>
                <w:lang w:val="sq-AL"/>
              </w:rPr>
            </w:pPr>
          </w:p>
        </w:tc>
      </w:tr>
      <w:tr w:rsidR="00CB4085" w:rsidRPr="007900A0" w14:paraId="0516ABDC" w14:textId="77777777" w:rsidTr="007B1144">
        <w:tc>
          <w:tcPr>
            <w:tcW w:w="558" w:type="dxa"/>
          </w:tcPr>
          <w:p w14:paraId="19FA51DA"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4</w:t>
            </w:r>
          </w:p>
        </w:tc>
        <w:tc>
          <w:tcPr>
            <w:tcW w:w="3150" w:type="dxa"/>
          </w:tcPr>
          <w:p w14:paraId="3322E513" w14:textId="77777777" w:rsidR="00CB4085" w:rsidRPr="007900A0" w:rsidRDefault="00CB4085" w:rsidP="007B1144">
            <w:pPr>
              <w:pStyle w:val="NoSpacing"/>
              <w:rPr>
                <w:rFonts w:ascii="Times New Roman" w:hAnsi="Times New Roman" w:cs="Times New Roman"/>
                <w:sz w:val="24"/>
                <w:szCs w:val="24"/>
                <w:lang w:val="sq-AL"/>
              </w:rPr>
            </w:pPr>
          </w:p>
        </w:tc>
        <w:tc>
          <w:tcPr>
            <w:tcW w:w="10466" w:type="dxa"/>
            <w:gridSpan w:val="2"/>
          </w:tcPr>
          <w:p w14:paraId="5CBACB50" w14:textId="77777777" w:rsidR="00CB4085" w:rsidRPr="007900A0" w:rsidRDefault="00CB4085" w:rsidP="007B1144">
            <w:pPr>
              <w:pStyle w:val="NoSpacing"/>
              <w:rPr>
                <w:rFonts w:ascii="Times New Roman" w:hAnsi="Times New Roman" w:cs="Times New Roman"/>
                <w:sz w:val="24"/>
                <w:szCs w:val="24"/>
                <w:lang w:val="sq-AL"/>
              </w:rPr>
            </w:pPr>
          </w:p>
        </w:tc>
      </w:tr>
    </w:tbl>
    <w:p w14:paraId="51CBCAB2" w14:textId="77777777" w:rsidR="00CB4085" w:rsidRPr="007900A0" w:rsidRDefault="00CB4085" w:rsidP="00CB4085">
      <w:pPr>
        <w:rPr>
          <w:rFonts w:ascii="Times New Roman" w:hAnsi="Times New Roman"/>
          <w:b/>
          <w:sz w:val="24"/>
          <w:szCs w:val="24"/>
        </w:rPr>
      </w:pPr>
      <w:r w:rsidRPr="007900A0">
        <w:rPr>
          <w:rFonts w:ascii="Times New Roman" w:hAnsi="Times New Roman"/>
          <w:b/>
          <w:sz w:val="24"/>
          <w:szCs w:val="24"/>
        </w:rPr>
        <w:t xml:space="preserve">PËRFAQËSUES NGA K. F. “ </w:t>
      </w:r>
      <w:r w:rsidR="00C304F6">
        <w:rPr>
          <w:rFonts w:ascii="Times New Roman" w:hAnsi="Times New Roman"/>
          <w:b/>
          <w:sz w:val="24"/>
          <w:szCs w:val="24"/>
        </w:rPr>
        <w:t>PIROK</w:t>
      </w:r>
      <w:r w:rsidRPr="007900A0">
        <w:rPr>
          <w:rFonts w:ascii="Times New Roman" w:hAnsi="Times New Roman"/>
          <w:b/>
          <w:sz w:val="24"/>
          <w:szCs w:val="24"/>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92"/>
        <w:gridCol w:w="3286"/>
        <w:gridCol w:w="6053"/>
      </w:tblGrid>
      <w:tr w:rsidR="00CB4085" w:rsidRPr="007900A0" w14:paraId="5896490F" w14:textId="77777777" w:rsidTr="007B1144">
        <w:tc>
          <w:tcPr>
            <w:tcW w:w="558" w:type="dxa"/>
          </w:tcPr>
          <w:p w14:paraId="122BFC36"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w:t>
            </w:r>
          </w:p>
        </w:tc>
        <w:tc>
          <w:tcPr>
            <w:tcW w:w="3150" w:type="dxa"/>
          </w:tcPr>
          <w:p w14:paraId="3C776C86" w14:textId="77777777" w:rsidR="00CB4085" w:rsidRPr="001B7310" w:rsidRDefault="00C304F6"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Bujar Ibrahimi</w:t>
            </w:r>
          </w:p>
        </w:tc>
        <w:tc>
          <w:tcPr>
            <w:tcW w:w="3600" w:type="dxa"/>
          </w:tcPr>
          <w:p w14:paraId="4C8B2067"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Profesor dhe trajnues</w:t>
            </w:r>
          </w:p>
        </w:tc>
        <w:tc>
          <w:tcPr>
            <w:tcW w:w="6866" w:type="dxa"/>
          </w:tcPr>
          <w:p w14:paraId="1066F373" w14:textId="77777777" w:rsidR="00CB4085" w:rsidRPr="007900A0" w:rsidRDefault="00CB4085" w:rsidP="007B1144">
            <w:pPr>
              <w:pStyle w:val="NoSpacing"/>
              <w:rPr>
                <w:rFonts w:ascii="Times New Roman" w:hAnsi="Times New Roman" w:cs="Times New Roman"/>
                <w:b/>
                <w:sz w:val="24"/>
                <w:szCs w:val="24"/>
                <w:lang w:val="sq-AL"/>
              </w:rPr>
            </w:pPr>
          </w:p>
        </w:tc>
      </w:tr>
      <w:tr w:rsidR="00CB4085" w:rsidRPr="007900A0" w14:paraId="0DB584DA" w14:textId="77777777" w:rsidTr="007B1144">
        <w:tc>
          <w:tcPr>
            <w:tcW w:w="558" w:type="dxa"/>
          </w:tcPr>
          <w:p w14:paraId="187DACD4"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2</w:t>
            </w:r>
          </w:p>
        </w:tc>
        <w:tc>
          <w:tcPr>
            <w:tcW w:w="3150" w:type="dxa"/>
          </w:tcPr>
          <w:p w14:paraId="285BF578" w14:textId="77777777" w:rsidR="00CB4085" w:rsidRPr="001B7310" w:rsidRDefault="00C2107D"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Jakup Bilalli</w:t>
            </w:r>
          </w:p>
        </w:tc>
        <w:tc>
          <w:tcPr>
            <w:tcW w:w="3600" w:type="dxa"/>
          </w:tcPr>
          <w:p w14:paraId="6AE4B5C3"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Afarist</w:t>
            </w:r>
          </w:p>
        </w:tc>
        <w:tc>
          <w:tcPr>
            <w:tcW w:w="6866" w:type="dxa"/>
          </w:tcPr>
          <w:p w14:paraId="631DEA61" w14:textId="77777777" w:rsidR="00CB4085" w:rsidRPr="007900A0" w:rsidRDefault="00CB4085" w:rsidP="007B1144">
            <w:pPr>
              <w:pStyle w:val="NoSpacing"/>
              <w:rPr>
                <w:rFonts w:ascii="Times New Roman" w:hAnsi="Times New Roman" w:cs="Times New Roman"/>
                <w:b/>
                <w:sz w:val="24"/>
                <w:szCs w:val="24"/>
                <w:lang w:val="sq-AL"/>
              </w:rPr>
            </w:pPr>
          </w:p>
        </w:tc>
      </w:tr>
      <w:tr w:rsidR="00CB4085" w:rsidRPr="007900A0" w14:paraId="757C08D9" w14:textId="77777777" w:rsidTr="007B1144">
        <w:tc>
          <w:tcPr>
            <w:tcW w:w="558" w:type="dxa"/>
          </w:tcPr>
          <w:p w14:paraId="07B64B1B"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3</w:t>
            </w:r>
          </w:p>
        </w:tc>
        <w:tc>
          <w:tcPr>
            <w:tcW w:w="3150" w:type="dxa"/>
          </w:tcPr>
          <w:p w14:paraId="776C0F37" w14:textId="77777777" w:rsidR="00CB4085" w:rsidRPr="001B7310" w:rsidRDefault="00662B2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Latif Imeri</w:t>
            </w:r>
          </w:p>
        </w:tc>
        <w:tc>
          <w:tcPr>
            <w:tcW w:w="3600" w:type="dxa"/>
          </w:tcPr>
          <w:p w14:paraId="0790AAF8"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Afarist</w:t>
            </w:r>
          </w:p>
        </w:tc>
        <w:tc>
          <w:tcPr>
            <w:tcW w:w="6866" w:type="dxa"/>
          </w:tcPr>
          <w:p w14:paraId="53FB947B" w14:textId="77777777" w:rsidR="00CB4085" w:rsidRPr="007900A0" w:rsidRDefault="00CB4085" w:rsidP="007B1144">
            <w:pPr>
              <w:pStyle w:val="NoSpacing"/>
              <w:rPr>
                <w:rFonts w:ascii="Times New Roman" w:hAnsi="Times New Roman" w:cs="Times New Roman"/>
                <w:b/>
                <w:sz w:val="24"/>
                <w:szCs w:val="24"/>
                <w:lang w:val="sq-AL"/>
              </w:rPr>
            </w:pPr>
          </w:p>
        </w:tc>
      </w:tr>
      <w:tr w:rsidR="00CB4085" w:rsidRPr="007900A0" w14:paraId="6B3376D8" w14:textId="77777777" w:rsidTr="007B1144">
        <w:tc>
          <w:tcPr>
            <w:tcW w:w="558" w:type="dxa"/>
          </w:tcPr>
          <w:p w14:paraId="326C68B1"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4</w:t>
            </w:r>
          </w:p>
        </w:tc>
        <w:tc>
          <w:tcPr>
            <w:tcW w:w="3150" w:type="dxa"/>
          </w:tcPr>
          <w:p w14:paraId="03F90B85" w14:textId="77777777" w:rsidR="00CB4085" w:rsidRPr="001B7310" w:rsidRDefault="00C36150"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Arif Bilalli</w:t>
            </w:r>
          </w:p>
        </w:tc>
        <w:tc>
          <w:tcPr>
            <w:tcW w:w="3600" w:type="dxa"/>
          </w:tcPr>
          <w:p w14:paraId="043BB028" w14:textId="77777777" w:rsidR="00CB4085" w:rsidRPr="001B7310" w:rsidRDefault="00C36150"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Afarist</w:t>
            </w:r>
          </w:p>
        </w:tc>
        <w:tc>
          <w:tcPr>
            <w:tcW w:w="6866" w:type="dxa"/>
          </w:tcPr>
          <w:p w14:paraId="00E1A2E9" w14:textId="77777777" w:rsidR="00CB4085" w:rsidRPr="007900A0" w:rsidRDefault="00CB4085" w:rsidP="007B1144">
            <w:pPr>
              <w:pStyle w:val="NoSpacing"/>
              <w:rPr>
                <w:rFonts w:ascii="Times New Roman" w:hAnsi="Times New Roman" w:cs="Times New Roman"/>
                <w:sz w:val="24"/>
                <w:szCs w:val="24"/>
                <w:lang w:val="sq-AL"/>
              </w:rPr>
            </w:pPr>
          </w:p>
        </w:tc>
      </w:tr>
      <w:tr w:rsidR="00CB4085" w:rsidRPr="007900A0" w14:paraId="1CB50BBA" w14:textId="77777777" w:rsidTr="007B1144">
        <w:tc>
          <w:tcPr>
            <w:tcW w:w="558" w:type="dxa"/>
          </w:tcPr>
          <w:p w14:paraId="30633122"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5</w:t>
            </w:r>
          </w:p>
        </w:tc>
        <w:tc>
          <w:tcPr>
            <w:tcW w:w="3150" w:type="dxa"/>
          </w:tcPr>
          <w:p w14:paraId="6860C3AF" w14:textId="77777777" w:rsidR="00CB4085" w:rsidRPr="007900A0" w:rsidRDefault="00C36150"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Rushit Rushiti</w:t>
            </w:r>
          </w:p>
        </w:tc>
        <w:tc>
          <w:tcPr>
            <w:tcW w:w="3600" w:type="dxa"/>
          </w:tcPr>
          <w:p w14:paraId="634004B6" w14:textId="77777777" w:rsidR="00CB4085" w:rsidRPr="007900A0" w:rsidRDefault="00C36150"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Afarist</w:t>
            </w:r>
          </w:p>
        </w:tc>
        <w:tc>
          <w:tcPr>
            <w:tcW w:w="6866" w:type="dxa"/>
          </w:tcPr>
          <w:p w14:paraId="2A01A8CA" w14:textId="77777777" w:rsidR="00CB4085" w:rsidRPr="007900A0" w:rsidRDefault="00CB4085" w:rsidP="007B1144">
            <w:pPr>
              <w:pStyle w:val="NoSpacing"/>
              <w:rPr>
                <w:rFonts w:ascii="Times New Roman" w:hAnsi="Times New Roman" w:cs="Times New Roman"/>
                <w:sz w:val="24"/>
                <w:szCs w:val="24"/>
                <w:lang w:val="sq-AL"/>
              </w:rPr>
            </w:pPr>
          </w:p>
        </w:tc>
      </w:tr>
    </w:tbl>
    <w:p w14:paraId="688F96D7" w14:textId="77777777" w:rsidR="00CB4085" w:rsidRDefault="00CB4085" w:rsidP="00CB4085">
      <w:pPr>
        <w:rPr>
          <w:rFonts w:ascii="Times New Roman" w:hAnsi="Times New Roman"/>
          <w:b/>
          <w:sz w:val="24"/>
          <w:szCs w:val="24"/>
        </w:rPr>
      </w:pPr>
    </w:p>
    <w:p w14:paraId="679A9FC1" w14:textId="77777777" w:rsidR="00CB4085" w:rsidRPr="007900A0" w:rsidRDefault="00CB4085" w:rsidP="00CB4085">
      <w:pPr>
        <w:rPr>
          <w:rFonts w:ascii="Times New Roman" w:hAnsi="Times New Roman"/>
          <w:b/>
          <w:sz w:val="24"/>
          <w:szCs w:val="24"/>
        </w:rPr>
      </w:pPr>
      <w:r w:rsidRPr="007900A0">
        <w:rPr>
          <w:rFonts w:ascii="Times New Roman" w:hAnsi="Times New Roman"/>
          <w:b/>
          <w:sz w:val="24"/>
          <w:szCs w:val="24"/>
        </w:rPr>
        <w:t xml:space="preserve">PËRFAQËSUES NGA BASHKËSIA VENDORE E FSHATIT </w:t>
      </w:r>
      <w:r w:rsidRPr="007900A0">
        <w:rPr>
          <w:rFonts w:ascii="Times New Roman" w:hAnsi="Times New Roman"/>
          <w:b/>
          <w:sz w:val="24"/>
          <w:szCs w:val="24"/>
        </w:rPr>
        <w:tab/>
      </w:r>
      <w:r w:rsidRPr="007900A0">
        <w:rPr>
          <w:rFonts w:ascii="Times New Roman" w:hAnsi="Times New Roman"/>
          <w:b/>
          <w:sz w:val="24"/>
          <w:szCs w:val="24"/>
        </w:rPr>
        <w:tab/>
      </w:r>
      <w:r w:rsidRPr="007900A0">
        <w:rPr>
          <w:rFonts w:ascii="Times New Roman" w:hAnsi="Times New Roman"/>
          <w:b/>
          <w:sz w:val="24"/>
          <w:szCs w:val="24"/>
        </w:rPr>
        <w:tab/>
      </w:r>
      <w:r w:rsidRPr="007900A0">
        <w:rPr>
          <w:rFonts w:ascii="Times New Roman" w:hAnsi="Times New Roman"/>
          <w:b/>
          <w:sz w:val="24"/>
          <w:szCs w:val="24"/>
        </w:rPr>
        <w:tab/>
        <w:t>PËRFAQËSUES NGA PRINDËRIT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02"/>
        <w:gridCol w:w="3099"/>
        <w:gridCol w:w="432"/>
        <w:gridCol w:w="2073"/>
        <w:gridCol w:w="3833"/>
      </w:tblGrid>
      <w:tr w:rsidR="00CB4085" w:rsidRPr="007900A0" w14:paraId="24F5480A" w14:textId="77777777" w:rsidTr="007B1144">
        <w:tc>
          <w:tcPr>
            <w:tcW w:w="558" w:type="dxa"/>
          </w:tcPr>
          <w:p w14:paraId="31EF8D4D"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1</w:t>
            </w:r>
          </w:p>
        </w:tc>
        <w:tc>
          <w:tcPr>
            <w:tcW w:w="3150" w:type="dxa"/>
          </w:tcPr>
          <w:p w14:paraId="4E0C82D0" w14:textId="77777777" w:rsidR="00CB4085" w:rsidRPr="001B7310" w:rsidRDefault="00FA1703"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Rushit Rushiti</w:t>
            </w:r>
          </w:p>
        </w:tc>
        <w:tc>
          <w:tcPr>
            <w:tcW w:w="3420" w:type="dxa"/>
          </w:tcPr>
          <w:p w14:paraId="5103361C" w14:textId="77777777" w:rsidR="00CB4085" w:rsidRPr="001B7310" w:rsidRDefault="00CB4085" w:rsidP="007B1144">
            <w:pPr>
              <w:pStyle w:val="NoSpacing"/>
              <w:rPr>
                <w:rFonts w:ascii="Times New Roman" w:hAnsi="Times New Roman" w:cs="Times New Roman"/>
                <w:i/>
                <w:sz w:val="24"/>
                <w:szCs w:val="24"/>
                <w:lang w:val="sq-AL"/>
              </w:rPr>
            </w:pPr>
            <w:r w:rsidRPr="001B7310">
              <w:rPr>
                <w:rFonts w:ascii="Times New Roman" w:hAnsi="Times New Roman" w:cs="Times New Roman"/>
                <w:i/>
                <w:sz w:val="24"/>
                <w:szCs w:val="24"/>
                <w:lang w:val="sq-AL"/>
              </w:rPr>
              <w:t xml:space="preserve">Afarist </w:t>
            </w:r>
          </w:p>
        </w:tc>
        <w:tc>
          <w:tcPr>
            <w:tcW w:w="450" w:type="dxa"/>
          </w:tcPr>
          <w:p w14:paraId="033FB421"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1</w:t>
            </w:r>
          </w:p>
        </w:tc>
        <w:tc>
          <w:tcPr>
            <w:tcW w:w="2250" w:type="dxa"/>
          </w:tcPr>
          <w:p w14:paraId="3DEE154E" w14:textId="77777777" w:rsidR="00CB4085" w:rsidRPr="001B7310" w:rsidRDefault="00FA1703"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Muhamet Zeqiri</w:t>
            </w:r>
          </w:p>
        </w:tc>
        <w:tc>
          <w:tcPr>
            <w:tcW w:w="4346" w:type="dxa"/>
          </w:tcPr>
          <w:p w14:paraId="71B41778"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 xml:space="preserve">Teolog </w:t>
            </w:r>
          </w:p>
        </w:tc>
      </w:tr>
      <w:tr w:rsidR="00CB4085" w:rsidRPr="007900A0" w14:paraId="6A345D55" w14:textId="77777777" w:rsidTr="007B1144">
        <w:tc>
          <w:tcPr>
            <w:tcW w:w="558" w:type="dxa"/>
          </w:tcPr>
          <w:p w14:paraId="70D95B68"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2</w:t>
            </w:r>
          </w:p>
        </w:tc>
        <w:tc>
          <w:tcPr>
            <w:tcW w:w="3150" w:type="dxa"/>
          </w:tcPr>
          <w:p w14:paraId="5D949253" w14:textId="77777777" w:rsidR="00CB4085" w:rsidRPr="001B7310" w:rsidRDefault="00FA1703"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Lulzim </w:t>
            </w:r>
            <w:r w:rsidR="00D7459C">
              <w:rPr>
                <w:rFonts w:ascii="Times New Roman" w:hAnsi="Times New Roman" w:cs="Times New Roman"/>
                <w:sz w:val="24"/>
                <w:szCs w:val="24"/>
                <w:lang w:val="sq-AL"/>
              </w:rPr>
              <w:t>Imeri</w:t>
            </w:r>
          </w:p>
        </w:tc>
        <w:tc>
          <w:tcPr>
            <w:tcW w:w="3420" w:type="dxa"/>
          </w:tcPr>
          <w:p w14:paraId="27BE6993" w14:textId="77777777" w:rsidR="00CB4085" w:rsidRPr="001B7310" w:rsidRDefault="00CB4085" w:rsidP="007B1144">
            <w:pPr>
              <w:pStyle w:val="NoSpacing"/>
              <w:rPr>
                <w:rFonts w:ascii="Times New Roman" w:hAnsi="Times New Roman" w:cs="Times New Roman"/>
                <w:i/>
                <w:sz w:val="24"/>
                <w:szCs w:val="24"/>
                <w:lang w:val="sq-AL"/>
              </w:rPr>
            </w:pPr>
            <w:r w:rsidRPr="001B7310">
              <w:rPr>
                <w:rFonts w:ascii="Times New Roman" w:hAnsi="Times New Roman" w:cs="Times New Roman"/>
                <w:i/>
                <w:sz w:val="24"/>
                <w:szCs w:val="24"/>
                <w:lang w:val="sq-AL"/>
              </w:rPr>
              <w:t xml:space="preserve">Afarist </w:t>
            </w:r>
          </w:p>
        </w:tc>
        <w:tc>
          <w:tcPr>
            <w:tcW w:w="450" w:type="dxa"/>
          </w:tcPr>
          <w:p w14:paraId="4EE4E3B3"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2</w:t>
            </w:r>
          </w:p>
        </w:tc>
        <w:tc>
          <w:tcPr>
            <w:tcW w:w="2250" w:type="dxa"/>
          </w:tcPr>
          <w:p w14:paraId="3E0025D1" w14:textId="77777777" w:rsidR="00CB4085" w:rsidRPr="001B7310" w:rsidRDefault="00FA1703"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Qebir Avziu</w:t>
            </w:r>
          </w:p>
        </w:tc>
        <w:tc>
          <w:tcPr>
            <w:tcW w:w="4346" w:type="dxa"/>
          </w:tcPr>
          <w:p w14:paraId="26B789F6"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Ligjërues - profesor</w:t>
            </w:r>
          </w:p>
        </w:tc>
      </w:tr>
      <w:tr w:rsidR="00CB4085" w:rsidRPr="007900A0" w14:paraId="137943CF" w14:textId="77777777" w:rsidTr="007B1144">
        <w:tc>
          <w:tcPr>
            <w:tcW w:w="558" w:type="dxa"/>
          </w:tcPr>
          <w:p w14:paraId="75ED8434"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3</w:t>
            </w:r>
          </w:p>
        </w:tc>
        <w:tc>
          <w:tcPr>
            <w:tcW w:w="3150" w:type="dxa"/>
          </w:tcPr>
          <w:p w14:paraId="33F5C889" w14:textId="77777777" w:rsidR="00CB4085" w:rsidRPr="001B7310" w:rsidRDefault="00FA1703"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Nirvan Osmani</w:t>
            </w:r>
          </w:p>
        </w:tc>
        <w:tc>
          <w:tcPr>
            <w:tcW w:w="3420" w:type="dxa"/>
          </w:tcPr>
          <w:p w14:paraId="771AFD2B" w14:textId="77777777" w:rsidR="00CB4085" w:rsidRPr="001B7310" w:rsidRDefault="00CB4085" w:rsidP="007B1144">
            <w:pPr>
              <w:pStyle w:val="NoSpacing"/>
              <w:rPr>
                <w:rFonts w:ascii="Times New Roman" w:hAnsi="Times New Roman" w:cs="Times New Roman"/>
                <w:i/>
                <w:sz w:val="24"/>
                <w:szCs w:val="24"/>
                <w:lang w:val="sq-AL"/>
              </w:rPr>
            </w:pPr>
            <w:r w:rsidRPr="001B7310">
              <w:rPr>
                <w:rFonts w:ascii="Times New Roman" w:hAnsi="Times New Roman" w:cs="Times New Roman"/>
                <w:i/>
                <w:sz w:val="24"/>
                <w:szCs w:val="24"/>
                <w:lang w:val="sq-AL"/>
              </w:rPr>
              <w:t>Afarist nga mërgimtarët</w:t>
            </w:r>
          </w:p>
        </w:tc>
        <w:tc>
          <w:tcPr>
            <w:tcW w:w="450" w:type="dxa"/>
          </w:tcPr>
          <w:p w14:paraId="616F4CCF"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3</w:t>
            </w:r>
          </w:p>
        </w:tc>
        <w:tc>
          <w:tcPr>
            <w:tcW w:w="2250" w:type="dxa"/>
          </w:tcPr>
          <w:p w14:paraId="05E29A83" w14:textId="77777777" w:rsidR="00CB4085" w:rsidRPr="001B7310" w:rsidRDefault="009B400D"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Jusuf Idrizi</w:t>
            </w:r>
          </w:p>
        </w:tc>
        <w:tc>
          <w:tcPr>
            <w:tcW w:w="4346" w:type="dxa"/>
          </w:tcPr>
          <w:p w14:paraId="614E49FC" w14:textId="77777777" w:rsidR="00CB4085" w:rsidRPr="001B7310" w:rsidRDefault="009B400D"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Mjek</w:t>
            </w:r>
          </w:p>
        </w:tc>
      </w:tr>
      <w:tr w:rsidR="00CB4085" w:rsidRPr="007900A0" w14:paraId="264BD04F" w14:textId="77777777" w:rsidTr="007B1144">
        <w:tc>
          <w:tcPr>
            <w:tcW w:w="558" w:type="dxa"/>
          </w:tcPr>
          <w:p w14:paraId="2E2B07F5"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4</w:t>
            </w:r>
          </w:p>
        </w:tc>
        <w:tc>
          <w:tcPr>
            <w:tcW w:w="3150" w:type="dxa"/>
          </w:tcPr>
          <w:p w14:paraId="43DD1ED7" w14:textId="77777777" w:rsidR="00CB4085" w:rsidRPr="001B7310" w:rsidRDefault="00FA1703"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 xml:space="preserve">Zedi </w:t>
            </w:r>
            <w:r w:rsidR="00CF3822">
              <w:rPr>
                <w:rFonts w:ascii="Times New Roman" w:hAnsi="Times New Roman" w:cs="Times New Roman"/>
                <w:sz w:val="24"/>
                <w:szCs w:val="24"/>
                <w:lang w:val="sq-AL"/>
              </w:rPr>
              <w:t>A</w:t>
            </w:r>
            <w:r>
              <w:rPr>
                <w:rFonts w:ascii="Times New Roman" w:hAnsi="Times New Roman" w:cs="Times New Roman"/>
                <w:sz w:val="24"/>
                <w:szCs w:val="24"/>
                <w:lang w:val="sq-AL"/>
              </w:rPr>
              <w:t>rifi</w:t>
            </w:r>
          </w:p>
        </w:tc>
        <w:tc>
          <w:tcPr>
            <w:tcW w:w="3420" w:type="dxa"/>
          </w:tcPr>
          <w:p w14:paraId="14F4F9F8" w14:textId="77777777" w:rsidR="00CB4085" w:rsidRPr="001B7310" w:rsidRDefault="00CB4085" w:rsidP="007B1144">
            <w:pPr>
              <w:pStyle w:val="NoSpacing"/>
              <w:rPr>
                <w:rFonts w:ascii="Times New Roman" w:hAnsi="Times New Roman" w:cs="Times New Roman"/>
                <w:i/>
                <w:sz w:val="24"/>
                <w:szCs w:val="24"/>
                <w:lang w:val="sq-AL"/>
              </w:rPr>
            </w:pPr>
            <w:r w:rsidRPr="001B7310">
              <w:rPr>
                <w:rFonts w:ascii="Times New Roman" w:hAnsi="Times New Roman" w:cs="Times New Roman"/>
                <w:i/>
                <w:sz w:val="24"/>
                <w:szCs w:val="24"/>
                <w:lang w:val="sq-AL"/>
              </w:rPr>
              <w:t>Afarist nga mërgimtarët</w:t>
            </w:r>
          </w:p>
        </w:tc>
        <w:tc>
          <w:tcPr>
            <w:tcW w:w="450" w:type="dxa"/>
          </w:tcPr>
          <w:p w14:paraId="15266D19"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4</w:t>
            </w:r>
          </w:p>
        </w:tc>
        <w:tc>
          <w:tcPr>
            <w:tcW w:w="2250" w:type="dxa"/>
          </w:tcPr>
          <w:p w14:paraId="7E340EED" w14:textId="77777777" w:rsidR="00CB4085" w:rsidRPr="001B7310" w:rsidRDefault="009B400D"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Jusuf Zeqiri</w:t>
            </w:r>
          </w:p>
        </w:tc>
        <w:tc>
          <w:tcPr>
            <w:tcW w:w="4346" w:type="dxa"/>
          </w:tcPr>
          <w:p w14:paraId="2E2D98CE" w14:textId="77777777" w:rsidR="00CB4085" w:rsidRPr="001B7310" w:rsidRDefault="009B400D"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Ligjërues - profesor</w:t>
            </w:r>
          </w:p>
        </w:tc>
      </w:tr>
      <w:tr w:rsidR="00CB4085" w:rsidRPr="007900A0" w14:paraId="4E7C7FE4" w14:textId="77777777" w:rsidTr="007B1144">
        <w:tc>
          <w:tcPr>
            <w:tcW w:w="558" w:type="dxa"/>
          </w:tcPr>
          <w:p w14:paraId="45832663" w14:textId="77777777" w:rsidR="00CB4085" w:rsidRPr="007900A0" w:rsidRDefault="00CB4085" w:rsidP="007B1144">
            <w:pPr>
              <w:pStyle w:val="NoSpacing"/>
              <w:rPr>
                <w:rFonts w:ascii="Times New Roman" w:hAnsi="Times New Roman" w:cs="Times New Roman"/>
                <w:b/>
                <w:sz w:val="24"/>
                <w:szCs w:val="24"/>
                <w:lang w:val="sq-AL"/>
              </w:rPr>
            </w:pPr>
            <w:r w:rsidRPr="007900A0">
              <w:rPr>
                <w:rFonts w:ascii="Times New Roman" w:hAnsi="Times New Roman" w:cs="Times New Roman"/>
                <w:b/>
                <w:sz w:val="24"/>
                <w:szCs w:val="24"/>
                <w:lang w:val="sq-AL"/>
              </w:rPr>
              <w:t>5</w:t>
            </w:r>
          </w:p>
        </w:tc>
        <w:tc>
          <w:tcPr>
            <w:tcW w:w="3150" w:type="dxa"/>
          </w:tcPr>
          <w:p w14:paraId="53648CF0" w14:textId="77777777" w:rsidR="00CB4085" w:rsidRPr="001B7310" w:rsidRDefault="00662B2A"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Bajram Salija</w:t>
            </w:r>
          </w:p>
        </w:tc>
        <w:tc>
          <w:tcPr>
            <w:tcW w:w="3420" w:type="dxa"/>
          </w:tcPr>
          <w:p w14:paraId="537FBF62" w14:textId="77777777" w:rsidR="00CB4085" w:rsidRPr="001B7310" w:rsidRDefault="00CB4085" w:rsidP="007B1144">
            <w:pPr>
              <w:pStyle w:val="NoSpacing"/>
              <w:rPr>
                <w:rFonts w:ascii="Times New Roman" w:hAnsi="Times New Roman" w:cs="Times New Roman"/>
                <w:i/>
                <w:sz w:val="24"/>
                <w:szCs w:val="24"/>
                <w:lang w:val="sq-AL"/>
              </w:rPr>
            </w:pPr>
            <w:r w:rsidRPr="001B7310">
              <w:rPr>
                <w:rFonts w:ascii="Times New Roman" w:hAnsi="Times New Roman" w:cs="Times New Roman"/>
                <w:i/>
                <w:sz w:val="24"/>
                <w:szCs w:val="24"/>
                <w:lang w:val="sq-AL"/>
              </w:rPr>
              <w:t>Afarist nga mërgimtarët</w:t>
            </w:r>
          </w:p>
        </w:tc>
        <w:tc>
          <w:tcPr>
            <w:tcW w:w="450" w:type="dxa"/>
          </w:tcPr>
          <w:p w14:paraId="66DDF787" w14:textId="77777777" w:rsidR="00CB4085" w:rsidRPr="001B7310" w:rsidRDefault="00CB4085" w:rsidP="007B1144">
            <w:pPr>
              <w:pStyle w:val="NoSpacing"/>
              <w:rPr>
                <w:rFonts w:ascii="Times New Roman" w:hAnsi="Times New Roman" w:cs="Times New Roman"/>
                <w:sz w:val="24"/>
                <w:szCs w:val="24"/>
                <w:lang w:val="sq-AL"/>
              </w:rPr>
            </w:pPr>
            <w:r w:rsidRPr="001B7310">
              <w:rPr>
                <w:rFonts w:ascii="Times New Roman" w:hAnsi="Times New Roman" w:cs="Times New Roman"/>
                <w:sz w:val="24"/>
                <w:szCs w:val="24"/>
                <w:lang w:val="sq-AL"/>
              </w:rPr>
              <w:t>5</w:t>
            </w:r>
          </w:p>
        </w:tc>
        <w:tc>
          <w:tcPr>
            <w:tcW w:w="2250" w:type="dxa"/>
          </w:tcPr>
          <w:p w14:paraId="6C6DE994" w14:textId="77777777" w:rsidR="00CB4085" w:rsidRPr="001B7310" w:rsidRDefault="00A60297"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Ramadan Ameti</w:t>
            </w:r>
          </w:p>
        </w:tc>
        <w:tc>
          <w:tcPr>
            <w:tcW w:w="4346" w:type="dxa"/>
          </w:tcPr>
          <w:p w14:paraId="4FA6D66A" w14:textId="77777777" w:rsidR="00CB4085" w:rsidRPr="001B7310" w:rsidRDefault="00A60297" w:rsidP="007B1144">
            <w:pPr>
              <w:pStyle w:val="NoSpacing"/>
              <w:rPr>
                <w:rFonts w:ascii="Times New Roman" w:hAnsi="Times New Roman" w:cs="Times New Roman"/>
                <w:sz w:val="24"/>
                <w:szCs w:val="24"/>
                <w:lang w:val="sq-AL"/>
              </w:rPr>
            </w:pPr>
            <w:r>
              <w:rPr>
                <w:rFonts w:ascii="Times New Roman" w:hAnsi="Times New Roman" w:cs="Times New Roman"/>
                <w:sz w:val="24"/>
                <w:szCs w:val="24"/>
                <w:lang w:val="sq-AL"/>
              </w:rPr>
              <w:t>Mjek</w:t>
            </w:r>
          </w:p>
        </w:tc>
      </w:tr>
    </w:tbl>
    <w:p w14:paraId="19433070" w14:textId="77777777" w:rsidR="00CB4085" w:rsidRDefault="00CB4085" w:rsidP="00CB4085">
      <w:pPr>
        <w:spacing w:after="0" w:line="240" w:lineRule="auto"/>
        <w:rPr>
          <w:rFonts w:ascii="Times New Roman" w:hAnsi="Times New Roman"/>
          <w:b/>
          <w:i/>
          <w:sz w:val="24"/>
          <w:szCs w:val="24"/>
        </w:rPr>
      </w:pPr>
    </w:p>
    <w:p w14:paraId="41A5EDA9" w14:textId="77777777" w:rsidR="001B7310" w:rsidRDefault="001B7310" w:rsidP="008A074A">
      <w:pPr>
        <w:spacing w:after="0" w:line="240" w:lineRule="auto"/>
        <w:rPr>
          <w:rFonts w:ascii="Times New Roman" w:hAnsi="Times New Roman"/>
          <w:b/>
          <w:sz w:val="24"/>
          <w:szCs w:val="24"/>
        </w:rPr>
      </w:pPr>
    </w:p>
    <w:p w14:paraId="159B5659" w14:textId="77777777" w:rsidR="001B7310" w:rsidRDefault="001B7310" w:rsidP="008A074A">
      <w:pPr>
        <w:spacing w:after="0" w:line="240" w:lineRule="auto"/>
        <w:rPr>
          <w:rFonts w:ascii="Times New Roman" w:hAnsi="Times New Roman"/>
          <w:b/>
          <w:sz w:val="24"/>
          <w:szCs w:val="24"/>
        </w:rPr>
      </w:pPr>
    </w:p>
    <w:p w14:paraId="034C41AB" w14:textId="77777777" w:rsidR="001B7310" w:rsidRDefault="001B7310" w:rsidP="008A074A">
      <w:pPr>
        <w:spacing w:after="0" w:line="240" w:lineRule="auto"/>
        <w:rPr>
          <w:rFonts w:ascii="Times New Roman" w:hAnsi="Times New Roman"/>
          <w:b/>
          <w:sz w:val="24"/>
          <w:szCs w:val="24"/>
        </w:rPr>
      </w:pPr>
    </w:p>
    <w:p w14:paraId="1F7FEC7A" w14:textId="77777777" w:rsidR="001B7310" w:rsidRDefault="001B7310" w:rsidP="008A074A">
      <w:pPr>
        <w:spacing w:after="0" w:line="240" w:lineRule="auto"/>
        <w:rPr>
          <w:rFonts w:ascii="Times New Roman" w:hAnsi="Times New Roman"/>
          <w:b/>
          <w:sz w:val="24"/>
          <w:szCs w:val="24"/>
        </w:rPr>
      </w:pPr>
    </w:p>
    <w:p w14:paraId="099FD65F" w14:textId="77777777" w:rsidR="008A074A" w:rsidRDefault="008A074A" w:rsidP="008A074A">
      <w:pPr>
        <w:spacing w:after="0" w:line="240" w:lineRule="auto"/>
        <w:rPr>
          <w:rFonts w:ascii="Times New Roman" w:hAnsi="Times New Roman"/>
          <w:b/>
          <w:i/>
          <w:sz w:val="24"/>
          <w:szCs w:val="24"/>
        </w:rPr>
      </w:pPr>
      <w:r w:rsidRPr="007900A0">
        <w:rPr>
          <w:rFonts w:ascii="Times New Roman" w:hAnsi="Times New Roman"/>
          <w:b/>
          <w:sz w:val="24"/>
          <w:szCs w:val="24"/>
        </w:rPr>
        <w:t xml:space="preserve">LISTA E DONATORËVE </w:t>
      </w:r>
      <w:r w:rsidRPr="007900A0">
        <w:rPr>
          <w:rFonts w:ascii="Times New Roman" w:hAnsi="Times New Roman"/>
          <w:b/>
          <w:i/>
          <w:sz w:val="24"/>
          <w:szCs w:val="24"/>
        </w:rPr>
        <w:t xml:space="preserve"> PËR   RREGULLIMIN  E  HAPËSIRAVE, OBORRIT, KOPSHTIT   </w:t>
      </w:r>
    </w:p>
    <w:p w14:paraId="53EFC105" w14:textId="77777777" w:rsidR="008A074A" w:rsidRPr="007900A0" w:rsidRDefault="008A074A" w:rsidP="008A074A">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84"/>
        <w:gridCol w:w="3360"/>
        <w:gridCol w:w="455"/>
      </w:tblGrid>
      <w:tr w:rsidR="001B7310" w:rsidRPr="001B7310" w14:paraId="6A723676" w14:textId="77777777" w:rsidTr="001B7310">
        <w:tc>
          <w:tcPr>
            <w:tcW w:w="543" w:type="dxa"/>
          </w:tcPr>
          <w:p w14:paraId="2FCCB3BC"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nr</w:t>
            </w:r>
          </w:p>
        </w:tc>
        <w:tc>
          <w:tcPr>
            <w:tcW w:w="2184" w:type="dxa"/>
          </w:tcPr>
          <w:p w14:paraId="5B1801BF"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 xml:space="preserve">Emri dhe mbiemri </w:t>
            </w:r>
          </w:p>
        </w:tc>
        <w:tc>
          <w:tcPr>
            <w:tcW w:w="3360" w:type="dxa"/>
          </w:tcPr>
          <w:p w14:paraId="4307DD0B"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donacionet</w:t>
            </w:r>
          </w:p>
        </w:tc>
        <w:tc>
          <w:tcPr>
            <w:tcW w:w="455" w:type="dxa"/>
          </w:tcPr>
          <w:p w14:paraId="1FB7D4FA" w14:textId="77777777" w:rsidR="001B7310" w:rsidRPr="001B7310" w:rsidRDefault="001B7310" w:rsidP="00E96484">
            <w:pPr>
              <w:pStyle w:val="NoSpacing"/>
              <w:rPr>
                <w:rFonts w:ascii="Times New Roman" w:hAnsi="Times New Roman" w:cs="Times New Roman"/>
                <w:b/>
                <w:sz w:val="24"/>
                <w:szCs w:val="24"/>
                <w:lang w:val="sq-AL"/>
              </w:rPr>
            </w:pPr>
          </w:p>
        </w:tc>
      </w:tr>
      <w:tr w:rsidR="001B7310" w:rsidRPr="001B7310" w14:paraId="5A431E2A" w14:textId="77777777" w:rsidTr="001B7310">
        <w:tc>
          <w:tcPr>
            <w:tcW w:w="543" w:type="dxa"/>
          </w:tcPr>
          <w:p w14:paraId="3AA03D2F"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w:t>
            </w:r>
          </w:p>
        </w:tc>
        <w:tc>
          <w:tcPr>
            <w:tcW w:w="2184" w:type="dxa"/>
          </w:tcPr>
          <w:p w14:paraId="305818A1" w14:textId="77777777" w:rsidR="001B7310" w:rsidRPr="001B7310" w:rsidRDefault="00C2107D" w:rsidP="00E96484">
            <w:pPr>
              <w:pStyle w:val="NoSpacing"/>
              <w:rPr>
                <w:rFonts w:ascii="Times New Roman" w:hAnsi="Times New Roman" w:cs="Times New Roman"/>
                <w:sz w:val="24"/>
                <w:szCs w:val="24"/>
                <w:lang w:val="sq-AL"/>
              </w:rPr>
            </w:pPr>
            <w:r>
              <w:rPr>
                <w:rFonts w:ascii="Times New Roman" w:hAnsi="Times New Roman" w:cs="Times New Roman"/>
                <w:sz w:val="24"/>
                <w:szCs w:val="24"/>
                <w:lang w:val="sq-AL"/>
              </w:rPr>
              <w:t>Florim rakipi</w:t>
            </w:r>
          </w:p>
        </w:tc>
        <w:tc>
          <w:tcPr>
            <w:tcW w:w="3360" w:type="dxa"/>
          </w:tcPr>
          <w:p w14:paraId="3EB5A930" w14:textId="77777777" w:rsidR="001B7310" w:rsidRPr="001B7310" w:rsidRDefault="001B7310" w:rsidP="00E96484">
            <w:pPr>
              <w:spacing w:after="0" w:line="240" w:lineRule="auto"/>
              <w:rPr>
                <w:rFonts w:ascii="Times New Roman" w:hAnsi="Times New Roman"/>
                <w:sz w:val="24"/>
                <w:szCs w:val="24"/>
              </w:rPr>
            </w:pPr>
            <w:r w:rsidRPr="001B7310">
              <w:rPr>
                <w:rFonts w:ascii="Times New Roman" w:hAnsi="Times New Roman"/>
                <w:sz w:val="24"/>
                <w:szCs w:val="24"/>
              </w:rPr>
              <w:t xml:space="preserve">Kopshti, </w:t>
            </w:r>
            <w:r w:rsidR="00C2107D">
              <w:rPr>
                <w:rFonts w:ascii="Times New Roman" w:hAnsi="Times New Roman"/>
                <w:sz w:val="24"/>
                <w:szCs w:val="24"/>
              </w:rPr>
              <w:t>obori.</w:t>
            </w:r>
          </w:p>
        </w:tc>
        <w:tc>
          <w:tcPr>
            <w:tcW w:w="455" w:type="dxa"/>
          </w:tcPr>
          <w:p w14:paraId="5A2861F7" w14:textId="77777777" w:rsidR="001B7310" w:rsidRPr="001B7310" w:rsidRDefault="001B7310" w:rsidP="00E96484">
            <w:pPr>
              <w:pStyle w:val="NoSpacing"/>
              <w:rPr>
                <w:rFonts w:ascii="Times New Roman" w:hAnsi="Times New Roman" w:cs="Times New Roman"/>
                <w:sz w:val="24"/>
                <w:szCs w:val="24"/>
                <w:lang w:val="sq-AL"/>
              </w:rPr>
            </w:pPr>
          </w:p>
        </w:tc>
      </w:tr>
      <w:tr w:rsidR="001B7310" w:rsidRPr="001B7310" w14:paraId="696751AD" w14:textId="77777777" w:rsidTr="00156605">
        <w:trPr>
          <w:trHeight w:val="305"/>
        </w:trPr>
        <w:tc>
          <w:tcPr>
            <w:tcW w:w="543" w:type="dxa"/>
          </w:tcPr>
          <w:p w14:paraId="5BE91E80"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2</w:t>
            </w:r>
          </w:p>
        </w:tc>
        <w:tc>
          <w:tcPr>
            <w:tcW w:w="2184" w:type="dxa"/>
          </w:tcPr>
          <w:p w14:paraId="19440E43" w14:textId="77777777" w:rsidR="001B7310" w:rsidRPr="001B7310" w:rsidRDefault="00FA1703" w:rsidP="00E96484">
            <w:pPr>
              <w:spacing w:after="0" w:line="240" w:lineRule="auto"/>
              <w:rPr>
                <w:rFonts w:ascii="Times New Roman" w:hAnsi="Times New Roman"/>
                <w:sz w:val="24"/>
                <w:szCs w:val="24"/>
              </w:rPr>
            </w:pPr>
            <w:r>
              <w:rPr>
                <w:rFonts w:ascii="Times New Roman" w:hAnsi="Times New Roman"/>
                <w:sz w:val="24"/>
                <w:szCs w:val="24"/>
              </w:rPr>
              <w:t>Albert Tahiri</w:t>
            </w:r>
          </w:p>
        </w:tc>
        <w:tc>
          <w:tcPr>
            <w:tcW w:w="3360" w:type="dxa"/>
          </w:tcPr>
          <w:p w14:paraId="62E3DA2F" w14:textId="77777777" w:rsidR="001B7310" w:rsidRPr="001B7310" w:rsidRDefault="00C2107D" w:rsidP="00E96484">
            <w:pPr>
              <w:spacing w:after="0" w:line="240" w:lineRule="auto"/>
              <w:rPr>
                <w:rFonts w:ascii="Times New Roman" w:hAnsi="Times New Roman"/>
                <w:sz w:val="24"/>
                <w:szCs w:val="24"/>
              </w:rPr>
            </w:pPr>
            <w:r w:rsidRPr="001B7310">
              <w:rPr>
                <w:rFonts w:ascii="Times New Roman" w:hAnsi="Times New Roman"/>
                <w:sz w:val="24"/>
                <w:szCs w:val="24"/>
              </w:rPr>
              <w:t xml:space="preserve">Kopshti, </w:t>
            </w:r>
            <w:r>
              <w:rPr>
                <w:rFonts w:ascii="Times New Roman" w:hAnsi="Times New Roman"/>
                <w:sz w:val="24"/>
                <w:szCs w:val="24"/>
              </w:rPr>
              <w:t>obori.</w:t>
            </w:r>
          </w:p>
        </w:tc>
        <w:tc>
          <w:tcPr>
            <w:tcW w:w="455" w:type="dxa"/>
          </w:tcPr>
          <w:p w14:paraId="5A361F9B" w14:textId="77777777" w:rsidR="001B7310" w:rsidRPr="001B7310" w:rsidRDefault="001B7310" w:rsidP="00E96484">
            <w:pPr>
              <w:pStyle w:val="NoSpacing"/>
              <w:rPr>
                <w:rFonts w:ascii="Times New Roman" w:hAnsi="Times New Roman" w:cs="Times New Roman"/>
                <w:sz w:val="24"/>
                <w:szCs w:val="24"/>
                <w:lang w:val="sq-AL"/>
              </w:rPr>
            </w:pPr>
          </w:p>
        </w:tc>
      </w:tr>
      <w:tr w:rsidR="001B7310" w:rsidRPr="001B7310" w14:paraId="12B27704" w14:textId="77777777" w:rsidTr="001B7310">
        <w:tc>
          <w:tcPr>
            <w:tcW w:w="543" w:type="dxa"/>
          </w:tcPr>
          <w:p w14:paraId="3BB547EB"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3</w:t>
            </w:r>
          </w:p>
        </w:tc>
        <w:tc>
          <w:tcPr>
            <w:tcW w:w="2184" w:type="dxa"/>
          </w:tcPr>
          <w:p w14:paraId="3494D5B1" w14:textId="77777777" w:rsidR="001B7310" w:rsidRPr="001B7310" w:rsidRDefault="00FA1703" w:rsidP="00E96484">
            <w:pPr>
              <w:spacing w:after="0" w:line="240" w:lineRule="auto"/>
              <w:rPr>
                <w:rFonts w:ascii="Times New Roman" w:hAnsi="Times New Roman"/>
                <w:sz w:val="24"/>
                <w:szCs w:val="24"/>
              </w:rPr>
            </w:pPr>
            <w:r>
              <w:rPr>
                <w:rFonts w:ascii="Times New Roman" w:hAnsi="Times New Roman"/>
                <w:sz w:val="24"/>
                <w:szCs w:val="24"/>
              </w:rPr>
              <w:t>Ismajl Beqiri</w:t>
            </w:r>
          </w:p>
        </w:tc>
        <w:tc>
          <w:tcPr>
            <w:tcW w:w="3360" w:type="dxa"/>
          </w:tcPr>
          <w:p w14:paraId="4CD6C08A" w14:textId="77777777" w:rsidR="001B7310" w:rsidRPr="001B7310" w:rsidRDefault="00C2107D" w:rsidP="00E96484">
            <w:pPr>
              <w:spacing w:after="0" w:line="240" w:lineRule="auto"/>
              <w:rPr>
                <w:rFonts w:ascii="Times New Roman" w:hAnsi="Times New Roman"/>
                <w:sz w:val="24"/>
                <w:szCs w:val="24"/>
              </w:rPr>
            </w:pPr>
            <w:r>
              <w:rPr>
                <w:rFonts w:ascii="Times New Roman" w:hAnsi="Times New Roman"/>
                <w:sz w:val="24"/>
                <w:szCs w:val="24"/>
              </w:rPr>
              <w:t>Uji dhe kanalizimi</w:t>
            </w:r>
          </w:p>
        </w:tc>
        <w:tc>
          <w:tcPr>
            <w:tcW w:w="455" w:type="dxa"/>
          </w:tcPr>
          <w:p w14:paraId="65A554C8" w14:textId="77777777" w:rsidR="001B7310" w:rsidRPr="001B7310" w:rsidRDefault="001B7310" w:rsidP="00E96484">
            <w:pPr>
              <w:pStyle w:val="NoSpacing"/>
              <w:rPr>
                <w:rFonts w:ascii="Times New Roman" w:hAnsi="Times New Roman" w:cs="Times New Roman"/>
                <w:sz w:val="24"/>
                <w:szCs w:val="24"/>
                <w:lang w:val="sq-AL"/>
              </w:rPr>
            </w:pPr>
          </w:p>
        </w:tc>
      </w:tr>
      <w:tr w:rsidR="001B7310" w:rsidRPr="001B7310" w14:paraId="6AAAB9F9" w14:textId="77777777" w:rsidTr="001B7310">
        <w:tc>
          <w:tcPr>
            <w:tcW w:w="543" w:type="dxa"/>
          </w:tcPr>
          <w:p w14:paraId="638C9FAE"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4</w:t>
            </w:r>
          </w:p>
        </w:tc>
        <w:tc>
          <w:tcPr>
            <w:tcW w:w="2184" w:type="dxa"/>
          </w:tcPr>
          <w:p w14:paraId="24D6BE23" w14:textId="77777777" w:rsidR="001B7310" w:rsidRPr="001B7310" w:rsidRDefault="00FA1703" w:rsidP="00E96484">
            <w:pPr>
              <w:spacing w:after="0" w:line="240" w:lineRule="auto"/>
              <w:rPr>
                <w:rFonts w:ascii="Times New Roman" w:hAnsi="Times New Roman"/>
                <w:sz w:val="24"/>
                <w:szCs w:val="24"/>
              </w:rPr>
            </w:pPr>
            <w:r>
              <w:rPr>
                <w:rFonts w:ascii="Times New Roman" w:hAnsi="Times New Roman"/>
                <w:sz w:val="24"/>
                <w:szCs w:val="24"/>
              </w:rPr>
              <w:t>Rushit Rushiti</w:t>
            </w:r>
          </w:p>
        </w:tc>
        <w:tc>
          <w:tcPr>
            <w:tcW w:w="3360" w:type="dxa"/>
          </w:tcPr>
          <w:p w14:paraId="5D491C14" w14:textId="77777777" w:rsidR="001B7310" w:rsidRPr="001B7310" w:rsidRDefault="001B7310" w:rsidP="00E96484">
            <w:pPr>
              <w:spacing w:after="0" w:line="240" w:lineRule="auto"/>
              <w:rPr>
                <w:rFonts w:ascii="Times New Roman" w:hAnsi="Times New Roman"/>
                <w:sz w:val="24"/>
                <w:szCs w:val="24"/>
              </w:rPr>
            </w:pPr>
            <w:r w:rsidRPr="001B7310">
              <w:rPr>
                <w:rFonts w:ascii="Times New Roman" w:hAnsi="Times New Roman"/>
                <w:sz w:val="24"/>
                <w:szCs w:val="24"/>
              </w:rPr>
              <w:t>Rregullim të  dritareve</w:t>
            </w:r>
          </w:p>
        </w:tc>
        <w:tc>
          <w:tcPr>
            <w:tcW w:w="455" w:type="dxa"/>
          </w:tcPr>
          <w:p w14:paraId="58C72386" w14:textId="77777777" w:rsidR="001B7310" w:rsidRPr="001B7310" w:rsidRDefault="001B7310" w:rsidP="00E96484">
            <w:pPr>
              <w:pStyle w:val="NoSpacing"/>
              <w:rPr>
                <w:rFonts w:ascii="Times New Roman" w:hAnsi="Times New Roman" w:cs="Times New Roman"/>
                <w:sz w:val="24"/>
                <w:szCs w:val="24"/>
                <w:lang w:val="sq-AL"/>
              </w:rPr>
            </w:pPr>
          </w:p>
        </w:tc>
      </w:tr>
      <w:tr w:rsidR="001B7310" w:rsidRPr="001B7310" w14:paraId="69583697" w14:textId="77777777" w:rsidTr="001B7310">
        <w:tc>
          <w:tcPr>
            <w:tcW w:w="543" w:type="dxa"/>
          </w:tcPr>
          <w:p w14:paraId="32AD6DAF"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5</w:t>
            </w:r>
          </w:p>
        </w:tc>
        <w:tc>
          <w:tcPr>
            <w:tcW w:w="2184" w:type="dxa"/>
          </w:tcPr>
          <w:p w14:paraId="42559F73" w14:textId="77777777" w:rsidR="001B7310" w:rsidRPr="001B7310" w:rsidRDefault="00C2107D" w:rsidP="00E96484">
            <w:pPr>
              <w:spacing w:after="0" w:line="240" w:lineRule="auto"/>
              <w:rPr>
                <w:rFonts w:ascii="Times New Roman" w:hAnsi="Times New Roman"/>
                <w:sz w:val="24"/>
                <w:szCs w:val="24"/>
              </w:rPr>
            </w:pPr>
            <w:r>
              <w:rPr>
                <w:rFonts w:ascii="Times New Roman" w:hAnsi="Times New Roman"/>
                <w:sz w:val="24"/>
                <w:szCs w:val="24"/>
              </w:rPr>
              <w:t>Adis pajaziti</w:t>
            </w:r>
          </w:p>
        </w:tc>
        <w:tc>
          <w:tcPr>
            <w:tcW w:w="3360" w:type="dxa"/>
          </w:tcPr>
          <w:p w14:paraId="69D2E68D" w14:textId="77777777" w:rsidR="001B7310" w:rsidRPr="001B7310" w:rsidRDefault="001B7310" w:rsidP="00E96484">
            <w:pPr>
              <w:spacing w:after="0" w:line="240" w:lineRule="auto"/>
              <w:rPr>
                <w:rFonts w:ascii="Times New Roman" w:hAnsi="Times New Roman"/>
                <w:sz w:val="24"/>
                <w:szCs w:val="24"/>
              </w:rPr>
            </w:pPr>
            <w:r w:rsidRPr="001B7310">
              <w:rPr>
                <w:rFonts w:ascii="Times New Roman" w:hAnsi="Times New Roman"/>
                <w:sz w:val="24"/>
                <w:szCs w:val="24"/>
              </w:rPr>
              <w:t>Transport, gropim,</w:t>
            </w:r>
          </w:p>
        </w:tc>
        <w:tc>
          <w:tcPr>
            <w:tcW w:w="455" w:type="dxa"/>
          </w:tcPr>
          <w:p w14:paraId="5AE39F04" w14:textId="77777777" w:rsidR="001B7310" w:rsidRPr="001B7310" w:rsidRDefault="001B7310" w:rsidP="00E96484">
            <w:pPr>
              <w:pStyle w:val="NoSpacing"/>
              <w:rPr>
                <w:rFonts w:ascii="Times New Roman" w:hAnsi="Times New Roman" w:cs="Times New Roman"/>
                <w:sz w:val="24"/>
                <w:szCs w:val="24"/>
                <w:lang w:val="sq-AL"/>
              </w:rPr>
            </w:pPr>
          </w:p>
        </w:tc>
      </w:tr>
      <w:tr w:rsidR="001B7310" w:rsidRPr="001B7310" w14:paraId="2DBEC1F5" w14:textId="77777777" w:rsidTr="001B7310">
        <w:tc>
          <w:tcPr>
            <w:tcW w:w="543" w:type="dxa"/>
          </w:tcPr>
          <w:p w14:paraId="78332C66"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6</w:t>
            </w:r>
          </w:p>
        </w:tc>
        <w:tc>
          <w:tcPr>
            <w:tcW w:w="2184" w:type="dxa"/>
          </w:tcPr>
          <w:p w14:paraId="5E3B3452" w14:textId="77777777" w:rsidR="001B7310" w:rsidRPr="001B7310" w:rsidRDefault="00C2107D" w:rsidP="00E96484">
            <w:pPr>
              <w:spacing w:after="0" w:line="240" w:lineRule="auto"/>
              <w:rPr>
                <w:rFonts w:ascii="Times New Roman" w:hAnsi="Times New Roman"/>
                <w:sz w:val="24"/>
                <w:szCs w:val="24"/>
              </w:rPr>
            </w:pPr>
            <w:r>
              <w:rPr>
                <w:rFonts w:ascii="Times New Roman" w:hAnsi="Times New Roman"/>
                <w:sz w:val="24"/>
                <w:szCs w:val="24"/>
              </w:rPr>
              <w:t>Femi Ameti</w:t>
            </w:r>
          </w:p>
        </w:tc>
        <w:tc>
          <w:tcPr>
            <w:tcW w:w="3360" w:type="dxa"/>
          </w:tcPr>
          <w:p w14:paraId="205323F4" w14:textId="77777777" w:rsidR="001B7310" w:rsidRPr="001B7310" w:rsidRDefault="00C2107D" w:rsidP="00E96484">
            <w:pPr>
              <w:spacing w:after="0" w:line="240" w:lineRule="auto"/>
              <w:rPr>
                <w:rFonts w:ascii="Times New Roman" w:hAnsi="Times New Roman"/>
                <w:sz w:val="24"/>
                <w:szCs w:val="24"/>
              </w:rPr>
            </w:pPr>
            <w:r w:rsidRPr="001B7310">
              <w:rPr>
                <w:rFonts w:ascii="Times New Roman" w:hAnsi="Times New Roman"/>
                <w:sz w:val="24"/>
                <w:szCs w:val="24"/>
              </w:rPr>
              <w:t xml:space="preserve">Kopshti, </w:t>
            </w:r>
            <w:r>
              <w:rPr>
                <w:rFonts w:ascii="Times New Roman" w:hAnsi="Times New Roman"/>
                <w:sz w:val="24"/>
                <w:szCs w:val="24"/>
              </w:rPr>
              <w:t>obori.</w:t>
            </w:r>
          </w:p>
        </w:tc>
        <w:tc>
          <w:tcPr>
            <w:tcW w:w="455" w:type="dxa"/>
          </w:tcPr>
          <w:p w14:paraId="30970C47" w14:textId="77777777" w:rsidR="001B7310" w:rsidRPr="001B7310" w:rsidRDefault="001B7310" w:rsidP="00E96484">
            <w:pPr>
              <w:pStyle w:val="NoSpacing"/>
              <w:rPr>
                <w:rFonts w:ascii="Times New Roman" w:hAnsi="Times New Roman" w:cs="Times New Roman"/>
                <w:sz w:val="24"/>
                <w:szCs w:val="24"/>
                <w:lang w:val="sq-AL"/>
              </w:rPr>
            </w:pPr>
          </w:p>
        </w:tc>
      </w:tr>
      <w:tr w:rsidR="001B7310" w:rsidRPr="001B7310" w14:paraId="0EBFD18D" w14:textId="77777777" w:rsidTr="001B7310">
        <w:tc>
          <w:tcPr>
            <w:tcW w:w="543" w:type="dxa"/>
          </w:tcPr>
          <w:p w14:paraId="0A239665"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7</w:t>
            </w:r>
          </w:p>
        </w:tc>
        <w:tc>
          <w:tcPr>
            <w:tcW w:w="2184" w:type="dxa"/>
          </w:tcPr>
          <w:p w14:paraId="124D519F" w14:textId="77777777" w:rsidR="001B7310" w:rsidRPr="001B7310" w:rsidRDefault="00C2107D" w:rsidP="00E96484">
            <w:pPr>
              <w:spacing w:after="0" w:line="240" w:lineRule="auto"/>
              <w:rPr>
                <w:rFonts w:ascii="Times New Roman" w:hAnsi="Times New Roman"/>
                <w:sz w:val="24"/>
                <w:szCs w:val="24"/>
              </w:rPr>
            </w:pPr>
            <w:r>
              <w:rPr>
                <w:rFonts w:ascii="Times New Roman" w:hAnsi="Times New Roman"/>
                <w:sz w:val="24"/>
                <w:szCs w:val="24"/>
              </w:rPr>
              <w:t>Arben Bajrami</w:t>
            </w:r>
            <w:r w:rsidR="001B7310" w:rsidRPr="001B7310">
              <w:rPr>
                <w:rFonts w:ascii="Times New Roman" w:hAnsi="Times New Roman"/>
                <w:sz w:val="24"/>
                <w:szCs w:val="24"/>
              </w:rPr>
              <w:t xml:space="preserve"> </w:t>
            </w:r>
          </w:p>
        </w:tc>
        <w:tc>
          <w:tcPr>
            <w:tcW w:w="3360" w:type="dxa"/>
          </w:tcPr>
          <w:p w14:paraId="3B410BB1" w14:textId="77777777" w:rsidR="001B7310" w:rsidRPr="001B7310" w:rsidRDefault="00C2107D" w:rsidP="00E96484">
            <w:pPr>
              <w:spacing w:after="0" w:line="240" w:lineRule="auto"/>
              <w:rPr>
                <w:rFonts w:ascii="Times New Roman" w:hAnsi="Times New Roman"/>
                <w:sz w:val="24"/>
                <w:szCs w:val="24"/>
              </w:rPr>
            </w:pPr>
            <w:r>
              <w:rPr>
                <w:rFonts w:ascii="Times New Roman" w:hAnsi="Times New Roman"/>
                <w:sz w:val="24"/>
                <w:szCs w:val="24"/>
              </w:rPr>
              <w:t>Mbajteset te shkallet</w:t>
            </w:r>
          </w:p>
        </w:tc>
        <w:tc>
          <w:tcPr>
            <w:tcW w:w="455" w:type="dxa"/>
          </w:tcPr>
          <w:p w14:paraId="496A515A" w14:textId="77777777" w:rsidR="001B7310" w:rsidRPr="001B7310" w:rsidRDefault="001B7310" w:rsidP="00E96484">
            <w:pPr>
              <w:pStyle w:val="NoSpacing"/>
              <w:rPr>
                <w:rFonts w:ascii="Times New Roman" w:hAnsi="Times New Roman" w:cs="Times New Roman"/>
                <w:sz w:val="24"/>
                <w:szCs w:val="24"/>
                <w:lang w:val="sq-AL"/>
              </w:rPr>
            </w:pPr>
          </w:p>
        </w:tc>
      </w:tr>
      <w:tr w:rsidR="001B7310" w:rsidRPr="001B7310" w14:paraId="6B4D767D" w14:textId="77777777" w:rsidTr="001B7310">
        <w:tc>
          <w:tcPr>
            <w:tcW w:w="543" w:type="dxa"/>
          </w:tcPr>
          <w:p w14:paraId="6FD6B841" w14:textId="77777777" w:rsidR="001B7310" w:rsidRPr="001B7310" w:rsidRDefault="001B7310" w:rsidP="00E96484">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8</w:t>
            </w:r>
          </w:p>
        </w:tc>
        <w:tc>
          <w:tcPr>
            <w:tcW w:w="2184" w:type="dxa"/>
          </w:tcPr>
          <w:p w14:paraId="1B6791FF" w14:textId="77777777" w:rsidR="001B7310" w:rsidRPr="001B7310" w:rsidRDefault="00C2107D" w:rsidP="00E96484">
            <w:pPr>
              <w:spacing w:after="0" w:line="240" w:lineRule="auto"/>
              <w:rPr>
                <w:rFonts w:ascii="Times New Roman" w:hAnsi="Times New Roman"/>
                <w:sz w:val="24"/>
                <w:szCs w:val="24"/>
              </w:rPr>
            </w:pPr>
            <w:r>
              <w:rPr>
                <w:rFonts w:ascii="Times New Roman" w:hAnsi="Times New Roman"/>
                <w:sz w:val="24"/>
                <w:szCs w:val="24"/>
              </w:rPr>
              <w:t>Fetah Fetahu</w:t>
            </w:r>
          </w:p>
        </w:tc>
        <w:tc>
          <w:tcPr>
            <w:tcW w:w="3360" w:type="dxa"/>
          </w:tcPr>
          <w:p w14:paraId="6F58AB31" w14:textId="77777777" w:rsidR="001B7310" w:rsidRPr="001B7310" w:rsidRDefault="00C2107D" w:rsidP="00E96484">
            <w:pPr>
              <w:spacing w:after="0" w:line="240" w:lineRule="auto"/>
              <w:rPr>
                <w:rFonts w:ascii="Times New Roman" w:hAnsi="Times New Roman"/>
                <w:sz w:val="24"/>
                <w:szCs w:val="24"/>
              </w:rPr>
            </w:pPr>
            <w:r>
              <w:rPr>
                <w:rFonts w:ascii="Times New Roman" w:hAnsi="Times New Roman"/>
                <w:sz w:val="24"/>
                <w:szCs w:val="24"/>
              </w:rPr>
              <w:t>Bekatone rregullimi</w:t>
            </w:r>
          </w:p>
        </w:tc>
        <w:tc>
          <w:tcPr>
            <w:tcW w:w="455" w:type="dxa"/>
          </w:tcPr>
          <w:p w14:paraId="37AC628C" w14:textId="77777777" w:rsidR="001B7310" w:rsidRPr="001B7310" w:rsidRDefault="001B7310" w:rsidP="00E96484">
            <w:pPr>
              <w:pStyle w:val="NoSpacing"/>
              <w:rPr>
                <w:rFonts w:ascii="Times New Roman" w:hAnsi="Times New Roman" w:cs="Times New Roman"/>
                <w:sz w:val="24"/>
                <w:szCs w:val="24"/>
                <w:lang w:val="sq-AL"/>
              </w:rPr>
            </w:pPr>
          </w:p>
        </w:tc>
      </w:tr>
      <w:tr w:rsidR="00C2107D" w:rsidRPr="001B7310" w14:paraId="3224B365" w14:textId="77777777" w:rsidTr="001B7310">
        <w:tc>
          <w:tcPr>
            <w:tcW w:w="543" w:type="dxa"/>
          </w:tcPr>
          <w:p w14:paraId="15C78D41"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9</w:t>
            </w:r>
          </w:p>
        </w:tc>
        <w:tc>
          <w:tcPr>
            <w:tcW w:w="2184" w:type="dxa"/>
          </w:tcPr>
          <w:p w14:paraId="2382A333" w14:textId="77777777" w:rsidR="00C2107D" w:rsidRPr="001B7310" w:rsidRDefault="00156605" w:rsidP="00C2107D">
            <w:pPr>
              <w:spacing w:after="0" w:line="240" w:lineRule="auto"/>
              <w:rPr>
                <w:rFonts w:ascii="Times New Roman" w:hAnsi="Times New Roman"/>
                <w:sz w:val="24"/>
                <w:szCs w:val="24"/>
              </w:rPr>
            </w:pPr>
            <w:r>
              <w:rPr>
                <w:rFonts w:ascii="Times New Roman" w:hAnsi="Times New Roman"/>
                <w:sz w:val="24"/>
                <w:szCs w:val="24"/>
              </w:rPr>
              <w:t>Isak Haliti</w:t>
            </w:r>
          </w:p>
        </w:tc>
        <w:tc>
          <w:tcPr>
            <w:tcW w:w="3360" w:type="dxa"/>
          </w:tcPr>
          <w:p w14:paraId="65BB91EC" w14:textId="77777777" w:rsidR="00C2107D" w:rsidRPr="001B7310" w:rsidRDefault="00156605" w:rsidP="00C2107D">
            <w:pPr>
              <w:spacing w:after="0" w:line="240" w:lineRule="auto"/>
              <w:rPr>
                <w:rFonts w:ascii="Times New Roman" w:hAnsi="Times New Roman"/>
                <w:sz w:val="24"/>
                <w:szCs w:val="24"/>
              </w:rPr>
            </w:pPr>
            <w:r>
              <w:rPr>
                <w:rFonts w:ascii="Times New Roman" w:hAnsi="Times New Roman"/>
                <w:sz w:val="24"/>
                <w:szCs w:val="24"/>
              </w:rPr>
              <w:t>Pllaka dyshemeje</w:t>
            </w:r>
          </w:p>
        </w:tc>
        <w:tc>
          <w:tcPr>
            <w:tcW w:w="455" w:type="dxa"/>
          </w:tcPr>
          <w:p w14:paraId="67DA05FD"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2C578F7E" w14:textId="77777777" w:rsidTr="001B7310">
        <w:tc>
          <w:tcPr>
            <w:tcW w:w="543" w:type="dxa"/>
          </w:tcPr>
          <w:p w14:paraId="45030687"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10</w:t>
            </w:r>
          </w:p>
        </w:tc>
        <w:tc>
          <w:tcPr>
            <w:tcW w:w="2184" w:type="dxa"/>
          </w:tcPr>
          <w:p w14:paraId="201E44E8" w14:textId="77777777" w:rsidR="00C2107D" w:rsidRPr="001B7310" w:rsidRDefault="00C2107D" w:rsidP="00C2107D">
            <w:pPr>
              <w:spacing w:after="0" w:line="240" w:lineRule="auto"/>
              <w:rPr>
                <w:rFonts w:ascii="Times New Roman" w:hAnsi="Times New Roman"/>
                <w:sz w:val="24"/>
                <w:szCs w:val="24"/>
              </w:rPr>
            </w:pPr>
            <w:r>
              <w:rPr>
                <w:rFonts w:ascii="Times New Roman" w:hAnsi="Times New Roman"/>
                <w:sz w:val="24"/>
                <w:szCs w:val="24"/>
              </w:rPr>
              <w:t xml:space="preserve">Armend </w:t>
            </w:r>
            <w:r w:rsidRPr="001B7310">
              <w:rPr>
                <w:rFonts w:ascii="Times New Roman" w:hAnsi="Times New Roman"/>
                <w:sz w:val="24"/>
                <w:szCs w:val="24"/>
              </w:rPr>
              <w:t xml:space="preserve"> Ademi</w:t>
            </w:r>
          </w:p>
        </w:tc>
        <w:tc>
          <w:tcPr>
            <w:tcW w:w="3360" w:type="dxa"/>
          </w:tcPr>
          <w:p w14:paraId="44464648" w14:textId="77777777" w:rsidR="00C2107D" w:rsidRPr="001B7310" w:rsidRDefault="00C2107D" w:rsidP="00C2107D">
            <w:pPr>
              <w:spacing w:after="0" w:line="240" w:lineRule="auto"/>
              <w:rPr>
                <w:rFonts w:ascii="Times New Roman" w:hAnsi="Times New Roman"/>
                <w:sz w:val="24"/>
                <w:szCs w:val="24"/>
              </w:rPr>
            </w:pPr>
            <w:r w:rsidRPr="001B7310">
              <w:rPr>
                <w:rFonts w:ascii="Times New Roman" w:hAnsi="Times New Roman"/>
                <w:sz w:val="24"/>
                <w:szCs w:val="24"/>
              </w:rPr>
              <w:t>Fidane bredhi</w:t>
            </w:r>
          </w:p>
        </w:tc>
        <w:tc>
          <w:tcPr>
            <w:tcW w:w="455" w:type="dxa"/>
          </w:tcPr>
          <w:p w14:paraId="5703155E"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59DFC119" w14:textId="77777777" w:rsidTr="001B7310">
        <w:tc>
          <w:tcPr>
            <w:tcW w:w="543" w:type="dxa"/>
          </w:tcPr>
          <w:p w14:paraId="36288E2B"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11</w:t>
            </w:r>
          </w:p>
        </w:tc>
        <w:tc>
          <w:tcPr>
            <w:tcW w:w="2184" w:type="dxa"/>
          </w:tcPr>
          <w:p w14:paraId="4CE2E6B4" w14:textId="77777777" w:rsidR="00C2107D" w:rsidRPr="001B7310" w:rsidRDefault="00C2107D" w:rsidP="00C2107D">
            <w:pPr>
              <w:spacing w:after="0" w:line="240" w:lineRule="auto"/>
              <w:rPr>
                <w:rFonts w:ascii="Times New Roman" w:hAnsi="Times New Roman"/>
                <w:sz w:val="24"/>
                <w:szCs w:val="24"/>
              </w:rPr>
            </w:pPr>
            <w:r>
              <w:rPr>
                <w:rFonts w:ascii="Times New Roman" w:hAnsi="Times New Roman"/>
                <w:sz w:val="24"/>
                <w:szCs w:val="24"/>
              </w:rPr>
              <w:t>Agim Rahimi</w:t>
            </w:r>
          </w:p>
        </w:tc>
        <w:tc>
          <w:tcPr>
            <w:tcW w:w="3360" w:type="dxa"/>
          </w:tcPr>
          <w:p w14:paraId="37B9747D" w14:textId="77777777" w:rsidR="00C2107D" w:rsidRPr="001B7310" w:rsidRDefault="00C2107D" w:rsidP="00C2107D">
            <w:pPr>
              <w:spacing w:after="0" w:line="240" w:lineRule="auto"/>
              <w:rPr>
                <w:rFonts w:ascii="Times New Roman" w:hAnsi="Times New Roman"/>
                <w:sz w:val="24"/>
                <w:szCs w:val="24"/>
              </w:rPr>
            </w:pPr>
            <w:r>
              <w:rPr>
                <w:rFonts w:ascii="Times New Roman" w:hAnsi="Times New Roman"/>
                <w:sz w:val="24"/>
                <w:szCs w:val="24"/>
              </w:rPr>
              <w:t>Ndertimi i murit mbajtes</w:t>
            </w:r>
          </w:p>
        </w:tc>
        <w:tc>
          <w:tcPr>
            <w:tcW w:w="455" w:type="dxa"/>
          </w:tcPr>
          <w:p w14:paraId="60B6A4DE"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0C62F57D" w14:textId="77777777" w:rsidTr="001B7310">
        <w:tc>
          <w:tcPr>
            <w:tcW w:w="543" w:type="dxa"/>
          </w:tcPr>
          <w:p w14:paraId="77FFBDDC"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12</w:t>
            </w:r>
          </w:p>
        </w:tc>
        <w:tc>
          <w:tcPr>
            <w:tcW w:w="2184" w:type="dxa"/>
          </w:tcPr>
          <w:p w14:paraId="2923A2B3" w14:textId="77777777" w:rsidR="00C2107D" w:rsidRPr="001B7310" w:rsidRDefault="00C2107D" w:rsidP="00C2107D">
            <w:pPr>
              <w:spacing w:after="0" w:line="240" w:lineRule="auto"/>
              <w:rPr>
                <w:rFonts w:ascii="Times New Roman" w:hAnsi="Times New Roman"/>
                <w:sz w:val="24"/>
                <w:szCs w:val="24"/>
              </w:rPr>
            </w:pPr>
            <w:r>
              <w:rPr>
                <w:rFonts w:ascii="Times New Roman" w:hAnsi="Times New Roman"/>
                <w:sz w:val="24"/>
                <w:szCs w:val="24"/>
              </w:rPr>
              <w:t>Isak Haliti</w:t>
            </w:r>
            <w:r w:rsidRPr="001B7310">
              <w:rPr>
                <w:rFonts w:ascii="Times New Roman" w:hAnsi="Times New Roman"/>
                <w:sz w:val="24"/>
                <w:szCs w:val="24"/>
              </w:rPr>
              <w:t xml:space="preserve"> </w:t>
            </w:r>
          </w:p>
        </w:tc>
        <w:tc>
          <w:tcPr>
            <w:tcW w:w="3360" w:type="dxa"/>
          </w:tcPr>
          <w:p w14:paraId="57257794" w14:textId="77777777" w:rsidR="00C2107D" w:rsidRPr="001B7310" w:rsidRDefault="00C2107D" w:rsidP="00C2107D">
            <w:pPr>
              <w:spacing w:after="0" w:line="240" w:lineRule="auto"/>
              <w:rPr>
                <w:rFonts w:ascii="Times New Roman" w:hAnsi="Times New Roman"/>
                <w:sz w:val="24"/>
                <w:szCs w:val="24"/>
              </w:rPr>
            </w:pPr>
            <w:r>
              <w:rPr>
                <w:rFonts w:ascii="Times New Roman" w:hAnsi="Times New Roman"/>
                <w:sz w:val="24"/>
                <w:szCs w:val="24"/>
              </w:rPr>
              <w:t>Shtruarja me pllaka e kabinetit</w:t>
            </w:r>
          </w:p>
        </w:tc>
        <w:tc>
          <w:tcPr>
            <w:tcW w:w="455" w:type="dxa"/>
          </w:tcPr>
          <w:p w14:paraId="53695EB4"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4124F361" w14:textId="77777777" w:rsidTr="001B7310">
        <w:tc>
          <w:tcPr>
            <w:tcW w:w="543" w:type="dxa"/>
          </w:tcPr>
          <w:p w14:paraId="4B706492"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13</w:t>
            </w:r>
          </w:p>
        </w:tc>
        <w:tc>
          <w:tcPr>
            <w:tcW w:w="2184" w:type="dxa"/>
          </w:tcPr>
          <w:p w14:paraId="31CF1CAB" w14:textId="77777777" w:rsidR="00C2107D" w:rsidRPr="001B7310" w:rsidRDefault="00073C7A" w:rsidP="00C2107D">
            <w:pPr>
              <w:spacing w:after="0" w:line="240" w:lineRule="auto"/>
              <w:rPr>
                <w:rFonts w:ascii="Times New Roman" w:hAnsi="Times New Roman"/>
                <w:sz w:val="24"/>
                <w:szCs w:val="24"/>
              </w:rPr>
            </w:pPr>
            <w:r>
              <w:rPr>
                <w:rFonts w:ascii="Times New Roman" w:hAnsi="Times New Roman"/>
                <w:sz w:val="24"/>
                <w:szCs w:val="24"/>
              </w:rPr>
              <w:t>Komuna e Bogovines</w:t>
            </w:r>
            <w:r w:rsidR="00C2107D" w:rsidRPr="001B7310">
              <w:rPr>
                <w:rFonts w:ascii="Times New Roman" w:hAnsi="Times New Roman"/>
                <w:sz w:val="24"/>
                <w:szCs w:val="24"/>
              </w:rPr>
              <w:t xml:space="preserve"> </w:t>
            </w:r>
          </w:p>
        </w:tc>
        <w:tc>
          <w:tcPr>
            <w:tcW w:w="3360" w:type="dxa"/>
          </w:tcPr>
          <w:p w14:paraId="718B879D" w14:textId="77777777" w:rsidR="00C2107D" w:rsidRPr="001B7310" w:rsidRDefault="00073C7A" w:rsidP="00C2107D">
            <w:pPr>
              <w:spacing w:after="0" w:line="240" w:lineRule="auto"/>
              <w:rPr>
                <w:rFonts w:ascii="Times New Roman" w:hAnsi="Times New Roman"/>
                <w:sz w:val="24"/>
                <w:szCs w:val="24"/>
              </w:rPr>
            </w:pPr>
            <w:r>
              <w:rPr>
                <w:rFonts w:ascii="Times New Roman" w:hAnsi="Times New Roman"/>
                <w:sz w:val="24"/>
                <w:szCs w:val="24"/>
              </w:rPr>
              <w:t>Ndarjen e dy klasave dhe formimin e kater klasave</w:t>
            </w:r>
          </w:p>
        </w:tc>
        <w:tc>
          <w:tcPr>
            <w:tcW w:w="455" w:type="dxa"/>
          </w:tcPr>
          <w:p w14:paraId="10DE746B"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2C3565A3" w14:textId="77777777" w:rsidTr="001B7310">
        <w:tc>
          <w:tcPr>
            <w:tcW w:w="543" w:type="dxa"/>
          </w:tcPr>
          <w:p w14:paraId="4199A728"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14</w:t>
            </w:r>
          </w:p>
        </w:tc>
        <w:tc>
          <w:tcPr>
            <w:tcW w:w="2184" w:type="dxa"/>
          </w:tcPr>
          <w:p w14:paraId="3EAE77FB" w14:textId="77777777" w:rsidR="00C2107D" w:rsidRPr="001B7310" w:rsidRDefault="00C2107D" w:rsidP="00C2107D">
            <w:pPr>
              <w:spacing w:after="0" w:line="240" w:lineRule="auto"/>
              <w:rPr>
                <w:rFonts w:ascii="Times New Roman" w:hAnsi="Times New Roman"/>
                <w:sz w:val="24"/>
                <w:szCs w:val="24"/>
              </w:rPr>
            </w:pPr>
            <w:r>
              <w:rPr>
                <w:rFonts w:ascii="Times New Roman" w:hAnsi="Times New Roman"/>
                <w:sz w:val="24"/>
                <w:szCs w:val="24"/>
              </w:rPr>
              <w:t>Haqim Ibrahimi</w:t>
            </w:r>
            <w:r w:rsidRPr="001B7310">
              <w:rPr>
                <w:rFonts w:ascii="Times New Roman" w:hAnsi="Times New Roman"/>
                <w:sz w:val="24"/>
                <w:szCs w:val="24"/>
              </w:rPr>
              <w:t xml:space="preserve"> </w:t>
            </w:r>
          </w:p>
        </w:tc>
        <w:tc>
          <w:tcPr>
            <w:tcW w:w="3360" w:type="dxa"/>
          </w:tcPr>
          <w:p w14:paraId="463DB8D7" w14:textId="77777777" w:rsidR="00C2107D" w:rsidRPr="001B7310" w:rsidRDefault="00C2107D" w:rsidP="00C2107D">
            <w:pPr>
              <w:spacing w:after="0" w:line="240" w:lineRule="auto"/>
              <w:rPr>
                <w:rFonts w:ascii="Times New Roman" w:hAnsi="Times New Roman"/>
                <w:sz w:val="24"/>
                <w:szCs w:val="24"/>
              </w:rPr>
            </w:pPr>
            <w:r w:rsidRPr="001B7310">
              <w:rPr>
                <w:rFonts w:ascii="Times New Roman" w:hAnsi="Times New Roman"/>
                <w:sz w:val="24"/>
                <w:szCs w:val="24"/>
              </w:rPr>
              <w:t xml:space="preserve">Mbushja e gropave me gletë </w:t>
            </w:r>
          </w:p>
        </w:tc>
        <w:tc>
          <w:tcPr>
            <w:tcW w:w="455" w:type="dxa"/>
          </w:tcPr>
          <w:p w14:paraId="48E8F615"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4E84F9D8" w14:textId="77777777" w:rsidTr="001B7310">
        <w:tc>
          <w:tcPr>
            <w:tcW w:w="543" w:type="dxa"/>
          </w:tcPr>
          <w:p w14:paraId="1788E82C"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15</w:t>
            </w:r>
          </w:p>
        </w:tc>
        <w:tc>
          <w:tcPr>
            <w:tcW w:w="2184" w:type="dxa"/>
          </w:tcPr>
          <w:p w14:paraId="7A3F9E2C" w14:textId="77777777" w:rsidR="00C2107D" w:rsidRPr="001B7310" w:rsidRDefault="006A4287" w:rsidP="00C2107D">
            <w:pPr>
              <w:spacing w:after="0" w:line="240" w:lineRule="auto"/>
              <w:rPr>
                <w:rFonts w:ascii="Times New Roman" w:hAnsi="Times New Roman"/>
                <w:sz w:val="24"/>
                <w:szCs w:val="24"/>
              </w:rPr>
            </w:pPr>
            <w:r>
              <w:rPr>
                <w:rFonts w:ascii="Times New Roman" w:hAnsi="Times New Roman"/>
                <w:sz w:val="24"/>
                <w:szCs w:val="24"/>
              </w:rPr>
              <w:t>Agim Rahimi</w:t>
            </w:r>
            <w:r w:rsidR="00C2107D" w:rsidRPr="001B7310">
              <w:rPr>
                <w:rFonts w:ascii="Times New Roman" w:hAnsi="Times New Roman"/>
                <w:sz w:val="24"/>
                <w:szCs w:val="24"/>
              </w:rPr>
              <w:t xml:space="preserve"> </w:t>
            </w:r>
          </w:p>
        </w:tc>
        <w:tc>
          <w:tcPr>
            <w:tcW w:w="3360" w:type="dxa"/>
          </w:tcPr>
          <w:p w14:paraId="75A3F50B" w14:textId="77777777" w:rsidR="00C2107D" w:rsidRPr="001B7310" w:rsidRDefault="00C2107D" w:rsidP="00C2107D">
            <w:pPr>
              <w:spacing w:after="0" w:line="240" w:lineRule="auto"/>
              <w:rPr>
                <w:rFonts w:ascii="Times New Roman" w:hAnsi="Times New Roman"/>
                <w:sz w:val="24"/>
                <w:szCs w:val="24"/>
              </w:rPr>
            </w:pPr>
            <w:r w:rsidRPr="001B7310">
              <w:rPr>
                <w:rFonts w:ascii="Times New Roman" w:hAnsi="Times New Roman"/>
                <w:sz w:val="24"/>
                <w:szCs w:val="24"/>
              </w:rPr>
              <w:t>Mbushja e gropave me gletë</w:t>
            </w:r>
          </w:p>
        </w:tc>
        <w:tc>
          <w:tcPr>
            <w:tcW w:w="455" w:type="dxa"/>
          </w:tcPr>
          <w:p w14:paraId="2DFC98F7"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61D771C9" w14:textId="77777777" w:rsidTr="001B7310">
        <w:tc>
          <w:tcPr>
            <w:tcW w:w="543" w:type="dxa"/>
          </w:tcPr>
          <w:p w14:paraId="5E71C38F"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16</w:t>
            </w:r>
          </w:p>
        </w:tc>
        <w:tc>
          <w:tcPr>
            <w:tcW w:w="2184" w:type="dxa"/>
          </w:tcPr>
          <w:p w14:paraId="4D683AF6" w14:textId="77777777" w:rsidR="00C2107D" w:rsidRPr="001B7310" w:rsidRDefault="00C2107D" w:rsidP="00C2107D">
            <w:pPr>
              <w:spacing w:after="0" w:line="240" w:lineRule="auto"/>
              <w:rPr>
                <w:rFonts w:ascii="Times New Roman" w:hAnsi="Times New Roman"/>
                <w:sz w:val="24"/>
                <w:szCs w:val="24"/>
              </w:rPr>
            </w:pPr>
            <w:r>
              <w:rPr>
                <w:rFonts w:ascii="Times New Roman" w:hAnsi="Times New Roman"/>
                <w:sz w:val="24"/>
                <w:szCs w:val="24"/>
              </w:rPr>
              <w:t>Zedi Arifi</w:t>
            </w:r>
            <w:r w:rsidRPr="001B7310">
              <w:rPr>
                <w:rFonts w:ascii="Times New Roman" w:hAnsi="Times New Roman"/>
                <w:sz w:val="24"/>
                <w:szCs w:val="24"/>
              </w:rPr>
              <w:t xml:space="preserve"> </w:t>
            </w:r>
          </w:p>
        </w:tc>
        <w:tc>
          <w:tcPr>
            <w:tcW w:w="3360" w:type="dxa"/>
          </w:tcPr>
          <w:p w14:paraId="32AACC6E" w14:textId="77777777" w:rsidR="00C2107D" w:rsidRPr="001B7310" w:rsidRDefault="00C2107D" w:rsidP="00C2107D">
            <w:pPr>
              <w:spacing w:after="0" w:line="240" w:lineRule="auto"/>
              <w:rPr>
                <w:rFonts w:ascii="Times New Roman" w:hAnsi="Times New Roman"/>
                <w:sz w:val="24"/>
                <w:szCs w:val="24"/>
              </w:rPr>
            </w:pPr>
            <w:r w:rsidRPr="001B7310">
              <w:rPr>
                <w:rFonts w:ascii="Times New Roman" w:hAnsi="Times New Roman"/>
                <w:sz w:val="24"/>
                <w:szCs w:val="24"/>
              </w:rPr>
              <w:t>Donim i begatonave</w:t>
            </w:r>
          </w:p>
        </w:tc>
        <w:tc>
          <w:tcPr>
            <w:tcW w:w="455" w:type="dxa"/>
          </w:tcPr>
          <w:p w14:paraId="5D71625D"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692C1572" w14:textId="77777777" w:rsidTr="001B7310">
        <w:tc>
          <w:tcPr>
            <w:tcW w:w="543" w:type="dxa"/>
          </w:tcPr>
          <w:p w14:paraId="21350A5B"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17</w:t>
            </w:r>
          </w:p>
        </w:tc>
        <w:tc>
          <w:tcPr>
            <w:tcW w:w="2184" w:type="dxa"/>
          </w:tcPr>
          <w:p w14:paraId="0ADB12D6" w14:textId="77777777" w:rsidR="00C2107D" w:rsidRPr="001B7310" w:rsidRDefault="006A4287" w:rsidP="00C2107D">
            <w:pPr>
              <w:spacing w:after="0" w:line="240" w:lineRule="auto"/>
              <w:rPr>
                <w:rFonts w:ascii="Times New Roman" w:hAnsi="Times New Roman"/>
                <w:sz w:val="24"/>
                <w:szCs w:val="24"/>
              </w:rPr>
            </w:pPr>
            <w:r>
              <w:rPr>
                <w:rFonts w:ascii="Times New Roman" w:hAnsi="Times New Roman"/>
                <w:sz w:val="24"/>
                <w:szCs w:val="24"/>
              </w:rPr>
              <w:t>Imda kom</w:t>
            </w:r>
            <w:r w:rsidR="00C2107D" w:rsidRPr="001B7310">
              <w:rPr>
                <w:rFonts w:ascii="Times New Roman" w:hAnsi="Times New Roman"/>
                <w:sz w:val="24"/>
                <w:szCs w:val="24"/>
              </w:rPr>
              <w:t xml:space="preserve"> </w:t>
            </w:r>
          </w:p>
        </w:tc>
        <w:tc>
          <w:tcPr>
            <w:tcW w:w="3360" w:type="dxa"/>
          </w:tcPr>
          <w:p w14:paraId="116E640D" w14:textId="77777777" w:rsidR="00C2107D" w:rsidRPr="001B7310" w:rsidRDefault="00C2107D" w:rsidP="00C2107D">
            <w:pPr>
              <w:spacing w:after="0" w:line="240" w:lineRule="auto"/>
              <w:rPr>
                <w:rFonts w:ascii="Times New Roman" w:hAnsi="Times New Roman"/>
                <w:sz w:val="24"/>
                <w:szCs w:val="24"/>
              </w:rPr>
            </w:pPr>
            <w:r w:rsidRPr="001B7310">
              <w:rPr>
                <w:rFonts w:ascii="Times New Roman" w:hAnsi="Times New Roman"/>
                <w:sz w:val="24"/>
                <w:szCs w:val="24"/>
              </w:rPr>
              <w:t xml:space="preserve">Donim i </w:t>
            </w:r>
            <w:r w:rsidR="006A4287" w:rsidRPr="001B7310">
              <w:rPr>
                <w:rFonts w:ascii="Times New Roman" w:hAnsi="Times New Roman"/>
                <w:sz w:val="24"/>
                <w:szCs w:val="24"/>
              </w:rPr>
              <w:t>begatonave</w:t>
            </w:r>
          </w:p>
        </w:tc>
        <w:tc>
          <w:tcPr>
            <w:tcW w:w="455" w:type="dxa"/>
          </w:tcPr>
          <w:p w14:paraId="53010510"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6974BD9F" w14:textId="77777777" w:rsidTr="001B7310">
        <w:tc>
          <w:tcPr>
            <w:tcW w:w="543" w:type="dxa"/>
          </w:tcPr>
          <w:p w14:paraId="5B3FA010" w14:textId="77777777" w:rsidR="00C2107D" w:rsidRPr="001B7310" w:rsidRDefault="00C2107D" w:rsidP="00C2107D">
            <w:pPr>
              <w:pStyle w:val="NoSpacing"/>
              <w:rPr>
                <w:rFonts w:ascii="Times New Roman" w:hAnsi="Times New Roman" w:cs="Times New Roman"/>
                <w:b/>
                <w:sz w:val="24"/>
                <w:szCs w:val="24"/>
                <w:lang w:val="sq-AL"/>
              </w:rPr>
            </w:pPr>
            <w:r w:rsidRPr="001B7310">
              <w:rPr>
                <w:rFonts w:ascii="Times New Roman" w:hAnsi="Times New Roman" w:cs="Times New Roman"/>
                <w:b/>
                <w:sz w:val="24"/>
                <w:szCs w:val="24"/>
                <w:lang w:val="sq-AL"/>
              </w:rPr>
              <w:t>18</w:t>
            </w:r>
          </w:p>
        </w:tc>
        <w:tc>
          <w:tcPr>
            <w:tcW w:w="2184" w:type="dxa"/>
          </w:tcPr>
          <w:p w14:paraId="32EC6400" w14:textId="77777777" w:rsidR="00C2107D" w:rsidRPr="001B7310" w:rsidRDefault="006A4287" w:rsidP="00C2107D">
            <w:pPr>
              <w:pStyle w:val="NoSpacing"/>
              <w:rPr>
                <w:rFonts w:ascii="Times New Roman" w:hAnsi="Times New Roman" w:cs="Times New Roman"/>
                <w:sz w:val="24"/>
                <w:szCs w:val="24"/>
                <w:lang w:val="sq-AL"/>
              </w:rPr>
            </w:pPr>
            <w:r>
              <w:rPr>
                <w:rFonts w:ascii="Times New Roman" w:hAnsi="Times New Roman" w:cs="Times New Roman"/>
                <w:sz w:val="24"/>
                <w:szCs w:val="24"/>
                <w:lang w:val="sq-AL"/>
              </w:rPr>
              <w:t>Nur Trans</w:t>
            </w:r>
          </w:p>
        </w:tc>
        <w:tc>
          <w:tcPr>
            <w:tcW w:w="3360" w:type="dxa"/>
          </w:tcPr>
          <w:p w14:paraId="31C513D7" w14:textId="77777777" w:rsidR="00C2107D" w:rsidRPr="001B7310" w:rsidRDefault="006A4287" w:rsidP="00C2107D">
            <w:pPr>
              <w:pStyle w:val="NoSpacing"/>
              <w:rPr>
                <w:rFonts w:ascii="Times New Roman" w:hAnsi="Times New Roman" w:cs="Times New Roman"/>
                <w:sz w:val="24"/>
                <w:szCs w:val="24"/>
                <w:lang w:val="sq-AL"/>
              </w:rPr>
            </w:pPr>
            <w:r w:rsidRPr="001B7310">
              <w:rPr>
                <w:rFonts w:ascii="Times New Roman" w:hAnsi="Times New Roman"/>
                <w:sz w:val="24"/>
                <w:szCs w:val="24"/>
              </w:rPr>
              <w:t xml:space="preserve">Donim </w:t>
            </w:r>
            <w:r>
              <w:rPr>
                <w:rFonts w:ascii="Times New Roman" w:hAnsi="Times New Roman"/>
                <w:sz w:val="24"/>
                <w:szCs w:val="24"/>
              </w:rPr>
              <w:t xml:space="preserve">I </w:t>
            </w:r>
            <w:proofErr w:type="spellStart"/>
            <w:r>
              <w:rPr>
                <w:rFonts w:ascii="Times New Roman" w:hAnsi="Times New Roman"/>
                <w:sz w:val="24"/>
                <w:szCs w:val="24"/>
              </w:rPr>
              <w:t>betonit</w:t>
            </w:r>
            <w:proofErr w:type="spellEnd"/>
            <w:r>
              <w:rPr>
                <w:rFonts w:ascii="Times New Roman" w:hAnsi="Times New Roman"/>
                <w:sz w:val="24"/>
                <w:szCs w:val="24"/>
              </w:rPr>
              <w:t xml:space="preserve"> </w:t>
            </w:r>
            <w:proofErr w:type="spellStart"/>
            <w:r>
              <w:rPr>
                <w:rFonts w:ascii="Times New Roman" w:hAnsi="Times New Roman"/>
                <w:sz w:val="24"/>
                <w:szCs w:val="24"/>
              </w:rPr>
              <w:t>te</w:t>
            </w:r>
            <w:proofErr w:type="spellEnd"/>
            <w:r>
              <w:rPr>
                <w:rFonts w:ascii="Times New Roman" w:hAnsi="Times New Roman"/>
                <w:sz w:val="24"/>
                <w:szCs w:val="24"/>
              </w:rPr>
              <w:t xml:space="preserve"> </w:t>
            </w:r>
            <w:proofErr w:type="spellStart"/>
            <w:r>
              <w:rPr>
                <w:rFonts w:ascii="Times New Roman" w:hAnsi="Times New Roman"/>
                <w:sz w:val="24"/>
                <w:szCs w:val="24"/>
              </w:rPr>
              <w:t>gatshem</w:t>
            </w:r>
            <w:proofErr w:type="spellEnd"/>
          </w:p>
        </w:tc>
        <w:tc>
          <w:tcPr>
            <w:tcW w:w="455" w:type="dxa"/>
          </w:tcPr>
          <w:p w14:paraId="7096EFA7" w14:textId="77777777" w:rsidR="00C2107D" w:rsidRPr="001B7310" w:rsidRDefault="00C2107D" w:rsidP="00C2107D">
            <w:pPr>
              <w:pStyle w:val="NoSpacing"/>
              <w:rPr>
                <w:rFonts w:ascii="Times New Roman" w:hAnsi="Times New Roman" w:cs="Times New Roman"/>
                <w:sz w:val="24"/>
                <w:szCs w:val="24"/>
                <w:lang w:val="sq-AL"/>
              </w:rPr>
            </w:pPr>
          </w:p>
        </w:tc>
      </w:tr>
      <w:tr w:rsidR="00C2107D" w:rsidRPr="001B7310" w14:paraId="71C49376" w14:textId="77777777" w:rsidTr="001B7310">
        <w:trPr>
          <w:trHeight w:val="70"/>
        </w:trPr>
        <w:tc>
          <w:tcPr>
            <w:tcW w:w="543" w:type="dxa"/>
          </w:tcPr>
          <w:p w14:paraId="3E9B6297" w14:textId="77777777" w:rsidR="00C2107D" w:rsidRPr="001B7310" w:rsidRDefault="004358DB" w:rsidP="00C2107D">
            <w:pPr>
              <w:pStyle w:val="NoSpacing"/>
              <w:rPr>
                <w:rFonts w:ascii="Times New Roman" w:hAnsi="Times New Roman" w:cs="Times New Roman"/>
                <w:b/>
                <w:sz w:val="24"/>
                <w:szCs w:val="24"/>
                <w:lang w:val="sq-AL"/>
              </w:rPr>
            </w:pPr>
            <w:r>
              <w:rPr>
                <w:rFonts w:ascii="Times New Roman" w:hAnsi="Times New Roman" w:cs="Times New Roman"/>
                <w:b/>
                <w:sz w:val="24"/>
                <w:szCs w:val="24"/>
                <w:lang w:val="sq-AL"/>
              </w:rPr>
              <w:t>19</w:t>
            </w:r>
          </w:p>
        </w:tc>
        <w:tc>
          <w:tcPr>
            <w:tcW w:w="2184" w:type="dxa"/>
          </w:tcPr>
          <w:p w14:paraId="6A220EEC" w14:textId="77777777" w:rsidR="00C2107D" w:rsidRPr="001B7310" w:rsidRDefault="004358DB" w:rsidP="00C2107D">
            <w:pPr>
              <w:pStyle w:val="NoSpacing"/>
              <w:rPr>
                <w:rFonts w:ascii="Times New Roman" w:hAnsi="Times New Roman" w:cs="Times New Roman"/>
                <w:sz w:val="24"/>
                <w:szCs w:val="24"/>
                <w:lang w:val="sq-AL"/>
              </w:rPr>
            </w:pPr>
            <w:r>
              <w:rPr>
                <w:rFonts w:ascii="Times New Roman" w:hAnsi="Times New Roman" w:cs="Times New Roman"/>
                <w:sz w:val="24"/>
                <w:szCs w:val="24"/>
                <w:lang w:val="sq-AL"/>
              </w:rPr>
              <w:t>Besa shop</w:t>
            </w:r>
          </w:p>
        </w:tc>
        <w:tc>
          <w:tcPr>
            <w:tcW w:w="3360" w:type="dxa"/>
          </w:tcPr>
          <w:p w14:paraId="37A36C4B" w14:textId="77777777" w:rsidR="00C2107D" w:rsidRPr="001B7310" w:rsidRDefault="004358DB" w:rsidP="00C2107D">
            <w:pPr>
              <w:pStyle w:val="NoSpacing"/>
              <w:rPr>
                <w:rFonts w:ascii="Times New Roman" w:hAnsi="Times New Roman" w:cs="Times New Roman"/>
                <w:sz w:val="24"/>
                <w:szCs w:val="24"/>
                <w:lang w:val="sq-AL"/>
              </w:rPr>
            </w:pPr>
            <w:r>
              <w:rPr>
                <w:rFonts w:ascii="Times New Roman" w:hAnsi="Times New Roman" w:cs="Times New Roman"/>
                <w:sz w:val="24"/>
                <w:szCs w:val="24"/>
                <w:lang w:val="sq-AL"/>
              </w:rPr>
              <w:t>Donim i tamponit</w:t>
            </w:r>
          </w:p>
        </w:tc>
        <w:tc>
          <w:tcPr>
            <w:tcW w:w="455" w:type="dxa"/>
          </w:tcPr>
          <w:p w14:paraId="137E5D0E" w14:textId="77777777" w:rsidR="00C2107D" w:rsidRPr="001B7310" w:rsidRDefault="00C2107D" w:rsidP="00C2107D">
            <w:pPr>
              <w:pStyle w:val="NoSpacing"/>
              <w:rPr>
                <w:rFonts w:ascii="Times New Roman" w:hAnsi="Times New Roman" w:cs="Times New Roman"/>
                <w:sz w:val="24"/>
                <w:szCs w:val="24"/>
                <w:lang w:val="sq-AL"/>
              </w:rPr>
            </w:pPr>
          </w:p>
        </w:tc>
      </w:tr>
    </w:tbl>
    <w:p w14:paraId="1D5A0A9C" w14:textId="77777777" w:rsidR="00E6196D" w:rsidRPr="001B7310" w:rsidRDefault="00E6196D" w:rsidP="001709D6">
      <w:pPr>
        <w:rPr>
          <w:rFonts w:ascii="Times New Roman" w:hAnsi="Times New Roman"/>
          <w:b/>
          <w:color w:val="000000"/>
          <w:sz w:val="24"/>
          <w:szCs w:val="24"/>
        </w:rPr>
      </w:pPr>
    </w:p>
    <w:p w14:paraId="2255B626" w14:textId="77777777" w:rsidR="00FB4664" w:rsidRDefault="00FB4664" w:rsidP="00D50A76">
      <w:pPr>
        <w:ind w:left="-360"/>
        <w:rPr>
          <w:rFonts w:ascii="Times New Roman" w:hAnsi="Times New Roman"/>
          <w:b/>
          <w:color w:val="000000"/>
          <w:sz w:val="24"/>
          <w:szCs w:val="24"/>
        </w:rPr>
      </w:pPr>
    </w:p>
    <w:p w14:paraId="4D39A17A" w14:textId="77777777" w:rsidR="008A074A" w:rsidRDefault="008A074A" w:rsidP="00D50A76">
      <w:pPr>
        <w:ind w:left="-360"/>
        <w:rPr>
          <w:rFonts w:ascii="Times New Roman" w:hAnsi="Times New Roman"/>
          <w:b/>
          <w:color w:val="000000"/>
          <w:sz w:val="24"/>
          <w:szCs w:val="24"/>
        </w:rPr>
      </w:pPr>
    </w:p>
    <w:p w14:paraId="36F49EB6" w14:textId="77777777" w:rsidR="008A074A" w:rsidRDefault="008A074A" w:rsidP="00D50A76">
      <w:pPr>
        <w:ind w:left="-360"/>
        <w:rPr>
          <w:rFonts w:ascii="Times New Roman" w:hAnsi="Times New Roman"/>
          <w:b/>
          <w:color w:val="000000"/>
          <w:sz w:val="24"/>
          <w:szCs w:val="24"/>
        </w:rPr>
      </w:pPr>
    </w:p>
    <w:p w14:paraId="61797A57" w14:textId="77777777" w:rsidR="008A074A" w:rsidRDefault="008A074A" w:rsidP="00D50A76">
      <w:pPr>
        <w:ind w:left="-360"/>
        <w:rPr>
          <w:rFonts w:ascii="Times New Roman" w:hAnsi="Times New Roman"/>
          <w:b/>
          <w:color w:val="000000"/>
          <w:sz w:val="24"/>
          <w:szCs w:val="24"/>
        </w:rPr>
      </w:pPr>
    </w:p>
    <w:p w14:paraId="0C574DBA" w14:textId="77777777" w:rsidR="008A074A" w:rsidRDefault="008A074A" w:rsidP="00D50A76">
      <w:pPr>
        <w:ind w:left="-360"/>
        <w:rPr>
          <w:rFonts w:ascii="Times New Roman" w:hAnsi="Times New Roman"/>
          <w:b/>
          <w:color w:val="000000"/>
          <w:sz w:val="24"/>
          <w:szCs w:val="24"/>
        </w:rPr>
      </w:pPr>
    </w:p>
    <w:p w14:paraId="0C4D7E30" w14:textId="77777777" w:rsidR="001F0AB6" w:rsidRDefault="001F0AB6" w:rsidP="00D50A76">
      <w:pPr>
        <w:ind w:left="-360"/>
        <w:rPr>
          <w:rFonts w:ascii="Times New Roman" w:hAnsi="Times New Roman"/>
          <w:b/>
          <w:color w:val="000000"/>
          <w:sz w:val="24"/>
          <w:szCs w:val="24"/>
        </w:rPr>
      </w:pPr>
    </w:p>
    <w:p w14:paraId="13EEB1F6" w14:textId="77777777" w:rsidR="001B7310" w:rsidRDefault="001B7310" w:rsidP="00D50A76">
      <w:pPr>
        <w:ind w:left="-360"/>
        <w:rPr>
          <w:rFonts w:ascii="Times New Roman" w:hAnsi="Times New Roman"/>
          <w:b/>
          <w:color w:val="000000"/>
          <w:sz w:val="24"/>
          <w:szCs w:val="24"/>
        </w:rPr>
      </w:pPr>
    </w:p>
    <w:p w14:paraId="472DD886" w14:textId="77777777" w:rsidR="001C35F1" w:rsidRDefault="001C35F1" w:rsidP="00D50A76">
      <w:pPr>
        <w:ind w:left="-360"/>
        <w:rPr>
          <w:rFonts w:ascii="Times New Roman" w:hAnsi="Times New Roman"/>
          <w:b/>
          <w:color w:val="000000"/>
          <w:sz w:val="24"/>
          <w:szCs w:val="24"/>
        </w:rPr>
      </w:pPr>
      <w:r>
        <w:rPr>
          <w:rFonts w:ascii="Times New Roman" w:hAnsi="Times New Roman"/>
          <w:b/>
          <w:color w:val="000000"/>
          <w:sz w:val="24"/>
          <w:szCs w:val="24"/>
        </w:rPr>
        <w:t>Instrument për përgatitjen, përcjelljen dhe evaulimin e programit dhe planeve aksionare</w:t>
      </w:r>
    </w:p>
    <w:tbl>
      <w:tblPr>
        <w:tblW w:w="14164" w:type="dxa"/>
        <w:tblInd w:w="-522" w:type="dxa"/>
        <w:shd w:val="clear" w:color="auto" w:fill="FFFFFF"/>
        <w:tblLayout w:type="fixed"/>
        <w:tblLook w:val="0000" w:firstRow="0" w:lastRow="0" w:firstColumn="0" w:lastColumn="0" w:noHBand="0" w:noVBand="0"/>
      </w:tblPr>
      <w:tblGrid>
        <w:gridCol w:w="1530"/>
        <w:gridCol w:w="360"/>
        <w:gridCol w:w="450"/>
        <w:gridCol w:w="450"/>
        <w:gridCol w:w="450"/>
        <w:gridCol w:w="360"/>
        <w:gridCol w:w="450"/>
        <w:gridCol w:w="360"/>
        <w:gridCol w:w="360"/>
        <w:gridCol w:w="360"/>
        <w:gridCol w:w="360"/>
        <w:gridCol w:w="360"/>
        <w:gridCol w:w="360"/>
        <w:gridCol w:w="1350"/>
        <w:gridCol w:w="1530"/>
        <w:gridCol w:w="1350"/>
        <w:gridCol w:w="1350"/>
        <w:gridCol w:w="1260"/>
        <w:gridCol w:w="1114"/>
      </w:tblGrid>
      <w:tr w:rsidR="0063676B" w:rsidRPr="000D4313" w14:paraId="416C98D8" w14:textId="77777777" w:rsidTr="004A09BD">
        <w:trPr>
          <w:cantSplit/>
          <w:trHeight w:val="491"/>
        </w:trPr>
        <w:tc>
          <w:tcPr>
            <w:tcW w:w="13050" w:type="dxa"/>
            <w:gridSpan w:val="18"/>
            <w:tcBorders>
              <w:top w:val="single" w:sz="4" w:space="0" w:color="000000"/>
              <w:left w:val="single" w:sz="4" w:space="0" w:color="000000"/>
              <w:bottom w:val="single" w:sz="4" w:space="0" w:color="000000"/>
              <w:right w:val="single" w:sz="4" w:space="0" w:color="auto"/>
            </w:tcBorders>
            <w:shd w:val="clear" w:color="auto" w:fill="FFFFFF"/>
          </w:tcPr>
          <w:p w14:paraId="44D86253"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color w:val="000000"/>
                <w:sz w:val="24"/>
                <w:szCs w:val="24"/>
              </w:rPr>
              <w:t xml:space="preserve">                 </w:t>
            </w:r>
            <w:r w:rsidR="00BC3F4A">
              <w:rPr>
                <w:rFonts w:ascii="Times New Roman" w:hAnsi="Times New Roman"/>
                <w:b/>
                <w:color w:val="000000"/>
                <w:sz w:val="24"/>
                <w:szCs w:val="24"/>
              </w:rPr>
              <w:t>Viti   202</w:t>
            </w:r>
            <w:r w:rsidR="006037B5">
              <w:rPr>
                <w:rFonts w:ascii="Times New Roman" w:hAnsi="Times New Roman"/>
                <w:b/>
                <w:color w:val="000000"/>
                <w:sz w:val="24"/>
                <w:szCs w:val="24"/>
              </w:rPr>
              <w:t>4</w:t>
            </w:r>
            <w:r w:rsidR="00E6196D">
              <w:rPr>
                <w:rFonts w:ascii="Times New Roman" w:hAnsi="Times New Roman"/>
                <w:b/>
                <w:color w:val="000000"/>
                <w:sz w:val="24"/>
                <w:szCs w:val="24"/>
              </w:rPr>
              <w:t>/</w:t>
            </w:r>
            <w:r w:rsidR="001F0AB6">
              <w:rPr>
                <w:rFonts w:ascii="Times New Roman" w:hAnsi="Times New Roman"/>
                <w:b/>
                <w:color w:val="000000"/>
                <w:sz w:val="24"/>
                <w:szCs w:val="24"/>
              </w:rPr>
              <w:t xml:space="preserve"> 202</w:t>
            </w:r>
            <w:r w:rsidR="006037B5">
              <w:rPr>
                <w:rFonts w:ascii="Times New Roman" w:hAnsi="Times New Roman"/>
                <w:b/>
                <w:color w:val="000000"/>
                <w:sz w:val="24"/>
                <w:szCs w:val="24"/>
              </w:rPr>
              <w:t>5</w:t>
            </w:r>
          </w:p>
          <w:p w14:paraId="3C40D53B" w14:textId="77777777" w:rsidR="0063676B" w:rsidRPr="000D4313" w:rsidRDefault="0063676B" w:rsidP="00F91090">
            <w:pPr>
              <w:spacing w:after="0" w:line="240" w:lineRule="auto"/>
              <w:ind w:left="-270"/>
              <w:jc w:val="center"/>
              <w:rPr>
                <w:rFonts w:ascii="Times New Roman" w:hAnsi="Times New Roman"/>
                <w:b/>
                <w:color w:val="000000"/>
                <w:sz w:val="24"/>
                <w:szCs w:val="24"/>
              </w:rPr>
            </w:pP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1E41126D"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p>
        </w:tc>
      </w:tr>
      <w:tr w:rsidR="0090104B" w:rsidRPr="000D4313" w14:paraId="3518BE26" w14:textId="77777777" w:rsidTr="00F5788B">
        <w:trPr>
          <w:cantSplit/>
          <w:trHeight w:val="146"/>
        </w:trPr>
        <w:tc>
          <w:tcPr>
            <w:tcW w:w="1530" w:type="dxa"/>
            <w:tcBorders>
              <w:left w:val="single" w:sz="4" w:space="0" w:color="000000"/>
              <w:bottom w:val="single" w:sz="4" w:space="0" w:color="000000"/>
            </w:tcBorders>
            <w:shd w:val="clear" w:color="auto" w:fill="FFFFFF"/>
          </w:tcPr>
          <w:p w14:paraId="7E30679D" w14:textId="77777777" w:rsidR="0063676B" w:rsidRPr="000D4313" w:rsidRDefault="0063676B" w:rsidP="00F91090">
            <w:pPr>
              <w:snapToGrid w:val="0"/>
              <w:spacing w:after="0" w:line="240" w:lineRule="auto"/>
              <w:ind w:left="-270"/>
              <w:jc w:val="both"/>
              <w:rPr>
                <w:rFonts w:ascii="Times New Roman" w:hAnsi="Times New Roman"/>
                <w:color w:val="000000"/>
                <w:sz w:val="24"/>
                <w:szCs w:val="24"/>
              </w:rPr>
            </w:pPr>
          </w:p>
        </w:tc>
        <w:tc>
          <w:tcPr>
            <w:tcW w:w="4680" w:type="dxa"/>
            <w:gridSpan w:val="12"/>
            <w:tcBorders>
              <w:left w:val="single" w:sz="4" w:space="0" w:color="000000"/>
              <w:bottom w:val="single" w:sz="4" w:space="0" w:color="000000"/>
            </w:tcBorders>
            <w:shd w:val="clear" w:color="auto" w:fill="FFFFFF"/>
          </w:tcPr>
          <w:p w14:paraId="2203E760"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Korniza kohore ( muaji ) </w:t>
            </w:r>
          </w:p>
        </w:tc>
        <w:tc>
          <w:tcPr>
            <w:tcW w:w="1350" w:type="dxa"/>
            <w:tcBorders>
              <w:left w:val="single" w:sz="4" w:space="0" w:color="000000"/>
              <w:bottom w:val="single" w:sz="4" w:space="0" w:color="000000"/>
            </w:tcBorders>
            <w:shd w:val="clear" w:color="auto" w:fill="FFFFFF"/>
          </w:tcPr>
          <w:p w14:paraId="0AD012BD" w14:textId="77777777" w:rsidR="0063676B" w:rsidRPr="000D4313" w:rsidRDefault="0063676B" w:rsidP="00F91090">
            <w:pPr>
              <w:snapToGrid w:val="0"/>
              <w:spacing w:after="0" w:line="240" w:lineRule="auto"/>
              <w:ind w:left="-270"/>
              <w:jc w:val="both"/>
              <w:rPr>
                <w:rFonts w:ascii="Times New Roman" w:hAnsi="Times New Roman"/>
                <w:b/>
                <w:color w:val="000000"/>
                <w:sz w:val="24"/>
                <w:szCs w:val="24"/>
              </w:rPr>
            </w:pPr>
          </w:p>
        </w:tc>
        <w:tc>
          <w:tcPr>
            <w:tcW w:w="1530" w:type="dxa"/>
            <w:tcBorders>
              <w:left w:val="single" w:sz="4" w:space="0" w:color="000000"/>
              <w:bottom w:val="single" w:sz="4" w:space="0" w:color="000000"/>
            </w:tcBorders>
            <w:shd w:val="clear" w:color="auto" w:fill="FFFFFF"/>
          </w:tcPr>
          <w:p w14:paraId="6B6B8D5C" w14:textId="77777777" w:rsidR="0063676B" w:rsidRPr="000D4313" w:rsidRDefault="0063676B" w:rsidP="00F91090">
            <w:pPr>
              <w:snapToGrid w:val="0"/>
              <w:spacing w:after="0" w:line="240" w:lineRule="auto"/>
              <w:ind w:left="-270"/>
              <w:jc w:val="both"/>
              <w:rPr>
                <w:rFonts w:ascii="Times New Roman" w:hAnsi="Times New Roman"/>
                <w:b/>
                <w:color w:val="000000"/>
                <w:sz w:val="24"/>
                <w:szCs w:val="24"/>
              </w:rPr>
            </w:pPr>
          </w:p>
        </w:tc>
        <w:tc>
          <w:tcPr>
            <w:tcW w:w="1350" w:type="dxa"/>
            <w:tcBorders>
              <w:left w:val="single" w:sz="4" w:space="0" w:color="000000"/>
              <w:bottom w:val="single" w:sz="4" w:space="0" w:color="000000"/>
            </w:tcBorders>
            <w:shd w:val="clear" w:color="auto" w:fill="FFFFFF"/>
          </w:tcPr>
          <w:p w14:paraId="181B052D"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p>
        </w:tc>
        <w:tc>
          <w:tcPr>
            <w:tcW w:w="1350" w:type="dxa"/>
            <w:tcBorders>
              <w:left w:val="single" w:sz="4" w:space="0" w:color="000000"/>
              <w:bottom w:val="single" w:sz="4" w:space="0" w:color="000000"/>
            </w:tcBorders>
            <w:shd w:val="clear" w:color="auto" w:fill="FFFFFF"/>
          </w:tcPr>
          <w:p w14:paraId="5FA24179"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p>
        </w:tc>
        <w:tc>
          <w:tcPr>
            <w:tcW w:w="1260" w:type="dxa"/>
            <w:tcBorders>
              <w:left w:val="single" w:sz="4" w:space="0" w:color="000000"/>
              <w:bottom w:val="single" w:sz="4" w:space="0" w:color="000000"/>
              <w:right w:val="single" w:sz="4" w:space="0" w:color="auto"/>
            </w:tcBorders>
            <w:shd w:val="clear" w:color="auto" w:fill="FFFFFF"/>
          </w:tcPr>
          <w:p w14:paraId="6EB6ACA6"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Përcjellje </w:t>
            </w:r>
          </w:p>
        </w:tc>
        <w:tc>
          <w:tcPr>
            <w:tcW w:w="1114" w:type="dxa"/>
            <w:tcBorders>
              <w:left w:val="single" w:sz="4" w:space="0" w:color="000000"/>
              <w:bottom w:val="single" w:sz="4" w:space="0" w:color="000000"/>
              <w:right w:val="single" w:sz="4" w:space="0" w:color="auto"/>
            </w:tcBorders>
            <w:shd w:val="clear" w:color="auto" w:fill="FFFFFF"/>
          </w:tcPr>
          <w:p w14:paraId="710A5982"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p>
        </w:tc>
      </w:tr>
      <w:tr w:rsidR="009E1D8F" w:rsidRPr="000D4313" w14:paraId="6319C71A" w14:textId="77777777" w:rsidTr="00F5788B">
        <w:trPr>
          <w:cantSplit/>
          <w:trHeight w:val="1157"/>
        </w:trPr>
        <w:tc>
          <w:tcPr>
            <w:tcW w:w="1530" w:type="dxa"/>
            <w:tcBorders>
              <w:left w:val="single" w:sz="4" w:space="0" w:color="000000"/>
              <w:bottom w:val="single" w:sz="4" w:space="0" w:color="000000"/>
            </w:tcBorders>
            <w:shd w:val="clear" w:color="auto" w:fill="FFFFFF"/>
          </w:tcPr>
          <w:p w14:paraId="11437D44"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                                             Aktiviteti  </w:t>
            </w:r>
          </w:p>
        </w:tc>
        <w:tc>
          <w:tcPr>
            <w:tcW w:w="360" w:type="dxa"/>
            <w:tcBorders>
              <w:left w:val="single" w:sz="4" w:space="0" w:color="000000"/>
              <w:bottom w:val="single" w:sz="4" w:space="0" w:color="000000"/>
            </w:tcBorders>
            <w:shd w:val="clear" w:color="auto" w:fill="FFFFFF"/>
          </w:tcPr>
          <w:p w14:paraId="65295BCA"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9</w:t>
            </w:r>
          </w:p>
        </w:tc>
        <w:tc>
          <w:tcPr>
            <w:tcW w:w="450" w:type="dxa"/>
            <w:tcBorders>
              <w:left w:val="single" w:sz="4" w:space="0" w:color="000000"/>
              <w:bottom w:val="single" w:sz="4" w:space="0" w:color="000000"/>
            </w:tcBorders>
            <w:shd w:val="clear" w:color="auto" w:fill="FFFFFF"/>
          </w:tcPr>
          <w:p w14:paraId="7EB33629"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10</w:t>
            </w:r>
          </w:p>
        </w:tc>
        <w:tc>
          <w:tcPr>
            <w:tcW w:w="450" w:type="dxa"/>
            <w:tcBorders>
              <w:left w:val="single" w:sz="4" w:space="0" w:color="000000"/>
              <w:bottom w:val="single" w:sz="4" w:space="0" w:color="000000"/>
            </w:tcBorders>
            <w:shd w:val="clear" w:color="auto" w:fill="FFFFFF"/>
          </w:tcPr>
          <w:p w14:paraId="3C31C4AC"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11</w:t>
            </w:r>
          </w:p>
        </w:tc>
        <w:tc>
          <w:tcPr>
            <w:tcW w:w="450" w:type="dxa"/>
            <w:tcBorders>
              <w:left w:val="single" w:sz="4" w:space="0" w:color="000000"/>
              <w:bottom w:val="single" w:sz="4" w:space="0" w:color="000000"/>
            </w:tcBorders>
            <w:shd w:val="clear" w:color="auto" w:fill="FFFFFF"/>
          </w:tcPr>
          <w:p w14:paraId="5C52C509"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12</w:t>
            </w:r>
          </w:p>
        </w:tc>
        <w:tc>
          <w:tcPr>
            <w:tcW w:w="360" w:type="dxa"/>
            <w:tcBorders>
              <w:left w:val="single" w:sz="4" w:space="0" w:color="000000"/>
              <w:bottom w:val="single" w:sz="4" w:space="0" w:color="000000"/>
            </w:tcBorders>
            <w:shd w:val="clear" w:color="auto" w:fill="FFFFFF"/>
          </w:tcPr>
          <w:p w14:paraId="6E5DE034"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1</w:t>
            </w:r>
          </w:p>
        </w:tc>
        <w:tc>
          <w:tcPr>
            <w:tcW w:w="450" w:type="dxa"/>
            <w:tcBorders>
              <w:left w:val="single" w:sz="4" w:space="0" w:color="000000"/>
              <w:bottom w:val="single" w:sz="4" w:space="0" w:color="000000"/>
            </w:tcBorders>
            <w:shd w:val="clear" w:color="auto" w:fill="FFFFFF"/>
          </w:tcPr>
          <w:p w14:paraId="226F2759"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2</w:t>
            </w:r>
          </w:p>
        </w:tc>
        <w:tc>
          <w:tcPr>
            <w:tcW w:w="360" w:type="dxa"/>
            <w:tcBorders>
              <w:left w:val="single" w:sz="4" w:space="0" w:color="000000"/>
              <w:bottom w:val="single" w:sz="4" w:space="0" w:color="000000"/>
            </w:tcBorders>
            <w:shd w:val="clear" w:color="auto" w:fill="FFFFFF"/>
          </w:tcPr>
          <w:p w14:paraId="1D454FEF"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3</w:t>
            </w:r>
          </w:p>
        </w:tc>
        <w:tc>
          <w:tcPr>
            <w:tcW w:w="360" w:type="dxa"/>
            <w:tcBorders>
              <w:left w:val="single" w:sz="4" w:space="0" w:color="000000"/>
              <w:bottom w:val="single" w:sz="4" w:space="0" w:color="000000"/>
            </w:tcBorders>
            <w:shd w:val="clear" w:color="auto" w:fill="FFFFFF"/>
          </w:tcPr>
          <w:p w14:paraId="07184C0F"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4</w:t>
            </w:r>
          </w:p>
        </w:tc>
        <w:tc>
          <w:tcPr>
            <w:tcW w:w="360" w:type="dxa"/>
            <w:tcBorders>
              <w:left w:val="single" w:sz="4" w:space="0" w:color="000000"/>
              <w:bottom w:val="single" w:sz="4" w:space="0" w:color="000000"/>
            </w:tcBorders>
            <w:shd w:val="clear" w:color="auto" w:fill="FFFFFF"/>
          </w:tcPr>
          <w:p w14:paraId="4A2A92D2"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5</w:t>
            </w:r>
          </w:p>
        </w:tc>
        <w:tc>
          <w:tcPr>
            <w:tcW w:w="360" w:type="dxa"/>
            <w:tcBorders>
              <w:left w:val="single" w:sz="4" w:space="0" w:color="000000"/>
              <w:bottom w:val="single" w:sz="4" w:space="0" w:color="000000"/>
            </w:tcBorders>
            <w:shd w:val="clear" w:color="auto" w:fill="FFFFFF"/>
          </w:tcPr>
          <w:p w14:paraId="5E4F650B"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6</w:t>
            </w:r>
          </w:p>
        </w:tc>
        <w:tc>
          <w:tcPr>
            <w:tcW w:w="360" w:type="dxa"/>
            <w:tcBorders>
              <w:left w:val="single" w:sz="4" w:space="0" w:color="000000"/>
              <w:bottom w:val="single" w:sz="4" w:space="0" w:color="000000"/>
            </w:tcBorders>
            <w:shd w:val="clear" w:color="auto" w:fill="FFFFFF"/>
          </w:tcPr>
          <w:p w14:paraId="26E44046"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7</w:t>
            </w:r>
          </w:p>
        </w:tc>
        <w:tc>
          <w:tcPr>
            <w:tcW w:w="360" w:type="dxa"/>
            <w:tcBorders>
              <w:left w:val="single" w:sz="4" w:space="0" w:color="000000"/>
              <w:bottom w:val="single" w:sz="4" w:space="0" w:color="000000"/>
            </w:tcBorders>
            <w:shd w:val="clear" w:color="auto" w:fill="FFFFFF"/>
          </w:tcPr>
          <w:p w14:paraId="1D8278C6" w14:textId="77777777" w:rsidR="0063676B" w:rsidRPr="000D4313" w:rsidRDefault="0063676B" w:rsidP="00F91090">
            <w:pPr>
              <w:snapToGrid w:val="0"/>
              <w:spacing w:after="0" w:line="240" w:lineRule="auto"/>
              <w:ind w:left="-270"/>
              <w:jc w:val="center"/>
              <w:rPr>
                <w:rFonts w:ascii="Times New Roman" w:hAnsi="Times New Roman"/>
                <w:color w:val="000000"/>
                <w:sz w:val="24"/>
                <w:szCs w:val="24"/>
              </w:rPr>
            </w:pPr>
            <w:r w:rsidRPr="000D4313">
              <w:rPr>
                <w:rFonts w:ascii="Times New Roman" w:hAnsi="Times New Roman"/>
                <w:color w:val="000000"/>
                <w:sz w:val="24"/>
                <w:szCs w:val="24"/>
              </w:rPr>
              <w:t>8</w:t>
            </w:r>
          </w:p>
        </w:tc>
        <w:tc>
          <w:tcPr>
            <w:tcW w:w="1350" w:type="dxa"/>
            <w:tcBorders>
              <w:left w:val="single" w:sz="4" w:space="0" w:color="000000"/>
              <w:bottom w:val="single" w:sz="4" w:space="0" w:color="000000"/>
            </w:tcBorders>
            <w:shd w:val="clear" w:color="auto" w:fill="FFFFFF"/>
          </w:tcPr>
          <w:p w14:paraId="31601860"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Bartës i aktivitetit</w:t>
            </w:r>
          </w:p>
        </w:tc>
        <w:tc>
          <w:tcPr>
            <w:tcW w:w="1530" w:type="dxa"/>
            <w:tcBorders>
              <w:left w:val="single" w:sz="4" w:space="0" w:color="000000"/>
              <w:bottom w:val="single" w:sz="4" w:space="0" w:color="000000"/>
            </w:tcBorders>
            <w:shd w:val="clear" w:color="auto" w:fill="FFFFFF"/>
          </w:tcPr>
          <w:p w14:paraId="4E93E98D"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  Mënyra e zbatimit </w:t>
            </w:r>
          </w:p>
          <w:p w14:paraId="1B73956D" w14:textId="77777777" w:rsidR="0063676B" w:rsidRPr="000D4313" w:rsidRDefault="0063676B" w:rsidP="00F91090">
            <w:pPr>
              <w:snapToGrid w:val="0"/>
              <w:spacing w:after="0" w:line="240" w:lineRule="auto"/>
              <w:ind w:left="-270"/>
              <w:jc w:val="center"/>
              <w:rPr>
                <w:rFonts w:ascii="Times New Roman" w:hAnsi="Times New Roman"/>
                <w:b/>
                <w:color w:val="000000"/>
                <w:sz w:val="24"/>
                <w:szCs w:val="24"/>
              </w:rPr>
            </w:pPr>
            <w:r w:rsidRPr="000D4313">
              <w:rPr>
                <w:rFonts w:ascii="Times New Roman" w:hAnsi="Times New Roman"/>
                <w:b/>
                <w:color w:val="000000"/>
                <w:sz w:val="24"/>
                <w:szCs w:val="24"/>
              </w:rPr>
              <w:t xml:space="preserve"> ( resurset )</w:t>
            </w:r>
          </w:p>
        </w:tc>
        <w:tc>
          <w:tcPr>
            <w:tcW w:w="1350" w:type="dxa"/>
            <w:tcBorders>
              <w:left w:val="single" w:sz="4" w:space="0" w:color="000000"/>
              <w:bottom w:val="single" w:sz="4" w:space="0" w:color="000000"/>
            </w:tcBorders>
            <w:shd w:val="clear" w:color="auto" w:fill="FFFFFF"/>
          </w:tcPr>
          <w:p w14:paraId="3C3829D9" w14:textId="77777777" w:rsidR="0063676B" w:rsidRPr="000D4313" w:rsidRDefault="0063676B" w:rsidP="00F91090">
            <w:pPr>
              <w:snapToGrid w:val="0"/>
              <w:spacing w:after="0" w:line="240" w:lineRule="auto"/>
              <w:ind w:left="-108"/>
              <w:jc w:val="center"/>
              <w:rPr>
                <w:rFonts w:ascii="Times New Roman" w:hAnsi="Times New Roman"/>
                <w:b/>
                <w:color w:val="000000"/>
                <w:sz w:val="24"/>
                <w:szCs w:val="24"/>
              </w:rPr>
            </w:pPr>
            <w:r w:rsidRPr="000D4313">
              <w:rPr>
                <w:rFonts w:ascii="Times New Roman" w:hAnsi="Times New Roman"/>
                <w:b/>
                <w:color w:val="000000"/>
                <w:sz w:val="24"/>
                <w:szCs w:val="24"/>
              </w:rPr>
              <w:t xml:space="preserve">     </w:t>
            </w:r>
            <w:r>
              <w:rPr>
                <w:rFonts w:ascii="Times New Roman" w:hAnsi="Times New Roman"/>
                <w:b/>
                <w:color w:val="000000"/>
                <w:sz w:val="24"/>
                <w:szCs w:val="24"/>
              </w:rPr>
              <w:t>Me</w:t>
            </w:r>
            <w:r w:rsidRPr="000D4313">
              <w:rPr>
                <w:rFonts w:ascii="Times New Roman" w:hAnsi="Times New Roman"/>
                <w:b/>
                <w:color w:val="000000"/>
                <w:sz w:val="24"/>
                <w:szCs w:val="24"/>
              </w:rPr>
              <w:t>todat dh</w:t>
            </w:r>
            <w:r>
              <w:rPr>
                <w:rFonts w:ascii="Times New Roman" w:hAnsi="Times New Roman"/>
                <w:b/>
                <w:color w:val="000000"/>
                <w:sz w:val="24"/>
                <w:szCs w:val="24"/>
              </w:rPr>
              <w:t>e instrumentet</w:t>
            </w:r>
          </w:p>
        </w:tc>
        <w:tc>
          <w:tcPr>
            <w:tcW w:w="1350" w:type="dxa"/>
            <w:tcBorders>
              <w:left w:val="single" w:sz="4" w:space="0" w:color="000000"/>
              <w:bottom w:val="single" w:sz="4" w:space="0" w:color="000000"/>
            </w:tcBorders>
            <w:shd w:val="clear" w:color="auto" w:fill="FFFFFF"/>
          </w:tcPr>
          <w:p w14:paraId="51AA4CF6" w14:textId="77777777" w:rsidR="0063676B" w:rsidRPr="000D4313" w:rsidRDefault="0063676B" w:rsidP="00F91090">
            <w:pPr>
              <w:snapToGrid w:val="0"/>
              <w:spacing w:after="0" w:line="240" w:lineRule="auto"/>
              <w:ind w:left="-108"/>
              <w:jc w:val="center"/>
              <w:rPr>
                <w:rFonts w:ascii="Times New Roman" w:hAnsi="Times New Roman"/>
                <w:b/>
                <w:color w:val="000000"/>
                <w:sz w:val="24"/>
                <w:szCs w:val="24"/>
              </w:rPr>
            </w:pPr>
            <w:r w:rsidRPr="000D4313">
              <w:rPr>
                <w:rFonts w:ascii="Times New Roman" w:hAnsi="Times New Roman"/>
                <w:b/>
                <w:color w:val="000000"/>
                <w:sz w:val="24"/>
                <w:szCs w:val="24"/>
              </w:rPr>
              <w:t xml:space="preserve">       Rezultate e pritura   </w:t>
            </w:r>
          </w:p>
        </w:tc>
        <w:tc>
          <w:tcPr>
            <w:tcW w:w="1260" w:type="dxa"/>
            <w:tcBorders>
              <w:left w:val="single" w:sz="4" w:space="0" w:color="000000"/>
              <w:bottom w:val="single" w:sz="4" w:space="0" w:color="000000"/>
              <w:right w:val="single" w:sz="4" w:space="0" w:color="auto"/>
            </w:tcBorders>
            <w:shd w:val="clear" w:color="auto" w:fill="FFFFFF"/>
          </w:tcPr>
          <w:p w14:paraId="0D575F20" w14:textId="77777777" w:rsidR="0063676B" w:rsidRPr="000D4313" w:rsidRDefault="0063676B" w:rsidP="00F91090">
            <w:pPr>
              <w:snapToGrid w:val="0"/>
              <w:spacing w:after="0" w:line="240" w:lineRule="auto"/>
              <w:rPr>
                <w:rFonts w:ascii="Times New Roman" w:hAnsi="Times New Roman"/>
                <w:b/>
                <w:color w:val="000000"/>
                <w:sz w:val="24"/>
                <w:szCs w:val="24"/>
              </w:rPr>
            </w:pPr>
            <w:r w:rsidRPr="000D4313">
              <w:rPr>
                <w:rFonts w:ascii="Times New Roman" w:hAnsi="Times New Roman"/>
                <w:b/>
                <w:color w:val="000000"/>
                <w:sz w:val="24"/>
                <w:szCs w:val="24"/>
              </w:rPr>
              <w:t xml:space="preserve">Personat         përgjegjës </w:t>
            </w:r>
          </w:p>
        </w:tc>
        <w:tc>
          <w:tcPr>
            <w:tcW w:w="1114" w:type="dxa"/>
            <w:tcBorders>
              <w:left w:val="single" w:sz="4" w:space="0" w:color="000000"/>
              <w:bottom w:val="single" w:sz="4" w:space="0" w:color="000000"/>
              <w:right w:val="single" w:sz="4" w:space="0" w:color="auto"/>
            </w:tcBorders>
            <w:shd w:val="clear" w:color="auto" w:fill="FFFFFF"/>
          </w:tcPr>
          <w:p w14:paraId="6BE8F55C" w14:textId="77777777" w:rsidR="0063676B" w:rsidRPr="000D4313" w:rsidRDefault="0063676B" w:rsidP="00F91090">
            <w:pPr>
              <w:snapToGrid w:val="0"/>
              <w:spacing w:after="0" w:line="240" w:lineRule="auto"/>
              <w:rPr>
                <w:rFonts w:ascii="Times New Roman" w:hAnsi="Times New Roman"/>
                <w:b/>
                <w:color w:val="000000"/>
                <w:sz w:val="24"/>
                <w:szCs w:val="24"/>
              </w:rPr>
            </w:pPr>
            <w:r>
              <w:rPr>
                <w:rFonts w:ascii="Times New Roman" w:hAnsi="Times New Roman"/>
                <w:b/>
                <w:color w:val="000000"/>
                <w:sz w:val="24"/>
                <w:szCs w:val="24"/>
              </w:rPr>
              <w:t>Buxheti i nevojshëm</w:t>
            </w:r>
          </w:p>
        </w:tc>
      </w:tr>
      <w:tr w:rsidR="009E1D8F" w:rsidRPr="000D4313" w14:paraId="53341B6F" w14:textId="77777777" w:rsidTr="00F5788B">
        <w:trPr>
          <w:cantSplit/>
          <w:trHeight w:val="1886"/>
        </w:trPr>
        <w:tc>
          <w:tcPr>
            <w:tcW w:w="1530" w:type="dxa"/>
            <w:tcBorders>
              <w:top w:val="single" w:sz="4" w:space="0" w:color="000000"/>
              <w:left w:val="single" w:sz="4" w:space="0" w:color="000000"/>
              <w:bottom w:val="single" w:sz="4" w:space="0" w:color="000000"/>
            </w:tcBorders>
            <w:shd w:val="clear" w:color="auto" w:fill="FFFFFF"/>
          </w:tcPr>
          <w:p w14:paraId="6EF813DF" w14:textId="77777777" w:rsidR="0063676B" w:rsidRPr="000D4313" w:rsidRDefault="0063676B" w:rsidP="001E0F7C">
            <w:pPr>
              <w:spacing w:after="0" w:line="240" w:lineRule="auto"/>
              <w:rPr>
                <w:rFonts w:ascii="Times New Roman" w:hAnsi="Times New Roman"/>
                <w:color w:val="000000"/>
                <w:sz w:val="24"/>
                <w:szCs w:val="24"/>
              </w:rPr>
            </w:pPr>
            <w:r>
              <w:rPr>
                <w:rFonts w:ascii="Times New Roman" w:hAnsi="Times New Roman"/>
                <w:color w:val="000000"/>
                <w:sz w:val="24"/>
                <w:szCs w:val="24"/>
              </w:rPr>
              <w:t>Përcjellja e realizimit të orëve mësimore me zbatim të mësimit aktiv</w:t>
            </w:r>
          </w:p>
        </w:tc>
        <w:tc>
          <w:tcPr>
            <w:tcW w:w="360" w:type="dxa"/>
            <w:tcBorders>
              <w:top w:val="single" w:sz="4" w:space="0" w:color="000000"/>
              <w:left w:val="single" w:sz="4" w:space="0" w:color="000000"/>
              <w:bottom w:val="single" w:sz="4" w:space="0" w:color="000000"/>
            </w:tcBorders>
            <w:shd w:val="clear" w:color="auto" w:fill="FFFFFF"/>
            <w:textDirection w:val="tbRl"/>
          </w:tcPr>
          <w:p w14:paraId="3E1F53A3" w14:textId="77777777" w:rsidR="0063676B" w:rsidRPr="000D4313" w:rsidRDefault="0063676B" w:rsidP="0063676B">
            <w:pPr>
              <w:snapToGrid w:val="0"/>
              <w:spacing w:after="0" w:line="240" w:lineRule="auto"/>
              <w:ind w:left="90"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2D87758"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56750B8"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790964E"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0E32B05"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25F61BE3"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D98885D"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FB44645"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1F88548"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61DE830"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461226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D7270C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0A5DA9E9" w14:textId="77777777" w:rsidR="0063676B" w:rsidRDefault="0063676B" w:rsidP="0063676B">
            <w:pPr>
              <w:snapToGrid w:val="0"/>
              <w:spacing w:after="0" w:line="240" w:lineRule="auto"/>
              <w:ind w:left="-18" w:right="-288"/>
              <w:rPr>
                <w:rFonts w:ascii="Times New Roman" w:hAnsi="Times New Roman"/>
                <w:color w:val="000000"/>
                <w:sz w:val="24"/>
                <w:szCs w:val="24"/>
              </w:rPr>
            </w:pPr>
            <w:r>
              <w:rPr>
                <w:rFonts w:ascii="Times New Roman" w:hAnsi="Times New Roman"/>
                <w:color w:val="000000"/>
                <w:sz w:val="24"/>
                <w:szCs w:val="24"/>
              </w:rPr>
              <w:t>Drejtor</w:t>
            </w:r>
          </w:p>
          <w:p w14:paraId="464C0FC8" w14:textId="77777777" w:rsidR="0063676B" w:rsidRDefault="0063676B" w:rsidP="0063676B">
            <w:pPr>
              <w:snapToGrid w:val="0"/>
              <w:spacing w:after="0" w:line="240" w:lineRule="auto"/>
              <w:ind w:left="-18" w:right="-288"/>
              <w:rPr>
                <w:rFonts w:ascii="Times New Roman" w:hAnsi="Times New Roman"/>
                <w:color w:val="000000"/>
                <w:sz w:val="24"/>
                <w:szCs w:val="24"/>
              </w:rPr>
            </w:pPr>
            <w:r>
              <w:rPr>
                <w:rFonts w:ascii="Times New Roman" w:hAnsi="Times New Roman"/>
                <w:color w:val="000000"/>
                <w:sz w:val="24"/>
                <w:szCs w:val="24"/>
              </w:rPr>
              <w:t xml:space="preserve">Pedagog </w:t>
            </w:r>
          </w:p>
          <w:p w14:paraId="6F065813" w14:textId="77777777" w:rsidR="00E75C06" w:rsidRPr="000D4313" w:rsidRDefault="00E75C06" w:rsidP="0063676B">
            <w:pPr>
              <w:snapToGrid w:val="0"/>
              <w:spacing w:after="0" w:line="240" w:lineRule="auto"/>
              <w:ind w:left="-18" w:right="-288"/>
              <w:rPr>
                <w:rFonts w:ascii="Times New Roman" w:hAnsi="Times New Roman"/>
                <w:color w:val="000000"/>
                <w:sz w:val="24"/>
                <w:szCs w:val="24"/>
              </w:rPr>
            </w:pPr>
            <w:r>
              <w:rPr>
                <w:rFonts w:ascii="Times New Roman" w:hAnsi="Times New Roman"/>
                <w:color w:val="000000"/>
                <w:sz w:val="24"/>
                <w:szCs w:val="24"/>
              </w:rPr>
              <w:t>Psikolog</w:t>
            </w:r>
          </w:p>
        </w:tc>
        <w:tc>
          <w:tcPr>
            <w:tcW w:w="1530" w:type="dxa"/>
            <w:tcBorders>
              <w:top w:val="single" w:sz="4" w:space="0" w:color="000000"/>
              <w:left w:val="single" w:sz="4" w:space="0" w:color="000000"/>
              <w:bottom w:val="single" w:sz="4" w:space="0" w:color="000000"/>
            </w:tcBorders>
            <w:shd w:val="clear" w:color="auto" w:fill="FFFFFF"/>
          </w:tcPr>
          <w:p w14:paraId="616DCABC" w14:textId="77777777" w:rsidR="0063676B" w:rsidRDefault="0063676B" w:rsidP="0063676B">
            <w:pPr>
              <w:snapToGrid w:val="0"/>
              <w:spacing w:after="0" w:line="240" w:lineRule="auto"/>
              <w:ind w:left="72" w:right="-288"/>
              <w:rPr>
                <w:rFonts w:ascii="Times New Roman" w:hAnsi="Times New Roman"/>
                <w:color w:val="000000"/>
                <w:sz w:val="24"/>
                <w:szCs w:val="24"/>
              </w:rPr>
            </w:pPr>
            <w:r>
              <w:rPr>
                <w:rFonts w:ascii="Times New Roman" w:hAnsi="Times New Roman"/>
                <w:color w:val="000000"/>
                <w:sz w:val="24"/>
                <w:szCs w:val="24"/>
              </w:rPr>
              <w:t>Vizitat në orë</w:t>
            </w:r>
          </w:p>
          <w:p w14:paraId="4C07759F" w14:textId="77777777" w:rsidR="0063676B" w:rsidRDefault="0063676B" w:rsidP="0063676B">
            <w:pPr>
              <w:snapToGrid w:val="0"/>
              <w:spacing w:after="0" w:line="240" w:lineRule="auto"/>
              <w:ind w:left="72" w:right="-288"/>
              <w:rPr>
                <w:rFonts w:ascii="Times New Roman" w:hAnsi="Times New Roman"/>
                <w:color w:val="000000"/>
                <w:sz w:val="24"/>
                <w:szCs w:val="24"/>
              </w:rPr>
            </w:pPr>
            <w:r>
              <w:rPr>
                <w:rFonts w:ascii="Times New Roman" w:hAnsi="Times New Roman"/>
                <w:color w:val="000000"/>
                <w:sz w:val="24"/>
                <w:szCs w:val="24"/>
              </w:rPr>
              <w:t>Biseda</w:t>
            </w:r>
          </w:p>
          <w:p w14:paraId="5538411B" w14:textId="77777777" w:rsidR="0063676B" w:rsidRPr="000D4313" w:rsidRDefault="0063676B" w:rsidP="0063676B">
            <w:pPr>
              <w:snapToGrid w:val="0"/>
              <w:spacing w:after="0" w:line="240" w:lineRule="auto"/>
              <w:ind w:left="72" w:right="-288"/>
              <w:rPr>
                <w:rFonts w:ascii="Times New Roman" w:hAnsi="Times New Roman"/>
                <w:color w:val="000000"/>
                <w:sz w:val="24"/>
                <w:szCs w:val="24"/>
              </w:rPr>
            </w:pPr>
            <w:r>
              <w:rPr>
                <w:rFonts w:ascii="Times New Roman" w:hAnsi="Times New Roman"/>
                <w:color w:val="000000"/>
                <w:sz w:val="24"/>
                <w:szCs w:val="24"/>
              </w:rPr>
              <w:t>Kontrollim i planeve ditore</w:t>
            </w:r>
          </w:p>
        </w:tc>
        <w:tc>
          <w:tcPr>
            <w:tcW w:w="1350" w:type="dxa"/>
            <w:tcBorders>
              <w:top w:val="single" w:sz="4" w:space="0" w:color="000000"/>
              <w:left w:val="single" w:sz="4" w:space="0" w:color="000000"/>
              <w:bottom w:val="single" w:sz="4" w:space="0" w:color="000000"/>
            </w:tcBorders>
            <w:shd w:val="clear" w:color="auto" w:fill="FFFFFF"/>
          </w:tcPr>
          <w:p w14:paraId="6A269BAC" w14:textId="77777777" w:rsidR="0063676B" w:rsidRDefault="0063676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Çeklista</w:t>
            </w:r>
          </w:p>
          <w:p w14:paraId="662F00C8" w14:textId="77777777" w:rsidR="0063676B" w:rsidRPr="000D4313" w:rsidRDefault="0063676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 xml:space="preserve">Proçesverbale </w:t>
            </w:r>
          </w:p>
        </w:tc>
        <w:tc>
          <w:tcPr>
            <w:tcW w:w="1350" w:type="dxa"/>
            <w:tcBorders>
              <w:top w:val="single" w:sz="4" w:space="0" w:color="000000"/>
              <w:left w:val="single" w:sz="4" w:space="0" w:color="000000"/>
              <w:bottom w:val="single" w:sz="4" w:space="0" w:color="000000"/>
            </w:tcBorders>
            <w:shd w:val="clear" w:color="auto" w:fill="FFFFFF"/>
          </w:tcPr>
          <w:p w14:paraId="343DD6B1" w14:textId="77777777" w:rsidR="0063676B" w:rsidRPr="000D4313" w:rsidRDefault="0063676B" w:rsidP="0063676B">
            <w:pPr>
              <w:snapToGrid w:val="0"/>
              <w:spacing w:after="0" w:line="240" w:lineRule="auto"/>
              <w:ind w:left="72" w:right="-198"/>
              <w:rPr>
                <w:rFonts w:ascii="Times New Roman" w:hAnsi="Times New Roman"/>
                <w:color w:val="000000"/>
                <w:sz w:val="24"/>
                <w:szCs w:val="24"/>
              </w:rPr>
            </w:pPr>
            <w:r>
              <w:rPr>
                <w:rFonts w:ascii="Times New Roman" w:hAnsi="Times New Roman"/>
                <w:color w:val="000000"/>
                <w:sz w:val="24"/>
                <w:szCs w:val="24"/>
              </w:rPr>
              <w:t>Ngritje e nivelit të mësimit</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43621C91" w14:textId="77777777" w:rsidR="0063676B" w:rsidRPr="000D4313" w:rsidRDefault="0063676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 xml:space="preserve">Drejtor </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25EEBF78" w14:textId="77777777" w:rsidR="0063676B" w:rsidRPr="000D4313" w:rsidRDefault="0063676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Sipas nevojës</w:t>
            </w:r>
          </w:p>
        </w:tc>
      </w:tr>
      <w:tr w:rsidR="009E1D8F" w:rsidRPr="000D4313" w14:paraId="62FED9E9"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110D5E0C" w14:textId="77777777" w:rsidR="0063676B" w:rsidRPr="000D4313" w:rsidRDefault="0063676B" w:rsidP="001E0F7C">
            <w:pPr>
              <w:spacing w:after="0" w:line="240" w:lineRule="auto"/>
              <w:rPr>
                <w:rFonts w:ascii="Times New Roman" w:hAnsi="Times New Roman"/>
                <w:color w:val="000000"/>
                <w:sz w:val="24"/>
                <w:szCs w:val="24"/>
              </w:rPr>
            </w:pPr>
            <w:r>
              <w:rPr>
                <w:rFonts w:ascii="Times New Roman" w:hAnsi="Times New Roman"/>
                <w:color w:val="000000"/>
                <w:sz w:val="24"/>
                <w:szCs w:val="24"/>
              </w:rPr>
              <w:t>Evaulimi  i orëve mësimore, mësim lëndor dhe klasore</w:t>
            </w:r>
          </w:p>
        </w:tc>
        <w:tc>
          <w:tcPr>
            <w:tcW w:w="360" w:type="dxa"/>
            <w:tcBorders>
              <w:top w:val="single" w:sz="4" w:space="0" w:color="000000"/>
              <w:left w:val="single" w:sz="4" w:space="0" w:color="000000"/>
              <w:bottom w:val="single" w:sz="4" w:space="0" w:color="000000"/>
            </w:tcBorders>
            <w:shd w:val="clear" w:color="auto" w:fill="FFFFFF"/>
            <w:textDirection w:val="tbRl"/>
          </w:tcPr>
          <w:p w14:paraId="48DDBB57" w14:textId="77777777" w:rsidR="0063676B" w:rsidRPr="000D4313" w:rsidRDefault="0063676B" w:rsidP="0063676B">
            <w:pPr>
              <w:snapToGrid w:val="0"/>
              <w:spacing w:after="0" w:line="240" w:lineRule="auto"/>
              <w:ind w:left="90"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D68CF4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8E57685"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60092F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F133F4F"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070A645"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CA7868D"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1E18EC4"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52EA9E1"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A37EAD0"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E3811BF"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80D7A3F"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58177CA8" w14:textId="77777777" w:rsidR="0063676B" w:rsidRDefault="0063676B" w:rsidP="0063676B">
            <w:pPr>
              <w:snapToGrid w:val="0"/>
              <w:spacing w:after="0" w:line="240" w:lineRule="auto"/>
              <w:ind w:left="-18" w:right="-288"/>
              <w:rPr>
                <w:rFonts w:ascii="Times New Roman" w:hAnsi="Times New Roman"/>
                <w:color w:val="000000"/>
                <w:sz w:val="24"/>
                <w:szCs w:val="24"/>
              </w:rPr>
            </w:pPr>
            <w:r>
              <w:rPr>
                <w:rFonts w:ascii="Times New Roman" w:hAnsi="Times New Roman"/>
                <w:color w:val="000000"/>
                <w:sz w:val="24"/>
                <w:szCs w:val="24"/>
              </w:rPr>
              <w:t>Drejtor</w:t>
            </w:r>
          </w:p>
          <w:p w14:paraId="18161499" w14:textId="77777777" w:rsidR="0063676B" w:rsidRDefault="0063676B"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Pedagog</w:t>
            </w:r>
          </w:p>
          <w:p w14:paraId="2220E3B6" w14:textId="77777777" w:rsidR="0063676B" w:rsidRPr="000D4313" w:rsidRDefault="0063676B"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Kryetar të aktivieve</w:t>
            </w:r>
          </w:p>
        </w:tc>
        <w:tc>
          <w:tcPr>
            <w:tcW w:w="1530" w:type="dxa"/>
            <w:tcBorders>
              <w:top w:val="single" w:sz="4" w:space="0" w:color="000000"/>
              <w:left w:val="single" w:sz="4" w:space="0" w:color="000000"/>
              <w:bottom w:val="single" w:sz="4" w:space="0" w:color="000000"/>
            </w:tcBorders>
            <w:shd w:val="clear" w:color="auto" w:fill="FFFFFF"/>
          </w:tcPr>
          <w:p w14:paraId="62CC8472" w14:textId="77777777" w:rsidR="0063676B" w:rsidRDefault="0063676B"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Analizë</w:t>
            </w:r>
          </w:p>
          <w:p w14:paraId="5B02069E" w14:textId="77777777" w:rsidR="0063676B" w:rsidRPr="000D4313" w:rsidRDefault="0063676B"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Rekomandime për avancimin epunës</w:t>
            </w:r>
          </w:p>
        </w:tc>
        <w:tc>
          <w:tcPr>
            <w:tcW w:w="1350" w:type="dxa"/>
            <w:tcBorders>
              <w:top w:val="single" w:sz="4" w:space="0" w:color="000000"/>
              <w:left w:val="single" w:sz="4" w:space="0" w:color="000000"/>
              <w:bottom w:val="single" w:sz="4" w:space="0" w:color="000000"/>
            </w:tcBorders>
            <w:shd w:val="clear" w:color="auto" w:fill="FFFFFF"/>
          </w:tcPr>
          <w:p w14:paraId="77C4C93D" w14:textId="77777777" w:rsidR="0063676B" w:rsidRPr="000D4313" w:rsidRDefault="0063676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Procesverbale</w:t>
            </w:r>
          </w:p>
        </w:tc>
        <w:tc>
          <w:tcPr>
            <w:tcW w:w="1350" w:type="dxa"/>
            <w:tcBorders>
              <w:top w:val="single" w:sz="4" w:space="0" w:color="000000"/>
              <w:left w:val="single" w:sz="4" w:space="0" w:color="000000"/>
              <w:bottom w:val="single" w:sz="4" w:space="0" w:color="000000"/>
            </w:tcBorders>
            <w:shd w:val="clear" w:color="auto" w:fill="FFFFFF"/>
          </w:tcPr>
          <w:p w14:paraId="5369344D" w14:textId="77777777" w:rsidR="0063676B" w:rsidRPr="000D4313" w:rsidRDefault="0063676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ZHP</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060853A7" w14:textId="77777777" w:rsidR="0063676B" w:rsidRPr="000D4313" w:rsidRDefault="0063676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Drejtor</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087DF3CE" w14:textId="77777777" w:rsidR="0063676B" w:rsidRPr="000D4313" w:rsidRDefault="0063676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Sipas nevojës</w:t>
            </w:r>
          </w:p>
        </w:tc>
      </w:tr>
      <w:tr w:rsidR="009E1D8F" w:rsidRPr="000D4313" w14:paraId="63F7AF8D" w14:textId="77777777" w:rsidTr="00F5788B">
        <w:trPr>
          <w:cantSplit/>
          <w:trHeight w:val="1604"/>
        </w:trPr>
        <w:tc>
          <w:tcPr>
            <w:tcW w:w="1530" w:type="dxa"/>
            <w:tcBorders>
              <w:top w:val="single" w:sz="4" w:space="0" w:color="000000"/>
              <w:left w:val="single" w:sz="4" w:space="0" w:color="000000"/>
              <w:bottom w:val="single" w:sz="4" w:space="0" w:color="000000"/>
            </w:tcBorders>
            <w:shd w:val="clear" w:color="auto" w:fill="FFFFFF"/>
          </w:tcPr>
          <w:p w14:paraId="65FAA2B3" w14:textId="77777777" w:rsidR="0063676B" w:rsidRPr="000D4313" w:rsidRDefault="0063676B" w:rsidP="001E0F7C">
            <w:pPr>
              <w:spacing w:after="0" w:line="240" w:lineRule="auto"/>
              <w:rPr>
                <w:rFonts w:ascii="Times New Roman" w:hAnsi="Times New Roman"/>
                <w:color w:val="000000"/>
                <w:sz w:val="24"/>
                <w:szCs w:val="24"/>
              </w:rPr>
            </w:pPr>
            <w:r>
              <w:rPr>
                <w:rFonts w:ascii="Times New Roman" w:hAnsi="Times New Roman"/>
                <w:color w:val="000000"/>
                <w:sz w:val="24"/>
                <w:szCs w:val="24"/>
              </w:rPr>
              <w:t>Përcjellja dhe realizimi i mësimit shtues dhe plotësues</w:t>
            </w:r>
          </w:p>
        </w:tc>
        <w:tc>
          <w:tcPr>
            <w:tcW w:w="360" w:type="dxa"/>
            <w:tcBorders>
              <w:top w:val="single" w:sz="4" w:space="0" w:color="000000"/>
              <w:left w:val="single" w:sz="4" w:space="0" w:color="000000"/>
              <w:bottom w:val="single" w:sz="4" w:space="0" w:color="000000"/>
            </w:tcBorders>
            <w:shd w:val="clear" w:color="auto" w:fill="FFFFFF"/>
          </w:tcPr>
          <w:p w14:paraId="5B408BCF" w14:textId="77777777" w:rsidR="0063676B" w:rsidRPr="000D4313" w:rsidRDefault="0063676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extDirection w:val="tbRl"/>
          </w:tcPr>
          <w:p w14:paraId="56407BC9" w14:textId="77777777" w:rsidR="0063676B" w:rsidRPr="000D4313" w:rsidRDefault="0063676B" w:rsidP="0063676B">
            <w:pPr>
              <w:spacing w:line="240" w:lineRule="auto"/>
              <w:ind w:left="113"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2D9A3F7"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273FB51"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67D424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6E652F5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AD6966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5555120"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51612B0"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AD7D083"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46724F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4028088"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2F09C8F5" w14:textId="77777777" w:rsidR="00247C59" w:rsidRDefault="00247C59" w:rsidP="00247C59">
            <w:pPr>
              <w:snapToGrid w:val="0"/>
              <w:spacing w:after="0" w:line="240" w:lineRule="auto"/>
              <w:ind w:left="-18" w:right="-288"/>
              <w:rPr>
                <w:rFonts w:ascii="Times New Roman" w:hAnsi="Times New Roman"/>
                <w:color w:val="000000"/>
                <w:sz w:val="24"/>
                <w:szCs w:val="24"/>
              </w:rPr>
            </w:pPr>
            <w:r>
              <w:rPr>
                <w:rFonts w:ascii="Times New Roman" w:hAnsi="Times New Roman"/>
                <w:color w:val="000000"/>
                <w:sz w:val="24"/>
                <w:szCs w:val="24"/>
              </w:rPr>
              <w:t>Drejtor</w:t>
            </w:r>
          </w:p>
          <w:p w14:paraId="256F39E5" w14:textId="77777777" w:rsidR="00247C59" w:rsidRDefault="00247C59" w:rsidP="00247C59">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Pedagog</w:t>
            </w:r>
          </w:p>
          <w:p w14:paraId="370CC655" w14:textId="77777777" w:rsidR="0063676B" w:rsidRPr="000D4313" w:rsidRDefault="00247C59" w:rsidP="00247C59">
            <w:pPr>
              <w:snapToGri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Aktive profesionale</w:t>
            </w:r>
          </w:p>
        </w:tc>
        <w:tc>
          <w:tcPr>
            <w:tcW w:w="1530" w:type="dxa"/>
            <w:tcBorders>
              <w:top w:val="single" w:sz="4" w:space="0" w:color="000000"/>
              <w:left w:val="single" w:sz="4" w:space="0" w:color="000000"/>
              <w:bottom w:val="single" w:sz="4" w:space="0" w:color="000000"/>
            </w:tcBorders>
            <w:shd w:val="clear" w:color="auto" w:fill="FFFFFF"/>
          </w:tcPr>
          <w:p w14:paraId="002170F1" w14:textId="77777777" w:rsidR="0063676B"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Proçeset</w:t>
            </w:r>
          </w:p>
          <w:p w14:paraId="1DF67AA9" w14:textId="77777777" w:rsidR="00247C59"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Analiza</w:t>
            </w:r>
          </w:p>
          <w:p w14:paraId="13CC6636" w14:textId="77777777" w:rsidR="00247C59" w:rsidRPr="000D4313"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Statistika</w:t>
            </w:r>
          </w:p>
        </w:tc>
        <w:tc>
          <w:tcPr>
            <w:tcW w:w="1350" w:type="dxa"/>
            <w:tcBorders>
              <w:top w:val="single" w:sz="4" w:space="0" w:color="000000"/>
              <w:left w:val="single" w:sz="4" w:space="0" w:color="000000"/>
              <w:bottom w:val="single" w:sz="4" w:space="0" w:color="000000"/>
            </w:tcBorders>
            <w:shd w:val="clear" w:color="auto" w:fill="FFFFFF"/>
          </w:tcPr>
          <w:p w14:paraId="2379EC0D" w14:textId="77777777" w:rsidR="0063676B" w:rsidRDefault="00247C59"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Lista për rregullshmëri</w:t>
            </w:r>
          </w:p>
          <w:p w14:paraId="17617EAD" w14:textId="77777777" w:rsidR="00247C59" w:rsidRPr="000D4313" w:rsidRDefault="00247C59" w:rsidP="0063676B">
            <w:pPr>
              <w:snapToGrid w:val="0"/>
              <w:spacing w:after="0" w:line="240" w:lineRule="auto"/>
              <w:ind w:left="13"/>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12455F0F" w14:textId="77777777" w:rsidR="0063676B" w:rsidRPr="000D4313"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Përmirësimi i suksesit të shkollës</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0A5C7C5F" w14:textId="77777777" w:rsidR="0063676B" w:rsidRPr="000D4313"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Kryetar të aktiveve</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191C0BA6"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r>
      <w:tr w:rsidR="009E1D8F" w:rsidRPr="000D4313" w14:paraId="1DA8395B"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3016A2AB" w14:textId="77777777" w:rsidR="0063676B" w:rsidRPr="000D4313" w:rsidRDefault="00247C59" w:rsidP="001E0F7C">
            <w:pPr>
              <w:spacing w:after="0" w:line="240" w:lineRule="auto"/>
              <w:rPr>
                <w:rFonts w:ascii="Times New Roman" w:hAnsi="Times New Roman"/>
                <w:color w:val="000000"/>
                <w:sz w:val="24"/>
                <w:szCs w:val="24"/>
              </w:rPr>
            </w:pPr>
            <w:r>
              <w:rPr>
                <w:rFonts w:ascii="Times New Roman" w:hAnsi="Times New Roman"/>
                <w:color w:val="000000"/>
                <w:sz w:val="24"/>
                <w:szCs w:val="24"/>
              </w:rPr>
              <w:t>Evaulimi i zhvillimit profesional të kuadrit arsimor</w:t>
            </w:r>
          </w:p>
        </w:tc>
        <w:tc>
          <w:tcPr>
            <w:tcW w:w="360" w:type="dxa"/>
            <w:tcBorders>
              <w:top w:val="single" w:sz="4" w:space="0" w:color="000000"/>
              <w:left w:val="single" w:sz="4" w:space="0" w:color="000000"/>
              <w:bottom w:val="single" w:sz="4" w:space="0" w:color="000000"/>
            </w:tcBorders>
            <w:shd w:val="clear" w:color="auto" w:fill="FFFFFF"/>
          </w:tcPr>
          <w:p w14:paraId="6F6B49EB" w14:textId="77777777" w:rsidR="0063676B" w:rsidRPr="000D4313" w:rsidRDefault="0063676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extDirection w:val="tbRl"/>
          </w:tcPr>
          <w:p w14:paraId="01FFA75F" w14:textId="77777777" w:rsidR="0063676B" w:rsidRPr="000D4313" w:rsidRDefault="0063676B" w:rsidP="0063676B">
            <w:pPr>
              <w:spacing w:line="240" w:lineRule="auto"/>
              <w:ind w:left="113" w:right="113"/>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7C4A9A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EAE143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74B3017"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A80CA94"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9E88302"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7F6A54A"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C2FDF40"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3946C26"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005B5B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619D586"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1821428F" w14:textId="77777777" w:rsidR="00247C59" w:rsidRDefault="00247C59" w:rsidP="00247C59">
            <w:pPr>
              <w:snapToGrid w:val="0"/>
              <w:spacing w:after="0" w:line="240" w:lineRule="auto"/>
              <w:ind w:left="-18" w:right="-288"/>
              <w:rPr>
                <w:rFonts w:ascii="Times New Roman" w:hAnsi="Times New Roman"/>
                <w:color w:val="000000"/>
                <w:sz w:val="24"/>
                <w:szCs w:val="24"/>
              </w:rPr>
            </w:pPr>
            <w:r>
              <w:rPr>
                <w:rFonts w:ascii="Times New Roman" w:hAnsi="Times New Roman"/>
                <w:color w:val="000000"/>
                <w:sz w:val="24"/>
                <w:szCs w:val="24"/>
              </w:rPr>
              <w:t>Drejtor</w:t>
            </w:r>
          </w:p>
          <w:p w14:paraId="4F03295C" w14:textId="77777777" w:rsidR="0063676B" w:rsidRPr="000D4313" w:rsidRDefault="00E75C06" w:rsidP="00247C59">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Aktive profesionale</w:t>
            </w:r>
          </w:p>
        </w:tc>
        <w:tc>
          <w:tcPr>
            <w:tcW w:w="1530" w:type="dxa"/>
            <w:tcBorders>
              <w:top w:val="single" w:sz="4" w:space="0" w:color="000000"/>
              <w:left w:val="single" w:sz="4" w:space="0" w:color="000000"/>
              <w:bottom w:val="single" w:sz="4" w:space="0" w:color="000000"/>
            </w:tcBorders>
            <w:shd w:val="clear" w:color="auto" w:fill="FFFFFF"/>
          </w:tcPr>
          <w:p w14:paraId="47569E37" w14:textId="77777777" w:rsidR="0063676B"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Biseda</w:t>
            </w:r>
          </w:p>
          <w:p w14:paraId="61007E1E" w14:textId="77777777" w:rsidR="00247C59"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Kontrollimi  i portfoliove</w:t>
            </w:r>
          </w:p>
          <w:p w14:paraId="6AF33271" w14:textId="77777777" w:rsidR="00247C59"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Çertifikata</w:t>
            </w:r>
          </w:p>
          <w:p w14:paraId="0EE30853" w14:textId="77777777" w:rsidR="00247C59" w:rsidRPr="000D4313" w:rsidRDefault="00247C59" w:rsidP="0063676B">
            <w:pPr>
              <w:snapToGrid w:val="0"/>
              <w:spacing w:after="0" w:line="240" w:lineRule="auto"/>
              <w:ind w:left="72"/>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36C30197" w14:textId="77777777" w:rsidR="0063676B" w:rsidRPr="000D4313" w:rsidRDefault="00247C59"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Dosje profesionale</w:t>
            </w:r>
          </w:p>
        </w:tc>
        <w:tc>
          <w:tcPr>
            <w:tcW w:w="1350" w:type="dxa"/>
            <w:tcBorders>
              <w:top w:val="single" w:sz="4" w:space="0" w:color="000000"/>
              <w:left w:val="single" w:sz="4" w:space="0" w:color="000000"/>
              <w:bottom w:val="single" w:sz="4" w:space="0" w:color="000000"/>
            </w:tcBorders>
            <w:shd w:val="clear" w:color="auto" w:fill="FFFFFF"/>
          </w:tcPr>
          <w:p w14:paraId="7220C27D" w14:textId="77777777" w:rsidR="0063676B" w:rsidRPr="000D4313"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Avancimin e kompetencave të kuadrit arsimor</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6DD21DEF" w14:textId="77777777" w:rsidR="0063676B"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Pedagog</w:t>
            </w:r>
          </w:p>
          <w:p w14:paraId="30D342A6" w14:textId="77777777" w:rsidR="00247C59" w:rsidRPr="000D4313"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 xml:space="preserve">Nëndrejtor </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33B0B8A4"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r>
      <w:tr w:rsidR="009E1D8F" w:rsidRPr="000D4313" w14:paraId="51F2299D"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59AD205D" w14:textId="77777777" w:rsidR="0063676B" w:rsidRPr="000D4313" w:rsidRDefault="00247C59" w:rsidP="001E0F7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Përcjellja dhe realizimi i planeve aksionare</w:t>
            </w:r>
          </w:p>
        </w:tc>
        <w:tc>
          <w:tcPr>
            <w:tcW w:w="360" w:type="dxa"/>
            <w:tcBorders>
              <w:top w:val="single" w:sz="4" w:space="0" w:color="000000"/>
              <w:left w:val="single" w:sz="4" w:space="0" w:color="000000"/>
              <w:bottom w:val="single" w:sz="4" w:space="0" w:color="000000"/>
            </w:tcBorders>
            <w:shd w:val="clear" w:color="auto" w:fill="FFFFFF"/>
          </w:tcPr>
          <w:p w14:paraId="61BF747D" w14:textId="77777777" w:rsidR="0063676B" w:rsidRPr="000D4313" w:rsidRDefault="0063676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8E4BE0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A5B95A5"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688B921"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3632E6D4" w14:textId="77777777" w:rsidR="0063676B" w:rsidRPr="000D4313" w:rsidRDefault="0063676B" w:rsidP="0063676B">
            <w:pPr>
              <w:snapToGrid w:val="0"/>
              <w:spacing w:after="0" w:line="240" w:lineRule="auto"/>
              <w:ind w:left="113"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9CE2390"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4372F44"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41D2961"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DC95AB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0AAB8B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07DE75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921467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7C99ADFA" w14:textId="77777777" w:rsidR="0063676B" w:rsidRDefault="00247C59"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Këshilli i shkollës</w:t>
            </w:r>
          </w:p>
          <w:p w14:paraId="2EB45319" w14:textId="77777777" w:rsidR="00247C59" w:rsidRPr="000D4313" w:rsidRDefault="00247C59" w:rsidP="00247C59">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Aktivet profesiona</w:t>
            </w:r>
          </w:p>
        </w:tc>
        <w:tc>
          <w:tcPr>
            <w:tcW w:w="1530" w:type="dxa"/>
            <w:tcBorders>
              <w:top w:val="single" w:sz="4" w:space="0" w:color="000000"/>
              <w:left w:val="single" w:sz="4" w:space="0" w:color="000000"/>
              <w:bottom w:val="single" w:sz="4" w:space="0" w:color="000000"/>
            </w:tcBorders>
            <w:shd w:val="clear" w:color="auto" w:fill="FFFFFF"/>
          </w:tcPr>
          <w:p w14:paraId="56E4A28C" w14:textId="77777777" w:rsidR="0063676B" w:rsidRPr="000D4313"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Analiyë e raporteve</w:t>
            </w:r>
          </w:p>
        </w:tc>
        <w:tc>
          <w:tcPr>
            <w:tcW w:w="1350" w:type="dxa"/>
            <w:tcBorders>
              <w:top w:val="single" w:sz="4" w:space="0" w:color="000000"/>
              <w:left w:val="single" w:sz="4" w:space="0" w:color="000000"/>
              <w:bottom w:val="single" w:sz="4" w:space="0" w:color="000000"/>
            </w:tcBorders>
            <w:shd w:val="clear" w:color="auto" w:fill="FFFFFF"/>
          </w:tcPr>
          <w:p w14:paraId="1C3CC51B" w14:textId="77777777" w:rsidR="0063676B" w:rsidRDefault="00247C59"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Raporte</w:t>
            </w:r>
          </w:p>
          <w:p w14:paraId="62625407" w14:textId="77777777" w:rsidR="00247C59" w:rsidRPr="000D4313" w:rsidRDefault="00247C59"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 xml:space="preserve">Procese </w:t>
            </w:r>
          </w:p>
        </w:tc>
        <w:tc>
          <w:tcPr>
            <w:tcW w:w="1350" w:type="dxa"/>
            <w:tcBorders>
              <w:top w:val="single" w:sz="4" w:space="0" w:color="000000"/>
              <w:left w:val="single" w:sz="4" w:space="0" w:color="000000"/>
              <w:bottom w:val="single" w:sz="4" w:space="0" w:color="000000"/>
            </w:tcBorders>
            <w:shd w:val="clear" w:color="auto" w:fill="FFFFFF"/>
          </w:tcPr>
          <w:p w14:paraId="713E8BB9" w14:textId="77777777" w:rsidR="0063676B" w:rsidRPr="000D4313"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Verifikimin e nevojave për ndryshime</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078329BA"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4DE47F3D"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r>
      <w:tr w:rsidR="009E1D8F" w:rsidRPr="000D4313" w14:paraId="35966BA6"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52335FCC" w14:textId="77777777" w:rsidR="0029561B" w:rsidRDefault="0029561B" w:rsidP="001E0F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Evaulimi i punës së aktiveve profesionale </w:t>
            </w:r>
          </w:p>
        </w:tc>
        <w:tc>
          <w:tcPr>
            <w:tcW w:w="360" w:type="dxa"/>
            <w:tcBorders>
              <w:top w:val="single" w:sz="4" w:space="0" w:color="000000"/>
              <w:left w:val="single" w:sz="4" w:space="0" w:color="000000"/>
              <w:bottom w:val="single" w:sz="4" w:space="0" w:color="000000"/>
            </w:tcBorders>
            <w:shd w:val="clear" w:color="auto" w:fill="FFFFFF"/>
          </w:tcPr>
          <w:p w14:paraId="17EF074E" w14:textId="77777777" w:rsidR="0029561B" w:rsidRPr="000D4313" w:rsidRDefault="0029561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7F7E7EB"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C88FF23"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EB0903E"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569A9302" w14:textId="77777777" w:rsidR="0029561B" w:rsidRPr="000D4313" w:rsidRDefault="0029561B" w:rsidP="0063676B">
            <w:pPr>
              <w:snapToGrid w:val="0"/>
              <w:spacing w:after="0" w:line="240" w:lineRule="auto"/>
              <w:ind w:left="113"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3069091"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DE4C02D"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BAD4C5A"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256E68D"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AD75822"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25CF0F1"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293F6D7"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51714CCD" w14:textId="77777777" w:rsidR="0029561B" w:rsidRDefault="0029561B"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Këshilli i arsimtarëve</w:t>
            </w:r>
          </w:p>
        </w:tc>
        <w:tc>
          <w:tcPr>
            <w:tcW w:w="1530" w:type="dxa"/>
            <w:tcBorders>
              <w:top w:val="single" w:sz="4" w:space="0" w:color="000000"/>
              <w:left w:val="single" w:sz="4" w:space="0" w:color="000000"/>
              <w:bottom w:val="single" w:sz="4" w:space="0" w:color="000000"/>
            </w:tcBorders>
            <w:shd w:val="clear" w:color="auto" w:fill="FFFFFF"/>
          </w:tcPr>
          <w:p w14:paraId="029C453E" w14:textId="77777777" w:rsidR="0029561B" w:rsidRPr="000D4313" w:rsidRDefault="0029561B" w:rsidP="005F5019">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Statistikat shkollore</w:t>
            </w:r>
          </w:p>
        </w:tc>
        <w:tc>
          <w:tcPr>
            <w:tcW w:w="1350" w:type="dxa"/>
            <w:tcBorders>
              <w:top w:val="single" w:sz="4" w:space="0" w:color="000000"/>
              <w:left w:val="single" w:sz="4" w:space="0" w:color="000000"/>
              <w:bottom w:val="single" w:sz="4" w:space="0" w:color="000000"/>
            </w:tcBorders>
            <w:shd w:val="clear" w:color="auto" w:fill="FFFFFF"/>
          </w:tcPr>
          <w:p w14:paraId="40191D29" w14:textId="77777777" w:rsidR="0029561B" w:rsidRPr="000D4313" w:rsidRDefault="0029561B" w:rsidP="005F5019">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 xml:space="preserve">Analizë </w:t>
            </w:r>
          </w:p>
        </w:tc>
        <w:tc>
          <w:tcPr>
            <w:tcW w:w="1350" w:type="dxa"/>
            <w:tcBorders>
              <w:top w:val="single" w:sz="4" w:space="0" w:color="000000"/>
              <w:left w:val="single" w:sz="4" w:space="0" w:color="000000"/>
              <w:bottom w:val="single" w:sz="4" w:space="0" w:color="000000"/>
            </w:tcBorders>
            <w:shd w:val="clear" w:color="auto" w:fill="FFFFFF"/>
          </w:tcPr>
          <w:p w14:paraId="1E808C3C" w14:textId="77777777" w:rsidR="0029561B" w:rsidRPr="000D4313" w:rsidRDefault="0029561B" w:rsidP="005F5019">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Përmirësimin e suksesit të shkollës</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44909836" w14:textId="77777777" w:rsidR="0029561B" w:rsidRDefault="0029561B" w:rsidP="005F5019">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Pedagog drejtor</w:t>
            </w:r>
          </w:p>
          <w:p w14:paraId="7A2C3537" w14:textId="77777777" w:rsidR="0029561B" w:rsidRPr="000D4313" w:rsidRDefault="0029561B" w:rsidP="005F5019">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 xml:space="preserve">Nëndrejtor </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0D028AE0" w14:textId="77777777" w:rsidR="0029561B" w:rsidRPr="000D4313" w:rsidRDefault="0029561B" w:rsidP="0063676B">
            <w:pPr>
              <w:snapToGrid w:val="0"/>
              <w:spacing w:after="0" w:line="240" w:lineRule="auto"/>
              <w:ind w:left="-108"/>
              <w:rPr>
                <w:rFonts w:ascii="Times New Roman" w:hAnsi="Times New Roman"/>
                <w:color w:val="000000"/>
                <w:sz w:val="24"/>
                <w:szCs w:val="24"/>
              </w:rPr>
            </w:pPr>
          </w:p>
        </w:tc>
      </w:tr>
      <w:tr w:rsidR="009E1D8F" w:rsidRPr="000D4313" w14:paraId="679C465D"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66AC8297" w14:textId="77777777" w:rsidR="0063676B" w:rsidRPr="000D4313" w:rsidRDefault="00247C59" w:rsidP="001E0F7C">
            <w:pPr>
              <w:spacing w:after="0" w:line="240" w:lineRule="auto"/>
              <w:rPr>
                <w:rFonts w:ascii="Times New Roman" w:hAnsi="Times New Roman"/>
                <w:color w:val="000000"/>
                <w:sz w:val="24"/>
                <w:szCs w:val="24"/>
              </w:rPr>
            </w:pPr>
            <w:r>
              <w:rPr>
                <w:rFonts w:ascii="Times New Roman" w:hAnsi="Times New Roman"/>
                <w:color w:val="000000"/>
                <w:sz w:val="24"/>
                <w:szCs w:val="24"/>
              </w:rPr>
              <w:t>Analizë e suksesit të arritur dhe komparacioni me vitin e kaluar</w:t>
            </w:r>
          </w:p>
        </w:tc>
        <w:tc>
          <w:tcPr>
            <w:tcW w:w="360" w:type="dxa"/>
            <w:tcBorders>
              <w:top w:val="single" w:sz="4" w:space="0" w:color="000000"/>
              <w:left w:val="single" w:sz="4" w:space="0" w:color="000000"/>
              <w:bottom w:val="single" w:sz="4" w:space="0" w:color="000000"/>
            </w:tcBorders>
            <w:shd w:val="clear" w:color="auto" w:fill="FFFFFF"/>
          </w:tcPr>
          <w:p w14:paraId="031AB90B" w14:textId="77777777" w:rsidR="0063676B" w:rsidRPr="000D4313" w:rsidRDefault="0063676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3399AD6"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3F5D44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8DE15D7"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0AF8B5B8" w14:textId="77777777" w:rsidR="0063676B" w:rsidRPr="000D4313" w:rsidRDefault="0063676B" w:rsidP="0063676B">
            <w:pPr>
              <w:snapToGrid w:val="0"/>
              <w:spacing w:after="0" w:line="240" w:lineRule="auto"/>
              <w:ind w:left="-270"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2601ACE"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BF104D6"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85361D5"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1DCFBED"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5B97AE1"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7ABE407"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857B5AA"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27E0FB6C" w14:textId="77777777" w:rsidR="0063676B" w:rsidRPr="000D4313" w:rsidRDefault="00247C59"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Këshilli i arsimtatëve</w:t>
            </w:r>
          </w:p>
        </w:tc>
        <w:tc>
          <w:tcPr>
            <w:tcW w:w="1530" w:type="dxa"/>
            <w:tcBorders>
              <w:top w:val="single" w:sz="4" w:space="0" w:color="000000"/>
              <w:left w:val="single" w:sz="4" w:space="0" w:color="000000"/>
              <w:bottom w:val="single" w:sz="4" w:space="0" w:color="000000"/>
            </w:tcBorders>
            <w:shd w:val="clear" w:color="auto" w:fill="FFFFFF"/>
          </w:tcPr>
          <w:p w14:paraId="7D1A2EB4" w14:textId="77777777" w:rsidR="0063676B" w:rsidRPr="000D4313" w:rsidRDefault="00247C59"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Statistikat shkollore</w:t>
            </w:r>
          </w:p>
        </w:tc>
        <w:tc>
          <w:tcPr>
            <w:tcW w:w="1350" w:type="dxa"/>
            <w:tcBorders>
              <w:top w:val="single" w:sz="4" w:space="0" w:color="000000"/>
              <w:left w:val="single" w:sz="4" w:space="0" w:color="000000"/>
              <w:bottom w:val="single" w:sz="4" w:space="0" w:color="000000"/>
            </w:tcBorders>
            <w:shd w:val="clear" w:color="auto" w:fill="FFFFFF"/>
          </w:tcPr>
          <w:p w14:paraId="707EB2BD" w14:textId="77777777" w:rsidR="0063676B" w:rsidRPr="000D4313" w:rsidRDefault="00247C59"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 xml:space="preserve">Analizë </w:t>
            </w:r>
          </w:p>
        </w:tc>
        <w:tc>
          <w:tcPr>
            <w:tcW w:w="1350" w:type="dxa"/>
            <w:tcBorders>
              <w:top w:val="single" w:sz="4" w:space="0" w:color="000000"/>
              <w:left w:val="single" w:sz="4" w:space="0" w:color="000000"/>
              <w:bottom w:val="single" w:sz="4" w:space="0" w:color="000000"/>
            </w:tcBorders>
            <w:shd w:val="clear" w:color="auto" w:fill="FFFFFF"/>
          </w:tcPr>
          <w:p w14:paraId="479BE689" w14:textId="77777777" w:rsidR="0063676B" w:rsidRPr="000D4313"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Përmirësimin e suksesit të shkollës</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42E7E292" w14:textId="77777777" w:rsidR="0063676B"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Pedagog drejtor</w:t>
            </w:r>
          </w:p>
          <w:p w14:paraId="54EBDBD8" w14:textId="77777777" w:rsidR="00247C59" w:rsidRPr="000D4313" w:rsidRDefault="00247C59"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 xml:space="preserve">Nëndrejtor </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775DE161"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r>
      <w:tr w:rsidR="009E1D8F" w:rsidRPr="000D4313" w14:paraId="6D15B1BC"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71444F00" w14:textId="77777777" w:rsidR="0063676B" w:rsidRPr="000D4313" w:rsidRDefault="00247C59" w:rsidP="001E0F7C">
            <w:pPr>
              <w:spacing w:after="0" w:line="240" w:lineRule="auto"/>
              <w:rPr>
                <w:rFonts w:ascii="Times New Roman" w:hAnsi="Times New Roman"/>
                <w:color w:val="000000"/>
                <w:sz w:val="24"/>
                <w:szCs w:val="24"/>
              </w:rPr>
            </w:pPr>
            <w:r>
              <w:rPr>
                <w:rFonts w:ascii="Times New Roman" w:hAnsi="Times New Roman"/>
                <w:color w:val="000000"/>
                <w:sz w:val="24"/>
                <w:szCs w:val="24"/>
              </w:rPr>
              <w:t>Përcjelljen dhe realizimin e programës për punën e shkollës</w:t>
            </w:r>
          </w:p>
        </w:tc>
        <w:tc>
          <w:tcPr>
            <w:tcW w:w="360" w:type="dxa"/>
            <w:tcBorders>
              <w:top w:val="single" w:sz="4" w:space="0" w:color="000000"/>
              <w:left w:val="single" w:sz="4" w:space="0" w:color="000000"/>
              <w:bottom w:val="single" w:sz="4" w:space="0" w:color="000000"/>
            </w:tcBorders>
            <w:shd w:val="clear" w:color="auto" w:fill="FFFFFF"/>
          </w:tcPr>
          <w:p w14:paraId="64979E72" w14:textId="77777777" w:rsidR="0063676B" w:rsidRPr="000D4313" w:rsidRDefault="0063676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27A6678A"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5DED0B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FFA673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04571F59" w14:textId="77777777" w:rsidR="0063676B" w:rsidRPr="000D4313" w:rsidRDefault="0063676B" w:rsidP="0063676B">
            <w:pPr>
              <w:snapToGrid w:val="0"/>
              <w:spacing w:after="0" w:line="240" w:lineRule="auto"/>
              <w:ind w:left="-270"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1D5A55CD"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D9A635A"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16E2514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3550BF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0B940F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DFE716C"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551E212"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615AC253" w14:textId="77777777" w:rsidR="0063676B" w:rsidRPr="000D4313" w:rsidRDefault="0029561B"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Ekipi për evaulim</w:t>
            </w:r>
          </w:p>
        </w:tc>
        <w:tc>
          <w:tcPr>
            <w:tcW w:w="1530" w:type="dxa"/>
            <w:tcBorders>
              <w:top w:val="single" w:sz="4" w:space="0" w:color="000000"/>
              <w:left w:val="single" w:sz="4" w:space="0" w:color="000000"/>
              <w:bottom w:val="single" w:sz="4" w:space="0" w:color="000000"/>
            </w:tcBorders>
            <w:shd w:val="clear" w:color="auto" w:fill="FFFFFF"/>
          </w:tcPr>
          <w:p w14:paraId="71DDD8AB" w14:textId="77777777" w:rsidR="0063676B" w:rsidRPr="000D4313" w:rsidRDefault="0029561B"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Analizë</w:t>
            </w:r>
          </w:p>
        </w:tc>
        <w:tc>
          <w:tcPr>
            <w:tcW w:w="1350" w:type="dxa"/>
            <w:tcBorders>
              <w:top w:val="single" w:sz="4" w:space="0" w:color="000000"/>
              <w:left w:val="single" w:sz="4" w:space="0" w:color="000000"/>
              <w:bottom w:val="single" w:sz="4" w:space="0" w:color="000000"/>
            </w:tcBorders>
            <w:shd w:val="clear" w:color="auto" w:fill="FFFFFF"/>
          </w:tcPr>
          <w:p w14:paraId="66CE1540" w14:textId="77777777" w:rsidR="0063676B" w:rsidRPr="000D4313" w:rsidRDefault="0029561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 xml:space="preserve">Dokumente </w:t>
            </w:r>
          </w:p>
        </w:tc>
        <w:tc>
          <w:tcPr>
            <w:tcW w:w="1350" w:type="dxa"/>
            <w:tcBorders>
              <w:top w:val="single" w:sz="4" w:space="0" w:color="000000"/>
              <w:left w:val="single" w:sz="4" w:space="0" w:color="000000"/>
              <w:bottom w:val="single" w:sz="4" w:space="0" w:color="000000"/>
            </w:tcBorders>
            <w:shd w:val="clear" w:color="auto" w:fill="FFFFFF"/>
          </w:tcPr>
          <w:p w14:paraId="0B121F48" w14:textId="77777777" w:rsidR="0063676B" w:rsidRPr="000D4313"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Realizim efektiv i programës për punë</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5146B744" w14:textId="77777777" w:rsidR="0063676B" w:rsidRPr="000D4313"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 xml:space="preserve">Drejtor </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20F188B1"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r>
      <w:tr w:rsidR="009E1D8F" w:rsidRPr="000D4313" w14:paraId="34410CC9"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7450656A" w14:textId="77777777" w:rsidR="0029561B" w:rsidRDefault="0029561B" w:rsidP="001E0F7C">
            <w:pPr>
              <w:spacing w:after="0" w:line="240" w:lineRule="auto"/>
              <w:rPr>
                <w:rFonts w:ascii="Times New Roman" w:hAnsi="Times New Roman"/>
                <w:color w:val="000000"/>
                <w:sz w:val="24"/>
                <w:szCs w:val="24"/>
              </w:rPr>
            </w:pPr>
            <w:r>
              <w:rPr>
                <w:rFonts w:ascii="Times New Roman" w:hAnsi="Times New Roman"/>
                <w:color w:val="000000"/>
                <w:sz w:val="24"/>
                <w:szCs w:val="24"/>
              </w:rPr>
              <w:t>Analizë e rezultateve</w:t>
            </w:r>
          </w:p>
        </w:tc>
        <w:tc>
          <w:tcPr>
            <w:tcW w:w="360" w:type="dxa"/>
            <w:tcBorders>
              <w:top w:val="single" w:sz="4" w:space="0" w:color="000000"/>
              <w:left w:val="single" w:sz="4" w:space="0" w:color="000000"/>
              <w:bottom w:val="single" w:sz="4" w:space="0" w:color="000000"/>
            </w:tcBorders>
            <w:shd w:val="clear" w:color="auto" w:fill="FFFFFF"/>
          </w:tcPr>
          <w:p w14:paraId="4B4F97E8" w14:textId="77777777" w:rsidR="0029561B" w:rsidRPr="000D4313" w:rsidRDefault="0029561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783779F"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1990EE86"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681B4366"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78F58D26" w14:textId="77777777" w:rsidR="0029561B" w:rsidRPr="000D4313" w:rsidRDefault="0029561B" w:rsidP="0063676B">
            <w:pPr>
              <w:snapToGrid w:val="0"/>
              <w:spacing w:after="0" w:line="240" w:lineRule="auto"/>
              <w:ind w:left="-270" w:right="113"/>
              <w:rPr>
                <w:rFonts w:ascii="Times New Roman" w:hAnsi="Times New Roman"/>
                <w:b/>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7F34D69F"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91AA0A7"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D91E920"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1A9753F"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D03DF35"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896CE9E"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C815F7D" w14:textId="77777777" w:rsidR="0029561B" w:rsidRPr="000D4313" w:rsidRDefault="0029561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7A38FAF3" w14:textId="77777777" w:rsidR="0029561B" w:rsidRDefault="0029561B"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Këshilli i shkollës</w:t>
            </w:r>
          </w:p>
          <w:p w14:paraId="7700337C" w14:textId="77777777" w:rsidR="0029561B" w:rsidRDefault="0029561B"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Këshilli i arsimtarëve</w:t>
            </w:r>
          </w:p>
        </w:tc>
        <w:tc>
          <w:tcPr>
            <w:tcW w:w="1530" w:type="dxa"/>
            <w:tcBorders>
              <w:top w:val="single" w:sz="4" w:space="0" w:color="000000"/>
              <w:left w:val="single" w:sz="4" w:space="0" w:color="000000"/>
              <w:bottom w:val="single" w:sz="4" w:space="0" w:color="000000"/>
            </w:tcBorders>
            <w:shd w:val="clear" w:color="auto" w:fill="FFFFFF"/>
          </w:tcPr>
          <w:p w14:paraId="5DC41BF3" w14:textId="77777777" w:rsidR="0029561B" w:rsidRDefault="0029561B"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Analizë e suksesit</w:t>
            </w:r>
          </w:p>
          <w:p w14:paraId="47711584" w14:textId="77777777" w:rsidR="0029561B" w:rsidRDefault="0029561B" w:rsidP="0063676B">
            <w:pPr>
              <w:snapToGrid w:val="0"/>
              <w:spacing w:after="0" w:line="240" w:lineRule="auto"/>
              <w:ind w:left="72"/>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5853336E" w14:textId="77777777" w:rsidR="0029561B" w:rsidRDefault="0029561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Statistikat</w:t>
            </w:r>
          </w:p>
        </w:tc>
        <w:tc>
          <w:tcPr>
            <w:tcW w:w="1350" w:type="dxa"/>
            <w:tcBorders>
              <w:top w:val="single" w:sz="4" w:space="0" w:color="000000"/>
              <w:left w:val="single" w:sz="4" w:space="0" w:color="000000"/>
              <w:bottom w:val="single" w:sz="4" w:space="0" w:color="000000"/>
            </w:tcBorders>
            <w:shd w:val="clear" w:color="auto" w:fill="FFFFFF"/>
          </w:tcPr>
          <w:p w14:paraId="0AE8F1EF" w14:textId="77777777" w:rsidR="0029561B"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Përmirësimin e suksesit</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259611AD" w14:textId="77777777" w:rsidR="0029561B"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Komisioni</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0930E800" w14:textId="77777777" w:rsidR="0029561B" w:rsidRPr="000D4313" w:rsidRDefault="0029561B" w:rsidP="0063676B">
            <w:pPr>
              <w:snapToGrid w:val="0"/>
              <w:spacing w:after="0" w:line="240" w:lineRule="auto"/>
              <w:ind w:left="-108"/>
              <w:rPr>
                <w:rFonts w:ascii="Times New Roman" w:hAnsi="Times New Roman"/>
                <w:color w:val="000000"/>
                <w:sz w:val="24"/>
                <w:szCs w:val="24"/>
              </w:rPr>
            </w:pPr>
          </w:p>
        </w:tc>
      </w:tr>
      <w:tr w:rsidR="009E1D8F" w:rsidRPr="000D4313" w14:paraId="63ADE46E" w14:textId="77777777" w:rsidTr="00F5788B">
        <w:trPr>
          <w:cantSplit/>
          <w:trHeight w:val="1841"/>
        </w:trPr>
        <w:tc>
          <w:tcPr>
            <w:tcW w:w="1530" w:type="dxa"/>
            <w:tcBorders>
              <w:top w:val="single" w:sz="4" w:space="0" w:color="000000"/>
              <w:left w:val="single" w:sz="4" w:space="0" w:color="000000"/>
              <w:bottom w:val="single" w:sz="4" w:space="0" w:color="000000"/>
            </w:tcBorders>
            <w:shd w:val="clear" w:color="auto" w:fill="FFFFFF"/>
          </w:tcPr>
          <w:p w14:paraId="3E944B1E" w14:textId="77777777" w:rsidR="0063676B" w:rsidRPr="000D4313" w:rsidRDefault="0029561B" w:rsidP="001E0F7C">
            <w:pPr>
              <w:spacing w:after="0" w:line="240" w:lineRule="auto"/>
              <w:rPr>
                <w:rFonts w:ascii="Times New Roman" w:hAnsi="Times New Roman"/>
                <w:color w:val="000000"/>
                <w:sz w:val="24"/>
                <w:szCs w:val="24"/>
              </w:rPr>
            </w:pPr>
            <w:r>
              <w:rPr>
                <w:rFonts w:ascii="Times New Roman" w:hAnsi="Times New Roman"/>
                <w:color w:val="000000"/>
                <w:sz w:val="24"/>
                <w:szCs w:val="24"/>
              </w:rPr>
              <w:t>Përgaditja e raportit të gjysëmvjetorit</w:t>
            </w:r>
          </w:p>
        </w:tc>
        <w:tc>
          <w:tcPr>
            <w:tcW w:w="360" w:type="dxa"/>
            <w:tcBorders>
              <w:top w:val="single" w:sz="4" w:space="0" w:color="000000"/>
              <w:left w:val="single" w:sz="4" w:space="0" w:color="000000"/>
              <w:bottom w:val="single" w:sz="4" w:space="0" w:color="000000"/>
            </w:tcBorders>
            <w:shd w:val="clear" w:color="auto" w:fill="FFFFFF"/>
          </w:tcPr>
          <w:p w14:paraId="5A129E68" w14:textId="77777777" w:rsidR="0063676B" w:rsidRDefault="0063676B" w:rsidP="0063676B">
            <w:pPr>
              <w:snapToGrid w:val="0"/>
              <w:spacing w:after="0" w:line="240" w:lineRule="auto"/>
              <w:ind w:left="90"/>
              <w:rPr>
                <w:rFonts w:ascii="Times New Roman" w:hAnsi="Times New Roman"/>
                <w:color w:val="000000"/>
                <w:sz w:val="24"/>
                <w:szCs w:val="24"/>
              </w:rPr>
            </w:pPr>
          </w:p>
          <w:p w14:paraId="1753D3D3" w14:textId="77777777" w:rsidR="00F5788B" w:rsidRPr="000D4313" w:rsidRDefault="00F5788B" w:rsidP="00F5788B">
            <w:pPr>
              <w:snapToGrid w:val="0"/>
              <w:spacing w:after="0" w:line="240" w:lineRule="auto"/>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5F2098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3164BC57"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09A1AD8" w14:textId="77777777" w:rsidR="0063676B" w:rsidRDefault="0063676B" w:rsidP="0063676B">
            <w:pPr>
              <w:snapToGrid w:val="0"/>
              <w:spacing w:after="0" w:line="240" w:lineRule="auto"/>
              <w:ind w:left="-270"/>
              <w:rPr>
                <w:rFonts w:ascii="Times New Roman" w:hAnsi="Times New Roman"/>
                <w:color w:val="000000"/>
                <w:sz w:val="24"/>
                <w:szCs w:val="24"/>
              </w:rPr>
            </w:pPr>
          </w:p>
          <w:p w14:paraId="33047DA7" w14:textId="77777777" w:rsidR="0004440E" w:rsidRDefault="0004440E" w:rsidP="0063676B">
            <w:pPr>
              <w:snapToGrid w:val="0"/>
              <w:spacing w:after="0" w:line="240" w:lineRule="auto"/>
              <w:ind w:left="-270"/>
              <w:rPr>
                <w:rFonts w:ascii="Times New Roman" w:hAnsi="Times New Roman"/>
                <w:color w:val="000000"/>
                <w:sz w:val="24"/>
                <w:szCs w:val="24"/>
              </w:rPr>
            </w:pPr>
          </w:p>
          <w:p w14:paraId="4E553773" w14:textId="77777777" w:rsidR="0004440E" w:rsidRPr="000D4313" w:rsidRDefault="0004440E"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63D1C91"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617DCA7B"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1CDA86D"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39C32BF9" w14:textId="77777777" w:rsidR="0063676B" w:rsidRPr="000D4313" w:rsidRDefault="0063676B" w:rsidP="0063676B">
            <w:pPr>
              <w:snapToGrid w:val="0"/>
              <w:spacing w:after="0" w:line="240" w:lineRule="auto"/>
              <w:ind w:left="-270" w:right="113"/>
              <w:rPr>
                <w:rFonts w:ascii="Times New Roman" w:hAnsi="Times New Roman"/>
                <w:b/>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F7AC926"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4837A8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7300E1C3"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3E1E9C2"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0CD16AF5" w14:textId="77777777" w:rsidR="0063676B" w:rsidRDefault="0029561B" w:rsidP="0063676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Ekipi për evaluim të programit</w:t>
            </w:r>
          </w:p>
          <w:p w14:paraId="5900E450" w14:textId="77777777" w:rsidR="0029561B" w:rsidRDefault="0029561B" w:rsidP="0063676B">
            <w:pPr>
              <w:snapToGrid w:val="0"/>
              <w:spacing w:after="0" w:line="240" w:lineRule="auto"/>
              <w:ind w:left="-18"/>
              <w:rPr>
                <w:rFonts w:ascii="Times New Roman" w:hAnsi="Times New Roman"/>
                <w:color w:val="000000"/>
                <w:sz w:val="24"/>
                <w:szCs w:val="24"/>
              </w:rPr>
            </w:pPr>
          </w:p>
          <w:p w14:paraId="1243AA74" w14:textId="77777777" w:rsidR="0004440E" w:rsidRDefault="0004440E" w:rsidP="0063676B">
            <w:pPr>
              <w:snapToGrid w:val="0"/>
              <w:spacing w:after="0" w:line="240" w:lineRule="auto"/>
              <w:ind w:left="-18"/>
              <w:rPr>
                <w:rFonts w:ascii="Times New Roman" w:hAnsi="Times New Roman"/>
                <w:color w:val="000000"/>
                <w:sz w:val="24"/>
                <w:szCs w:val="24"/>
              </w:rPr>
            </w:pPr>
          </w:p>
          <w:p w14:paraId="48EEF25E" w14:textId="77777777" w:rsidR="0004440E" w:rsidRPr="000D4313" w:rsidRDefault="0004440E" w:rsidP="0063676B">
            <w:pPr>
              <w:snapToGrid w:val="0"/>
              <w:spacing w:after="0" w:line="240" w:lineRule="auto"/>
              <w:ind w:left="-18"/>
              <w:rPr>
                <w:rFonts w:ascii="Times New Roman" w:hAnsi="Times New Roman"/>
                <w:color w:val="000000"/>
                <w:sz w:val="24"/>
                <w:szCs w:val="24"/>
              </w:rPr>
            </w:pPr>
          </w:p>
        </w:tc>
        <w:tc>
          <w:tcPr>
            <w:tcW w:w="1530" w:type="dxa"/>
            <w:tcBorders>
              <w:top w:val="single" w:sz="4" w:space="0" w:color="000000"/>
              <w:left w:val="single" w:sz="4" w:space="0" w:color="000000"/>
              <w:bottom w:val="single" w:sz="4" w:space="0" w:color="000000"/>
            </w:tcBorders>
            <w:shd w:val="clear" w:color="auto" w:fill="FFFFFF"/>
          </w:tcPr>
          <w:p w14:paraId="11D4CBE7" w14:textId="77777777" w:rsidR="0063676B" w:rsidRPr="000D4313" w:rsidRDefault="0029561B"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Analizë e punës së shkollës</w:t>
            </w:r>
          </w:p>
        </w:tc>
        <w:tc>
          <w:tcPr>
            <w:tcW w:w="1350" w:type="dxa"/>
            <w:tcBorders>
              <w:top w:val="single" w:sz="4" w:space="0" w:color="000000"/>
              <w:left w:val="single" w:sz="4" w:space="0" w:color="000000"/>
              <w:bottom w:val="single" w:sz="4" w:space="0" w:color="000000"/>
            </w:tcBorders>
            <w:shd w:val="clear" w:color="auto" w:fill="FFFFFF"/>
          </w:tcPr>
          <w:p w14:paraId="2B9F28E6" w14:textId="77777777" w:rsidR="0063676B" w:rsidRPr="000D4313" w:rsidRDefault="0029561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Dokumnetacioni</w:t>
            </w:r>
          </w:p>
        </w:tc>
        <w:tc>
          <w:tcPr>
            <w:tcW w:w="1350" w:type="dxa"/>
            <w:tcBorders>
              <w:top w:val="single" w:sz="4" w:space="0" w:color="000000"/>
              <w:left w:val="single" w:sz="4" w:space="0" w:color="000000"/>
              <w:bottom w:val="single" w:sz="4" w:space="0" w:color="000000"/>
            </w:tcBorders>
            <w:shd w:val="clear" w:color="auto" w:fill="FFFFFF"/>
          </w:tcPr>
          <w:p w14:paraId="13F0BA14" w14:textId="77777777" w:rsidR="0063676B" w:rsidRPr="000D4313"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Grumbullimi i të dhënave</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151F3F6D" w14:textId="77777777" w:rsidR="0063676B"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Drejtor</w:t>
            </w:r>
          </w:p>
          <w:p w14:paraId="6AD0E7E0" w14:textId="77777777" w:rsidR="0029561B"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Bashkëpunëtor profesional</w:t>
            </w:r>
          </w:p>
          <w:p w14:paraId="6B5C6DD0" w14:textId="77777777" w:rsidR="0029561B" w:rsidRPr="000D4313"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 xml:space="preserve">Arsimtar </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53EDC510"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r>
      <w:tr w:rsidR="009E1D8F" w:rsidRPr="000D4313" w14:paraId="437A9FBF"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21214633" w14:textId="77777777" w:rsidR="0063676B" w:rsidRPr="000D4313" w:rsidRDefault="0029561B" w:rsidP="001E0F7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Përcjellja e evidencës dhe dokumentacionit pedagogjik</w:t>
            </w:r>
          </w:p>
        </w:tc>
        <w:tc>
          <w:tcPr>
            <w:tcW w:w="360" w:type="dxa"/>
            <w:tcBorders>
              <w:top w:val="single" w:sz="4" w:space="0" w:color="000000"/>
              <w:left w:val="single" w:sz="4" w:space="0" w:color="000000"/>
              <w:bottom w:val="single" w:sz="4" w:space="0" w:color="000000"/>
            </w:tcBorders>
            <w:shd w:val="clear" w:color="auto" w:fill="FFFFFF"/>
          </w:tcPr>
          <w:p w14:paraId="148EDE22" w14:textId="77777777" w:rsidR="0063676B" w:rsidRPr="000D4313" w:rsidRDefault="0063676B"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47EC7C64"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66CF174"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2C77C2E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97D4156"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254027CE"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943E015"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2BF83BBB" w14:textId="77777777" w:rsidR="0063676B" w:rsidRPr="000D4313" w:rsidRDefault="0063676B" w:rsidP="0063676B">
            <w:pPr>
              <w:snapToGrid w:val="0"/>
              <w:spacing w:after="0" w:line="240" w:lineRule="auto"/>
              <w:ind w:left="113" w:right="113"/>
              <w:rPr>
                <w:rFonts w:ascii="Times New Roman" w:hAnsi="Times New Roman"/>
                <w:b/>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D182DF4"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3A7CC3F"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753683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05D23CA9" w14:textId="77777777" w:rsidR="0063676B" w:rsidRPr="000D4313" w:rsidRDefault="0063676B"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6D6DCCB9" w14:textId="77777777" w:rsidR="0029561B" w:rsidRDefault="0029561B" w:rsidP="0029561B">
            <w:pPr>
              <w:snapToGrid w:val="0"/>
              <w:spacing w:after="0" w:line="240" w:lineRule="auto"/>
              <w:ind w:left="-18" w:right="-288"/>
              <w:rPr>
                <w:rFonts w:ascii="Times New Roman" w:hAnsi="Times New Roman"/>
                <w:color w:val="000000"/>
                <w:sz w:val="24"/>
                <w:szCs w:val="24"/>
              </w:rPr>
            </w:pPr>
            <w:r>
              <w:rPr>
                <w:rFonts w:ascii="Times New Roman" w:hAnsi="Times New Roman"/>
                <w:color w:val="000000"/>
                <w:sz w:val="24"/>
                <w:szCs w:val="24"/>
              </w:rPr>
              <w:t>Drejtor</w:t>
            </w:r>
          </w:p>
          <w:p w14:paraId="2853D14A" w14:textId="77777777" w:rsidR="0029561B" w:rsidRDefault="0029561B" w:rsidP="0029561B">
            <w:pPr>
              <w:snapToGrid w:val="0"/>
              <w:spacing w:after="0" w:line="240" w:lineRule="auto"/>
              <w:ind w:left="-18" w:right="-288"/>
              <w:rPr>
                <w:rFonts w:ascii="Times New Roman" w:hAnsi="Times New Roman"/>
                <w:color w:val="000000"/>
                <w:sz w:val="24"/>
                <w:szCs w:val="24"/>
              </w:rPr>
            </w:pPr>
          </w:p>
          <w:p w14:paraId="3290D5EE" w14:textId="77777777" w:rsidR="0063676B" w:rsidRPr="000D4313" w:rsidRDefault="0029561B" w:rsidP="0029561B">
            <w:pPr>
              <w:snapToGrid w:val="0"/>
              <w:spacing w:after="0" w:line="240" w:lineRule="auto"/>
              <w:ind w:left="-18"/>
              <w:rPr>
                <w:rFonts w:ascii="Times New Roman" w:hAnsi="Times New Roman"/>
                <w:color w:val="000000"/>
                <w:sz w:val="24"/>
                <w:szCs w:val="24"/>
              </w:rPr>
            </w:pPr>
            <w:r>
              <w:rPr>
                <w:rFonts w:ascii="Times New Roman" w:hAnsi="Times New Roman"/>
                <w:color w:val="000000"/>
                <w:sz w:val="24"/>
                <w:szCs w:val="24"/>
              </w:rPr>
              <w:t>Pedagog</w:t>
            </w:r>
          </w:p>
        </w:tc>
        <w:tc>
          <w:tcPr>
            <w:tcW w:w="1530" w:type="dxa"/>
            <w:tcBorders>
              <w:top w:val="single" w:sz="4" w:space="0" w:color="000000"/>
              <w:left w:val="single" w:sz="4" w:space="0" w:color="000000"/>
              <w:bottom w:val="single" w:sz="4" w:space="0" w:color="000000"/>
            </w:tcBorders>
            <w:shd w:val="clear" w:color="auto" w:fill="FFFFFF"/>
          </w:tcPr>
          <w:p w14:paraId="796BE153" w14:textId="77777777" w:rsidR="0063676B" w:rsidRPr="000D4313" w:rsidRDefault="0029561B" w:rsidP="0063676B">
            <w:pPr>
              <w:snapToGrid w:val="0"/>
              <w:spacing w:after="0" w:line="240" w:lineRule="auto"/>
              <w:ind w:left="72"/>
              <w:rPr>
                <w:rFonts w:ascii="Times New Roman" w:hAnsi="Times New Roman"/>
                <w:color w:val="000000"/>
                <w:sz w:val="24"/>
                <w:szCs w:val="24"/>
              </w:rPr>
            </w:pPr>
            <w:r>
              <w:rPr>
                <w:rFonts w:ascii="Times New Roman" w:hAnsi="Times New Roman"/>
                <w:color w:val="000000"/>
                <w:sz w:val="24"/>
                <w:szCs w:val="24"/>
              </w:rPr>
              <w:t>Kontrollimi i evidencës dhe dokumentacionit pedagogjik</w:t>
            </w:r>
          </w:p>
        </w:tc>
        <w:tc>
          <w:tcPr>
            <w:tcW w:w="1350" w:type="dxa"/>
            <w:tcBorders>
              <w:top w:val="single" w:sz="4" w:space="0" w:color="000000"/>
              <w:left w:val="single" w:sz="4" w:space="0" w:color="000000"/>
              <w:bottom w:val="single" w:sz="4" w:space="0" w:color="000000"/>
            </w:tcBorders>
            <w:shd w:val="clear" w:color="auto" w:fill="FFFFFF"/>
          </w:tcPr>
          <w:p w14:paraId="3AB03380" w14:textId="77777777" w:rsidR="0063676B" w:rsidRDefault="0029561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Proçeset</w:t>
            </w:r>
          </w:p>
          <w:p w14:paraId="14B48334" w14:textId="77777777" w:rsidR="0029561B" w:rsidRPr="000D4313" w:rsidRDefault="0029561B" w:rsidP="0063676B">
            <w:pPr>
              <w:snapToGrid w:val="0"/>
              <w:spacing w:after="0" w:line="240" w:lineRule="auto"/>
              <w:ind w:left="13"/>
              <w:rPr>
                <w:rFonts w:ascii="Times New Roman" w:hAnsi="Times New Roman"/>
                <w:color w:val="000000"/>
                <w:sz w:val="24"/>
                <w:szCs w:val="24"/>
              </w:rPr>
            </w:pPr>
            <w:r>
              <w:rPr>
                <w:rFonts w:ascii="Times New Roman" w:hAnsi="Times New Roman"/>
                <w:color w:val="000000"/>
                <w:sz w:val="24"/>
                <w:szCs w:val="24"/>
              </w:rPr>
              <w:t xml:space="preserve">Raportet </w:t>
            </w:r>
          </w:p>
        </w:tc>
        <w:tc>
          <w:tcPr>
            <w:tcW w:w="1350" w:type="dxa"/>
            <w:tcBorders>
              <w:top w:val="single" w:sz="4" w:space="0" w:color="000000"/>
              <w:left w:val="single" w:sz="4" w:space="0" w:color="000000"/>
              <w:bottom w:val="single" w:sz="4" w:space="0" w:color="000000"/>
            </w:tcBorders>
            <w:shd w:val="clear" w:color="auto" w:fill="FFFFFF"/>
          </w:tcPr>
          <w:p w14:paraId="6C1A233A" w14:textId="77777777" w:rsidR="0063676B"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Puna e rregullt ligjore</w:t>
            </w:r>
          </w:p>
          <w:p w14:paraId="41C650E5" w14:textId="77777777" w:rsidR="0029561B" w:rsidRPr="000D4313"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Verifikimin e fushave për ndryshime</w:t>
            </w: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701A3F86" w14:textId="77777777" w:rsidR="0063676B" w:rsidRPr="000D4313" w:rsidRDefault="0029561B" w:rsidP="0063676B">
            <w:pPr>
              <w:snapToGrid w:val="0"/>
              <w:spacing w:after="0" w:line="240" w:lineRule="auto"/>
              <w:ind w:left="-108"/>
              <w:rPr>
                <w:rFonts w:ascii="Times New Roman" w:hAnsi="Times New Roman"/>
                <w:color w:val="000000"/>
                <w:sz w:val="24"/>
                <w:szCs w:val="24"/>
              </w:rPr>
            </w:pPr>
            <w:r>
              <w:rPr>
                <w:rFonts w:ascii="Times New Roman" w:hAnsi="Times New Roman"/>
                <w:color w:val="000000"/>
                <w:sz w:val="24"/>
                <w:szCs w:val="24"/>
              </w:rPr>
              <w:t xml:space="preserve">Bashkëpunëtor profesional  </w:t>
            </w: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3A03EBD2" w14:textId="77777777" w:rsidR="0063676B" w:rsidRPr="000D4313" w:rsidRDefault="0063676B" w:rsidP="0063676B">
            <w:pPr>
              <w:snapToGrid w:val="0"/>
              <w:spacing w:after="0" w:line="240" w:lineRule="auto"/>
              <w:ind w:left="-108"/>
              <w:rPr>
                <w:rFonts w:ascii="Times New Roman" w:hAnsi="Times New Roman"/>
                <w:color w:val="000000"/>
                <w:sz w:val="24"/>
                <w:szCs w:val="24"/>
              </w:rPr>
            </w:pPr>
          </w:p>
        </w:tc>
      </w:tr>
      <w:tr w:rsidR="009E1D8F" w:rsidRPr="000D4313" w14:paraId="7B5FF791" w14:textId="77777777" w:rsidTr="00F5788B">
        <w:trPr>
          <w:cantSplit/>
          <w:trHeight w:val="1149"/>
        </w:trPr>
        <w:tc>
          <w:tcPr>
            <w:tcW w:w="1530" w:type="dxa"/>
            <w:tcBorders>
              <w:top w:val="single" w:sz="4" w:space="0" w:color="000000"/>
              <w:left w:val="single" w:sz="4" w:space="0" w:color="000000"/>
              <w:bottom w:val="single" w:sz="4" w:space="0" w:color="000000"/>
            </w:tcBorders>
            <w:shd w:val="clear" w:color="auto" w:fill="FFFFFF"/>
          </w:tcPr>
          <w:p w14:paraId="524F2EAA" w14:textId="77777777" w:rsidR="005A24B5" w:rsidRDefault="005A24B5" w:rsidP="001E0F7C">
            <w:pPr>
              <w:spacing w:after="0" w:line="240" w:lineRule="auto"/>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42BE0626" w14:textId="77777777" w:rsidR="005A24B5" w:rsidRPr="000D4313" w:rsidRDefault="005A24B5" w:rsidP="0063676B">
            <w:pPr>
              <w:snapToGrid w:val="0"/>
              <w:spacing w:after="0" w:line="240" w:lineRule="auto"/>
              <w:ind w:left="9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0EFECA35"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5FA00408"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18C78A44"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A1000A3"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450" w:type="dxa"/>
            <w:tcBorders>
              <w:top w:val="single" w:sz="4" w:space="0" w:color="000000"/>
              <w:left w:val="single" w:sz="4" w:space="0" w:color="000000"/>
              <w:bottom w:val="single" w:sz="4" w:space="0" w:color="000000"/>
            </w:tcBorders>
            <w:shd w:val="clear" w:color="auto" w:fill="FFFFFF"/>
          </w:tcPr>
          <w:p w14:paraId="12F52DF5"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62F0C115"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extDirection w:val="tbRl"/>
          </w:tcPr>
          <w:p w14:paraId="492C1B7E" w14:textId="77777777" w:rsidR="005A24B5" w:rsidRPr="000D4313" w:rsidRDefault="005A24B5" w:rsidP="0063676B">
            <w:pPr>
              <w:snapToGrid w:val="0"/>
              <w:spacing w:after="0" w:line="240" w:lineRule="auto"/>
              <w:ind w:left="113" w:right="113"/>
              <w:rPr>
                <w:rFonts w:ascii="Times New Roman" w:hAnsi="Times New Roman"/>
                <w:b/>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3C279AF3"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6701E83"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264F774F"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360" w:type="dxa"/>
            <w:tcBorders>
              <w:top w:val="single" w:sz="4" w:space="0" w:color="000000"/>
              <w:left w:val="single" w:sz="4" w:space="0" w:color="000000"/>
              <w:bottom w:val="single" w:sz="4" w:space="0" w:color="000000"/>
            </w:tcBorders>
            <w:shd w:val="clear" w:color="auto" w:fill="FFFFFF"/>
          </w:tcPr>
          <w:p w14:paraId="51A0E4DE" w14:textId="77777777" w:rsidR="005A24B5" w:rsidRPr="000D4313" w:rsidRDefault="005A24B5" w:rsidP="0063676B">
            <w:pPr>
              <w:snapToGrid w:val="0"/>
              <w:spacing w:after="0" w:line="240" w:lineRule="auto"/>
              <w:ind w:left="-270"/>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24790A51" w14:textId="77777777" w:rsidR="005A24B5" w:rsidRDefault="005A24B5" w:rsidP="0029561B">
            <w:pPr>
              <w:snapToGrid w:val="0"/>
              <w:spacing w:after="0" w:line="240" w:lineRule="auto"/>
              <w:ind w:left="-18" w:right="-288"/>
              <w:rPr>
                <w:rFonts w:ascii="Times New Roman" w:hAnsi="Times New Roman"/>
                <w:color w:val="000000"/>
                <w:sz w:val="24"/>
                <w:szCs w:val="24"/>
              </w:rPr>
            </w:pPr>
          </w:p>
        </w:tc>
        <w:tc>
          <w:tcPr>
            <w:tcW w:w="1530" w:type="dxa"/>
            <w:tcBorders>
              <w:top w:val="single" w:sz="4" w:space="0" w:color="000000"/>
              <w:left w:val="single" w:sz="4" w:space="0" w:color="000000"/>
              <w:bottom w:val="single" w:sz="4" w:space="0" w:color="000000"/>
            </w:tcBorders>
            <w:shd w:val="clear" w:color="auto" w:fill="FFFFFF"/>
          </w:tcPr>
          <w:p w14:paraId="528D8DF5" w14:textId="77777777" w:rsidR="005A24B5" w:rsidRDefault="005A24B5" w:rsidP="0063676B">
            <w:pPr>
              <w:snapToGrid w:val="0"/>
              <w:spacing w:after="0" w:line="240" w:lineRule="auto"/>
              <w:ind w:left="72"/>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1B8BC340" w14:textId="77777777" w:rsidR="005A24B5" w:rsidRDefault="005A24B5" w:rsidP="0063676B">
            <w:pPr>
              <w:snapToGrid w:val="0"/>
              <w:spacing w:after="0" w:line="240" w:lineRule="auto"/>
              <w:ind w:left="13"/>
              <w:rPr>
                <w:rFonts w:ascii="Times New Roman" w:hAnsi="Times New Roman"/>
                <w:color w:val="000000"/>
                <w:sz w:val="24"/>
                <w:szCs w:val="24"/>
              </w:rPr>
            </w:pPr>
          </w:p>
        </w:tc>
        <w:tc>
          <w:tcPr>
            <w:tcW w:w="1350" w:type="dxa"/>
            <w:tcBorders>
              <w:top w:val="single" w:sz="4" w:space="0" w:color="000000"/>
              <w:left w:val="single" w:sz="4" w:space="0" w:color="000000"/>
              <w:bottom w:val="single" w:sz="4" w:space="0" w:color="000000"/>
            </w:tcBorders>
            <w:shd w:val="clear" w:color="auto" w:fill="FFFFFF"/>
          </w:tcPr>
          <w:p w14:paraId="5BCE4085" w14:textId="77777777" w:rsidR="005A24B5" w:rsidRDefault="005A24B5" w:rsidP="0063676B">
            <w:pPr>
              <w:snapToGrid w:val="0"/>
              <w:spacing w:after="0" w:line="240" w:lineRule="auto"/>
              <w:ind w:left="-108"/>
              <w:rPr>
                <w:rFonts w:ascii="Times New Roman" w:hAnsi="Times New Roman"/>
                <w:color w:val="000000"/>
                <w:sz w:val="24"/>
                <w:szCs w:val="24"/>
              </w:rPr>
            </w:pPr>
          </w:p>
        </w:tc>
        <w:tc>
          <w:tcPr>
            <w:tcW w:w="1260" w:type="dxa"/>
            <w:tcBorders>
              <w:top w:val="single" w:sz="4" w:space="0" w:color="000000"/>
              <w:left w:val="single" w:sz="4" w:space="0" w:color="000000"/>
              <w:bottom w:val="single" w:sz="4" w:space="0" w:color="000000"/>
              <w:right w:val="single" w:sz="4" w:space="0" w:color="auto"/>
            </w:tcBorders>
            <w:shd w:val="clear" w:color="auto" w:fill="FFFFFF"/>
          </w:tcPr>
          <w:p w14:paraId="128E1918" w14:textId="77777777" w:rsidR="005A24B5" w:rsidRDefault="005A24B5" w:rsidP="0063676B">
            <w:pPr>
              <w:snapToGrid w:val="0"/>
              <w:spacing w:after="0" w:line="240" w:lineRule="auto"/>
              <w:ind w:left="-108"/>
              <w:rPr>
                <w:rFonts w:ascii="Times New Roman" w:hAnsi="Times New Roman"/>
                <w:color w:val="000000"/>
                <w:sz w:val="24"/>
                <w:szCs w:val="24"/>
              </w:rPr>
            </w:pPr>
          </w:p>
        </w:tc>
        <w:tc>
          <w:tcPr>
            <w:tcW w:w="1114" w:type="dxa"/>
            <w:tcBorders>
              <w:top w:val="single" w:sz="4" w:space="0" w:color="000000"/>
              <w:left w:val="single" w:sz="4" w:space="0" w:color="000000"/>
              <w:bottom w:val="single" w:sz="4" w:space="0" w:color="000000"/>
              <w:right w:val="single" w:sz="4" w:space="0" w:color="auto"/>
            </w:tcBorders>
            <w:shd w:val="clear" w:color="auto" w:fill="FFFFFF"/>
          </w:tcPr>
          <w:p w14:paraId="70655AF9" w14:textId="77777777" w:rsidR="005A24B5" w:rsidRPr="000D4313" w:rsidRDefault="005A24B5" w:rsidP="0063676B">
            <w:pPr>
              <w:snapToGrid w:val="0"/>
              <w:spacing w:after="0" w:line="240" w:lineRule="auto"/>
              <w:ind w:left="-108"/>
              <w:rPr>
                <w:rFonts w:ascii="Times New Roman" w:hAnsi="Times New Roman"/>
                <w:color w:val="000000"/>
                <w:sz w:val="24"/>
                <w:szCs w:val="24"/>
              </w:rPr>
            </w:pPr>
          </w:p>
        </w:tc>
      </w:tr>
    </w:tbl>
    <w:p w14:paraId="2BA97248" w14:textId="77777777" w:rsidR="002077C4" w:rsidRDefault="002077C4" w:rsidP="005A24B5">
      <w:pPr>
        <w:ind w:left="-360"/>
        <w:rPr>
          <w:rFonts w:ascii="Times New Roman" w:hAnsi="Times New Roman"/>
          <w:b/>
          <w:color w:val="000000"/>
          <w:sz w:val="24"/>
          <w:szCs w:val="24"/>
        </w:rPr>
      </w:pPr>
    </w:p>
    <w:p w14:paraId="1E9210B2" w14:textId="77777777" w:rsidR="002077C4" w:rsidRDefault="002077C4" w:rsidP="005A24B5">
      <w:pPr>
        <w:ind w:left="-360"/>
        <w:rPr>
          <w:rFonts w:ascii="Times New Roman" w:hAnsi="Times New Roman"/>
          <w:b/>
          <w:color w:val="000000"/>
          <w:sz w:val="24"/>
          <w:szCs w:val="24"/>
        </w:rPr>
      </w:pPr>
    </w:p>
    <w:p w14:paraId="64973CA7" w14:textId="77777777" w:rsidR="005A24B5" w:rsidRDefault="001E0F7C" w:rsidP="005A24B5">
      <w:pPr>
        <w:ind w:left="-360"/>
        <w:rPr>
          <w:rFonts w:ascii="Times New Roman" w:hAnsi="Times New Roman"/>
          <w:color w:val="000000"/>
          <w:sz w:val="24"/>
          <w:szCs w:val="24"/>
        </w:rPr>
      </w:pPr>
      <w:r>
        <w:rPr>
          <w:rFonts w:ascii="Times New Roman" w:hAnsi="Times New Roman"/>
          <w:b/>
          <w:color w:val="000000"/>
          <w:sz w:val="24"/>
          <w:szCs w:val="24"/>
        </w:rPr>
        <w:t xml:space="preserve">Sugjerim: </w:t>
      </w:r>
      <w:r w:rsidRPr="001E0F7C">
        <w:rPr>
          <w:rFonts w:ascii="Times New Roman" w:hAnsi="Times New Roman"/>
          <w:color w:val="000000"/>
          <w:sz w:val="24"/>
          <w:szCs w:val="24"/>
        </w:rPr>
        <w:t xml:space="preserve">Të gjitha aktivitetet e parapara në intrumentin për përcjelljen e punës dhe evaluimin e programit për planet aksionare koha e </w:t>
      </w:r>
    </w:p>
    <w:p w14:paraId="18FEB128" w14:textId="77777777" w:rsidR="005A24B5" w:rsidRDefault="005A24B5" w:rsidP="00D50A76">
      <w:pPr>
        <w:ind w:left="-360"/>
        <w:rPr>
          <w:rFonts w:ascii="Times New Roman" w:hAnsi="Times New Roman"/>
          <w:color w:val="000000"/>
          <w:sz w:val="24"/>
          <w:szCs w:val="24"/>
        </w:rPr>
      </w:pPr>
    </w:p>
    <w:p w14:paraId="7DDF00E0" w14:textId="77777777" w:rsidR="001C35F1" w:rsidRDefault="001E0F7C" w:rsidP="00D50A76">
      <w:pPr>
        <w:ind w:left="-360"/>
        <w:rPr>
          <w:rFonts w:ascii="Times New Roman" w:hAnsi="Times New Roman"/>
          <w:b/>
          <w:color w:val="000000"/>
          <w:sz w:val="24"/>
          <w:szCs w:val="24"/>
        </w:rPr>
      </w:pPr>
      <w:r w:rsidRPr="001E0F7C">
        <w:rPr>
          <w:rFonts w:ascii="Times New Roman" w:hAnsi="Times New Roman"/>
          <w:color w:val="000000"/>
          <w:sz w:val="24"/>
          <w:szCs w:val="24"/>
        </w:rPr>
        <w:t>realizimt do të përcaktohet në bazë të kushteve të punës dhe prioriteteve</w:t>
      </w:r>
    </w:p>
    <w:p w14:paraId="6F319E2A" w14:textId="77777777" w:rsidR="00DB2F84" w:rsidRDefault="00DB2F84" w:rsidP="006F42B8">
      <w:pPr>
        <w:ind w:left="-360"/>
        <w:jc w:val="center"/>
        <w:rPr>
          <w:rFonts w:ascii="Times New Roman" w:hAnsi="Times New Roman"/>
          <w:b/>
          <w:color w:val="000000"/>
          <w:sz w:val="24"/>
          <w:szCs w:val="24"/>
        </w:rPr>
      </w:pPr>
    </w:p>
    <w:p w14:paraId="5D8D96C9" w14:textId="77777777" w:rsidR="005A24B5" w:rsidRDefault="005A24B5" w:rsidP="006F42B8">
      <w:pPr>
        <w:ind w:left="-360"/>
        <w:jc w:val="center"/>
        <w:rPr>
          <w:rFonts w:ascii="Times New Roman" w:hAnsi="Times New Roman"/>
          <w:b/>
          <w:color w:val="000000"/>
          <w:sz w:val="24"/>
          <w:szCs w:val="24"/>
        </w:rPr>
      </w:pPr>
    </w:p>
    <w:p w14:paraId="1BDE7BA8" w14:textId="77777777" w:rsidR="005A24B5" w:rsidRDefault="005A24B5" w:rsidP="006F42B8">
      <w:pPr>
        <w:ind w:left="-360"/>
        <w:jc w:val="center"/>
        <w:rPr>
          <w:rFonts w:ascii="Times New Roman" w:hAnsi="Times New Roman"/>
          <w:b/>
          <w:color w:val="000000"/>
          <w:sz w:val="24"/>
          <w:szCs w:val="24"/>
        </w:rPr>
      </w:pPr>
    </w:p>
    <w:p w14:paraId="413A9F51" w14:textId="77777777" w:rsidR="005A24B5" w:rsidRDefault="005A24B5" w:rsidP="006F42B8">
      <w:pPr>
        <w:ind w:left="-360"/>
        <w:jc w:val="center"/>
        <w:rPr>
          <w:rFonts w:ascii="Times New Roman" w:hAnsi="Times New Roman"/>
          <w:b/>
          <w:color w:val="000000"/>
          <w:sz w:val="24"/>
          <w:szCs w:val="24"/>
        </w:rPr>
      </w:pPr>
    </w:p>
    <w:p w14:paraId="00FEC49D" w14:textId="77777777" w:rsidR="005A24B5" w:rsidRDefault="005A24B5" w:rsidP="006F42B8">
      <w:pPr>
        <w:ind w:left="-360"/>
        <w:jc w:val="center"/>
        <w:rPr>
          <w:rFonts w:ascii="Times New Roman" w:hAnsi="Times New Roman"/>
          <w:b/>
          <w:color w:val="000000"/>
          <w:sz w:val="24"/>
          <w:szCs w:val="24"/>
        </w:rPr>
      </w:pPr>
    </w:p>
    <w:p w14:paraId="48C97AE0" w14:textId="77777777" w:rsidR="005A24B5" w:rsidRDefault="005A24B5" w:rsidP="006F42B8">
      <w:pPr>
        <w:ind w:left="-360"/>
        <w:jc w:val="center"/>
        <w:rPr>
          <w:rFonts w:ascii="Times New Roman" w:hAnsi="Times New Roman"/>
          <w:b/>
          <w:color w:val="000000"/>
          <w:sz w:val="24"/>
          <w:szCs w:val="24"/>
        </w:rPr>
      </w:pPr>
    </w:p>
    <w:p w14:paraId="747BB3EC" w14:textId="77777777" w:rsidR="005A24B5" w:rsidRDefault="005A24B5" w:rsidP="006F42B8">
      <w:pPr>
        <w:ind w:left="-360"/>
        <w:jc w:val="center"/>
        <w:rPr>
          <w:rFonts w:ascii="Times New Roman" w:hAnsi="Times New Roman"/>
          <w:b/>
          <w:color w:val="000000"/>
          <w:sz w:val="24"/>
          <w:szCs w:val="24"/>
        </w:rPr>
      </w:pPr>
    </w:p>
    <w:p w14:paraId="48B25427" w14:textId="77777777" w:rsidR="005A24B5" w:rsidRDefault="005A24B5" w:rsidP="005A24B5">
      <w:pPr>
        <w:pStyle w:val="ListParagraph"/>
        <w:spacing w:after="0"/>
        <w:ind w:left="0"/>
        <w:jc w:val="both"/>
        <w:rPr>
          <w:rFonts w:ascii="Times New Roman" w:hAnsi="Times New Roman" w:cs="Times New Roman"/>
          <w:b/>
          <w:color w:val="000000"/>
          <w:sz w:val="24"/>
          <w:szCs w:val="24"/>
        </w:rPr>
      </w:pPr>
    </w:p>
    <w:p w14:paraId="7C5339E6" w14:textId="77777777" w:rsidR="005A24B5" w:rsidRDefault="005A24B5" w:rsidP="005A24B5">
      <w:pPr>
        <w:pStyle w:val="ListParagraph"/>
        <w:spacing w:after="0"/>
        <w:ind w:left="0"/>
        <w:jc w:val="both"/>
        <w:rPr>
          <w:rFonts w:ascii="Times New Roman" w:hAnsi="Times New Roman" w:cs="Times New Roman"/>
          <w:b/>
          <w:color w:val="000000"/>
          <w:sz w:val="24"/>
          <w:szCs w:val="24"/>
        </w:rPr>
      </w:pPr>
    </w:p>
    <w:p w14:paraId="1FE135AD" w14:textId="77777777" w:rsidR="005A24B5" w:rsidRDefault="005A24B5" w:rsidP="005A24B5">
      <w:pPr>
        <w:pStyle w:val="ListParagraph"/>
        <w:spacing w:after="0"/>
        <w:ind w:left="0"/>
        <w:jc w:val="both"/>
        <w:rPr>
          <w:rFonts w:ascii="Times New Roman" w:hAnsi="Times New Roman" w:cs="Times New Roman"/>
          <w:b/>
          <w:color w:val="000000"/>
          <w:sz w:val="24"/>
          <w:szCs w:val="24"/>
        </w:rPr>
      </w:pPr>
    </w:p>
    <w:p w14:paraId="1DD4F0E9" w14:textId="77777777" w:rsidR="005A24B5" w:rsidRDefault="005A24B5" w:rsidP="005A24B5">
      <w:pPr>
        <w:pStyle w:val="ListParagraph"/>
        <w:spacing w:after="0"/>
        <w:ind w:left="0"/>
        <w:jc w:val="both"/>
        <w:rPr>
          <w:rFonts w:ascii="Times New Roman" w:hAnsi="Times New Roman" w:cs="Times New Roman"/>
          <w:b/>
          <w:color w:val="000000"/>
          <w:sz w:val="24"/>
          <w:szCs w:val="24"/>
        </w:rPr>
      </w:pPr>
    </w:p>
    <w:p w14:paraId="0D2AE3EE" w14:textId="77777777" w:rsidR="0004440E" w:rsidRDefault="0004440E" w:rsidP="005A24B5">
      <w:pPr>
        <w:pStyle w:val="ListParagraph"/>
        <w:spacing w:after="0"/>
        <w:ind w:left="0"/>
        <w:jc w:val="both"/>
        <w:rPr>
          <w:rFonts w:ascii="Times New Roman" w:hAnsi="Times New Roman" w:cs="Times New Roman"/>
          <w:b/>
          <w:color w:val="000000"/>
          <w:sz w:val="24"/>
          <w:szCs w:val="24"/>
        </w:rPr>
      </w:pPr>
    </w:p>
    <w:p w14:paraId="4176C74D" w14:textId="77777777" w:rsidR="0004440E" w:rsidRDefault="0004440E" w:rsidP="005A24B5">
      <w:pPr>
        <w:pStyle w:val="ListParagraph"/>
        <w:spacing w:after="0"/>
        <w:ind w:left="0"/>
        <w:jc w:val="both"/>
        <w:rPr>
          <w:rFonts w:ascii="Times New Roman" w:hAnsi="Times New Roman" w:cs="Times New Roman"/>
          <w:b/>
          <w:color w:val="000000"/>
          <w:sz w:val="24"/>
          <w:szCs w:val="24"/>
        </w:rPr>
      </w:pPr>
    </w:p>
    <w:p w14:paraId="04C8A467" w14:textId="77777777" w:rsidR="005A24B5" w:rsidRDefault="005A24B5" w:rsidP="005A24B5">
      <w:pPr>
        <w:pStyle w:val="ListParagraph"/>
        <w:spacing w:after="0"/>
        <w:ind w:left="0"/>
        <w:jc w:val="both"/>
        <w:rPr>
          <w:rFonts w:ascii="Times New Roman" w:hAnsi="Times New Roman" w:cs="Times New Roman"/>
          <w:b/>
          <w:color w:val="000000"/>
          <w:sz w:val="24"/>
          <w:szCs w:val="24"/>
        </w:rPr>
      </w:pPr>
    </w:p>
    <w:p w14:paraId="2057A537" w14:textId="77777777" w:rsidR="001944C8" w:rsidRDefault="005A24B5" w:rsidP="005A24B5">
      <w:pPr>
        <w:pStyle w:val="ListParagraph"/>
        <w:spacing w:after="0"/>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1944C8" w:rsidRPr="001944C8">
        <w:rPr>
          <w:rFonts w:ascii="Times New Roman" w:hAnsi="Times New Roman" w:cs="Times New Roman"/>
          <w:b/>
          <w:color w:val="000000"/>
          <w:sz w:val="24"/>
          <w:szCs w:val="24"/>
        </w:rPr>
        <w:t>Ekipi që ka marrë pjesë në përpilimin e programit për punën e shkollës:</w:t>
      </w:r>
    </w:p>
    <w:p w14:paraId="5D69DF62" w14:textId="77777777" w:rsidR="005A24B5" w:rsidRDefault="005A24B5" w:rsidP="005A24B5">
      <w:pPr>
        <w:pStyle w:val="ListParagraph"/>
        <w:spacing w:after="0"/>
        <w:ind w:left="0"/>
        <w:jc w:val="both"/>
        <w:rPr>
          <w:rFonts w:ascii="Times New Roman" w:hAnsi="Times New Roman" w:cs="Times New Roman"/>
          <w:b/>
          <w:color w:val="000000"/>
          <w:sz w:val="24"/>
          <w:szCs w:val="24"/>
        </w:rPr>
      </w:pPr>
    </w:p>
    <w:p w14:paraId="41AB997A" w14:textId="77777777" w:rsidR="000A772B" w:rsidRDefault="000A772B" w:rsidP="001944C8">
      <w:pPr>
        <w:pStyle w:val="ListParagraph"/>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D054FD">
        <w:rPr>
          <w:rFonts w:ascii="Times New Roman" w:hAnsi="Times New Roman" w:cs="Times New Roman"/>
          <w:b/>
          <w:color w:val="000000"/>
          <w:sz w:val="24"/>
          <w:szCs w:val="24"/>
        </w:rPr>
        <w:t xml:space="preserve">      </w:t>
      </w:r>
      <w:r w:rsidR="00FA1703">
        <w:rPr>
          <w:rFonts w:ascii="Times New Roman" w:hAnsi="Times New Roman" w:cs="Times New Roman"/>
          <w:b/>
          <w:color w:val="000000"/>
          <w:sz w:val="24"/>
          <w:szCs w:val="24"/>
        </w:rPr>
        <w:t xml:space="preserve"> </w:t>
      </w:r>
      <w:r w:rsidR="00D054FD">
        <w:rPr>
          <w:rFonts w:ascii="Times New Roman" w:hAnsi="Times New Roman" w:cs="Times New Roman"/>
          <w:b/>
          <w:color w:val="000000"/>
          <w:sz w:val="24"/>
          <w:szCs w:val="24"/>
        </w:rPr>
        <w:t xml:space="preserve">  </w:t>
      </w:r>
      <w:r w:rsidR="00FA1703">
        <w:rPr>
          <w:rFonts w:ascii="Times New Roman" w:hAnsi="Times New Roman" w:cs="Times New Roman"/>
          <w:b/>
          <w:color w:val="000000"/>
          <w:sz w:val="24"/>
          <w:szCs w:val="24"/>
        </w:rPr>
        <w:t>Besim Besimi</w:t>
      </w:r>
      <w:r w:rsidR="00D054FD">
        <w:rPr>
          <w:rFonts w:ascii="Times New Roman" w:hAnsi="Times New Roman" w:cs="Times New Roman"/>
          <w:b/>
          <w:color w:val="000000"/>
          <w:sz w:val="24"/>
          <w:szCs w:val="24"/>
        </w:rPr>
        <w:t xml:space="preserve"> – </w:t>
      </w:r>
      <w:r>
        <w:rPr>
          <w:rFonts w:ascii="Times New Roman" w:hAnsi="Times New Roman" w:cs="Times New Roman"/>
          <w:b/>
          <w:color w:val="000000"/>
          <w:sz w:val="24"/>
          <w:szCs w:val="24"/>
        </w:rPr>
        <w:t>drejtor</w:t>
      </w:r>
    </w:p>
    <w:p w14:paraId="6F2BC638" w14:textId="77777777" w:rsidR="005F2F36" w:rsidRDefault="00BB2094" w:rsidP="001944C8">
      <w:pPr>
        <w:pStyle w:val="ListParagraph"/>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5F2F36">
        <w:rPr>
          <w:rFonts w:ascii="Times New Roman" w:hAnsi="Times New Roman" w:cs="Times New Roman"/>
          <w:b/>
          <w:color w:val="000000"/>
          <w:sz w:val="24"/>
          <w:szCs w:val="24"/>
        </w:rPr>
        <w:t>Memet Mehmedi – pedagog</w:t>
      </w:r>
    </w:p>
    <w:p w14:paraId="7D603792" w14:textId="77777777" w:rsidR="005F2F36" w:rsidRPr="001944C8" w:rsidRDefault="00BB2094" w:rsidP="001944C8">
      <w:pPr>
        <w:pStyle w:val="ListParagraph"/>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5F2F36">
        <w:rPr>
          <w:rFonts w:ascii="Times New Roman" w:hAnsi="Times New Roman" w:cs="Times New Roman"/>
          <w:b/>
          <w:color w:val="000000"/>
          <w:sz w:val="24"/>
          <w:szCs w:val="24"/>
        </w:rPr>
        <w:t>Mevlude Isaku -- psikologe</w:t>
      </w:r>
    </w:p>
    <w:p w14:paraId="6F40C529" w14:textId="77777777" w:rsidR="002C6C48" w:rsidRDefault="004C690C" w:rsidP="00FA1703">
      <w:pPr>
        <w:pStyle w:val="ListParagraph"/>
        <w:spacing w:after="0"/>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FA1703">
        <w:rPr>
          <w:rFonts w:ascii="Times New Roman" w:hAnsi="Times New Roman" w:cs="Times New Roman"/>
          <w:b/>
          <w:color w:val="000000"/>
          <w:sz w:val="24"/>
          <w:szCs w:val="24"/>
        </w:rPr>
        <w:t xml:space="preserve">             </w:t>
      </w:r>
      <w:r w:rsidR="002C6C48">
        <w:rPr>
          <w:rFonts w:ascii="Times New Roman" w:hAnsi="Times New Roman" w:cs="Times New Roman"/>
          <w:b/>
          <w:color w:val="000000"/>
          <w:sz w:val="24"/>
          <w:szCs w:val="24"/>
        </w:rPr>
        <w:t>L</w:t>
      </w:r>
      <w:r w:rsidR="00FA1703">
        <w:rPr>
          <w:rFonts w:ascii="Times New Roman" w:hAnsi="Times New Roman" w:cs="Times New Roman"/>
          <w:b/>
          <w:color w:val="000000"/>
          <w:sz w:val="24"/>
          <w:szCs w:val="24"/>
        </w:rPr>
        <w:t>irim Tairi</w:t>
      </w:r>
      <w:r w:rsidR="00991659">
        <w:rPr>
          <w:rFonts w:ascii="Times New Roman" w:hAnsi="Times New Roman" w:cs="Times New Roman"/>
          <w:b/>
          <w:color w:val="000000"/>
          <w:sz w:val="24"/>
          <w:szCs w:val="24"/>
        </w:rPr>
        <w:t xml:space="preserve"> </w:t>
      </w:r>
      <w:r w:rsidR="00956B7B">
        <w:rPr>
          <w:rFonts w:ascii="Times New Roman" w:hAnsi="Times New Roman" w:cs="Times New Roman"/>
          <w:b/>
          <w:color w:val="000000"/>
          <w:sz w:val="24"/>
          <w:szCs w:val="24"/>
        </w:rPr>
        <w:t xml:space="preserve">-- </w:t>
      </w:r>
      <w:r w:rsidR="00991659">
        <w:rPr>
          <w:rFonts w:ascii="Times New Roman" w:hAnsi="Times New Roman" w:cs="Times New Roman"/>
          <w:b/>
          <w:color w:val="000000"/>
          <w:sz w:val="24"/>
          <w:szCs w:val="24"/>
        </w:rPr>
        <w:t>g</w:t>
      </w:r>
      <w:r w:rsidR="002C6C48">
        <w:rPr>
          <w:rFonts w:ascii="Times New Roman" w:hAnsi="Times New Roman" w:cs="Times New Roman"/>
          <w:b/>
          <w:color w:val="000000"/>
          <w:sz w:val="24"/>
          <w:szCs w:val="24"/>
        </w:rPr>
        <w:t>rupi klasor</w:t>
      </w:r>
    </w:p>
    <w:p w14:paraId="22D8B01B" w14:textId="77777777" w:rsidR="009626F2" w:rsidRDefault="00FF6E57" w:rsidP="00FA1703">
      <w:pPr>
        <w:pStyle w:val="ListParagraph"/>
        <w:spacing w:after="0"/>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626F2">
        <w:rPr>
          <w:rFonts w:ascii="Times New Roman" w:hAnsi="Times New Roman" w:cs="Times New Roman"/>
          <w:b/>
          <w:color w:val="000000"/>
          <w:sz w:val="24"/>
          <w:szCs w:val="24"/>
        </w:rPr>
        <w:t xml:space="preserve">Sherife Iljazi </w:t>
      </w:r>
      <w:r w:rsidR="00BB2094">
        <w:rPr>
          <w:rFonts w:ascii="Times New Roman" w:hAnsi="Times New Roman" w:cs="Times New Roman"/>
          <w:b/>
          <w:color w:val="000000"/>
          <w:sz w:val="24"/>
          <w:szCs w:val="24"/>
        </w:rPr>
        <w:t>–</w:t>
      </w:r>
      <w:r w:rsidR="009626F2">
        <w:rPr>
          <w:rFonts w:ascii="Times New Roman" w:hAnsi="Times New Roman" w:cs="Times New Roman"/>
          <w:b/>
          <w:color w:val="000000"/>
          <w:sz w:val="24"/>
          <w:szCs w:val="24"/>
        </w:rPr>
        <w:t xml:space="preserve"> mësimdhënëse</w:t>
      </w:r>
    </w:p>
    <w:p w14:paraId="6DE8B92C" w14:textId="77777777" w:rsidR="00BB2094" w:rsidRDefault="00FF6E57" w:rsidP="00FA1703">
      <w:pPr>
        <w:pStyle w:val="ListParagraph"/>
        <w:spacing w:after="0"/>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B2094">
        <w:rPr>
          <w:rFonts w:ascii="Times New Roman" w:hAnsi="Times New Roman" w:cs="Times New Roman"/>
          <w:b/>
          <w:color w:val="000000"/>
          <w:sz w:val="24"/>
          <w:szCs w:val="24"/>
        </w:rPr>
        <w:t>Amire Bexheti --</w:t>
      </w:r>
      <w:r w:rsidR="00BB2094" w:rsidRPr="00BB2094">
        <w:rPr>
          <w:rFonts w:ascii="Times New Roman" w:hAnsi="Times New Roman" w:cs="Times New Roman"/>
          <w:b/>
          <w:color w:val="000000"/>
          <w:sz w:val="24"/>
          <w:szCs w:val="24"/>
        </w:rPr>
        <w:t xml:space="preserve"> </w:t>
      </w:r>
      <w:r w:rsidR="00BB2094">
        <w:rPr>
          <w:rFonts w:ascii="Times New Roman" w:hAnsi="Times New Roman" w:cs="Times New Roman"/>
          <w:b/>
          <w:color w:val="000000"/>
          <w:sz w:val="24"/>
          <w:szCs w:val="24"/>
        </w:rPr>
        <w:t>mësimdhënëse</w:t>
      </w:r>
    </w:p>
    <w:p w14:paraId="1414C420" w14:textId="77777777" w:rsidR="004C690C" w:rsidRPr="000A772B" w:rsidRDefault="00F97C2C" w:rsidP="005A24B5">
      <w:pPr>
        <w:pStyle w:val="ListParagraph"/>
        <w:spacing w:after="0"/>
        <w:ind w:left="144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D7447C">
        <w:rPr>
          <w:rFonts w:ascii="Times New Roman" w:hAnsi="Times New Roman" w:cs="Times New Roman"/>
          <w:b/>
          <w:color w:val="000000"/>
          <w:sz w:val="24"/>
          <w:szCs w:val="24"/>
        </w:rPr>
        <w:t>Femi Ahmeti</w:t>
      </w:r>
      <w:r>
        <w:rPr>
          <w:rFonts w:ascii="Times New Roman" w:hAnsi="Times New Roman" w:cs="Times New Roman"/>
          <w:b/>
          <w:color w:val="000000"/>
          <w:sz w:val="24"/>
          <w:szCs w:val="24"/>
        </w:rPr>
        <w:t>-</w:t>
      </w:r>
      <w:r w:rsidR="00956B7B">
        <w:rPr>
          <w:rFonts w:ascii="Times New Roman" w:hAnsi="Times New Roman" w:cs="Times New Roman"/>
          <w:b/>
          <w:color w:val="000000"/>
          <w:sz w:val="24"/>
          <w:szCs w:val="24"/>
        </w:rPr>
        <w:t>- k</w:t>
      </w:r>
      <w:r>
        <w:rPr>
          <w:rFonts w:ascii="Times New Roman" w:hAnsi="Times New Roman" w:cs="Times New Roman"/>
          <w:b/>
          <w:color w:val="000000"/>
          <w:sz w:val="24"/>
          <w:szCs w:val="24"/>
        </w:rPr>
        <w:t>ëshilli prindo</w:t>
      </w:r>
      <w:r w:rsidR="00956B7B">
        <w:rPr>
          <w:rFonts w:ascii="Times New Roman" w:hAnsi="Times New Roman" w:cs="Times New Roman"/>
          <w:b/>
          <w:color w:val="000000"/>
          <w:sz w:val="24"/>
          <w:szCs w:val="24"/>
        </w:rPr>
        <w:t>r</w:t>
      </w:r>
    </w:p>
    <w:p w14:paraId="7BB4ABE8" w14:textId="77777777" w:rsidR="00717163" w:rsidRPr="000413F6" w:rsidRDefault="00717163" w:rsidP="000413F6">
      <w:pPr>
        <w:pStyle w:val="ListParagraph"/>
        <w:spacing w:after="0" w:line="240" w:lineRule="auto"/>
        <w:ind w:left="0"/>
        <w:jc w:val="both"/>
        <w:rPr>
          <w:rFonts w:ascii="Times New Roman" w:hAnsi="Times New Roman" w:cs="Times New Roman"/>
          <w:color w:val="000000"/>
          <w:sz w:val="20"/>
          <w:szCs w:val="20"/>
        </w:rPr>
      </w:pPr>
    </w:p>
    <w:p w14:paraId="5D33CA88" w14:textId="77777777" w:rsidR="00717163" w:rsidRPr="000413F6" w:rsidRDefault="00717163" w:rsidP="000413F6">
      <w:pPr>
        <w:pStyle w:val="ListParagraph"/>
        <w:spacing w:after="0" w:line="240" w:lineRule="auto"/>
        <w:ind w:left="0"/>
        <w:jc w:val="both"/>
        <w:rPr>
          <w:rFonts w:ascii="Times New Roman" w:hAnsi="Times New Roman" w:cs="Times New Roman"/>
          <w:b/>
          <w:color w:val="000000"/>
          <w:sz w:val="24"/>
          <w:szCs w:val="24"/>
        </w:rPr>
      </w:pPr>
    </w:p>
    <w:p w14:paraId="26EDA8F0" w14:textId="77777777" w:rsidR="00245AAC" w:rsidRDefault="00245AAC" w:rsidP="000413F6">
      <w:pPr>
        <w:pStyle w:val="ListParagraph"/>
        <w:spacing w:after="0" w:line="240" w:lineRule="auto"/>
        <w:ind w:left="0"/>
        <w:jc w:val="both"/>
        <w:rPr>
          <w:rFonts w:ascii="Times New Roman" w:hAnsi="Times New Roman" w:cs="Times New Roman"/>
          <w:b/>
          <w:color w:val="000000"/>
          <w:sz w:val="24"/>
          <w:szCs w:val="24"/>
        </w:rPr>
      </w:pPr>
    </w:p>
    <w:p w14:paraId="0676B763" w14:textId="77777777" w:rsidR="005A24B5" w:rsidRDefault="005A24B5" w:rsidP="000413F6">
      <w:pPr>
        <w:pStyle w:val="ListParagraph"/>
        <w:spacing w:after="0" w:line="240" w:lineRule="auto"/>
        <w:ind w:left="0"/>
        <w:jc w:val="both"/>
        <w:rPr>
          <w:rFonts w:ascii="Times New Roman" w:hAnsi="Times New Roman" w:cs="Times New Roman"/>
          <w:b/>
          <w:color w:val="000000"/>
          <w:sz w:val="24"/>
          <w:szCs w:val="24"/>
        </w:rPr>
      </w:pPr>
    </w:p>
    <w:p w14:paraId="13660D49" w14:textId="77777777" w:rsidR="005A24B5" w:rsidRPr="000413F6" w:rsidRDefault="005A24B5" w:rsidP="000413F6">
      <w:pPr>
        <w:pStyle w:val="ListParagraph"/>
        <w:spacing w:after="0" w:line="240" w:lineRule="auto"/>
        <w:ind w:left="0"/>
        <w:jc w:val="both"/>
        <w:rPr>
          <w:rFonts w:ascii="Times New Roman" w:hAnsi="Times New Roman" w:cs="Times New Roman"/>
          <w:b/>
          <w:color w:val="000000"/>
          <w:sz w:val="24"/>
          <w:szCs w:val="24"/>
        </w:rPr>
      </w:pPr>
    </w:p>
    <w:p w14:paraId="4D186576" w14:textId="77777777" w:rsidR="00245AAC" w:rsidRDefault="00F97C2C" w:rsidP="000413F6">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D7447C">
        <w:rPr>
          <w:rFonts w:ascii="Times New Roman" w:hAnsi="Times New Roman" w:cs="Times New Roman"/>
          <w:b/>
          <w:color w:val="000000"/>
          <w:sz w:val="24"/>
          <w:szCs w:val="24"/>
        </w:rPr>
        <w:t>5</w:t>
      </w:r>
      <w:r w:rsidR="00D054FD">
        <w:rPr>
          <w:rFonts w:ascii="Times New Roman" w:hAnsi="Times New Roman" w:cs="Times New Roman"/>
          <w:b/>
          <w:color w:val="000000"/>
          <w:sz w:val="24"/>
          <w:szCs w:val="24"/>
        </w:rPr>
        <w:t>Gusht 202</w:t>
      </w:r>
      <w:r w:rsidR="00D7447C">
        <w:rPr>
          <w:rFonts w:ascii="Times New Roman" w:hAnsi="Times New Roman" w:cs="Times New Roman"/>
          <w:b/>
          <w:color w:val="000000"/>
          <w:sz w:val="24"/>
          <w:szCs w:val="24"/>
        </w:rPr>
        <w:t>5</w:t>
      </w:r>
      <w:r w:rsidR="000413F6">
        <w:rPr>
          <w:rFonts w:ascii="Times New Roman" w:hAnsi="Times New Roman" w:cs="Times New Roman"/>
          <w:b/>
          <w:color w:val="000000"/>
          <w:sz w:val="24"/>
          <w:szCs w:val="24"/>
        </w:rPr>
        <w:t xml:space="preserve"> </w:t>
      </w:r>
      <w:r w:rsidR="00AF5650">
        <w:rPr>
          <w:rFonts w:ascii="Times New Roman" w:hAnsi="Times New Roman" w:cs="Times New Roman"/>
          <w:b/>
          <w:color w:val="000000"/>
          <w:sz w:val="24"/>
          <w:szCs w:val="24"/>
        </w:rPr>
        <w:t>,</w:t>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FA1703">
        <w:rPr>
          <w:rFonts w:ascii="Times New Roman" w:hAnsi="Times New Roman" w:cs="Times New Roman"/>
          <w:b/>
          <w:color w:val="000000"/>
          <w:sz w:val="24"/>
          <w:szCs w:val="24"/>
        </w:rPr>
        <w:t xml:space="preserve">     </w:t>
      </w:r>
      <w:r w:rsidR="00245AAC" w:rsidRPr="000413F6">
        <w:rPr>
          <w:rFonts w:ascii="Times New Roman" w:hAnsi="Times New Roman" w:cs="Times New Roman"/>
          <w:b/>
          <w:color w:val="000000"/>
          <w:sz w:val="24"/>
          <w:szCs w:val="24"/>
        </w:rPr>
        <w:t xml:space="preserve"> Drejtor, </w:t>
      </w:r>
    </w:p>
    <w:p w14:paraId="3BF945B2" w14:textId="77777777" w:rsidR="001944C8" w:rsidRDefault="00F97C2C" w:rsidP="000413F6">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FA1703">
        <w:rPr>
          <w:rFonts w:ascii="Times New Roman" w:hAnsi="Times New Roman" w:cs="Times New Roman"/>
          <w:b/>
          <w:color w:val="000000"/>
          <w:sz w:val="24"/>
          <w:szCs w:val="24"/>
        </w:rPr>
        <w:t>Pirok</w:t>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5A24B5">
        <w:rPr>
          <w:rFonts w:ascii="Times New Roman" w:hAnsi="Times New Roman" w:cs="Times New Roman"/>
          <w:b/>
          <w:color w:val="000000"/>
          <w:sz w:val="24"/>
          <w:szCs w:val="24"/>
        </w:rPr>
        <w:t xml:space="preserve">  </w:t>
      </w:r>
      <w:r w:rsidR="00FA1703">
        <w:rPr>
          <w:rFonts w:ascii="Times New Roman" w:hAnsi="Times New Roman" w:cs="Times New Roman"/>
          <w:b/>
          <w:color w:val="000000"/>
          <w:sz w:val="24"/>
          <w:szCs w:val="24"/>
        </w:rPr>
        <w:t xml:space="preserve"> </w:t>
      </w:r>
      <w:r w:rsidR="005A24B5">
        <w:rPr>
          <w:rFonts w:ascii="Times New Roman" w:hAnsi="Times New Roman" w:cs="Times New Roman"/>
          <w:b/>
          <w:color w:val="000000"/>
          <w:sz w:val="24"/>
          <w:szCs w:val="24"/>
        </w:rPr>
        <w:t xml:space="preserve">        </w:t>
      </w:r>
      <w:r w:rsidR="00FA1703">
        <w:rPr>
          <w:rFonts w:ascii="Times New Roman" w:hAnsi="Times New Roman" w:cs="Times New Roman"/>
          <w:b/>
          <w:color w:val="000000"/>
          <w:sz w:val="24"/>
          <w:szCs w:val="24"/>
        </w:rPr>
        <w:t xml:space="preserve">   </w:t>
      </w:r>
      <w:r w:rsidR="00D054FD">
        <w:rPr>
          <w:rFonts w:ascii="Times New Roman" w:hAnsi="Times New Roman" w:cs="Times New Roman"/>
          <w:b/>
          <w:color w:val="000000"/>
          <w:sz w:val="24"/>
          <w:szCs w:val="24"/>
        </w:rPr>
        <w:t xml:space="preserve">   </w:t>
      </w:r>
      <w:r w:rsidR="000413F6">
        <w:rPr>
          <w:rFonts w:ascii="Times New Roman" w:hAnsi="Times New Roman" w:cs="Times New Roman"/>
          <w:b/>
          <w:color w:val="000000"/>
          <w:sz w:val="24"/>
          <w:szCs w:val="24"/>
        </w:rPr>
        <w:t>__________</w:t>
      </w:r>
      <w:r w:rsidR="00D054FD">
        <w:rPr>
          <w:rFonts w:ascii="Times New Roman" w:hAnsi="Times New Roman" w:cs="Times New Roman"/>
          <w:b/>
          <w:color w:val="000000"/>
          <w:sz w:val="24"/>
          <w:szCs w:val="24"/>
        </w:rPr>
        <w:t>__</w:t>
      </w:r>
      <w:r w:rsidR="000413F6">
        <w:rPr>
          <w:rFonts w:ascii="Times New Roman" w:hAnsi="Times New Roman" w:cs="Times New Roman"/>
          <w:b/>
          <w:color w:val="000000"/>
          <w:sz w:val="24"/>
          <w:szCs w:val="24"/>
        </w:rPr>
        <w:t>________</w:t>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r>
      <w:r w:rsidR="000413F6">
        <w:rPr>
          <w:rFonts w:ascii="Times New Roman" w:hAnsi="Times New Roman" w:cs="Times New Roman"/>
          <w:b/>
          <w:color w:val="000000"/>
          <w:sz w:val="24"/>
          <w:szCs w:val="24"/>
        </w:rPr>
        <w:tab/>
        <w:t xml:space="preserve">               </w:t>
      </w:r>
      <w:r w:rsidR="005A24B5">
        <w:rPr>
          <w:rFonts w:ascii="Times New Roman" w:hAnsi="Times New Roman" w:cs="Times New Roman"/>
          <w:b/>
          <w:color w:val="000000"/>
          <w:sz w:val="24"/>
          <w:szCs w:val="24"/>
        </w:rPr>
        <w:t xml:space="preserve">  </w:t>
      </w:r>
      <w:r w:rsidR="000413F6">
        <w:rPr>
          <w:rFonts w:ascii="Times New Roman" w:hAnsi="Times New Roman" w:cs="Times New Roman"/>
          <w:b/>
          <w:color w:val="000000"/>
          <w:sz w:val="24"/>
          <w:szCs w:val="24"/>
        </w:rPr>
        <w:t xml:space="preserve">         </w:t>
      </w:r>
      <w:r w:rsidR="005A24B5">
        <w:rPr>
          <w:rFonts w:ascii="Times New Roman" w:hAnsi="Times New Roman" w:cs="Times New Roman"/>
          <w:b/>
          <w:color w:val="000000"/>
          <w:sz w:val="24"/>
          <w:szCs w:val="24"/>
        </w:rPr>
        <w:t xml:space="preserve">    </w:t>
      </w:r>
      <w:r w:rsidR="00FA1703">
        <w:rPr>
          <w:rFonts w:ascii="Times New Roman" w:hAnsi="Times New Roman" w:cs="Times New Roman"/>
          <w:b/>
          <w:color w:val="000000"/>
          <w:sz w:val="24"/>
          <w:szCs w:val="24"/>
        </w:rPr>
        <w:t xml:space="preserve">   </w:t>
      </w:r>
      <w:r w:rsidR="001944C8">
        <w:rPr>
          <w:rFonts w:ascii="Times New Roman" w:hAnsi="Times New Roman" w:cs="Times New Roman"/>
          <w:b/>
          <w:color w:val="000000"/>
          <w:sz w:val="24"/>
          <w:szCs w:val="24"/>
        </w:rPr>
        <w:t>/</w:t>
      </w:r>
      <w:r w:rsidR="00AF5650">
        <w:rPr>
          <w:rFonts w:ascii="Times New Roman" w:hAnsi="Times New Roman" w:cs="Times New Roman"/>
          <w:b/>
          <w:color w:val="000000"/>
          <w:sz w:val="24"/>
          <w:szCs w:val="24"/>
        </w:rPr>
        <w:t xml:space="preserve">  </w:t>
      </w:r>
      <w:r w:rsidR="00FA1703">
        <w:rPr>
          <w:rFonts w:ascii="Times New Roman" w:hAnsi="Times New Roman" w:cs="Times New Roman"/>
          <w:b/>
          <w:color w:val="000000"/>
          <w:sz w:val="24"/>
          <w:szCs w:val="24"/>
        </w:rPr>
        <w:t>Besim Besimi</w:t>
      </w:r>
      <w:r w:rsidR="001944C8">
        <w:rPr>
          <w:rFonts w:ascii="Times New Roman" w:hAnsi="Times New Roman" w:cs="Times New Roman"/>
          <w:b/>
          <w:color w:val="000000"/>
          <w:sz w:val="24"/>
          <w:szCs w:val="24"/>
        </w:rPr>
        <w:t xml:space="preserve">   /</w:t>
      </w:r>
      <w:r w:rsidR="00245AAC" w:rsidRPr="000413F6">
        <w:rPr>
          <w:rFonts w:ascii="Times New Roman" w:hAnsi="Times New Roman" w:cs="Times New Roman"/>
          <w:b/>
          <w:color w:val="000000"/>
          <w:sz w:val="24"/>
          <w:szCs w:val="24"/>
        </w:rPr>
        <w:t xml:space="preserve"> </w:t>
      </w:r>
    </w:p>
    <w:p w14:paraId="64F391BB" w14:textId="77777777" w:rsidR="001944C8" w:rsidRDefault="005A24B5" w:rsidP="000413F6">
      <w:pPr>
        <w:pStyle w:val="ListParagraph"/>
        <w:spacing w:after="0" w:line="24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14:paraId="6F2AAB7E" w14:textId="77777777" w:rsidR="005A24B5" w:rsidRDefault="005A24B5" w:rsidP="000413F6">
      <w:pPr>
        <w:pStyle w:val="ListParagraph"/>
        <w:spacing w:after="0" w:line="240" w:lineRule="auto"/>
        <w:ind w:left="0"/>
        <w:jc w:val="both"/>
        <w:rPr>
          <w:rFonts w:ascii="Times New Roman" w:hAnsi="Times New Roman" w:cs="Times New Roman"/>
          <w:b/>
          <w:color w:val="000000"/>
          <w:sz w:val="24"/>
          <w:szCs w:val="24"/>
        </w:rPr>
      </w:pPr>
    </w:p>
    <w:p w14:paraId="5301E494" w14:textId="77777777" w:rsidR="005A24B5" w:rsidRDefault="005A24B5" w:rsidP="000413F6">
      <w:pPr>
        <w:pStyle w:val="ListParagraph"/>
        <w:spacing w:after="0" w:line="240" w:lineRule="auto"/>
        <w:ind w:left="0"/>
        <w:jc w:val="both"/>
        <w:rPr>
          <w:rFonts w:ascii="Times New Roman" w:hAnsi="Times New Roman" w:cs="Times New Roman"/>
          <w:b/>
          <w:color w:val="000000"/>
          <w:sz w:val="24"/>
          <w:szCs w:val="24"/>
        </w:rPr>
      </w:pPr>
    </w:p>
    <w:p w14:paraId="0AAAD983" w14:textId="77777777" w:rsidR="005A24B5" w:rsidRDefault="005A24B5" w:rsidP="000413F6">
      <w:pPr>
        <w:pStyle w:val="ListParagraph"/>
        <w:spacing w:after="0" w:line="240" w:lineRule="auto"/>
        <w:ind w:left="0"/>
        <w:jc w:val="both"/>
        <w:rPr>
          <w:rFonts w:ascii="Times New Roman" w:hAnsi="Times New Roman" w:cs="Times New Roman"/>
          <w:b/>
          <w:color w:val="000000"/>
          <w:sz w:val="24"/>
          <w:szCs w:val="24"/>
        </w:rPr>
      </w:pPr>
    </w:p>
    <w:p w14:paraId="57671E9A" w14:textId="77777777" w:rsidR="001944C8" w:rsidRDefault="001944C8" w:rsidP="001944C8">
      <w:pPr>
        <w:pStyle w:val="ListParagraph"/>
        <w:spacing w:after="0" w:line="240" w:lineRule="auto"/>
        <w:ind w:left="0"/>
        <w:jc w:val="righ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Kryetar </w:t>
      </w:r>
      <w:r w:rsidR="00CA531F">
        <w:rPr>
          <w:rFonts w:ascii="Times New Roman" w:hAnsi="Times New Roman" w:cs="Times New Roman"/>
          <w:b/>
          <w:color w:val="000000"/>
          <w:sz w:val="24"/>
          <w:szCs w:val="24"/>
        </w:rPr>
        <w:t>i këshillit</w:t>
      </w:r>
      <w:r w:rsidR="00C47A3A">
        <w:rPr>
          <w:rFonts w:ascii="Times New Roman" w:hAnsi="Times New Roman" w:cs="Times New Roman"/>
          <w:b/>
          <w:color w:val="000000"/>
          <w:sz w:val="24"/>
          <w:szCs w:val="24"/>
        </w:rPr>
        <w:t xml:space="preserve"> të </w:t>
      </w:r>
      <w:r w:rsidR="00CA531F">
        <w:rPr>
          <w:rFonts w:ascii="Times New Roman" w:hAnsi="Times New Roman" w:cs="Times New Roman"/>
          <w:b/>
          <w:color w:val="000000"/>
          <w:sz w:val="24"/>
          <w:szCs w:val="24"/>
        </w:rPr>
        <w:t xml:space="preserve"> shkollës</w:t>
      </w:r>
      <w:r>
        <w:rPr>
          <w:rFonts w:ascii="Times New Roman" w:hAnsi="Times New Roman" w:cs="Times New Roman"/>
          <w:b/>
          <w:color w:val="000000"/>
          <w:sz w:val="24"/>
          <w:szCs w:val="24"/>
        </w:rPr>
        <w:t>,</w:t>
      </w:r>
    </w:p>
    <w:p w14:paraId="2A0DD3A3" w14:textId="77777777" w:rsidR="001944C8" w:rsidRDefault="005A24B5" w:rsidP="005A24B5">
      <w:pPr>
        <w:pStyle w:val="ListParagraph"/>
        <w:spacing w:after="0" w:line="24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1944C8">
        <w:rPr>
          <w:rFonts w:ascii="Times New Roman" w:hAnsi="Times New Roman" w:cs="Times New Roman"/>
          <w:b/>
          <w:color w:val="000000"/>
          <w:sz w:val="24"/>
          <w:szCs w:val="24"/>
        </w:rPr>
        <w:t>_______________________</w:t>
      </w:r>
    </w:p>
    <w:p w14:paraId="6F7CD7F3" w14:textId="7875D5D2" w:rsidR="001944C8" w:rsidRPr="000413F6" w:rsidRDefault="001944C8" w:rsidP="001944C8">
      <w:pPr>
        <w:pStyle w:val="ListParagraph"/>
        <w:spacing w:after="0" w:line="24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AF5650">
        <w:rPr>
          <w:rFonts w:ascii="Times New Roman" w:hAnsi="Times New Roman" w:cs="Times New Roman"/>
          <w:b/>
          <w:color w:val="000000"/>
          <w:sz w:val="24"/>
          <w:szCs w:val="24"/>
        </w:rPr>
        <w:t xml:space="preserve">   </w:t>
      </w:r>
      <w:r w:rsidR="005A24B5">
        <w:rPr>
          <w:rFonts w:ascii="Times New Roman" w:hAnsi="Times New Roman" w:cs="Times New Roman"/>
          <w:b/>
          <w:color w:val="000000"/>
          <w:sz w:val="24"/>
          <w:szCs w:val="24"/>
        </w:rPr>
        <w:t xml:space="preserve">                                                                   </w:t>
      </w:r>
      <w:r w:rsidR="00AF5650">
        <w:rPr>
          <w:rFonts w:ascii="Times New Roman" w:hAnsi="Times New Roman" w:cs="Times New Roman"/>
          <w:b/>
          <w:color w:val="000000"/>
          <w:sz w:val="24"/>
          <w:szCs w:val="24"/>
        </w:rPr>
        <w:t xml:space="preserve">  </w:t>
      </w:r>
      <w:r w:rsidR="005A24B5">
        <w:rPr>
          <w:rFonts w:ascii="Times New Roman" w:hAnsi="Times New Roman" w:cs="Times New Roman"/>
          <w:b/>
          <w:color w:val="000000"/>
          <w:sz w:val="24"/>
          <w:szCs w:val="24"/>
        </w:rPr>
        <w:t xml:space="preserve">          </w:t>
      </w:r>
      <w:r w:rsidR="00AF5650">
        <w:rPr>
          <w:rFonts w:ascii="Times New Roman" w:hAnsi="Times New Roman" w:cs="Times New Roman"/>
          <w:b/>
          <w:color w:val="000000"/>
          <w:sz w:val="24"/>
          <w:szCs w:val="24"/>
        </w:rPr>
        <w:t xml:space="preserve">  </w:t>
      </w:r>
      <w:r w:rsidR="005A24B5">
        <w:rPr>
          <w:rFonts w:ascii="Times New Roman" w:hAnsi="Times New Roman" w:cs="Times New Roman"/>
          <w:b/>
          <w:color w:val="000000"/>
          <w:sz w:val="24"/>
          <w:szCs w:val="24"/>
        </w:rPr>
        <w:t>/</w:t>
      </w:r>
      <w:r w:rsidR="00AF5650">
        <w:rPr>
          <w:rFonts w:ascii="Times New Roman" w:hAnsi="Times New Roman" w:cs="Times New Roman"/>
          <w:b/>
          <w:color w:val="000000"/>
          <w:sz w:val="24"/>
          <w:szCs w:val="24"/>
        </w:rPr>
        <w:t xml:space="preserve"> </w:t>
      </w:r>
      <w:r w:rsidR="00D7447C">
        <w:rPr>
          <w:rFonts w:ascii="Times New Roman" w:hAnsi="Times New Roman" w:cs="Times New Roman"/>
          <w:b/>
          <w:color w:val="000000"/>
          <w:sz w:val="24"/>
          <w:szCs w:val="24"/>
        </w:rPr>
        <w:t>Femi Ahmeti</w:t>
      </w:r>
      <w:r w:rsidR="00F97C2C">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p>
    <w:sectPr w:rsidR="001944C8" w:rsidRPr="000413F6" w:rsidSect="00BA7BB4">
      <w:footerReference w:type="default" r:id="rId11"/>
      <w:pgSz w:w="15840" w:h="12240" w:orient="landscape"/>
      <w:pgMar w:top="720" w:right="1714" w:bottom="446" w:left="135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AC842" w14:textId="77777777" w:rsidR="00A519EA" w:rsidRDefault="00A519EA" w:rsidP="002A5DD2">
      <w:pPr>
        <w:spacing w:after="0" w:line="240" w:lineRule="auto"/>
      </w:pPr>
      <w:r>
        <w:separator/>
      </w:r>
    </w:p>
  </w:endnote>
  <w:endnote w:type="continuationSeparator" w:id="0">
    <w:p w14:paraId="420ECB2C" w14:textId="77777777" w:rsidR="00A519EA" w:rsidRDefault="00A519EA" w:rsidP="002A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_Times">
    <w:altName w:val="Cambria"/>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3D29B" w14:textId="77777777" w:rsidR="00C2107D" w:rsidRDefault="00C2107D">
    <w:pPr>
      <w:pStyle w:val="Footer"/>
      <w:jc w:val="right"/>
    </w:pPr>
    <w:r>
      <w:fldChar w:fldCharType="begin"/>
    </w:r>
    <w:r>
      <w:instrText xml:space="preserve"> PAGE   \* MERGEFORMAT </w:instrText>
    </w:r>
    <w:r>
      <w:fldChar w:fldCharType="separate"/>
    </w:r>
    <w:r w:rsidR="00E07979">
      <w:rPr>
        <w:noProof/>
      </w:rPr>
      <w:t>11</w:t>
    </w:r>
    <w:r>
      <w:fldChar w:fldCharType="end"/>
    </w:r>
  </w:p>
  <w:p w14:paraId="27E37561" w14:textId="77777777" w:rsidR="00C2107D" w:rsidRDefault="00C21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87A49" w14:textId="77777777" w:rsidR="00A519EA" w:rsidRDefault="00A519EA" w:rsidP="002A5DD2">
      <w:pPr>
        <w:spacing w:after="0" w:line="240" w:lineRule="auto"/>
      </w:pPr>
      <w:r>
        <w:separator/>
      </w:r>
    </w:p>
  </w:footnote>
  <w:footnote w:type="continuationSeparator" w:id="0">
    <w:p w14:paraId="4FAFDF01" w14:textId="77777777" w:rsidR="00A519EA" w:rsidRDefault="00A519EA" w:rsidP="002A5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1080" w:hanging="360"/>
      </w:pPr>
      <w:rPr>
        <w:rFonts w:ascii="Symbol" w:hAnsi="Symbol"/>
      </w:rPr>
    </w:lvl>
  </w:abstractNum>
  <w:abstractNum w:abstractNumId="1" w15:restartNumberingAfterBreak="0">
    <w:nsid w:val="00000003"/>
    <w:multiLevelType w:val="multilevel"/>
    <w:tmpl w:val="698C917E"/>
    <w:name w:val="WW8Num6"/>
    <w:lvl w:ilvl="0">
      <w:start w:val="1"/>
      <w:numFmt w:val="decimal"/>
      <w:lvlText w:val="%1."/>
      <w:lvlJc w:val="left"/>
      <w:pPr>
        <w:tabs>
          <w:tab w:val="num" w:pos="0"/>
        </w:tabs>
        <w:ind w:left="75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3" w15:restartNumberingAfterBreak="0">
    <w:nsid w:val="00000005"/>
    <w:multiLevelType w:val="singleLevel"/>
    <w:tmpl w:val="00000005"/>
    <w:name w:val="WW8Num9"/>
    <w:lvl w:ilvl="0">
      <w:start w:val="1"/>
      <w:numFmt w:val="bullet"/>
      <w:lvlText w:val=""/>
      <w:lvlJc w:val="left"/>
      <w:pPr>
        <w:tabs>
          <w:tab w:val="num" w:pos="0"/>
        </w:tabs>
        <w:ind w:left="1080" w:hanging="360"/>
      </w:pPr>
      <w:rPr>
        <w:rFonts w:ascii="Symbol" w:hAnsi="Symbol"/>
      </w:rPr>
    </w:lvl>
  </w:abstractNum>
  <w:abstractNum w:abstractNumId="4"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7"/>
    <w:multiLevelType w:val="multilevel"/>
    <w:tmpl w:val="B804126C"/>
    <w:name w:val="WW8Num12"/>
    <w:lvl w:ilvl="0">
      <w:start w:val="8"/>
      <w:numFmt w:val="decimal"/>
      <w:lvlText w:val="%1."/>
      <w:lvlJc w:val="left"/>
      <w:pPr>
        <w:tabs>
          <w:tab w:val="num" w:pos="270"/>
        </w:tabs>
        <w:ind w:left="630" w:hanging="360"/>
      </w:pPr>
      <w:rPr>
        <w:b/>
        <w:color w:val="FFFFFF"/>
      </w:rPr>
    </w:lvl>
    <w:lvl w:ilvl="1">
      <w:start w:val="1"/>
      <w:numFmt w:val="bullet"/>
      <w:lvlText w:val="o"/>
      <w:lvlJc w:val="left"/>
      <w:pPr>
        <w:ind w:left="2880" w:hanging="360"/>
      </w:pPr>
      <w:rPr>
        <w:rFonts w:ascii="Courier New" w:hAnsi="Courier New" w:cs="Courier New" w:hint="default"/>
      </w:rPr>
    </w:lvl>
    <w:lvl w:ilvl="2">
      <w:start w:val="1"/>
      <w:numFmt w:val="lowerLetter"/>
      <w:lvlText w:val="%3)"/>
      <w:lvlJc w:val="left"/>
      <w:pPr>
        <w:ind w:left="3600" w:hanging="360"/>
      </w:pPr>
      <w:rPr>
        <w:rFont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 w15:restartNumberingAfterBreak="0">
    <w:nsid w:val="00572B2B"/>
    <w:multiLevelType w:val="hybridMultilevel"/>
    <w:tmpl w:val="3EC0A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E63A5E"/>
    <w:multiLevelType w:val="multilevel"/>
    <w:tmpl w:val="D71AC028"/>
    <w:lvl w:ilvl="0">
      <w:start w:val="1"/>
      <w:numFmt w:val="bullet"/>
      <w:lvlText w:val="-"/>
      <w:lvlJc w:val="left"/>
      <w:pPr>
        <w:ind w:left="2160" w:hanging="360"/>
      </w:pPr>
      <w:rPr>
        <w:rFonts w:ascii="Courier New" w:eastAsia="Courier New" w:hAnsi="Courier New" w:cs="Courier New"/>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8" w15:restartNumberingAfterBreak="0">
    <w:nsid w:val="0A6454E0"/>
    <w:multiLevelType w:val="hybridMultilevel"/>
    <w:tmpl w:val="952414D4"/>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9" w15:restartNumberingAfterBreak="0">
    <w:nsid w:val="0E6200A0"/>
    <w:multiLevelType w:val="hybridMultilevel"/>
    <w:tmpl w:val="3EC689BA"/>
    <w:lvl w:ilvl="0" w:tplc="9AE25E1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8E23E1"/>
    <w:multiLevelType w:val="multilevel"/>
    <w:tmpl w:val="DD7439F0"/>
    <w:lvl w:ilvl="0">
      <w:start w:val="1"/>
      <w:numFmt w:val="decimal"/>
      <w:lvlText w:val="%1."/>
      <w:lvlJc w:val="left"/>
      <w:pPr>
        <w:ind w:left="643"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2C24F2A"/>
    <w:multiLevelType w:val="hybridMultilevel"/>
    <w:tmpl w:val="AB56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637982"/>
    <w:multiLevelType w:val="multilevel"/>
    <w:tmpl w:val="619AEFD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426EDC"/>
    <w:multiLevelType w:val="multilevel"/>
    <w:tmpl w:val="882EB754"/>
    <w:lvl w:ilvl="0">
      <w:start w:val="6"/>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161F5D13"/>
    <w:multiLevelType w:val="hybridMultilevel"/>
    <w:tmpl w:val="D48CB346"/>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5" w15:restartNumberingAfterBreak="0">
    <w:nsid w:val="163E0AFC"/>
    <w:multiLevelType w:val="hybridMultilevel"/>
    <w:tmpl w:val="E7AA17CE"/>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6" w15:restartNumberingAfterBreak="0">
    <w:nsid w:val="16D2212E"/>
    <w:multiLevelType w:val="hybridMultilevel"/>
    <w:tmpl w:val="427053D0"/>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7" w15:restartNumberingAfterBreak="0">
    <w:nsid w:val="208A15F0"/>
    <w:multiLevelType w:val="multilevel"/>
    <w:tmpl w:val="8458CA44"/>
    <w:lvl w:ilvl="0">
      <w:start w:val="2"/>
      <w:numFmt w:val="decimal"/>
      <w:lvlText w:val="%1."/>
      <w:lvlJc w:val="left"/>
      <w:pPr>
        <w:ind w:left="450" w:hanging="450"/>
      </w:pPr>
      <w:rPr>
        <w:b/>
        <w:i/>
        <w:vertAlign w:val="baseline"/>
      </w:rPr>
    </w:lvl>
    <w:lvl w:ilvl="1">
      <w:start w:val="5"/>
      <w:numFmt w:val="decimal"/>
      <w:lvlText w:val="%1.%2."/>
      <w:lvlJc w:val="left"/>
      <w:pPr>
        <w:ind w:left="1440" w:hanging="720"/>
      </w:pPr>
      <w:rPr>
        <w:b/>
        <w:i w:val="0"/>
        <w:color w:val="000000"/>
        <w:vertAlign w:val="baseline"/>
      </w:rPr>
    </w:lvl>
    <w:lvl w:ilvl="2">
      <w:start w:val="1"/>
      <w:numFmt w:val="decimal"/>
      <w:lvlText w:val="%1.%2.%3."/>
      <w:lvlJc w:val="left"/>
      <w:pPr>
        <w:ind w:left="2160" w:hanging="720"/>
      </w:pPr>
      <w:rPr>
        <w:b/>
        <w:i/>
        <w:vertAlign w:val="baseline"/>
      </w:rPr>
    </w:lvl>
    <w:lvl w:ilvl="3">
      <w:start w:val="1"/>
      <w:numFmt w:val="decimal"/>
      <w:lvlText w:val="%1.%2.%3.%4."/>
      <w:lvlJc w:val="left"/>
      <w:pPr>
        <w:ind w:left="3240" w:hanging="1080"/>
      </w:pPr>
      <w:rPr>
        <w:b/>
        <w:i/>
        <w:vertAlign w:val="baseline"/>
      </w:rPr>
    </w:lvl>
    <w:lvl w:ilvl="4">
      <w:start w:val="1"/>
      <w:numFmt w:val="decimal"/>
      <w:lvlText w:val="%1.%2.%3.%4.%5."/>
      <w:lvlJc w:val="left"/>
      <w:pPr>
        <w:ind w:left="3960" w:hanging="1080"/>
      </w:pPr>
      <w:rPr>
        <w:b/>
        <w:i/>
        <w:vertAlign w:val="baseline"/>
      </w:rPr>
    </w:lvl>
    <w:lvl w:ilvl="5">
      <w:start w:val="1"/>
      <w:numFmt w:val="decimal"/>
      <w:lvlText w:val="%1.%2.%3.%4.%5.%6."/>
      <w:lvlJc w:val="left"/>
      <w:pPr>
        <w:ind w:left="5040" w:hanging="1440"/>
      </w:pPr>
      <w:rPr>
        <w:b/>
        <w:i/>
        <w:vertAlign w:val="baseline"/>
      </w:rPr>
    </w:lvl>
    <w:lvl w:ilvl="6">
      <w:start w:val="1"/>
      <w:numFmt w:val="decimal"/>
      <w:lvlText w:val="%1.%2.%3.%4.%5.%6.%7."/>
      <w:lvlJc w:val="left"/>
      <w:pPr>
        <w:ind w:left="6120" w:hanging="1800"/>
      </w:pPr>
      <w:rPr>
        <w:b/>
        <w:i/>
        <w:vertAlign w:val="baseline"/>
      </w:rPr>
    </w:lvl>
    <w:lvl w:ilvl="7">
      <w:start w:val="1"/>
      <w:numFmt w:val="decimal"/>
      <w:lvlText w:val="%1.%2.%3.%4.%5.%6.%7.%8."/>
      <w:lvlJc w:val="left"/>
      <w:pPr>
        <w:ind w:left="6840" w:hanging="1800"/>
      </w:pPr>
      <w:rPr>
        <w:b/>
        <w:i/>
        <w:vertAlign w:val="baseline"/>
      </w:rPr>
    </w:lvl>
    <w:lvl w:ilvl="8">
      <w:start w:val="1"/>
      <w:numFmt w:val="decimal"/>
      <w:lvlText w:val="%1.%2.%3.%4.%5.%6.%7.%8.%9."/>
      <w:lvlJc w:val="left"/>
      <w:pPr>
        <w:ind w:left="7920" w:hanging="2160"/>
      </w:pPr>
      <w:rPr>
        <w:b/>
        <w:i/>
        <w:vertAlign w:val="baseline"/>
      </w:rPr>
    </w:lvl>
  </w:abstractNum>
  <w:abstractNum w:abstractNumId="18" w15:restartNumberingAfterBreak="0">
    <w:nsid w:val="249222D2"/>
    <w:multiLevelType w:val="hybridMultilevel"/>
    <w:tmpl w:val="155AA212"/>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9" w15:restartNumberingAfterBreak="0">
    <w:nsid w:val="26094E43"/>
    <w:multiLevelType w:val="multilevel"/>
    <w:tmpl w:val="3C5CE2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26B82CA6"/>
    <w:multiLevelType w:val="hybridMultilevel"/>
    <w:tmpl w:val="5490954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26FF3120"/>
    <w:multiLevelType w:val="hybridMultilevel"/>
    <w:tmpl w:val="D1728F70"/>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2" w15:restartNumberingAfterBreak="0">
    <w:nsid w:val="271516D8"/>
    <w:multiLevelType w:val="multilevel"/>
    <w:tmpl w:val="2FEE2F6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7FC2987"/>
    <w:multiLevelType w:val="multilevel"/>
    <w:tmpl w:val="95D484DA"/>
    <w:lvl w:ilvl="0">
      <w:start w:val="8"/>
      <w:numFmt w:val="decimal"/>
      <w:lvlText w:val="%1."/>
      <w:lvlJc w:val="left"/>
      <w:pPr>
        <w:ind w:left="630" w:hanging="360"/>
      </w:pPr>
      <w:rPr>
        <w:b/>
        <w:color w:val="FFFFFF"/>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lowerLetter"/>
      <w:lvlText w:val="%3)"/>
      <w:lvlJc w:val="left"/>
      <w:pPr>
        <w:ind w:left="3600" w:hanging="360"/>
      </w:pPr>
      <w:rPr>
        <w:rFonts w:ascii="Times New Roman" w:eastAsia="Times New Roman" w:hAnsi="Times New Roman" w:cs="Times New Roman"/>
        <w:vertAlign w:val="baseline"/>
      </w:rPr>
    </w:lvl>
    <w:lvl w:ilvl="3">
      <w:start w:val="1"/>
      <w:numFmt w:val="upperLetter"/>
      <w:lvlText w:val="%4)"/>
      <w:lvlJc w:val="left"/>
      <w:pPr>
        <w:ind w:left="360" w:hanging="360"/>
      </w:pPr>
      <w:rPr>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24" w15:restartNumberingAfterBreak="0">
    <w:nsid w:val="2F422430"/>
    <w:multiLevelType w:val="hybridMultilevel"/>
    <w:tmpl w:val="1112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DF2D19"/>
    <w:multiLevelType w:val="hybridMultilevel"/>
    <w:tmpl w:val="C78002B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08728F"/>
    <w:multiLevelType w:val="multilevel"/>
    <w:tmpl w:val="7472BE92"/>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27" w15:restartNumberingAfterBreak="0">
    <w:nsid w:val="37D512B9"/>
    <w:multiLevelType w:val="multilevel"/>
    <w:tmpl w:val="EC3AF45A"/>
    <w:lvl w:ilvl="0">
      <w:start w:val="1"/>
      <w:numFmt w:val="decimal"/>
      <w:lvlText w:val="%1."/>
      <w:lvlJc w:val="left"/>
      <w:pPr>
        <w:ind w:left="360" w:hanging="360"/>
      </w:pPr>
      <w:rPr>
        <w:rFonts w:ascii="Times New Roman" w:eastAsia="Times New Roman" w:hAnsi="Times New Roman" w:cs="Times New Roman"/>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 w15:restartNumberingAfterBreak="0">
    <w:nsid w:val="38C813CE"/>
    <w:multiLevelType w:val="multilevel"/>
    <w:tmpl w:val="D27430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3E593050"/>
    <w:multiLevelType w:val="hybridMultilevel"/>
    <w:tmpl w:val="4D3EA8EC"/>
    <w:lvl w:ilvl="0" w:tplc="DFC639DE">
      <w:start w:val="2"/>
      <w:numFmt w:val="bullet"/>
      <w:lvlText w:val="-"/>
      <w:lvlJc w:val="left"/>
      <w:pPr>
        <w:ind w:left="360" w:hanging="360"/>
      </w:pPr>
      <w:rPr>
        <w:rFonts w:ascii="Times New Roman" w:eastAsia="Calibri" w:hAnsi="Times New Roman" w:cs="Times New Roman" w:hint="default"/>
        <w:b/>
        <w:i/>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A63F59"/>
    <w:multiLevelType w:val="multilevel"/>
    <w:tmpl w:val="D17E69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1B04217"/>
    <w:multiLevelType w:val="hybridMultilevel"/>
    <w:tmpl w:val="945652F6"/>
    <w:lvl w:ilvl="0" w:tplc="0FD840BC">
      <w:start w:val="1"/>
      <w:numFmt w:val="decimal"/>
      <w:lvlText w:val="%1."/>
      <w:lvlJc w:val="left"/>
      <w:pPr>
        <w:ind w:left="81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C00082"/>
    <w:multiLevelType w:val="hybridMultilevel"/>
    <w:tmpl w:val="754C631A"/>
    <w:lvl w:ilvl="0" w:tplc="042F0001">
      <w:start w:val="1"/>
      <w:numFmt w:val="bullet"/>
      <w:lvlText w:val=""/>
      <w:lvlJc w:val="left"/>
      <w:pPr>
        <w:ind w:left="2160" w:hanging="360"/>
      </w:pPr>
      <w:rPr>
        <w:rFonts w:ascii="Symbol" w:hAnsi="Symbol"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3" w15:restartNumberingAfterBreak="0">
    <w:nsid w:val="43B65D3D"/>
    <w:multiLevelType w:val="hybridMultilevel"/>
    <w:tmpl w:val="528E9C20"/>
    <w:lvl w:ilvl="0" w:tplc="4E881AAA">
      <w:start w:val="1"/>
      <w:numFmt w:val="bullet"/>
      <w:lvlText w:val="-"/>
      <w:lvlJc w:val="left"/>
      <w:pPr>
        <w:ind w:left="2160" w:hanging="360"/>
      </w:pPr>
      <w:rPr>
        <w:rFonts w:ascii="Courier New" w:hAnsi="Courier New"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4" w15:restartNumberingAfterBreak="0">
    <w:nsid w:val="46AC085E"/>
    <w:multiLevelType w:val="hybridMultilevel"/>
    <w:tmpl w:val="40D0F0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493D70B1"/>
    <w:multiLevelType w:val="hybridMultilevel"/>
    <w:tmpl w:val="17A210A8"/>
    <w:lvl w:ilvl="0" w:tplc="F574007C">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DB13FE1"/>
    <w:multiLevelType w:val="hybridMultilevel"/>
    <w:tmpl w:val="A3884332"/>
    <w:lvl w:ilvl="0" w:tplc="4B72B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FDA1D48"/>
    <w:multiLevelType w:val="multilevel"/>
    <w:tmpl w:val="C03EBAB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4AC14B6"/>
    <w:multiLevelType w:val="hybridMultilevel"/>
    <w:tmpl w:val="A1282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4B304D"/>
    <w:multiLevelType w:val="multilevel"/>
    <w:tmpl w:val="6B145D2C"/>
    <w:lvl w:ilvl="0">
      <w:start w:val="2"/>
      <w:numFmt w:val="decimal"/>
      <w:lvlText w:val="%1."/>
      <w:lvlJc w:val="left"/>
      <w:pPr>
        <w:ind w:left="450" w:hanging="450"/>
      </w:pPr>
      <w:rPr>
        <w:rFonts w:hint="default"/>
        <w:b/>
        <w:i/>
      </w:rPr>
    </w:lvl>
    <w:lvl w:ilvl="1">
      <w:start w:val="5"/>
      <w:numFmt w:val="decimal"/>
      <w:lvlText w:val="%1.%2."/>
      <w:lvlJc w:val="left"/>
      <w:pPr>
        <w:ind w:left="1440" w:hanging="720"/>
      </w:pPr>
      <w:rPr>
        <w:rFonts w:hint="default"/>
        <w:b/>
        <w:i/>
      </w:rPr>
    </w:lvl>
    <w:lvl w:ilvl="2">
      <w:start w:val="1"/>
      <w:numFmt w:val="decimal"/>
      <w:lvlText w:val="%1.%2.%3."/>
      <w:lvlJc w:val="left"/>
      <w:pPr>
        <w:ind w:left="2160" w:hanging="720"/>
      </w:pPr>
      <w:rPr>
        <w:rFonts w:hint="default"/>
        <w:b/>
        <w:i/>
      </w:rPr>
    </w:lvl>
    <w:lvl w:ilvl="3">
      <w:start w:val="1"/>
      <w:numFmt w:val="decimal"/>
      <w:lvlText w:val="%1.%2.%3.%4."/>
      <w:lvlJc w:val="left"/>
      <w:pPr>
        <w:ind w:left="3240" w:hanging="108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5040" w:hanging="1440"/>
      </w:pPr>
      <w:rPr>
        <w:rFonts w:hint="default"/>
        <w:b/>
        <w:i/>
      </w:rPr>
    </w:lvl>
    <w:lvl w:ilvl="6">
      <w:start w:val="1"/>
      <w:numFmt w:val="decimal"/>
      <w:lvlText w:val="%1.%2.%3.%4.%5.%6.%7."/>
      <w:lvlJc w:val="left"/>
      <w:pPr>
        <w:ind w:left="6120" w:hanging="1800"/>
      </w:pPr>
      <w:rPr>
        <w:rFonts w:hint="default"/>
        <w:b/>
        <w:i/>
      </w:rPr>
    </w:lvl>
    <w:lvl w:ilvl="7">
      <w:start w:val="1"/>
      <w:numFmt w:val="decimal"/>
      <w:lvlText w:val="%1.%2.%3.%4.%5.%6.%7.%8."/>
      <w:lvlJc w:val="left"/>
      <w:pPr>
        <w:ind w:left="6840" w:hanging="1800"/>
      </w:pPr>
      <w:rPr>
        <w:rFonts w:hint="default"/>
        <w:b/>
        <w:i/>
      </w:rPr>
    </w:lvl>
    <w:lvl w:ilvl="8">
      <w:start w:val="1"/>
      <w:numFmt w:val="decimal"/>
      <w:lvlText w:val="%1.%2.%3.%4.%5.%6.%7.%8.%9."/>
      <w:lvlJc w:val="left"/>
      <w:pPr>
        <w:ind w:left="7920" w:hanging="2160"/>
      </w:pPr>
      <w:rPr>
        <w:rFonts w:hint="default"/>
        <w:b/>
        <w:i/>
      </w:rPr>
    </w:lvl>
  </w:abstractNum>
  <w:abstractNum w:abstractNumId="40" w15:restartNumberingAfterBreak="0">
    <w:nsid w:val="58F33CFC"/>
    <w:multiLevelType w:val="hybridMultilevel"/>
    <w:tmpl w:val="B4A84562"/>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1" w15:restartNumberingAfterBreak="0">
    <w:nsid w:val="5A2F0EB6"/>
    <w:multiLevelType w:val="hybridMultilevel"/>
    <w:tmpl w:val="FC98FB20"/>
    <w:lvl w:ilvl="0" w:tplc="4E881AA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5F475EEF"/>
    <w:multiLevelType w:val="multilevel"/>
    <w:tmpl w:val="67E07698"/>
    <w:lvl w:ilvl="0">
      <w:start w:val="1"/>
      <w:numFmt w:val="decimal"/>
      <w:lvlText w:val="%1."/>
      <w:lvlJc w:val="left"/>
      <w:pPr>
        <w:ind w:left="480" w:hanging="360"/>
      </w:pPr>
      <w:rPr>
        <w:vertAlign w:val="baseline"/>
      </w:rPr>
    </w:lvl>
    <w:lvl w:ilvl="1">
      <w:start w:val="1"/>
      <w:numFmt w:val="lowerLetter"/>
      <w:lvlText w:val="%2."/>
      <w:lvlJc w:val="left"/>
      <w:pPr>
        <w:ind w:left="1200" w:hanging="360"/>
      </w:pPr>
      <w:rPr>
        <w:vertAlign w:val="baseline"/>
      </w:rPr>
    </w:lvl>
    <w:lvl w:ilvl="2">
      <w:start w:val="1"/>
      <w:numFmt w:val="lowerRoman"/>
      <w:lvlText w:val="%3."/>
      <w:lvlJc w:val="right"/>
      <w:pPr>
        <w:ind w:left="1920" w:hanging="180"/>
      </w:pPr>
      <w:rPr>
        <w:vertAlign w:val="baseline"/>
      </w:rPr>
    </w:lvl>
    <w:lvl w:ilvl="3">
      <w:start w:val="1"/>
      <w:numFmt w:val="decimal"/>
      <w:lvlText w:val="%4."/>
      <w:lvlJc w:val="left"/>
      <w:pPr>
        <w:ind w:left="2640" w:hanging="360"/>
      </w:pPr>
      <w:rPr>
        <w:vertAlign w:val="baseline"/>
      </w:rPr>
    </w:lvl>
    <w:lvl w:ilvl="4">
      <w:start w:val="1"/>
      <w:numFmt w:val="lowerLetter"/>
      <w:lvlText w:val="%5."/>
      <w:lvlJc w:val="left"/>
      <w:pPr>
        <w:ind w:left="3360" w:hanging="360"/>
      </w:pPr>
      <w:rPr>
        <w:vertAlign w:val="baseline"/>
      </w:rPr>
    </w:lvl>
    <w:lvl w:ilvl="5">
      <w:start w:val="1"/>
      <w:numFmt w:val="lowerRoman"/>
      <w:lvlText w:val="%6."/>
      <w:lvlJc w:val="right"/>
      <w:pPr>
        <w:ind w:left="4080" w:hanging="180"/>
      </w:pPr>
      <w:rPr>
        <w:vertAlign w:val="baseline"/>
      </w:rPr>
    </w:lvl>
    <w:lvl w:ilvl="6">
      <w:start w:val="1"/>
      <w:numFmt w:val="decimal"/>
      <w:lvlText w:val="%7."/>
      <w:lvlJc w:val="left"/>
      <w:pPr>
        <w:ind w:left="4800" w:hanging="360"/>
      </w:pPr>
      <w:rPr>
        <w:vertAlign w:val="baseline"/>
      </w:rPr>
    </w:lvl>
    <w:lvl w:ilvl="7">
      <w:start w:val="1"/>
      <w:numFmt w:val="lowerLetter"/>
      <w:lvlText w:val="%8."/>
      <w:lvlJc w:val="left"/>
      <w:pPr>
        <w:ind w:left="5520" w:hanging="360"/>
      </w:pPr>
      <w:rPr>
        <w:vertAlign w:val="baseline"/>
      </w:rPr>
    </w:lvl>
    <w:lvl w:ilvl="8">
      <w:start w:val="1"/>
      <w:numFmt w:val="lowerRoman"/>
      <w:lvlText w:val="%9."/>
      <w:lvlJc w:val="right"/>
      <w:pPr>
        <w:ind w:left="6240" w:hanging="180"/>
      </w:pPr>
      <w:rPr>
        <w:vertAlign w:val="baseline"/>
      </w:rPr>
    </w:lvl>
  </w:abstractNum>
  <w:abstractNum w:abstractNumId="43" w15:restartNumberingAfterBreak="0">
    <w:nsid w:val="62773969"/>
    <w:multiLevelType w:val="hybridMultilevel"/>
    <w:tmpl w:val="7090AA0A"/>
    <w:lvl w:ilvl="0" w:tplc="042F0001">
      <w:start w:val="1"/>
      <w:numFmt w:val="bullet"/>
      <w:lvlText w:val=""/>
      <w:lvlJc w:val="left"/>
      <w:pPr>
        <w:ind w:left="2160" w:hanging="360"/>
      </w:pPr>
      <w:rPr>
        <w:rFonts w:ascii="Symbol" w:hAnsi="Symbol"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4" w15:restartNumberingAfterBreak="0">
    <w:nsid w:val="6285502E"/>
    <w:multiLevelType w:val="hybridMultilevel"/>
    <w:tmpl w:val="794A7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15:restartNumberingAfterBreak="0">
    <w:nsid w:val="6DCE425F"/>
    <w:multiLevelType w:val="hybridMultilevel"/>
    <w:tmpl w:val="01BAAEF6"/>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6" w15:restartNumberingAfterBreak="0">
    <w:nsid w:val="72A27BB1"/>
    <w:multiLevelType w:val="hybridMultilevel"/>
    <w:tmpl w:val="6C7E7B88"/>
    <w:lvl w:ilvl="0" w:tplc="FFC84CB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2E8761E"/>
    <w:multiLevelType w:val="multilevel"/>
    <w:tmpl w:val="7B8051D4"/>
    <w:lvl w:ilvl="0">
      <w:start w:val="8"/>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8" w15:restartNumberingAfterBreak="0">
    <w:nsid w:val="76735E2B"/>
    <w:multiLevelType w:val="hybridMultilevel"/>
    <w:tmpl w:val="74186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737221"/>
    <w:multiLevelType w:val="hybridMultilevel"/>
    <w:tmpl w:val="2E248CEC"/>
    <w:lvl w:ilvl="0" w:tplc="9984F4F0">
      <w:start w:val="1"/>
      <w:numFmt w:val="lowerLetter"/>
      <w:lvlText w:val="%1)"/>
      <w:lvlJc w:val="left"/>
      <w:pPr>
        <w:ind w:left="450" w:hanging="360"/>
      </w:pPr>
      <w:rPr>
        <w:rFonts w:hint="default"/>
        <w:b/>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7696232B"/>
    <w:multiLevelType w:val="hybridMultilevel"/>
    <w:tmpl w:val="DF541686"/>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1" w15:restartNumberingAfterBreak="0">
    <w:nsid w:val="78CC7D17"/>
    <w:multiLevelType w:val="hybridMultilevel"/>
    <w:tmpl w:val="64D25F74"/>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2" w15:restartNumberingAfterBreak="0">
    <w:nsid w:val="79D35873"/>
    <w:multiLevelType w:val="hybridMultilevel"/>
    <w:tmpl w:val="833401DC"/>
    <w:lvl w:ilvl="0" w:tplc="4E881AAA">
      <w:start w:val="1"/>
      <w:numFmt w:val="bullet"/>
      <w:lvlText w:val="-"/>
      <w:lvlJc w:val="left"/>
      <w:pPr>
        <w:ind w:left="1080" w:hanging="360"/>
      </w:pPr>
      <w:rPr>
        <w:rFonts w:ascii="Courier New" w:hAnsi="Courier New"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53" w15:restartNumberingAfterBreak="0">
    <w:nsid w:val="7E2813C6"/>
    <w:multiLevelType w:val="hybridMultilevel"/>
    <w:tmpl w:val="495A7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8C632B"/>
    <w:multiLevelType w:val="multilevel"/>
    <w:tmpl w:val="7BD89DB6"/>
    <w:lvl w:ilvl="0">
      <w:start w:val="1"/>
      <w:numFmt w:val="decimal"/>
      <w:lvlText w:val="%1."/>
      <w:lvlJc w:val="left"/>
      <w:pPr>
        <w:ind w:left="990" w:hanging="360"/>
      </w:pPr>
      <w:rPr>
        <w:vertAlign w:val="baseline"/>
      </w:rPr>
    </w:lvl>
    <w:lvl w:ilvl="1">
      <w:start w:val="1"/>
      <w:numFmt w:val="lowerLetter"/>
      <w:lvlText w:val="%2."/>
      <w:lvlJc w:val="left"/>
      <w:pPr>
        <w:ind w:left="1710" w:hanging="360"/>
      </w:pPr>
      <w:rPr>
        <w:vertAlign w:val="baseline"/>
      </w:rPr>
    </w:lvl>
    <w:lvl w:ilvl="2">
      <w:start w:val="1"/>
      <w:numFmt w:val="lowerRoman"/>
      <w:lvlText w:val="%3."/>
      <w:lvlJc w:val="right"/>
      <w:pPr>
        <w:ind w:left="2430" w:hanging="180"/>
      </w:pPr>
      <w:rPr>
        <w:vertAlign w:val="baseline"/>
      </w:rPr>
    </w:lvl>
    <w:lvl w:ilvl="3">
      <w:start w:val="1"/>
      <w:numFmt w:val="decimal"/>
      <w:lvlText w:val="%4."/>
      <w:lvlJc w:val="left"/>
      <w:pPr>
        <w:ind w:left="3150" w:hanging="360"/>
      </w:pPr>
      <w:rPr>
        <w:vertAlign w:val="baseline"/>
      </w:rPr>
    </w:lvl>
    <w:lvl w:ilvl="4">
      <w:start w:val="1"/>
      <w:numFmt w:val="lowerLetter"/>
      <w:lvlText w:val="%5."/>
      <w:lvlJc w:val="left"/>
      <w:pPr>
        <w:ind w:left="3870" w:hanging="360"/>
      </w:pPr>
      <w:rPr>
        <w:vertAlign w:val="baseline"/>
      </w:rPr>
    </w:lvl>
    <w:lvl w:ilvl="5">
      <w:start w:val="1"/>
      <w:numFmt w:val="lowerRoman"/>
      <w:lvlText w:val="%6."/>
      <w:lvlJc w:val="right"/>
      <w:pPr>
        <w:ind w:left="4590" w:hanging="180"/>
      </w:pPr>
      <w:rPr>
        <w:vertAlign w:val="baseline"/>
      </w:rPr>
    </w:lvl>
    <w:lvl w:ilvl="6">
      <w:start w:val="1"/>
      <w:numFmt w:val="decimal"/>
      <w:lvlText w:val="%7."/>
      <w:lvlJc w:val="left"/>
      <w:pPr>
        <w:ind w:left="5310" w:hanging="360"/>
      </w:pPr>
      <w:rPr>
        <w:vertAlign w:val="baseline"/>
      </w:rPr>
    </w:lvl>
    <w:lvl w:ilvl="7">
      <w:start w:val="1"/>
      <w:numFmt w:val="lowerLetter"/>
      <w:lvlText w:val="%8."/>
      <w:lvlJc w:val="left"/>
      <w:pPr>
        <w:ind w:left="6030" w:hanging="360"/>
      </w:pPr>
      <w:rPr>
        <w:vertAlign w:val="baseline"/>
      </w:rPr>
    </w:lvl>
    <w:lvl w:ilvl="8">
      <w:start w:val="1"/>
      <w:numFmt w:val="lowerRoman"/>
      <w:lvlText w:val="%9."/>
      <w:lvlJc w:val="right"/>
      <w:pPr>
        <w:ind w:left="6750" w:hanging="180"/>
      </w:pPr>
      <w:rPr>
        <w:vertAlign w:val="baseline"/>
      </w:rPr>
    </w:lvl>
  </w:abstractNum>
  <w:abstractNum w:abstractNumId="55" w15:restartNumberingAfterBreak="0">
    <w:nsid w:val="7F9E13CD"/>
    <w:multiLevelType w:val="hybridMultilevel"/>
    <w:tmpl w:val="EA2AD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8567574">
    <w:abstractNumId w:val="5"/>
  </w:num>
  <w:num w:numId="2" w16cid:durableId="2017537292">
    <w:abstractNumId w:val="52"/>
  </w:num>
  <w:num w:numId="3" w16cid:durableId="1526941584">
    <w:abstractNumId w:val="33"/>
  </w:num>
  <w:num w:numId="4" w16cid:durableId="340549602">
    <w:abstractNumId w:val="43"/>
  </w:num>
  <w:num w:numId="5" w16cid:durableId="1098403529">
    <w:abstractNumId w:val="15"/>
  </w:num>
  <w:num w:numId="6" w16cid:durableId="744379271">
    <w:abstractNumId w:val="32"/>
  </w:num>
  <w:num w:numId="7" w16cid:durableId="452134852">
    <w:abstractNumId w:val="21"/>
  </w:num>
  <w:num w:numId="8" w16cid:durableId="629434630">
    <w:abstractNumId w:val="8"/>
  </w:num>
  <w:num w:numId="9" w16cid:durableId="1395469294">
    <w:abstractNumId w:val="45"/>
  </w:num>
  <w:num w:numId="10" w16cid:durableId="2073775980">
    <w:abstractNumId w:val="40"/>
  </w:num>
  <w:num w:numId="11" w16cid:durableId="695422971">
    <w:abstractNumId w:val="16"/>
  </w:num>
  <w:num w:numId="12" w16cid:durableId="361514799">
    <w:abstractNumId w:val="14"/>
  </w:num>
  <w:num w:numId="13" w16cid:durableId="1454598134">
    <w:abstractNumId w:val="18"/>
  </w:num>
  <w:num w:numId="14" w16cid:durableId="538515171">
    <w:abstractNumId w:val="50"/>
  </w:num>
  <w:num w:numId="15" w16cid:durableId="629045857">
    <w:abstractNumId w:val="51"/>
  </w:num>
  <w:num w:numId="16" w16cid:durableId="1005401275">
    <w:abstractNumId w:val="46"/>
  </w:num>
  <w:num w:numId="17" w16cid:durableId="443230419">
    <w:abstractNumId w:val="37"/>
  </w:num>
  <w:num w:numId="18" w16cid:durableId="1883982429">
    <w:abstractNumId w:val="11"/>
  </w:num>
  <w:num w:numId="19" w16cid:durableId="165441213">
    <w:abstractNumId w:val="34"/>
  </w:num>
  <w:num w:numId="20" w16cid:durableId="615135907">
    <w:abstractNumId w:val="41"/>
  </w:num>
  <w:num w:numId="21" w16cid:durableId="504170545">
    <w:abstractNumId w:val="29"/>
  </w:num>
  <w:num w:numId="22" w16cid:durableId="1494831885">
    <w:abstractNumId w:val="48"/>
  </w:num>
  <w:num w:numId="23" w16cid:durableId="1817912252">
    <w:abstractNumId w:val="31"/>
  </w:num>
  <w:num w:numId="24" w16cid:durableId="1338197149">
    <w:abstractNumId w:val="36"/>
  </w:num>
  <w:num w:numId="25" w16cid:durableId="46490926">
    <w:abstractNumId w:val="49"/>
  </w:num>
  <w:num w:numId="26" w16cid:durableId="1929536791">
    <w:abstractNumId w:val="9"/>
  </w:num>
  <w:num w:numId="27" w16cid:durableId="1757751942">
    <w:abstractNumId w:val="35"/>
  </w:num>
  <w:num w:numId="28" w16cid:durableId="390269988">
    <w:abstractNumId w:val="47"/>
  </w:num>
  <w:num w:numId="29" w16cid:durableId="568661974">
    <w:abstractNumId w:val="10"/>
  </w:num>
  <w:num w:numId="30" w16cid:durableId="769084649">
    <w:abstractNumId w:val="53"/>
  </w:num>
  <w:num w:numId="31" w16cid:durableId="1012418964">
    <w:abstractNumId w:val="6"/>
  </w:num>
  <w:num w:numId="32" w16cid:durableId="2012174383">
    <w:abstractNumId w:val="38"/>
  </w:num>
  <w:num w:numId="33" w16cid:durableId="1125074950">
    <w:abstractNumId w:val="24"/>
  </w:num>
  <w:num w:numId="34" w16cid:durableId="153715497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0108642">
    <w:abstractNumId w:val="55"/>
  </w:num>
  <w:num w:numId="36" w16cid:durableId="432088557">
    <w:abstractNumId w:val="12"/>
  </w:num>
  <w:num w:numId="37" w16cid:durableId="868876361">
    <w:abstractNumId w:val="39"/>
  </w:num>
  <w:num w:numId="38" w16cid:durableId="6787706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60858629">
    <w:abstractNumId w:val="25"/>
  </w:num>
  <w:num w:numId="40" w16cid:durableId="1604918483">
    <w:abstractNumId w:val="28"/>
  </w:num>
  <w:num w:numId="41" w16cid:durableId="2072577214">
    <w:abstractNumId w:val="17"/>
  </w:num>
  <w:num w:numId="42" w16cid:durableId="607781510">
    <w:abstractNumId w:val="13"/>
  </w:num>
  <w:num w:numId="43" w16cid:durableId="1977681815">
    <w:abstractNumId w:val="42"/>
  </w:num>
  <w:num w:numId="44" w16cid:durableId="1631589495">
    <w:abstractNumId w:val="7"/>
  </w:num>
  <w:num w:numId="45" w16cid:durableId="1088427205">
    <w:abstractNumId w:val="54"/>
  </w:num>
  <w:num w:numId="46" w16cid:durableId="1970434251">
    <w:abstractNumId w:val="23"/>
  </w:num>
  <w:num w:numId="47" w16cid:durableId="1675958251">
    <w:abstractNumId w:val="22"/>
  </w:num>
  <w:num w:numId="48" w16cid:durableId="1487437376">
    <w:abstractNumId w:val="26"/>
  </w:num>
  <w:num w:numId="49" w16cid:durableId="594561285">
    <w:abstractNumId w:val="19"/>
  </w:num>
  <w:num w:numId="50" w16cid:durableId="2084135294">
    <w:abstractNumId w:val="30"/>
  </w:num>
  <w:num w:numId="51" w16cid:durableId="264194542">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20"/>
    <w:rsid w:val="000000F1"/>
    <w:rsid w:val="00000169"/>
    <w:rsid w:val="00001723"/>
    <w:rsid w:val="00002A0C"/>
    <w:rsid w:val="0000355A"/>
    <w:rsid w:val="00003C67"/>
    <w:rsid w:val="00003DD3"/>
    <w:rsid w:val="00005E2F"/>
    <w:rsid w:val="00010380"/>
    <w:rsid w:val="00010782"/>
    <w:rsid w:val="00010B4D"/>
    <w:rsid w:val="00010C3D"/>
    <w:rsid w:val="00011808"/>
    <w:rsid w:val="00012109"/>
    <w:rsid w:val="000121B9"/>
    <w:rsid w:val="000121EC"/>
    <w:rsid w:val="00012872"/>
    <w:rsid w:val="00013077"/>
    <w:rsid w:val="000130B9"/>
    <w:rsid w:val="00013A9C"/>
    <w:rsid w:val="0001428B"/>
    <w:rsid w:val="00014A06"/>
    <w:rsid w:val="0001641B"/>
    <w:rsid w:val="00020B2B"/>
    <w:rsid w:val="00020D72"/>
    <w:rsid w:val="00020E34"/>
    <w:rsid w:val="00020F33"/>
    <w:rsid w:val="00021DE2"/>
    <w:rsid w:val="00022588"/>
    <w:rsid w:val="00022DF3"/>
    <w:rsid w:val="00024322"/>
    <w:rsid w:val="000249FD"/>
    <w:rsid w:val="00024F17"/>
    <w:rsid w:val="0002526E"/>
    <w:rsid w:val="00025DE9"/>
    <w:rsid w:val="000266E4"/>
    <w:rsid w:val="00026CF0"/>
    <w:rsid w:val="000270C9"/>
    <w:rsid w:val="000277A4"/>
    <w:rsid w:val="000317FA"/>
    <w:rsid w:val="000320BA"/>
    <w:rsid w:val="00032A09"/>
    <w:rsid w:val="00032AEF"/>
    <w:rsid w:val="00032D00"/>
    <w:rsid w:val="00034F4F"/>
    <w:rsid w:val="000352FD"/>
    <w:rsid w:val="00037E85"/>
    <w:rsid w:val="00040230"/>
    <w:rsid w:val="00040359"/>
    <w:rsid w:val="0004080D"/>
    <w:rsid w:val="000411B7"/>
    <w:rsid w:val="000413F6"/>
    <w:rsid w:val="00042231"/>
    <w:rsid w:val="000429C9"/>
    <w:rsid w:val="00042DBA"/>
    <w:rsid w:val="00042F8A"/>
    <w:rsid w:val="00043A66"/>
    <w:rsid w:val="0004440E"/>
    <w:rsid w:val="000448B5"/>
    <w:rsid w:val="00044B7E"/>
    <w:rsid w:val="0004513D"/>
    <w:rsid w:val="000458CD"/>
    <w:rsid w:val="00047123"/>
    <w:rsid w:val="00047415"/>
    <w:rsid w:val="0004768F"/>
    <w:rsid w:val="00047A92"/>
    <w:rsid w:val="00051908"/>
    <w:rsid w:val="0005196E"/>
    <w:rsid w:val="00052360"/>
    <w:rsid w:val="00052662"/>
    <w:rsid w:val="00053AA0"/>
    <w:rsid w:val="00053D79"/>
    <w:rsid w:val="00053E4F"/>
    <w:rsid w:val="00054109"/>
    <w:rsid w:val="00054D06"/>
    <w:rsid w:val="00054F8A"/>
    <w:rsid w:val="000554D8"/>
    <w:rsid w:val="00055595"/>
    <w:rsid w:val="0005570F"/>
    <w:rsid w:val="00055A21"/>
    <w:rsid w:val="00056386"/>
    <w:rsid w:val="00056C13"/>
    <w:rsid w:val="0005708C"/>
    <w:rsid w:val="00057C78"/>
    <w:rsid w:val="000600F3"/>
    <w:rsid w:val="00061042"/>
    <w:rsid w:val="00061442"/>
    <w:rsid w:val="000618AF"/>
    <w:rsid w:val="00062307"/>
    <w:rsid w:val="00062F0D"/>
    <w:rsid w:val="000636EA"/>
    <w:rsid w:val="00064F40"/>
    <w:rsid w:val="000651F0"/>
    <w:rsid w:val="00066E93"/>
    <w:rsid w:val="000677BA"/>
    <w:rsid w:val="000677C3"/>
    <w:rsid w:val="00067825"/>
    <w:rsid w:val="000703EA"/>
    <w:rsid w:val="00070FBD"/>
    <w:rsid w:val="00071355"/>
    <w:rsid w:val="00072003"/>
    <w:rsid w:val="0007214F"/>
    <w:rsid w:val="00072F79"/>
    <w:rsid w:val="00073C7A"/>
    <w:rsid w:val="00074025"/>
    <w:rsid w:val="0007448A"/>
    <w:rsid w:val="00074CF9"/>
    <w:rsid w:val="00074EE6"/>
    <w:rsid w:val="00075683"/>
    <w:rsid w:val="00076442"/>
    <w:rsid w:val="00076699"/>
    <w:rsid w:val="00076B39"/>
    <w:rsid w:val="00077579"/>
    <w:rsid w:val="0008033F"/>
    <w:rsid w:val="00080BC9"/>
    <w:rsid w:val="0008158F"/>
    <w:rsid w:val="0008223F"/>
    <w:rsid w:val="0008264D"/>
    <w:rsid w:val="00082978"/>
    <w:rsid w:val="00082BF1"/>
    <w:rsid w:val="0008345E"/>
    <w:rsid w:val="000835A7"/>
    <w:rsid w:val="00083D93"/>
    <w:rsid w:val="000843D2"/>
    <w:rsid w:val="00086A5A"/>
    <w:rsid w:val="00087A2E"/>
    <w:rsid w:val="0009095C"/>
    <w:rsid w:val="00091A59"/>
    <w:rsid w:val="00092551"/>
    <w:rsid w:val="000926C5"/>
    <w:rsid w:val="0009325C"/>
    <w:rsid w:val="000934E1"/>
    <w:rsid w:val="00093E19"/>
    <w:rsid w:val="00094139"/>
    <w:rsid w:val="000949BD"/>
    <w:rsid w:val="00094EC7"/>
    <w:rsid w:val="000965E9"/>
    <w:rsid w:val="00096669"/>
    <w:rsid w:val="000968C0"/>
    <w:rsid w:val="000A063C"/>
    <w:rsid w:val="000A0BA7"/>
    <w:rsid w:val="000A0D67"/>
    <w:rsid w:val="000A1F44"/>
    <w:rsid w:val="000A1FEB"/>
    <w:rsid w:val="000A2974"/>
    <w:rsid w:val="000A2A34"/>
    <w:rsid w:val="000A32AC"/>
    <w:rsid w:val="000A5182"/>
    <w:rsid w:val="000A5520"/>
    <w:rsid w:val="000A666D"/>
    <w:rsid w:val="000A6FA3"/>
    <w:rsid w:val="000A772B"/>
    <w:rsid w:val="000B042D"/>
    <w:rsid w:val="000B0846"/>
    <w:rsid w:val="000B1EFA"/>
    <w:rsid w:val="000B245E"/>
    <w:rsid w:val="000B4629"/>
    <w:rsid w:val="000B4AE6"/>
    <w:rsid w:val="000B4DB3"/>
    <w:rsid w:val="000B514D"/>
    <w:rsid w:val="000B5E43"/>
    <w:rsid w:val="000B7EC8"/>
    <w:rsid w:val="000C0A57"/>
    <w:rsid w:val="000C2DB2"/>
    <w:rsid w:val="000C322B"/>
    <w:rsid w:val="000C6A05"/>
    <w:rsid w:val="000C6C5C"/>
    <w:rsid w:val="000C7157"/>
    <w:rsid w:val="000D11B7"/>
    <w:rsid w:val="000D2274"/>
    <w:rsid w:val="000D245E"/>
    <w:rsid w:val="000D3CF8"/>
    <w:rsid w:val="000D4313"/>
    <w:rsid w:val="000D4D4B"/>
    <w:rsid w:val="000D5404"/>
    <w:rsid w:val="000D69CC"/>
    <w:rsid w:val="000D6D00"/>
    <w:rsid w:val="000D7B88"/>
    <w:rsid w:val="000E210A"/>
    <w:rsid w:val="000E2330"/>
    <w:rsid w:val="000E2C91"/>
    <w:rsid w:val="000E2F08"/>
    <w:rsid w:val="000E3F21"/>
    <w:rsid w:val="000E4904"/>
    <w:rsid w:val="000E4BC5"/>
    <w:rsid w:val="000E5048"/>
    <w:rsid w:val="000E661E"/>
    <w:rsid w:val="000E7687"/>
    <w:rsid w:val="000F03D7"/>
    <w:rsid w:val="000F043A"/>
    <w:rsid w:val="000F1318"/>
    <w:rsid w:val="000F167A"/>
    <w:rsid w:val="000F2604"/>
    <w:rsid w:val="000F26EF"/>
    <w:rsid w:val="000F3720"/>
    <w:rsid w:val="000F3F13"/>
    <w:rsid w:val="000F3F2A"/>
    <w:rsid w:val="000F446C"/>
    <w:rsid w:val="000F4A55"/>
    <w:rsid w:val="000F596A"/>
    <w:rsid w:val="000F5CCE"/>
    <w:rsid w:val="000F6436"/>
    <w:rsid w:val="000F6E85"/>
    <w:rsid w:val="000F6F03"/>
    <w:rsid w:val="000F6F2A"/>
    <w:rsid w:val="00101744"/>
    <w:rsid w:val="00101C76"/>
    <w:rsid w:val="001020C5"/>
    <w:rsid w:val="001024A5"/>
    <w:rsid w:val="001028DF"/>
    <w:rsid w:val="00103087"/>
    <w:rsid w:val="00103CEC"/>
    <w:rsid w:val="001045C7"/>
    <w:rsid w:val="00104C01"/>
    <w:rsid w:val="0010555A"/>
    <w:rsid w:val="001058AE"/>
    <w:rsid w:val="0010677C"/>
    <w:rsid w:val="00107367"/>
    <w:rsid w:val="00110F70"/>
    <w:rsid w:val="00112789"/>
    <w:rsid w:val="00113600"/>
    <w:rsid w:val="00113AE6"/>
    <w:rsid w:val="00113D3E"/>
    <w:rsid w:val="00114ABE"/>
    <w:rsid w:val="00115E50"/>
    <w:rsid w:val="001165DC"/>
    <w:rsid w:val="00116C1B"/>
    <w:rsid w:val="00121103"/>
    <w:rsid w:val="001222F6"/>
    <w:rsid w:val="001223C8"/>
    <w:rsid w:val="001232DD"/>
    <w:rsid w:val="00123F58"/>
    <w:rsid w:val="0012413C"/>
    <w:rsid w:val="001251FE"/>
    <w:rsid w:val="001254C1"/>
    <w:rsid w:val="00125564"/>
    <w:rsid w:val="001257B2"/>
    <w:rsid w:val="00126969"/>
    <w:rsid w:val="00127306"/>
    <w:rsid w:val="001277A6"/>
    <w:rsid w:val="0013055F"/>
    <w:rsid w:val="00130DFA"/>
    <w:rsid w:val="00131B69"/>
    <w:rsid w:val="00131DAD"/>
    <w:rsid w:val="0013311A"/>
    <w:rsid w:val="0013390D"/>
    <w:rsid w:val="00134B93"/>
    <w:rsid w:val="00135B54"/>
    <w:rsid w:val="00137D27"/>
    <w:rsid w:val="00140EF7"/>
    <w:rsid w:val="001425D2"/>
    <w:rsid w:val="0014329D"/>
    <w:rsid w:val="00143E28"/>
    <w:rsid w:val="0014569E"/>
    <w:rsid w:val="001468FD"/>
    <w:rsid w:val="00147075"/>
    <w:rsid w:val="001504EB"/>
    <w:rsid w:val="00151083"/>
    <w:rsid w:val="00151C74"/>
    <w:rsid w:val="001529DB"/>
    <w:rsid w:val="00152E31"/>
    <w:rsid w:val="00155BEC"/>
    <w:rsid w:val="00156027"/>
    <w:rsid w:val="00156605"/>
    <w:rsid w:val="00156EFA"/>
    <w:rsid w:val="0015736D"/>
    <w:rsid w:val="00157B56"/>
    <w:rsid w:val="00160028"/>
    <w:rsid w:val="00160CDC"/>
    <w:rsid w:val="00161C3C"/>
    <w:rsid w:val="001622B5"/>
    <w:rsid w:val="00162A9D"/>
    <w:rsid w:val="001631EF"/>
    <w:rsid w:val="001659BC"/>
    <w:rsid w:val="00165B1F"/>
    <w:rsid w:val="00165FBF"/>
    <w:rsid w:val="00166800"/>
    <w:rsid w:val="0016682E"/>
    <w:rsid w:val="001709D6"/>
    <w:rsid w:val="00170BCE"/>
    <w:rsid w:val="001710DF"/>
    <w:rsid w:val="00173C9F"/>
    <w:rsid w:val="00174812"/>
    <w:rsid w:val="00174BF6"/>
    <w:rsid w:val="001751E4"/>
    <w:rsid w:val="001769E6"/>
    <w:rsid w:val="00176FD0"/>
    <w:rsid w:val="00177A85"/>
    <w:rsid w:val="00177C0E"/>
    <w:rsid w:val="00180122"/>
    <w:rsid w:val="00181C6F"/>
    <w:rsid w:val="00182A42"/>
    <w:rsid w:val="00182D9E"/>
    <w:rsid w:val="0018316B"/>
    <w:rsid w:val="00184C9A"/>
    <w:rsid w:val="00191B85"/>
    <w:rsid w:val="001944B0"/>
    <w:rsid w:val="001944C8"/>
    <w:rsid w:val="0019517A"/>
    <w:rsid w:val="0019564E"/>
    <w:rsid w:val="00196EA2"/>
    <w:rsid w:val="001979A7"/>
    <w:rsid w:val="001A0721"/>
    <w:rsid w:val="001A1B4B"/>
    <w:rsid w:val="001A1CE9"/>
    <w:rsid w:val="001A1D76"/>
    <w:rsid w:val="001A24C9"/>
    <w:rsid w:val="001A38D3"/>
    <w:rsid w:val="001A40AC"/>
    <w:rsid w:val="001A4CA4"/>
    <w:rsid w:val="001A5B0A"/>
    <w:rsid w:val="001A5D4A"/>
    <w:rsid w:val="001A646B"/>
    <w:rsid w:val="001A7472"/>
    <w:rsid w:val="001A78CE"/>
    <w:rsid w:val="001A790F"/>
    <w:rsid w:val="001B0A01"/>
    <w:rsid w:val="001B0D57"/>
    <w:rsid w:val="001B49C1"/>
    <w:rsid w:val="001B5346"/>
    <w:rsid w:val="001B5A79"/>
    <w:rsid w:val="001B5AA6"/>
    <w:rsid w:val="001B6ED3"/>
    <w:rsid w:val="001B7310"/>
    <w:rsid w:val="001C00D6"/>
    <w:rsid w:val="001C019A"/>
    <w:rsid w:val="001C08CC"/>
    <w:rsid w:val="001C0E81"/>
    <w:rsid w:val="001C1654"/>
    <w:rsid w:val="001C16D1"/>
    <w:rsid w:val="001C2412"/>
    <w:rsid w:val="001C35F1"/>
    <w:rsid w:val="001C3871"/>
    <w:rsid w:val="001C4191"/>
    <w:rsid w:val="001C41FD"/>
    <w:rsid w:val="001C4404"/>
    <w:rsid w:val="001C50E7"/>
    <w:rsid w:val="001C5B91"/>
    <w:rsid w:val="001C75C4"/>
    <w:rsid w:val="001D06CA"/>
    <w:rsid w:val="001D190C"/>
    <w:rsid w:val="001D1E2E"/>
    <w:rsid w:val="001D1EF6"/>
    <w:rsid w:val="001D2645"/>
    <w:rsid w:val="001D2B1D"/>
    <w:rsid w:val="001D2BFE"/>
    <w:rsid w:val="001D2CF9"/>
    <w:rsid w:val="001D3097"/>
    <w:rsid w:val="001D325A"/>
    <w:rsid w:val="001D3C57"/>
    <w:rsid w:val="001D41FA"/>
    <w:rsid w:val="001D4C76"/>
    <w:rsid w:val="001D5304"/>
    <w:rsid w:val="001D6112"/>
    <w:rsid w:val="001D7C1E"/>
    <w:rsid w:val="001E00D2"/>
    <w:rsid w:val="001E05AF"/>
    <w:rsid w:val="001E0F7C"/>
    <w:rsid w:val="001E1CD7"/>
    <w:rsid w:val="001E2458"/>
    <w:rsid w:val="001E30E6"/>
    <w:rsid w:val="001E32FF"/>
    <w:rsid w:val="001E452B"/>
    <w:rsid w:val="001E487C"/>
    <w:rsid w:val="001E5372"/>
    <w:rsid w:val="001E6083"/>
    <w:rsid w:val="001E6540"/>
    <w:rsid w:val="001E6A1C"/>
    <w:rsid w:val="001E75CA"/>
    <w:rsid w:val="001F047F"/>
    <w:rsid w:val="001F0AB6"/>
    <w:rsid w:val="001F1507"/>
    <w:rsid w:val="001F1559"/>
    <w:rsid w:val="001F1C97"/>
    <w:rsid w:val="001F3307"/>
    <w:rsid w:val="001F3B97"/>
    <w:rsid w:val="001F4A1B"/>
    <w:rsid w:val="001F5776"/>
    <w:rsid w:val="001F67FA"/>
    <w:rsid w:val="00200266"/>
    <w:rsid w:val="00200DFD"/>
    <w:rsid w:val="002014D3"/>
    <w:rsid w:val="002015FA"/>
    <w:rsid w:val="00201DDA"/>
    <w:rsid w:val="00202CE0"/>
    <w:rsid w:val="002035F7"/>
    <w:rsid w:val="00204D84"/>
    <w:rsid w:val="00206A74"/>
    <w:rsid w:val="002077C4"/>
    <w:rsid w:val="002103B2"/>
    <w:rsid w:val="00210805"/>
    <w:rsid w:val="0021080A"/>
    <w:rsid w:val="00211C7A"/>
    <w:rsid w:val="002128C8"/>
    <w:rsid w:val="00214C3F"/>
    <w:rsid w:val="00215E58"/>
    <w:rsid w:val="002160B1"/>
    <w:rsid w:val="00217224"/>
    <w:rsid w:val="002201CF"/>
    <w:rsid w:val="002204F8"/>
    <w:rsid w:val="00221991"/>
    <w:rsid w:val="00223C9E"/>
    <w:rsid w:val="00223FDB"/>
    <w:rsid w:val="00230352"/>
    <w:rsid w:val="00230F47"/>
    <w:rsid w:val="002319EB"/>
    <w:rsid w:val="00233417"/>
    <w:rsid w:val="00233B55"/>
    <w:rsid w:val="00233CA4"/>
    <w:rsid w:val="002340C7"/>
    <w:rsid w:val="00235A6F"/>
    <w:rsid w:val="00235FBB"/>
    <w:rsid w:val="002366E0"/>
    <w:rsid w:val="002377EB"/>
    <w:rsid w:val="00237DC6"/>
    <w:rsid w:val="00240028"/>
    <w:rsid w:val="00240282"/>
    <w:rsid w:val="00240406"/>
    <w:rsid w:val="002412B1"/>
    <w:rsid w:val="002414F1"/>
    <w:rsid w:val="002419C8"/>
    <w:rsid w:val="002423DF"/>
    <w:rsid w:val="00242B39"/>
    <w:rsid w:val="00243005"/>
    <w:rsid w:val="002444B1"/>
    <w:rsid w:val="00244567"/>
    <w:rsid w:val="0024465B"/>
    <w:rsid w:val="00245AAC"/>
    <w:rsid w:val="002471AF"/>
    <w:rsid w:val="00247C59"/>
    <w:rsid w:val="00253068"/>
    <w:rsid w:val="00253374"/>
    <w:rsid w:val="0025375E"/>
    <w:rsid w:val="00254544"/>
    <w:rsid w:val="002548E1"/>
    <w:rsid w:val="002551B2"/>
    <w:rsid w:val="0025528D"/>
    <w:rsid w:val="0025557D"/>
    <w:rsid w:val="00257787"/>
    <w:rsid w:val="0025793E"/>
    <w:rsid w:val="002634E8"/>
    <w:rsid w:val="00263B04"/>
    <w:rsid w:val="00263B44"/>
    <w:rsid w:val="002641B8"/>
    <w:rsid w:val="002642BD"/>
    <w:rsid w:val="002646ED"/>
    <w:rsid w:val="002655B9"/>
    <w:rsid w:val="00266F9B"/>
    <w:rsid w:val="00271D69"/>
    <w:rsid w:val="00272EF9"/>
    <w:rsid w:val="00273057"/>
    <w:rsid w:val="0027307B"/>
    <w:rsid w:val="00273CB3"/>
    <w:rsid w:val="00274160"/>
    <w:rsid w:val="00275E8F"/>
    <w:rsid w:val="00276752"/>
    <w:rsid w:val="00276B78"/>
    <w:rsid w:val="00276CF7"/>
    <w:rsid w:val="002802BA"/>
    <w:rsid w:val="00280737"/>
    <w:rsid w:val="00281732"/>
    <w:rsid w:val="002820B3"/>
    <w:rsid w:val="002827CC"/>
    <w:rsid w:val="002827D2"/>
    <w:rsid w:val="00282AA5"/>
    <w:rsid w:val="00282C71"/>
    <w:rsid w:val="00283A98"/>
    <w:rsid w:val="00283C29"/>
    <w:rsid w:val="00283C5B"/>
    <w:rsid w:val="00284785"/>
    <w:rsid w:val="002850BC"/>
    <w:rsid w:val="0028558B"/>
    <w:rsid w:val="00285F11"/>
    <w:rsid w:val="0028613A"/>
    <w:rsid w:val="00290D40"/>
    <w:rsid w:val="00290E24"/>
    <w:rsid w:val="002928A2"/>
    <w:rsid w:val="002933EA"/>
    <w:rsid w:val="00293EF0"/>
    <w:rsid w:val="0029561B"/>
    <w:rsid w:val="002958BE"/>
    <w:rsid w:val="00295FA9"/>
    <w:rsid w:val="0029701D"/>
    <w:rsid w:val="002979C0"/>
    <w:rsid w:val="002A2354"/>
    <w:rsid w:val="002A3082"/>
    <w:rsid w:val="002A3E97"/>
    <w:rsid w:val="002A42CD"/>
    <w:rsid w:val="002A4649"/>
    <w:rsid w:val="002A49C3"/>
    <w:rsid w:val="002A511F"/>
    <w:rsid w:val="002A5DD2"/>
    <w:rsid w:val="002A6AB8"/>
    <w:rsid w:val="002B1A90"/>
    <w:rsid w:val="002B1D03"/>
    <w:rsid w:val="002B2161"/>
    <w:rsid w:val="002B2E68"/>
    <w:rsid w:val="002B3629"/>
    <w:rsid w:val="002B4692"/>
    <w:rsid w:val="002B485B"/>
    <w:rsid w:val="002B4EBD"/>
    <w:rsid w:val="002B57BB"/>
    <w:rsid w:val="002B653D"/>
    <w:rsid w:val="002B74A0"/>
    <w:rsid w:val="002C0081"/>
    <w:rsid w:val="002C23DC"/>
    <w:rsid w:val="002C2651"/>
    <w:rsid w:val="002C2816"/>
    <w:rsid w:val="002C3253"/>
    <w:rsid w:val="002C3756"/>
    <w:rsid w:val="002C3EA8"/>
    <w:rsid w:val="002C4031"/>
    <w:rsid w:val="002C5797"/>
    <w:rsid w:val="002C65F1"/>
    <w:rsid w:val="002C6C04"/>
    <w:rsid w:val="002C6C48"/>
    <w:rsid w:val="002C747E"/>
    <w:rsid w:val="002D0087"/>
    <w:rsid w:val="002D08D0"/>
    <w:rsid w:val="002D2D80"/>
    <w:rsid w:val="002D350A"/>
    <w:rsid w:val="002D3A3A"/>
    <w:rsid w:val="002D40D9"/>
    <w:rsid w:val="002D55DC"/>
    <w:rsid w:val="002D67A8"/>
    <w:rsid w:val="002D6BED"/>
    <w:rsid w:val="002D6FF9"/>
    <w:rsid w:val="002D76D1"/>
    <w:rsid w:val="002E08E4"/>
    <w:rsid w:val="002E0D5A"/>
    <w:rsid w:val="002E18DB"/>
    <w:rsid w:val="002E2137"/>
    <w:rsid w:val="002E21C8"/>
    <w:rsid w:val="002E257A"/>
    <w:rsid w:val="002E27D7"/>
    <w:rsid w:val="002E3327"/>
    <w:rsid w:val="002E3DBB"/>
    <w:rsid w:val="002E4B50"/>
    <w:rsid w:val="002E5185"/>
    <w:rsid w:val="002E59D0"/>
    <w:rsid w:val="002E5E4B"/>
    <w:rsid w:val="002E5E9F"/>
    <w:rsid w:val="002E6302"/>
    <w:rsid w:val="002E6BCE"/>
    <w:rsid w:val="002E719B"/>
    <w:rsid w:val="002E74DD"/>
    <w:rsid w:val="002E77CF"/>
    <w:rsid w:val="002E7E69"/>
    <w:rsid w:val="002F02F1"/>
    <w:rsid w:val="002F0322"/>
    <w:rsid w:val="002F1716"/>
    <w:rsid w:val="002F2734"/>
    <w:rsid w:val="002F3870"/>
    <w:rsid w:val="002F4452"/>
    <w:rsid w:val="002F47BE"/>
    <w:rsid w:val="002F531F"/>
    <w:rsid w:val="002F5A3A"/>
    <w:rsid w:val="002F6A62"/>
    <w:rsid w:val="002F7DB2"/>
    <w:rsid w:val="0030044D"/>
    <w:rsid w:val="00301B0B"/>
    <w:rsid w:val="00301CB7"/>
    <w:rsid w:val="00302548"/>
    <w:rsid w:val="0030273C"/>
    <w:rsid w:val="0030369E"/>
    <w:rsid w:val="00304B73"/>
    <w:rsid w:val="00305F39"/>
    <w:rsid w:val="00306149"/>
    <w:rsid w:val="00306770"/>
    <w:rsid w:val="00306931"/>
    <w:rsid w:val="003072A6"/>
    <w:rsid w:val="00307576"/>
    <w:rsid w:val="00307644"/>
    <w:rsid w:val="003078C6"/>
    <w:rsid w:val="00307A5F"/>
    <w:rsid w:val="003109FD"/>
    <w:rsid w:val="00311C25"/>
    <w:rsid w:val="003141B7"/>
    <w:rsid w:val="00314579"/>
    <w:rsid w:val="00314B0B"/>
    <w:rsid w:val="00314CFB"/>
    <w:rsid w:val="003170F0"/>
    <w:rsid w:val="00320171"/>
    <w:rsid w:val="00320466"/>
    <w:rsid w:val="0032048A"/>
    <w:rsid w:val="003206A1"/>
    <w:rsid w:val="00320A7C"/>
    <w:rsid w:val="00320F78"/>
    <w:rsid w:val="00321635"/>
    <w:rsid w:val="00321CF7"/>
    <w:rsid w:val="0032206A"/>
    <w:rsid w:val="003222E6"/>
    <w:rsid w:val="00322FBC"/>
    <w:rsid w:val="00324353"/>
    <w:rsid w:val="003248DD"/>
    <w:rsid w:val="003258A1"/>
    <w:rsid w:val="00327A6C"/>
    <w:rsid w:val="00327F53"/>
    <w:rsid w:val="00330155"/>
    <w:rsid w:val="003338E1"/>
    <w:rsid w:val="00333F1F"/>
    <w:rsid w:val="00335D25"/>
    <w:rsid w:val="003362D1"/>
    <w:rsid w:val="0033697A"/>
    <w:rsid w:val="00340BE3"/>
    <w:rsid w:val="00341E3F"/>
    <w:rsid w:val="00341EA6"/>
    <w:rsid w:val="00342285"/>
    <w:rsid w:val="0034235D"/>
    <w:rsid w:val="0034379E"/>
    <w:rsid w:val="0034439B"/>
    <w:rsid w:val="00344583"/>
    <w:rsid w:val="0034463A"/>
    <w:rsid w:val="003447C9"/>
    <w:rsid w:val="00344DCB"/>
    <w:rsid w:val="003454D2"/>
    <w:rsid w:val="0034695B"/>
    <w:rsid w:val="00350070"/>
    <w:rsid w:val="00350231"/>
    <w:rsid w:val="00350441"/>
    <w:rsid w:val="003509E6"/>
    <w:rsid w:val="00351809"/>
    <w:rsid w:val="003522E8"/>
    <w:rsid w:val="0035379D"/>
    <w:rsid w:val="00354452"/>
    <w:rsid w:val="00354795"/>
    <w:rsid w:val="00354C65"/>
    <w:rsid w:val="003555A3"/>
    <w:rsid w:val="003570D9"/>
    <w:rsid w:val="00362B54"/>
    <w:rsid w:val="00362CE6"/>
    <w:rsid w:val="003637AF"/>
    <w:rsid w:val="00363BAF"/>
    <w:rsid w:val="00364491"/>
    <w:rsid w:val="0036474D"/>
    <w:rsid w:val="003650C7"/>
    <w:rsid w:val="0036571A"/>
    <w:rsid w:val="003658D5"/>
    <w:rsid w:val="00365A2A"/>
    <w:rsid w:val="003672F0"/>
    <w:rsid w:val="00370142"/>
    <w:rsid w:val="00371835"/>
    <w:rsid w:val="00371BD9"/>
    <w:rsid w:val="0037208A"/>
    <w:rsid w:val="00372CA1"/>
    <w:rsid w:val="003730DA"/>
    <w:rsid w:val="003742C2"/>
    <w:rsid w:val="003745B2"/>
    <w:rsid w:val="0037475F"/>
    <w:rsid w:val="003754A0"/>
    <w:rsid w:val="00376980"/>
    <w:rsid w:val="0037708D"/>
    <w:rsid w:val="00380440"/>
    <w:rsid w:val="00381306"/>
    <w:rsid w:val="003817CE"/>
    <w:rsid w:val="00381C1E"/>
    <w:rsid w:val="00381D13"/>
    <w:rsid w:val="00384292"/>
    <w:rsid w:val="00384BCF"/>
    <w:rsid w:val="0038605D"/>
    <w:rsid w:val="00386CCC"/>
    <w:rsid w:val="00387129"/>
    <w:rsid w:val="003901FE"/>
    <w:rsid w:val="00390714"/>
    <w:rsid w:val="00390A72"/>
    <w:rsid w:val="00390CA1"/>
    <w:rsid w:val="00392490"/>
    <w:rsid w:val="00394F07"/>
    <w:rsid w:val="00394F90"/>
    <w:rsid w:val="0039649E"/>
    <w:rsid w:val="003974FE"/>
    <w:rsid w:val="00397CD4"/>
    <w:rsid w:val="00397DAE"/>
    <w:rsid w:val="00397E81"/>
    <w:rsid w:val="003A0634"/>
    <w:rsid w:val="003A0AD6"/>
    <w:rsid w:val="003A0E27"/>
    <w:rsid w:val="003A0FB1"/>
    <w:rsid w:val="003A19A0"/>
    <w:rsid w:val="003A21FC"/>
    <w:rsid w:val="003A31CC"/>
    <w:rsid w:val="003A4690"/>
    <w:rsid w:val="003A6A80"/>
    <w:rsid w:val="003B0550"/>
    <w:rsid w:val="003B08B8"/>
    <w:rsid w:val="003B0D86"/>
    <w:rsid w:val="003B313F"/>
    <w:rsid w:val="003B3DC1"/>
    <w:rsid w:val="003B40E5"/>
    <w:rsid w:val="003B444D"/>
    <w:rsid w:val="003B4603"/>
    <w:rsid w:val="003B5BDE"/>
    <w:rsid w:val="003B691F"/>
    <w:rsid w:val="003B6D53"/>
    <w:rsid w:val="003B7046"/>
    <w:rsid w:val="003C0014"/>
    <w:rsid w:val="003C0084"/>
    <w:rsid w:val="003C06C0"/>
    <w:rsid w:val="003C1086"/>
    <w:rsid w:val="003C1343"/>
    <w:rsid w:val="003C1682"/>
    <w:rsid w:val="003C2994"/>
    <w:rsid w:val="003C304C"/>
    <w:rsid w:val="003C327E"/>
    <w:rsid w:val="003C3D58"/>
    <w:rsid w:val="003C414A"/>
    <w:rsid w:val="003C42FF"/>
    <w:rsid w:val="003C4EEB"/>
    <w:rsid w:val="003C5647"/>
    <w:rsid w:val="003C597F"/>
    <w:rsid w:val="003C5CD6"/>
    <w:rsid w:val="003C5D1C"/>
    <w:rsid w:val="003D0162"/>
    <w:rsid w:val="003D074E"/>
    <w:rsid w:val="003D094B"/>
    <w:rsid w:val="003D1388"/>
    <w:rsid w:val="003D1B44"/>
    <w:rsid w:val="003D298F"/>
    <w:rsid w:val="003D2CAE"/>
    <w:rsid w:val="003D49CA"/>
    <w:rsid w:val="003D4B7E"/>
    <w:rsid w:val="003D63A5"/>
    <w:rsid w:val="003D6C59"/>
    <w:rsid w:val="003D7FD8"/>
    <w:rsid w:val="003E01EF"/>
    <w:rsid w:val="003E0279"/>
    <w:rsid w:val="003E16B6"/>
    <w:rsid w:val="003E2098"/>
    <w:rsid w:val="003E2A89"/>
    <w:rsid w:val="003E2D3A"/>
    <w:rsid w:val="003E3334"/>
    <w:rsid w:val="003E3856"/>
    <w:rsid w:val="003E3E48"/>
    <w:rsid w:val="003E4D0B"/>
    <w:rsid w:val="003E5B14"/>
    <w:rsid w:val="003E7586"/>
    <w:rsid w:val="003F0968"/>
    <w:rsid w:val="003F0A83"/>
    <w:rsid w:val="003F0FF1"/>
    <w:rsid w:val="003F104C"/>
    <w:rsid w:val="003F13FC"/>
    <w:rsid w:val="003F14BD"/>
    <w:rsid w:val="003F1EA1"/>
    <w:rsid w:val="003F28DD"/>
    <w:rsid w:val="003F2E6C"/>
    <w:rsid w:val="003F3EF4"/>
    <w:rsid w:val="003F4DF2"/>
    <w:rsid w:val="003F623C"/>
    <w:rsid w:val="003F700E"/>
    <w:rsid w:val="00400281"/>
    <w:rsid w:val="004009F1"/>
    <w:rsid w:val="004020E2"/>
    <w:rsid w:val="00402D95"/>
    <w:rsid w:val="0040358C"/>
    <w:rsid w:val="00404DD8"/>
    <w:rsid w:val="00404E04"/>
    <w:rsid w:val="004066DC"/>
    <w:rsid w:val="00407A5A"/>
    <w:rsid w:val="00407AEA"/>
    <w:rsid w:val="00407EB9"/>
    <w:rsid w:val="0041064A"/>
    <w:rsid w:val="00412072"/>
    <w:rsid w:val="00412252"/>
    <w:rsid w:val="004127E6"/>
    <w:rsid w:val="00412ACB"/>
    <w:rsid w:val="00414D55"/>
    <w:rsid w:val="004159CA"/>
    <w:rsid w:val="004161AD"/>
    <w:rsid w:val="00416248"/>
    <w:rsid w:val="00416650"/>
    <w:rsid w:val="00416BAC"/>
    <w:rsid w:val="00416F2B"/>
    <w:rsid w:val="00417326"/>
    <w:rsid w:val="00417BD0"/>
    <w:rsid w:val="00417BDB"/>
    <w:rsid w:val="004206A6"/>
    <w:rsid w:val="00421271"/>
    <w:rsid w:val="00421DDA"/>
    <w:rsid w:val="00421F61"/>
    <w:rsid w:val="0042238C"/>
    <w:rsid w:val="0042267A"/>
    <w:rsid w:val="00422D04"/>
    <w:rsid w:val="004238D1"/>
    <w:rsid w:val="00424E35"/>
    <w:rsid w:val="0042632E"/>
    <w:rsid w:val="0043029A"/>
    <w:rsid w:val="0043063A"/>
    <w:rsid w:val="00431923"/>
    <w:rsid w:val="00431F26"/>
    <w:rsid w:val="0043332A"/>
    <w:rsid w:val="00433995"/>
    <w:rsid w:val="004340D9"/>
    <w:rsid w:val="00435098"/>
    <w:rsid w:val="004358DB"/>
    <w:rsid w:val="004361E3"/>
    <w:rsid w:val="00437617"/>
    <w:rsid w:val="00440BFA"/>
    <w:rsid w:val="00441B92"/>
    <w:rsid w:val="0044222D"/>
    <w:rsid w:val="00443470"/>
    <w:rsid w:val="00443518"/>
    <w:rsid w:val="00444282"/>
    <w:rsid w:val="004444DD"/>
    <w:rsid w:val="00446991"/>
    <w:rsid w:val="00446C69"/>
    <w:rsid w:val="00450942"/>
    <w:rsid w:val="00450BDF"/>
    <w:rsid w:val="004518EA"/>
    <w:rsid w:val="00451D5C"/>
    <w:rsid w:val="00452A0B"/>
    <w:rsid w:val="004537EF"/>
    <w:rsid w:val="00453821"/>
    <w:rsid w:val="00454A63"/>
    <w:rsid w:val="00455CC1"/>
    <w:rsid w:val="0045701C"/>
    <w:rsid w:val="0046002C"/>
    <w:rsid w:val="00460612"/>
    <w:rsid w:val="00461F9F"/>
    <w:rsid w:val="00462226"/>
    <w:rsid w:val="0046283F"/>
    <w:rsid w:val="00462A06"/>
    <w:rsid w:val="0046390A"/>
    <w:rsid w:val="00464048"/>
    <w:rsid w:val="00464A65"/>
    <w:rsid w:val="00464D26"/>
    <w:rsid w:val="004654DA"/>
    <w:rsid w:val="00466261"/>
    <w:rsid w:val="004669A6"/>
    <w:rsid w:val="00467743"/>
    <w:rsid w:val="00473655"/>
    <w:rsid w:val="00473F04"/>
    <w:rsid w:val="0047441A"/>
    <w:rsid w:val="004744E4"/>
    <w:rsid w:val="00474CBF"/>
    <w:rsid w:val="00477F39"/>
    <w:rsid w:val="00480740"/>
    <w:rsid w:val="00480EB5"/>
    <w:rsid w:val="0048221D"/>
    <w:rsid w:val="00482A3B"/>
    <w:rsid w:val="00482C66"/>
    <w:rsid w:val="00482F24"/>
    <w:rsid w:val="004836A7"/>
    <w:rsid w:val="00484A02"/>
    <w:rsid w:val="00485F73"/>
    <w:rsid w:val="0048622B"/>
    <w:rsid w:val="00487EA9"/>
    <w:rsid w:val="00490477"/>
    <w:rsid w:val="00491562"/>
    <w:rsid w:val="00491DBB"/>
    <w:rsid w:val="0049224F"/>
    <w:rsid w:val="0049263F"/>
    <w:rsid w:val="00492AF7"/>
    <w:rsid w:val="00492B4D"/>
    <w:rsid w:val="00492B7E"/>
    <w:rsid w:val="004932E8"/>
    <w:rsid w:val="004933ED"/>
    <w:rsid w:val="00493958"/>
    <w:rsid w:val="00493B4A"/>
    <w:rsid w:val="00493BFA"/>
    <w:rsid w:val="00494144"/>
    <w:rsid w:val="00494B75"/>
    <w:rsid w:val="004965EA"/>
    <w:rsid w:val="0049663E"/>
    <w:rsid w:val="00496760"/>
    <w:rsid w:val="00496C25"/>
    <w:rsid w:val="004971F2"/>
    <w:rsid w:val="004A004C"/>
    <w:rsid w:val="004A09BD"/>
    <w:rsid w:val="004A1FC0"/>
    <w:rsid w:val="004A2A19"/>
    <w:rsid w:val="004A2CC6"/>
    <w:rsid w:val="004A3107"/>
    <w:rsid w:val="004A43E0"/>
    <w:rsid w:val="004A4446"/>
    <w:rsid w:val="004A5569"/>
    <w:rsid w:val="004A5928"/>
    <w:rsid w:val="004A6BDB"/>
    <w:rsid w:val="004A6DA5"/>
    <w:rsid w:val="004B02DF"/>
    <w:rsid w:val="004B0373"/>
    <w:rsid w:val="004B053D"/>
    <w:rsid w:val="004B05DE"/>
    <w:rsid w:val="004B06F2"/>
    <w:rsid w:val="004B13B9"/>
    <w:rsid w:val="004B145B"/>
    <w:rsid w:val="004B2EE0"/>
    <w:rsid w:val="004B3077"/>
    <w:rsid w:val="004B4A14"/>
    <w:rsid w:val="004B5D4E"/>
    <w:rsid w:val="004B6026"/>
    <w:rsid w:val="004B6B8E"/>
    <w:rsid w:val="004B74F2"/>
    <w:rsid w:val="004C3618"/>
    <w:rsid w:val="004C3F9C"/>
    <w:rsid w:val="004C45D3"/>
    <w:rsid w:val="004C5234"/>
    <w:rsid w:val="004C5A95"/>
    <w:rsid w:val="004C5B37"/>
    <w:rsid w:val="004C612E"/>
    <w:rsid w:val="004C62A3"/>
    <w:rsid w:val="004C690C"/>
    <w:rsid w:val="004C691E"/>
    <w:rsid w:val="004D1F9D"/>
    <w:rsid w:val="004D29C8"/>
    <w:rsid w:val="004D5A1B"/>
    <w:rsid w:val="004D62B6"/>
    <w:rsid w:val="004D645F"/>
    <w:rsid w:val="004D71BF"/>
    <w:rsid w:val="004D7C79"/>
    <w:rsid w:val="004E15FF"/>
    <w:rsid w:val="004E17DD"/>
    <w:rsid w:val="004E2492"/>
    <w:rsid w:val="004E37DE"/>
    <w:rsid w:val="004E3B73"/>
    <w:rsid w:val="004E5C64"/>
    <w:rsid w:val="004E6BA2"/>
    <w:rsid w:val="004E6E6A"/>
    <w:rsid w:val="004E75D6"/>
    <w:rsid w:val="004F1E4B"/>
    <w:rsid w:val="004F2313"/>
    <w:rsid w:val="004F2461"/>
    <w:rsid w:val="004F296F"/>
    <w:rsid w:val="004F32EB"/>
    <w:rsid w:val="004F41D1"/>
    <w:rsid w:val="004F558E"/>
    <w:rsid w:val="004F5B78"/>
    <w:rsid w:val="004F5EE2"/>
    <w:rsid w:val="004F6488"/>
    <w:rsid w:val="004F6618"/>
    <w:rsid w:val="004F7C6E"/>
    <w:rsid w:val="005007E4"/>
    <w:rsid w:val="00500959"/>
    <w:rsid w:val="00501531"/>
    <w:rsid w:val="00501F4A"/>
    <w:rsid w:val="005033D2"/>
    <w:rsid w:val="00503743"/>
    <w:rsid w:val="00503AFD"/>
    <w:rsid w:val="0050417B"/>
    <w:rsid w:val="00504FD6"/>
    <w:rsid w:val="005050A1"/>
    <w:rsid w:val="005057CD"/>
    <w:rsid w:val="00505D48"/>
    <w:rsid w:val="0050606B"/>
    <w:rsid w:val="00506655"/>
    <w:rsid w:val="00506CDE"/>
    <w:rsid w:val="00507A32"/>
    <w:rsid w:val="005109FC"/>
    <w:rsid w:val="005114B4"/>
    <w:rsid w:val="005120FC"/>
    <w:rsid w:val="00513868"/>
    <w:rsid w:val="00513E25"/>
    <w:rsid w:val="00514B85"/>
    <w:rsid w:val="005165FB"/>
    <w:rsid w:val="005207EF"/>
    <w:rsid w:val="00521ACB"/>
    <w:rsid w:val="00522278"/>
    <w:rsid w:val="0052464E"/>
    <w:rsid w:val="0052496E"/>
    <w:rsid w:val="00524B5D"/>
    <w:rsid w:val="0052551E"/>
    <w:rsid w:val="00525CEB"/>
    <w:rsid w:val="00525D89"/>
    <w:rsid w:val="00526989"/>
    <w:rsid w:val="005269D5"/>
    <w:rsid w:val="00526F40"/>
    <w:rsid w:val="005303E4"/>
    <w:rsid w:val="00532799"/>
    <w:rsid w:val="00532A0B"/>
    <w:rsid w:val="00533209"/>
    <w:rsid w:val="00533298"/>
    <w:rsid w:val="00534192"/>
    <w:rsid w:val="005343C2"/>
    <w:rsid w:val="00534A57"/>
    <w:rsid w:val="00534DAF"/>
    <w:rsid w:val="00535BE5"/>
    <w:rsid w:val="00536F1A"/>
    <w:rsid w:val="00537B6E"/>
    <w:rsid w:val="00541439"/>
    <w:rsid w:val="005422F9"/>
    <w:rsid w:val="00543537"/>
    <w:rsid w:val="0054376A"/>
    <w:rsid w:val="00543CEB"/>
    <w:rsid w:val="005441BE"/>
    <w:rsid w:val="005460E5"/>
    <w:rsid w:val="00547693"/>
    <w:rsid w:val="005519B1"/>
    <w:rsid w:val="00552B32"/>
    <w:rsid w:val="0055625E"/>
    <w:rsid w:val="00556569"/>
    <w:rsid w:val="00557AEB"/>
    <w:rsid w:val="00557FC2"/>
    <w:rsid w:val="00560384"/>
    <w:rsid w:val="00560C74"/>
    <w:rsid w:val="005623D0"/>
    <w:rsid w:val="00562910"/>
    <w:rsid w:val="00562B66"/>
    <w:rsid w:val="00562EA3"/>
    <w:rsid w:val="005632D1"/>
    <w:rsid w:val="005644B5"/>
    <w:rsid w:val="0056686C"/>
    <w:rsid w:val="00566EB3"/>
    <w:rsid w:val="00566FAF"/>
    <w:rsid w:val="00567D5E"/>
    <w:rsid w:val="00571176"/>
    <w:rsid w:val="0057119A"/>
    <w:rsid w:val="00571406"/>
    <w:rsid w:val="00571ED7"/>
    <w:rsid w:val="00572229"/>
    <w:rsid w:val="00572ED8"/>
    <w:rsid w:val="00573105"/>
    <w:rsid w:val="0057426E"/>
    <w:rsid w:val="00574606"/>
    <w:rsid w:val="005766E4"/>
    <w:rsid w:val="00576779"/>
    <w:rsid w:val="005768EF"/>
    <w:rsid w:val="005777A8"/>
    <w:rsid w:val="00580AC4"/>
    <w:rsid w:val="00581726"/>
    <w:rsid w:val="00582C4E"/>
    <w:rsid w:val="005833B1"/>
    <w:rsid w:val="00583D3B"/>
    <w:rsid w:val="00583FEB"/>
    <w:rsid w:val="00584377"/>
    <w:rsid w:val="0058698B"/>
    <w:rsid w:val="00587A7D"/>
    <w:rsid w:val="0059098D"/>
    <w:rsid w:val="00591D1E"/>
    <w:rsid w:val="005932BB"/>
    <w:rsid w:val="00594428"/>
    <w:rsid w:val="005945A1"/>
    <w:rsid w:val="00595200"/>
    <w:rsid w:val="00595449"/>
    <w:rsid w:val="005A0646"/>
    <w:rsid w:val="005A1055"/>
    <w:rsid w:val="005A11C8"/>
    <w:rsid w:val="005A15F7"/>
    <w:rsid w:val="005A1A71"/>
    <w:rsid w:val="005A1C6C"/>
    <w:rsid w:val="005A24B5"/>
    <w:rsid w:val="005A46FE"/>
    <w:rsid w:val="005A4E8A"/>
    <w:rsid w:val="005A62E5"/>
    <w:rsid w:val="005A75D4"/>
    <w:rsid w:val="005B2C13"/>
    <w:rsid w:val="005B2F46"/>
    <w:rsid w:val="005B3AC7"/>
    <w:rsid w:val="005B3AF4"/>
    <w:rsid w:val="005B45D0"/>
    <w:rsid w:val="005B5996"/>
    <w:rsid w:val="005B6C17"/>
    <w:rsid w:val="005C085E"/>
    <w:rsid w:val="005C0992"/>
    <w:rsid w:val="005C0CA4"/>
    <w:rsid w:val="005C1AEB"/>
    <w:rsid w:val="005C3D90"/>
    <w:rsid w:val="005C44C0"/>
    <w:rsid w:val="005C496B"/>
    <w:rsid w:val="005C53E8"/>
    <w:rsid w:val="005C64FA"/>
    <w:rsid w:val="005C6C30"/>
    <w:rsid w:val="005C78CE"/>
    <w:rsid w:val="005C7AE4"/>
    <w:rsid w:val="005D16B1"/>
    <w:rsid w:val="005D1ED1"/>
    <w:rsid w:val="005D39EB"/>
    <w:rsid w:val="005D3D1C"/>
    <w:rsid w:val="005D53F4"/>
    <w:rsid w:val="005D5CBA"/>
    <w:rsid w:val="005D72EB"/>
    <w:rsid w:val="005E0271"/>
    <w:rsid w:val="005E15BF"/>
    <w:rsid w:val="005E1AB3"/>
    <w:rsid w:val="005E2467"/>
    <w:rsid w:val="005E275B"/>
    <w:rsid w:val="005E3084"/>
    <w:rsid w:val="005E33EB"/>
    <w:rsid w:val="005E351B"/>
    <w:rsid w:val="005E36BB"/>
    <w:rsid w:val="005E4D62"/>
    <w:rsid w:val="005E4E04"/>
    <w:rsid w:val="005E5016"/>
    <w:rsid w:val="005E501F"/>
    <w:rsid w:val="005E536E"/>
    <w:rsid w:val="005E5531"/>
    <w:rsid w:val="005E6F51"/>
    <w:rsid w:val="005E7B89"/>
    <w:rsid w:val="005F0334"/>
    <w:rsid w:val="005F0C65"/>
    <w:rsid w:val="005F0FB9"/>
    <w:rsid w:val="005F26DC"/>
    <w:rsid w:val="005F2F36"/>
    <w:rsid w:val="005F37E7"/>
    <w:rsid w:val="005F5019"/>
    <w:rsid w:val="005F5F76"/>
    <w:rsid w:val="005F6055"/>
    <w:rsid w:val="005F69E1"/>
    <w:rsid w:val="005F74A9"/>
    <w:rsid w:val="005F7814"/>
    <w:rsid w:val="005F7B0B"/>
    <w:rsid w:val="005F7E43"/>
    <w:rsid w:val="0060103A"/>
    <w:rsid w:val="00601CFE"/>
    <w:rsid w:val="006037B5"/>
    <w:rsid w:val="00604D08"/>
    <w:rsid w:val="0060514C"/>
    <w:rsid w:val="006052D5"/>
    <w:rsid w:val="006059CE"/>
    <w:rsid w:val="00610363"/>
    <w:rsid w:val="00610982"/>
    <w:rsid w:val="00611952"/>
    <w:rsid w:val="0061234B"/>
    <w:rsid w:val="006124B9"/>
    <w:rsid w:val="00612917"/>
    <w:rsid w:val="0061294C"/>
    <w:rsid w:val="00612B05"/>
    <w:rsid w:val="006139F3"/>
    <w:rsid w:val="00614C00"/>
    <w:rsid w:val="006164BF"/>
    <w:rsid w:val="006174A2"/>
    <w:rsid w:val="00617939"/>
    <w:rsid w:val="00621992"/>
    <w:rsid w:val="00622207"/>
    <w:rsid w:val="00623667"/>
    <w:rsid w:val="00624765"/>
    <w:rsid w:val="00624C47"/>
    <w:rsid w:val="00625777"/>
    <w:rsid w:val="00625872"/>
    <w:rsid w:val="00625A82"/>
    <w:rsid w:val="00625C24"/>
    <w:rsid w:val="00625FA6"/>
    <w:rsid w:val="0062678F"/>
    <w:rsid w:val="0062684F"/>
    <w:rsid w:val="006269D1"/>
    <w:rsid w:val="00627043"/>
    <w:rsid w:val="006274D9"/>
    <w:rsid w:val="00627997"/>
    <w:rsid w:val="00627C67"/>
    <w:rsid w:val="0063037A"/>
    <w:rsid w:val="00632E1D"/>
    <w:rsid w:val="00632EA9"/>
    <w:rsid w:val="00632EC4"/>
    <w:rsid w:val="006330CA"/>
    <w:rsid w:val="0063381D"/>
    <w:rsid w:val="00633E95"/>
    <w:rsid w:val="0063404B"/>
    <w:rsid w:val="00634085"/>
    <w:rsid w:val="0063585F"/>
    <w:rsid w:val="00635BEB"/>
    <w:rsid w:val="0063676B"/>
    <w:rsid w:val="00636806"/>
    <w:rsid w:val="00636B18"/>
    <w:rsid w:val="00637E1D"/>
    <w:rsid w:val="006400CF"/>
    <w:rsid w:val="00640145"/>
    <w:rsid w:val="00640224"/>
    <w:rsid w:val="006406CD"/>
    <w:rsid w:val="0064094D"/>
    <w:rsid w:val="00640CD7"/>
    <w:rsid w:val="0064165B"/>
    <w:rsid w:val="006422F3"/>
    <w:rsid w:val="00642D7F"/>
    <w:rsid w:val="00643956"/>
    <w:rsid w:val="0064520F"/>
    <w:rsid w:val="00645B75"/>
    <w:rsid w:val="00650CF0"/>
    <w:rsid w:val="00651C9D"/>
    <w:rsid w:val="00652721"/>
    <w:rsid w:val="00655D18"/>
    <w:rsid w:val="00656DAC"/>
    <w:rsid w:val="00657980"/>
    <w:rsid w:val="006602DD"/>
    <w:rsid w:val="006606D9"/>
    <w:rsid w:val="00660D9E"/>
    <w:rsid w:val="00660FAA"/>
    <w:rsid w:val="00662307"/>
    <w:rsid w:val="006626E6"/>
    <w:rsid w:val="00662B2A"/>
    <w:rsid w:val="00662ECA"/>
    <w:rsid w:val="0066304E"/>
    <w:rsid w:val="00666455"/>
    <w:rsid w:val="00666740"/>
    <w:rsid w:val="00666B70"/>
    <w:rsid w:val="00667261"/>
    <w:rsid w:val="006704D2"/>
    <w:rsid w:val="00670887"/>
    <w:rsid w:val="00671B42"/>
    <w:rsid w:val="00672653"/>
    <w:rsid w:val="00675037"/>
    <w:rsid w:val="00675B8D"/>
    <w:rsid w:val="00676190"/>
    <w:rsid w:val="00676A60"/>
    <w:rsid w:val="006773C1"/>
    <w:rsid w:val="00680F9E"/>
    <w:rsid w:val="00682017"/>
    <w:rsid w:val="00682719"/>
    <w:rsid w:val="00682A12"/>
    <w:rsid w:val="00682EFD"/>
    <w:rsid w:val="006830AF"/>
    <w:rsid w:val="00683A07"/>
    <w:rsid w:val="00684C07"/>
    <w:rsid w:val="00684EC9"/>
    <w:rsid w:val="00685733"/>
    <w:rsid w:val="00685BDC"/>
    <w:rsid w:val="006879B5"/>
    <w:rsid w:val="00690327"/>
    <w:rsid w:val="00690746"/>
    <w:rsid w:val="00690865"/>
    <w:rsid w:val="006921D8"/>
    <w:rsid w:val="0069254E"/>
    <w:rsid w:val="006927B3"/>
    <w:rsid w:val="00693C5F"/>
    <w:rsid w:val="00694E66"/>
    <w:rsid w:val="006959F7"/>
    <w:rsid w:val="00695C29"/>
    <w:rsid w:val="00696A6C"/>
    <w:rsid w:val="00696BBA"/>
    <w:rsid w:val="006A060F"/>
    <w:rsid w:val="006A0756"/>
    <w:rsid w:val="006A0A8E"/>
    <w:rsid w:val="006A198A"/>
    <w:rsid w:val="006A2384"/>
    <w:rsid w:val="006A35A3"/>
    <w:rsid w:val="006A4287"/>
    <w:rsid w:val="006A46B7"/>
    <w:rsid w:val="006A4EFF"/>
    <w:rsid w:val="006A652A"/>
    <w:rsid w:val="006A711B"/>
    <w:rsid w:val="006A7266"/>
    <w:rsid w:val="006A7A95"/>
    <w:rsid w:val="006A7B0E"/>
    <w:rsid w:val="006B1E53"/>
    <w:rsid w:val="006B2CF5"/>
    <w:rsid w:val="006B4917"/>
    <w:rsid w:val="006B50C4"/>
    <w:rsid w:val="006B529B"/>
    <w:rsid w:val="006B57C2"/>
    <w:rsid w:val="006B643D"/>
    <w:rsid w:val="006B6F27"/>
    <w:rsid w:val="006B710C"/>
    <w:rsid w:val="006B7895"/>
    <w:rsid w:val="006C0B2F"/>
    <w:rsid w:val="006C0B68"/>
    <w:rsid w:val="006C137A"/>
    <w:rsid w:val="006C1F7E"/>
    <w:rsid w:val="006C271D"/>
    <w:rsid w:val="006C33B9"/>
    <w:rsid w:val="006C3704"/>
    <w:rsid w:val="006C3F8F"/>
    <w:rsid w:val="006C54F2"/>
    <w:rsid w:val="006C5882"/>
    <w:rsid w:val="006C6494"/>
    <w:rsid w:val="006C726B"/>
    <w:rsid w:val="006C74BA"/>
    <w:rsid w:val="006C79A0"/>
    <w:rsid w:val="006D083C"/>
    <w:rsid w:val="006D0BC3"/>
    <w:rsid w:val="006D1491"/>
    <w:rsid w:val="006D24D9"/>
    <w:rsid w:val="006D36A1"/>
    <w:rsid w:val="006D4350"/>
    <w:rsid w:val="006D4B9F"/>
    <w:rsid w:val="006D5528"/>
    <w:rsid w:val="006D57D7"/>
    <w:rsid w:val="006D5AD2"/>
    <w:rsid w:val="006D7135"/>
    <w:rsid w:val="006D7664"/>
    <w:rsid w:val="006D7CD0"/>
    <w:rsid w:val="006E14EB"/>
    <w:rsid w:val="006E16E4"/>
    <w:rsid w:val="006E3612"/>
    <w:rsid w:val="006E39ED"/>
    <w:rsid w:val="006E407C"/>
    <w:rsid w:val="006E4501"/>
    <w:rsid w:val="006E4A31"/>
    <w:rsid w:val="006E4B0C"/>
    <w:rsid w:val="006E5CB9"/>
    <w:rsid w:val="006E6748"/>
    <w:rsid w:val="006E69D5"/>
    <w:rsid w:val="006E6C41"/>
    <w:rsid w:val="006E6C95"/>
    <w:rsid w:val="006E785D"/>
    <w:rsid w:val="006E7F5B"/>
    <w:rsid w:val="006F1AC8"/>
    <w:rsid w:val="006F1B28"/>
    <w:rsid w:val="006F1D12"/>
    <w:rsid w:val="006F20F2"/>
    <w:rsid w:val="006F2384"/>
    <w:rsid w:val="006F3FC3"/>
    <w:rsid w:val="006F42B8"/>
    <w:rsid w:val="006F493E"/>
    <w:rsid w:val="006F50DA"/>
    <w:rsid w:val="006F5487"/>
    <w:rsid w:val="006F55DD"/>
    <w:rsid w:val="006F57C9"/>
    <w:rsid w:val="006F5E63"/>
    <w:rsid w:val="006F637E"/>
    <w:rsid w:val="006F6801"/>
    <w:rsid w:val="006F6D9A"/>
    <w:rsid w:val="006F7BD5"/>
    <w:rsid w:val="00702245"/>
    <w:rsid w:val="007030F8"/>
    <w:rsid w:val="00703F65"/>
    <w:rsid w:val="00704EB3"/>
    <w:rsid w:val="0070551C"/>
    <w:rsid w:val="0070625A"/>
    <w:rsid w:val="00707178"/>
    <w:rsid w:val="007100E9"/>
    <w:rsid w:val="00710800"/>
    <w:rsid w:val="00711417"/>
    <w:rsid w:val="00712AC3"/>
    <w:rsid w:val="00712CBD"/>
    <w:rsid w:val="00712D33"/>
    <w:rsid w:val="00713119"/>
    <w:rsid w:val="0071362D"/>
    <w:rsid w:val="007136FD"/>
    <w:rsid w:val="0071380E"/>
    <w:rsid w:val="00713827"/>
    <w:rsid w:val="00713A24"/>
    <w:rsid w:val="007150C7"/>
    <w:rsid w:val="00717163"/>
    <w:rsid w:val="00720A30"/>
    <w:rsid w:val="00720C7E"/>
    <w:rsid w:val="00721919"/>
    <w:rsid w:val="0072209E"/>
    <w:rsid w:val="00722D95"/>
    <w:rsid w:val="00723246"/>
    <w:rsid w:val="007233A3"/>
    <w:rsid w:val="00725361"/>
    <w:rsid w:val="00726AD3"/>
    <w:rsid w:val="007275D6"/>
    <w:rsid w:val="00731037"/>
    <w:rsid w:val="007313DA"/>
    <w:rsid w:val="007315B5"/>
    <w:rsid w:val="00732AE4"/>
    <w:rsid w:val="00732BE5"/>
    <w:rsid w:val="00733A5A"/>
    <w:rsid w:val="00734095"/>
    <w:rsid w:val="00734789"/>
    <w:rsid w:val="007347BE"/>
    <w:rsid w:val="007349AE"/>
    <w:rsid w:val="007351C1"/>
    <w:rsid w:val="007361A2"/>
    <w:rsid w:val="00736DAA"/>
    <w:rsid w:val="007407C9"/>
    <w:rsid w:val="00740C2F"/>
    <w:rsid w:val="00742019"/>
    <w:rsid w:val="0074256A"/>
    <w:rsid w:val="00742724"/>
    <w:rsid w:val="00742834"/>
    <w:rsid w:val="0074488B"/>
    <w:rsid w:val="00745CC0"/>
    <w:rsid w:val="00747CAF"/>
    <w:rsid w:val="00750BD5"/>
    <w:rsid w:val="00751AC1"/>
    <w:rsid w:val="00751C46"/>
    <w:rsid w:val="0075268A"/>
    <w:rsid w:val="00752DDB"/>
    <w:rsid w:val="00753122"/>
    <w:rsid w:val="00753AB4"/>
    <w:rsid w:val="00753D1A"/>
    <w:rsid w:val="00753F37"/>
    <w:rsid w:val="00754010"/>
    <w:rsid w:val="00754138"/>
    <w:rsid w:val="007543D7"/>
    <w:rsid w:val="007546A1"/>
    <w:rsid w:val="007549E3"/>
    <w:rsid w:val="00754D6C"/>
    <w:rsid w:val="00754D89"/>
    <w:rsid w:val="007567FA"/>
    <w:rsid w:val="007574E2"/>
    <w:rsid w:val="00761782"/>
    <w:rsid w:val="00763B83"/>
    <w:rsid w:val="00763F48"/>
    <w:rsid w:val="00764D0D"/>
    <w:rsid w:val="00765066"/>
    <w:rsid w:val="00766041"/>
    <w:rsid w:val="00766583"/>
    <w:rsid w:val="007672E0"/>
    <w:rsid w:val="00770E8C"/>
    <w:rsid w:val="00771B3D"/>
    <w:rsid w:val="00773F6E"/>
    <w:rsid w:val="007742E2"/>
    <w:rsid w:val="00774CEA"/>
    <w:rsid w:val="007753B7"/>
    <w:rsid w:val="0077675A"/>
    <w:rsid w:val="007774C4"/>
    <w:rsid w:val="00777500"/>
    <w:rsid w:val="00780100"/>
    <w:rsid w:val="007827DE"/>
    <w:rsid w:val="00783EDF"/>
    <w:rsid w:val="00785338"/>
    <w:rsid w:val="007864A7"/>
    <w:rsid w:val="007866B0"/>
    <w:rsid w:val="00786D44"/>
    <w:rsid w:val="00786E95"/>
    <w:rsid w:val="007900A0"/>
    <w:rsid w:val="00790476"/>
    <w:rsid w:val="00790F58"/>
    <w:rsid w:val="007914D8"/>
    <w:rsid w:val="00791883"/>
    <w:rsid w:val="0079236F"/>
    <w:rsid w:val="00792803"/>
    <w:rsid w:val="00793258"/>
    <w:rsid w:val="00793317"/>
    <w:rsid w:val="00793985"/>
    <w:rsid w:val="00793BBC"/>
    <w:rsid w:val="00793E1B"/>
    <w:rsid w:val="007942AC"/>
    <w:rsid w:val="007944ED"/>
    <w:rsid w:val="00794EB3"/>
    <w:rsid w:val="00795510"/>
    <w:rsid w:val="007960B8"/>
    <w:rsid w:val="00796AC3"/>
    <w:rsid w:val="00797753"/>
    <w:rsid w:val="007A00B6"/>
    <w:rsid w:val="007A0591"/>
    <w:rsid w:val="007A0CC8"/>
    <w:rsid w:val="007A27FB"/>
    <w:rsid w:val="007A2DA4"/>
    <w:rsid w:val="007A32B6"/>
    <w:rsid w:val="007A55E2"/>
    <w:rsid w:val="007A62A9"/>
    <w:rsid w:val="007A6B8B"/>
    <w:rsid w:val="007A700B"/>
    <w:rsid w:val="007A7D6B"/>
    <w:rsid w:val="007B0034"/>
    <w:rsid w:val="007B0439"/>
    <w:rsid w:val="007B1144"/>
    <w:rsid w:val="007B1297"/>
    <w:rsid w:val="007B1462"/>
    <w:rsid w:val="007B1CDB"/>
    <w:rsid w:val="007B2688"/>
    <w:rsid w:val="007B4522"/>
    <w:rsid w:val="007B4584"/>
    <w:rsid w:val="007B4805"/>
    <w:rsid w:val="007B4B1F"/>
    <w:rsid w:val="007B4CFA"/>
    <w:rsid w:val="007B6691"/>
    <w:rsid w:val="007B68C8"/>
    <w:rsid w:val="007B69C1"/>
    <w:rsid w:val="007B6E78"/>
    <w:rsid w:val="007B6ED0"/>
    <w:rsid w:val="007B7B69"/>
    <w:rsid w:val="007B7C11"/>
    <w:rsid w:val="007B7CC0"/>
    <w:rsid w:val="007B7F17"/>
    <w:rsid w:val="007C026B"/>
    <w:rsid w:val="007C0445"/>
    <w:rsid w:val="007C0F70"/>
    <w:rsid w:val="007C10A5"/>
    <w:rsid w:val="007C1797"/>
    <w:rsid w:val="007C1BBC"/>
    <w:rsid w:val="007C1F07"/>
    <w:rsid w:val="007C3C10"/>
    <w:rsid w:val="007C4735"/>
    <w:rsid w:val="007C4A29"/>
    <w:rsid w:val="007C4C2A"/>
    <w:rsid w:val="007C4F8F"/>
    <w:rsid w:val="007C6871"/>
    <w:rsid w:val="007C7F6D"/>
    <w:rsid w:val="007D1808"/>
    <w:rsid w:val="007D28CD"/>
    <w:rsid w:val="007D2D56"/>
    <w:rsid w:val="007D31B1"/>
    <w:rsid w:val="007D3B9F"/>
    <w:rsid w:val="007D492C"/>
    <w:rsid w:val="007D594E"/>
    <w:rsid w:val="007D5C9A"/>
    <w:rsid w:val="007D637C"/>
    <w:rsid w:val="007D6DDC"/>
    <w:rsid w:val="007E09C9"/>
    <w:rsid w:val="007E15B5"/>
    <w:rsid w:val="007E19F6"/>
    <w:rsid w:val="007E1B5F"/>
    <w:rsid w:val="007E1E2C"/>
    <w:rsid w:val="007E36D3"/>
    <w:rsid w:val="007E413F"/>
    <w:rsid w:val="007E597A"/>
    <w:rsid w:val="007E5B5D"/>
    <w:rsid w:val="007E6491"/>
    <w:rsid w:val="007E6BCC"/>
    <w:rsid w:val="007F02EA"/>
    <w:rsid w:val="007F0415"/>
    <w:rsid w:val="007F05C1"/>
    <w:rsid w:val="007F19D2"/>
    <w:rsid w:val="007F2326"/>
    <w:rsid w:val="007F29A4"/>
    <w:rsid w:val="007F2D82"/>
    <w:rsid w:val="007F303C"/>
    <w:rsid w:val="007F3179"/>
    <w:rsid w:val="007F3A91"/>
    <w:rsid w:val="007F3D35"/>
    <w:rsid w:val="007F4449"/>
    <w:rsid w:val="007F4544"/>
    <w:rsid w:val="007F46DB"/>
    <w:rsid w:val="007F5506"/>
    <w:rsid w:val="007F5538"/>
    <w:rsid w:val="007F5CB8"/>
    <w:rsid w:val="008023A4"/>
    <w:rsid w:val="008073B0"/>
    <w:rsid w:val="00807C71"/>
    <w:rsid w:val="0081091F"/>
    <w:rsid w:val="00810EFE"/>
    <w:rsid w:val="00812D17"/>
    <w:rsid w:val="008131E8"/>
    <w:rsid w:val="008134A7"/>
    <w:rsid w:val="008136AA"/>
    <w:rsid w:val="00813F87"/>
    <w:rsid w:val="00813FB2"/>
    <w:rsid w:val="0081407F"/>
    <w:rsid w:val="00814AF2"/>
    <w:rsid w:val="00815F20"/>
    <w:rsid w:val="00816634"/>
    <w:rsid w:val="0081797A"/>
    <w:rsid w:val="00820B2B"/>
    <w:rsid w:val="00820E98"/>
    <w:rsid w:val="00821CE8"/>
    <w:rsid w:val="008230F4"/>
    <w:rsid w:val="00823479"/>
    <w:rsid w:val="00823A5D"/>
    <w:rsid w:val="008247CE"/>
    <w:rsid w:val="0082584F"/>
    <w:rsid w:val="00825A2A"/>
    <w:rsid w:val="00825A3E"/>
    <w:rsid w:val="00825ABA"/>
    <w:rsid w:val="00827892"/>
    <w:rsid w:val="008302A6"/>
    <w:rsid w:val="00830A25"/>
    <w:rsid w:val="00830E82"/>
    <w:rsid w:val="00831608"/>
    <w:rsid w:val="00832066"/>
    <w:rsid w:val="00832149"/>
    <w:rsid w:val="00834273"/>
    <w:rsid w:val="0083498A"/>
    <w:rsid w:val="0083584F"/>
    <w:rsid w:val="00835EA2"/>
    <w:rsid w:val="0083659B"/>
    <w:rsid w:val="008366B0"/>
    <w:rsid w:val="00836949"/>
    <w:rsid w:val="00836B8D"/>
    <w:rsid w:val="0084132F"/>
    <w:rsid w:val="0084156C"/>
    <w:rsid w:val="008424F6"/>
    <w:rsid w:val="00842D92"/>
    <w:rsid w:val="00842ECB"/>
    <w:rsid w:val="00844081"/>
    <w:rsid w:val="00844312"/>
    <w:rsid w:val="00844599"/>
    <w:rsid w:val="00844A6D"/>
    <w:rsid w:val="0084623E"/>
    <w:rsid w:val="00846480"/>
    <w:rsid w:val="008473C0"/>
    <w:rsid w:val="00851A51"/>
    <w:rsid w:val="00852160"/>
    <w:rsid w:val="00852AFB"/>
    <w:rsid w:val="00853DA8"/>
    <w:rsid w:val="008546CF"/>
    <w:rsid w:val="00854E7D"/>
    <w:rsid w:val="0085501F"/>
    <w:rsid w:val="00855F65"/>
    <w:rsid w:val="00856202"/>
    <w:rsid w:val="008563D4"/>
    <w:rsid w:val="00856405"/>
    <w:rsid w:val="00856F52"/>
    <w:rsid w:val="008574CC"/>
    <w:rsid w:val="008574EC"/>
    <w:rsid w:val="008609A4"/>
    <w:rsid w:val="0086160F"/>
    <w:rsid w:val="008634D0"/>
    <w:rsid w:val="00865306"/>
    <w:rsid w:val="008657A8"/>
    <w:rsid w:val="00865BDD"/>
    <w:rsid w:val="00865E36"/>
    <w:rsid w:val="00866605"/>
    <w:rsid w:val="00866DBE"/>
    <w:rsid w:val="00871E41"/>
    <w:rsid w:val="00872136"/>
    <w:rsid w:val="0087265C"/>
    <w:rsid w:val="00873F8E"/>
    <w:rsid w:val="008754CD"/>
    <w:rsid w:val="0087569F"/>
    <w:rsid w:val="0087638F"/>
    <w:rsid w:val="00876591"/>
    <w:rsid w:val="00877F1A"/>
    <w:rsid w:val="00880E5D"/>
    <w:rsid w:val="00881253"/>
    <w:rsid w:val="00881D6A"/>
    <w:rsid w:val="00882576"/>
    <w:rsid w:val="00885856"/>
    <w:rsid w:val="00885D40"/>
    <w:rsid w:val="00886BAA"/>
    <w:rsid w:val="0088725D"/>
    <w:rsid w:val="0088764E"/>
    <w:rsid w:val="008904A3"/>
    <w:rsid w:val="00891D1E"/>
    <w:rsid w:val="00895AFA"/>
    <w:rsid w:val="008963A5"/>
    <w:rsid w:val="00896DB1"/>
    <w:rsid w:val="00897063"/>
    <w:rsid w:val="00897993"/>
    <w:rsid w:val="00897AEE"/>
    <w:rsid w:val="008A03FC"/>
    <w:rsid w:val="008A074A"/>
    <w:rsid w:val="008A1ECB"/>
    <w:rsid w:val="008A325C"/>
    <w:rsid w:val="008A3DD5"/>
    <w:rsid w:val="008A417C"/>
    <w:rsid w:val="008A5497"/>
    <w:rsid w:val="008A622E"/>
    <w:rsid w:val="008A627D"/>
    <w:rsid w:val="008A6795"/>
    <w:rsid w:val="008A7EE2"/>
    <w:rsid w:val="008B00F6"/>
    <w:rsid w:val="008B1320"/>
    <w:rsid w:val="008B18E0"/>
    <w:rsid w:val="008B1933"/>
    <w:rsid w:val="008B1EFC"/>
    <w:rsid w:val="008B1F5D"/>
    <w:rsid w:val="008B1F98"/>
    <w:rsid w:val="008B2651"/>
    <w:rsid w:val="008B32BA"/>
    <w:rsid w:val="008B4E57"/>
    <w:rsid w:val="008B5191"/>
    <w:rsid w:val="008B7867"/>
    <w:rsid w:val="008B7945"/>
    <w:rsid w:val="008C112D"/>
    <w:rsid w:val="008C1620"/>
    <w:rsid w:val="008C2071"/>
    <w:rsid w:val="008C3078"/>
    <w:rsid w:val="008C431D"/>
    <w:rsid w:val="008C44FF"/>
    <w:rsid w:val="008C60FB"/>
    <w:rsid w:val="008C6ABC"/>
    <w:rsid w:val="008C6C01"/>
    <w:rsid w:val="008D0B4F"/>
    <w:rsid w:val="008D1161"/>
    <w:rsid w:val="008D1629"/>
    <w:rsid w:val="008D2351"/>
    <w:rsid w:val="008D3551"/>
    <w:rsid w:val="008D37D6"/>
    <w:rsid w:val="008D4144"/>
    <w:rsid w:val="008D5336"/>
    <w:rsid w:val="008D56EC"/>
    <w:rsid w:val="008D5701"/>
    <w:rsid w:val="008D58F5"/>
    <w:rsid w:val="008D5B48"/>
    <w:rsid w:val="008D5CB2"/>
    <w:rsid w:val="008E1457"/>
    <w:rsid w:val="008E1564"/>
    <w:rsid w:val="008E1725"/>
    <w:rsid w:val="008E1D82"/>
    <w:rsid w:val="008E2361"/>
    <w:rsid w:val="008E2E76"/>
    <w:rsid w:val="008E2F2E"/>
    <w:rsid w:val="008E472D"/>
    <w:rsid w:val="008E5A77"/>
    <w:rsid w:val="008E7A3F"/>
    <w:rsid w:val="008E7B55"/>
    <w:rsid w:val="008E7E60"/>
    <w:rsid w:val="008F10DE"/>
    <w:rsid w:val="008F2464"/>
    <w:rsid w:val="008F347E"/>
    <w:rsid w:val="008F3DCA"/>
    <w:rsid w:val="008F6CA7"/>
    <w:rsid w:val="008F6ED5"/>
    <w:rsid w:val="008F7D94"/>
    <w:rsid w:val="009002DA"/>
    <w:rsid w:val="0090104B"/>
    <w:rsid w:val="00904693"/>
    <w:rsid w:val="00904F72"/>
    <w:rsid w:val="00904F7B"/>
    <w:rsid w:val="0090663A"/>
    <w:rsid w:val="00906829"/>
    <w:rsid w:val="00906CFB"/>
    <w:rsid w:val="009075ED"/>
    <w:rsid w:val="00907755"/>
    <w:rsid w:val="009078AD"/>
    <w:rsid w:val="00910058"/>
    <w:rsid w:val="009102DE"/>
    <w:rsid w:val="00910BBE"/>
    <w:rsid w:val="0091108A"/>
    <w:rsid w:val="00911371"/>
    <w:rsid w:val="009116B8"/>
    <w:rsid w:val="009119C5"/>
    <w:rsid w:val="00912D20"/>
    <w:rsid w:val="00913637"/>
    <w:rsid w:val="00913E95"/>
    <w:rsid w:val="00914638"/>
    <w:rsid w:val="009157E1"/>
    <w:rsid w:val="00916352"/>
    <w:rsid w:val="009167AB"/>
    <w:rsid w:val="0091776C"/>
    <w:rsid w:val="00917B93"/>
    <w:rsid w:val="00920CCA"/>
    <w:rsid w:val="00921E1C"/>
    <w:rsid w:val="00922819"/>
    <w:rsid w:val="0092363D"/>
    <w:rsid w:val="00924F08"/>
    <w:rsid w:val="00925677"/>
    <w:rsid w:val="0092590F"/>
    <w:rsid w:val="009273E4"/>
    <w:rsid w:val="009274F6"/>
    <w:rsid w:val="009275C0"/>
    <w:rsid w:val="009275C6"/>
    <w:rsid w:val="00930144"/>
    <w:rsid w:val="0093035D"/>
    <w:rsid w:val="00930D97"/>
    <w:rsid w:val="00931714"/>
    <w:rsid w:val="00931D39"/>
    <w:rsid w:val="00931E8F"/>
    <w:rsid w:val="00931F57"/>
    <w:rsid w:val="009328A1"/>
    <w:rsid w:val="00932F1A"/>
    <w:rsid w:val="00932F50"/>
    <w:rsid w:val="009369EB"/>
    <w:rsid w:val="00936E8B"/>
    <w:rsid w:val="00937AA9"/>
    <w:rsid w:val="009404CD"/>
    <w:rsid w:val="00940C04"/>
    <w:rsid w:val="00942CD6"/>
    <w:rsid w:val="00943C3A"/>
    <w:rsid w:val="00944718"/>
    <w:rsid w:val="00944D78"/>
    <w:rsid w:val="0094602B"/>
    <w:rsid w:val="00946285"/>
    <w:rsid w:val="00946D07"/>
    <w:rsid w:val="00950E4C"/>
    <w:rsid w:val="00951BEF"/>
    <w:rsid w:val="00951E88"/>
    <w:rsid w:val="00952620"/>
    <w:rsid w:val="00952BC9"/>
    <w:rsid w:val="00952C74"/>
    <w:rsid w:val="00952CF7"/>
    <w:rsid w:val="00952F11"/>
    <w:rsid w:val="00953837"/>
    <w:rsid w:val="00953D57"/>
    <w:rsid w:val="00954F91"/>
    <w:rsid w:val="0095694A"/>
    <w:rsid w:val="00956B7B"/>
    <w:rsid w:val="00957A8C"/>
    <w:rsid w:val="00957AA3"/>
    <w:rsid w:val="00957C57"/>
    <w:rsid w:val="009603BD"/>
    <w:rsid w:val="009616BA"/>
    <w:rsid w:val="00961719"/>
    <w:rsid w:val="00961C24"/>
    <w:rsid w:val="00961FA1"/>
    <w:rsid w:val="0096203D"/>
    <w:rsid w:val="009626F2"/>
    <w:rsid w:val="00962B27"/>
    <w:rsid w:val="009638E8"/>
    <w:rsid w:val="00964224"/>
    <w:rsid w:val="009657A6"/>
    <w:rsid w:val="00967AB4"/>
    <w:rsid w:val="00967F8F"/>
    <w:rsid w:val="00971EEE"/>
    <w:rsid w:val="0097253E"/>
    <w:rsid w:val="00972C44"/>
    <w:rsid w:val="00973A3D"/>
    <w:rsid w:val="00973F30"/>
    <w:rsid w:val="0097409D"/>
    <w:rsid w:val="009740AA"/>
    <w:rsid w:val="00974D6A"/>
    <w:rsid w:val="00975242"/>
    <w:rsid w:val="009753BA"/>
    <w:rsid w:val="0097679B"/>
    <w:rsid w:val="00976C23"/>
    <w:rsid w:val="00977395"/>
    <w:rsid w:val="009775ED"/>
    <w:rsid w:val="009776B1"/>
    <w:rsid w:val="00980489"/>
    <w:rsid w:val="00981BF8"/>
    <w:rsid w:val="0098391C"/>
    <w:rsid w:val="00984075"/>
    <w:rsid w:val="00984766"/>
    <w:rsid w:val="00985735"/>
    <w:rsid w:val="0098586F"/>
    <w:rsid w:val="0098668F"/>
    <w:rsid w:val="009866D1"/>
    <w:rsid w:val="00987224"/>
    <w:rsid w:val="00987355"/>
    <w:rsid w:val="00987DE2"/>
    <w:rsid w:val="00987FD4"/>
    <w:rsid w:val="00990C3C"/>
    <w:rsid w:val="00991350"/>
    <w:rsid w:val="00991659"/>
    <w:rsid w:val="009917B3"/>
    <w:rsid w:val="00991A3A"/>
    <w:rsid w:val="009920FD"/>
    <w:rsid w:val="00992442"/>
    <w:rsid w:val="00992BDA"/>
    <w:rsid w:val="00993A6A"/>
    <w:rsid w:val="009940DA"/>
    <w:rsid w:val="00994230"/>
    <w:rsid w:val="00994954"/>
    <w:rsid w:val="00994E73"/>
    <w:rsid w:val="00995978"/>
    <w:rsid w:val="00996935"/>
    <w:rsid w:val="00997657"/>
    <w:rsid w:val="00997E7D"/>
    <w:rsid w:val="009A0508"/>
    <w:rsid w:val="009A0AA7"/>
    <w:rsid w:val="009A19C3"/>
    <w:rsid w:val="009A1FCA"/>
    <w:rsid w:val="009A27B1"/>
    <w:rsid w:val="009A2F6F"/>
    <w:rsid w:val="009A32B9"/>
    <w:rsid w:val="009A4069"/>
    <w:rsid w:val="009A42DC"/>
    <w:rsid w:val="009A56DC"/>
    <w:rsid w:val="009A593C"/>
    <w:rsid w:val="009A5A82"/>
    <w:rsid w:val="009A65B8"/>
    <w:rsid w:val="009A7B30"/>
    <w:rsid w:val="009B045D"/>
    <w:rsid w:val="009B1637"/>
    <w:rsid w:val="009B1C08"/>
    <w:rsid w:val="009B3449"/>
    <w:rsid w:val="009B400D"/>
    <w:rsid w:val="009B5BD1"/>
    <w:rsid w:val="009B6C7E"/>
    <w:rsid w:val="009B6D78"/>
    <w:rsid w:val="009B6E5E"/>
    <w:rsid w:val="009B786D"/>
    <w:rsid w:val="009C10DB"/>
    <w:rsid w:val="009C2E2D"/>
    <w:rsid w:val="009C405A"/>
    <w:rsid w:val="009C4077"/>
    <w:rsid w:val="009C4AA4"/>
    <w:rsid w:val="009C4AAB"/>
    <w:rsid w:val="009C4F51"/>
    <w:rsid w:val="009C713E"/>
    <w:rsid w:val="009D2DE0"/>
    <w:rsid w:val="009D2ED4"/>
    <w:rsid w:val="009D3901"/>
    <w:rsid w:val="009D3D46"/>
    <w:rsid w:val="009D3E3F"/>
    <w:rsid w:val="009D4521"/>
    <w:rsid w:val="009D46C9"/>
    <w:rsid w:val="009D4CD2"/>
    <w:rsid w:val="009D4F5B"/>
    <w:rsid w:val="009D5A81"/>
    <w:rsid w:val="009D6614"/>
    <w:rsid w:val="009D7914"/>
    <w:rsid w:val="009E00A7"/>
    <w:rsid w:val="009E079E"/>
    <w:rsid w:val="009E11B2"/>
    <w:rsid w:val="009E1273"/>
    <w:rsid w:val="009E1365"/>
    <w:rsid w:val="009E1D14"/>
    <w:rsid w:val="009E1D8F"/>
    <w:rsid w:val="009E1E1D"/>
    <w:rsid w:val="009E220D"/>
    <w:rsid w:val="009E2D40"/>
    <w:rsid w:val="009E2F7F"/>
    <w:rsid w:val="009E3155"/>
    <w:rsid w:val="009E3C0F"/>
    <w:rsid w:val="009E5947"/>
    <w:rsid w:val="009E5ED4"/>
    <w:rsid w:val="009E5F7E"/>
    <w:rsid w:val="009E6B18"/>
    <w:rsid w:val="009E6D41"/>
    <w:rsid w:val="009E745E"/>
    <w:rsid w:val="009E7B11"/>
    <w:rsid w:val="009F07F5"/>
    <w:rsid w:val="009F0A85"/>
    <w:rsid w:val="009F10C8"/>
    <w:rsid w:val="009F14BC"/>
    <w:rsid w:val="009F15A3"/>
    <w:rsid w:val="009F16A4"/>
    <w:rsid w:val="009F2515"/>
    <w:rsid w:val="009F2EAF"/>
    <w:rsid w:val="009F31B5"/>
    <w:rsid w:val="009F3AE8"/>
    <w:rsid w:val="009F3CCB"/>
    <w:rsid w:val="009F4E1A"/>
    <w:rsid w:val="009F58FD"/>
    <w:rsid w:val="009F68EE"/>
    <w:rsid w:val="009F70C0"/>
    <w:rsid w:val="009F78EC"/>
    <w:rsid w:val="00A00591"/>
    <w:rsid w:val="00A007AF"/>
    <w:rsid w:val="00A0191D"/>
    <w:rsid w:val="00A019EA"/>
    <w:rsid w:val="00A022D3"/>
    <w:rsid w:val="00A028AF"/>
    <w:rsid w:val="00A04003"/>
    <w:rsid w:val="00A04908"/>
    <w:rsid w:val="00A04B46"/>
    <w:rsid w:val="00A0558E"/>
    <w:rsid w:val="00A05BAD"/>
    <w:rsid w:val="00A060B2"/>
    <w:rsid w:val="00A064D4"/>
    <w:rsid w:val="00A065BD"/>
    <w:rsid w:val="00A06651"/>
    <w:rsid w:val="00A07013"/>
    <w:rsid w:val="00A076B8"/>
    <w:rsid w:val="00A102F8"/>
    <w:rsid w:val="00A10EF0"/>
    <w:rsid w:val="00A12D72"/>
    <w:rsid w:val="00A135F1"/>
    <w:rsid w:val="00A14D99"/>
    <w:rsid w:val="00A155C0"/>
    <w:rsid w:val="00A15B28"/>
    <w:rsid w:val="00A15EF8"/>
    <w:rsid w:val="00A160A6"/>
    <w:rsid w:val="00A1627B"/>
    <w:rsid w:val="00A16CB8"/>
    <w:rsid w:val="00A1773F"/>
    <w:rsid w:val="00A17D95"/>
    <w:rsid w:val="00A2035E"/>
    <w:rsid w:val="00A20415"/>
    <w:rsid w:val="00A20898"/>
    <w:rsid w:val="00A20ACE"/>
    <w:rsid w:val="00A210F1"/>
    <w:rsid w:val="00A216FA"/>
    <w:rsid w:val="00A22853"/>
    <w:rsid w:val="00A228EC"/>
    <w:rsid w:val="00A255AC"/>
    <w:rsid w:val="00A258EB"/>
    <w:rsid w:val="00A264F7"/>
    <w:rsid w:val="00A26857"/>
    <w:rsid w:val="00A26E67"/>
    <w:rsid w:val="00A275C0"/>
    <w:rsid w:val="00A27A4D"/>
    <w:rsid w:val="00A30551"/>
    <w:rsid w:val="00A30E75"/>
    <w:rsid w:val="00A312DF"/>
    <w:rsid w:val="00A31425"/>
    <w:rsid w:val="00A3180A"/>
    <w:rsid w:val="00A3313A"/>
    <w:rsid w:val="00A33BF8"/>
    <w:rsid w:val="00A351D3"/>
    <w:rsid w:val="00A35B89"/>
    <w:rsid w:val="00A365E2"/>
    <w:rsid w:val="00A40383"/>
    <w:rsid w:val="00A40562"/>
    <w:rsid w:val="00A40B6E"/>
    <w:rsid w:val="00A42015"/>
    <w:rsid w:val="00A42CC6"/>
    <w:rsid w:val="00A42F6A"/>
    <w:rsid w:val="00A42F89"/>
    <w:rsid w:val="00A43EBE"/>
    <w:rsid w:val="00A44850"/>
    <w:rsid w:val="00A448CF"/>
    <w:rsid w:val="00A465E8"/>
    <w:rsid w:val="00A4689E"/>
    <w:rsid w:val="00A479AE"/>
    <w:rsid w:val="00A51159"/>
    <w:rsid w:val="00A516C9"/>
    <w:rsid w:val="00A518AA"/>
    <w:rsid w:val="00A519EA"/>
    <w:rsid w:val="00A51A24"/>
    <w:rsid w:val="00A53356"/>
    <w:rsid w:val="00A53645"/>
    <w:rsid w:val="00A53F5A"/>
    <w:rsid w:val="00A549F3"/>
    <w:rsid w:val="00A54ED2"/>
    <w:rsid w:val="00A55478"/>
    <w:rsid w:val="00A55E66"/>
    <w:rsid w:val="00A56FA5"/>
    <w:rsid w:val="00A60297"/>
    <w:rsid w:val="00A60A82"/>
    <w:rsid w:val="00A60D82"/>
    <w:rsid w:val="00A61001"/>
    <w:rsid w:val="00A612DB"/>
    <w:rsid w:val="00A625A9"/>
    <w:rsid w:val="00A62F92"/>
    <w:rsid w:val="00A6483B"/>
    <w:rsid w:val="00A67D15"/>
    <w:rsid w:val="00A73401"/>
    <w:rsid w:val="00A73F9D"/>
    <w:rsid w:val="00A74F8C"/>
    <w:rsid w:val="00A75083"/>
    <w:rsid w:val="00A755B0"/>
    <w:rsid w:val="00A75701"/>
    <w:rsid w:val="00A758B9"/>
    <w:rsid w:val="00A75CF4"/>
    <w:rsid w:val="00A76310"/>
    <w:rsid w:val="00A76533"/>
    <w:rsid w:val="00A77AEB"/>
    <w:rsid w:val="00A80BE5"/>
    <w:rsid w:val="00A81BAA"/>
    <w:rsid w:val="00A82657"/>
    <w:rsid w:val="00A82B7D"/>
    <w:rsid w:val="00A82E0B"/>
    <w:rsid w:val="00A82F1B"/>
    <w:rsid w:val="00A844F8"/>
    <w:rsid w:val="00A849A9"/>
    <w:rsid w:val="00A85183"/>
    <w:rsid w:val="00A8525F"/>
    <w:rsid w:val="00A85482"/>
    <w:rsid w:val="00A8551F"/>
    <w:rsid w:val="00A86079"/>
    <w:rsid w:val="00A878C3"/>
    <w:rsid w:val="00A90148"/>
    <w:rsid w:val="00A90CB1"/>
    <w:rsid w:val="00A90CF3"/>
    <w:rsid w:val="00A90CF6"/>
    <w:rsid w:val="00A91745"/>
    <w:rsid w:val="00A91AA7"/>
    <w:rsid w:val="00A9399C"/>
    <w:rsid w:val="00A94EE0"/>
    <w:rsid w:val="00A95F79"/>
    <w:rsid w:val="00A96AEF"/>
    <w:rsid w:val="00AA0513"/>
    <w:rsid w:val="00AA0C3E"/>
    <w:rsid w:val="00AA20E5"/>
    <w:rsid w:val="00AA3771"/>
    <w:rsid w:val="00AA3D63"/>
    <w:rsid w:val="00AA40C7"/>
    <w:rsid w:val="00AA421F"/>
    <w:rsid w:val="00AA53AB"/>
    <w:rsid w:val="00AA658D"/>
    <w:rsid w:val="00AA729E"/>
    <w:rsid w:val="00AA7865"/>
    <w:rsid w:val="00AB0902"/>
    <w:rsid w:val="00AB3C0B"/>
    <w:rsid w:val="00AB3DE0"/>
    <w:rsid w:val="00AB3F94"/>
    <w:rsid w:val="00AB6581"/>
    <w:rsid w:val="00AB717B"/>
    <w:rsid w:val="00AC065A"/>
    <w:rsid w:val="00AC0941"/>
    <w:rsid w:val="00AC1B83"/>
    <w:rsid w:val="00AC1E5C"/>
    <w:rsid w:val="00AC27F2"/>
    <w:rsid w:val="00AC3485"/>
    <w:rsid w:val="00AC4ED2"/>
    <w:rsid w:val="00AC6A6C"/>
    <w:rsid w:val="00AC6C6A"/>
    <w:rsid w:val="00AC7AB5"/>
    <w:rsid w:val="00AD0813"/>
    <w:rsid w:val="00AD12A4"/>
    <w:rsid w:val="00AD20C5"/>
    <w:rsid w:val="00AD2817"/>
    <w:rsid w:val="00AD2890"/>
    <w:rsid w:val="00AD2971"/>
    <w:rsid w:val="00AD4AA0"/>
    <w:rsid w:val="00AD5C09"/>
    <w:rsid w:val="00AD76F8"/>
    <w:rsid w:val="00AD7D62"/>
    <w:rsid w:val="00AE1695"/>
    <w:rsid w:val="00AE2813"/>
    <w:rsid w:val="00AE4AD1"/>
    <w:rsid w:val="00AE4B82"/>
    <w:rsid w:val="00AE5010"/>
    <w:rsid w:val="00AE6153"/>
    <w:rsid w:val="00AE6297"/>
    <w:rsid w:val="00AE6CA3"/>
    <w:rsid w:val="00AE70B4"/>
    <w:rsid w:val="00AE71C5"/>
    <w:rsid w:val="00AE72D9"/>
    <w:rsid w:val="00AF0768"/>
    <w:rsid w:val="00AF0AAC"/>
    <w:rsid w:val="00AF0EF7"/>
    <w:rsid w:val="00AF2280"/>
    <w:rsid w:val="00AF3A23"/>
    <w:rsid w:val="00AF42E8"/>
    <w:rsid w:val="00AF485F"/>
    <w:rsid w:val="00AF490F"/>
    <w:rsid w:val="00AF4BD6"/>
    <w:rsid w:val="00AF4D2A"/>
    <w:rsid w:val="00AF5405"/>
    <w:rsid w:val="00AF5650"/>
    <w:rsid w:val="00AF61BC"/>
    <w:rsid w:val="00AF64B8"/>
    <w:rsid w:val="00AF6D15"/>
    <w:rsid w:val="00AF7903"/>
    <w:rsid w:val="00B00298"/>
    <w:rsid w:val="00B01BC5"/>
    <w:rsid w:val="00B02B36"/>
    <w:rsid w:val="00B042E6"/>
    <w:rsid w:val="00B04626"/>
    <w:rsid w:val="00B05F3B"/>
    <w:rsid w:val="00B06D39"/>
    <w:rsid w:val="00B07E8A"/>
    <w:rsid w:val="00B10AA6"/>
    <w:rsid w:val="00B10C44"/>
    <w:rsid w:val="00B11902"/>
    <w:rsid w:val="00B11EAE"/>
    <w:rsid w:val="00B13104"/>
    <w:rsid w:val="00B13401"/>
    <w:rsid w:val="00B16211"/>
    <w:rsid w:val="00B16AAD"/>
    <w:rsid w:val="00B170D7"/>
    <w:rsid w:val="00B17454"/>
    <w:rsid w:val="00B17877"/>
    <w:rsid w:val="00B17FF9"/>
    <w:rsid w:val="00B20002"/>
    <w:rsid w:val="00B2166D"/>
    <w:rsid w:val="00B22416"/>
    <w:rsid w:val="00B23638"/>
    <w:rsid w:val="00B237BC"/>
    <w:rsid w:val="00B25023"/>
    <w:rsid w:val="00B25355"/>
    <w:rsid w:val="00B25F31"/>
    <w:rsid w:val="00B3068E"/>
    <w:rsid w:val="00B30E98"/>
    <w:rsid w:val="00B31B1E"/>
    <w:rsid w:val="00B31C90"/>
    <w:rsid w:val="00B328E8"/>
    <w:rsid w:val="00B352C8"/>
    <w:rsid w:val="00B3594D"/>
    <w:rsid w:val="00B364BA"/>
    <w:rsid w:val="00B369C9"/>
    <w:rsid w:val="00B37C8F"/>
    <w:rsid w:val="00B4087B"/>
    <w:rsid w:val="00B4112A"/>
    <w:rsid w:val="00B414E5"/>
    <w:rsid w:val="00B4255D"/>
    <w:rsid w:val="00B45BD8"/>
    <w:rsid w:val="00B462B7"/>
    <w:rsid w:val="00B46317"/>
    <w:rsid w:val="00B463E2"/>
    <w:rsid w:val="00B4709F"/>
    <w:rsid w:val="00B473BD"/>
    <w:rsid w:val="00B50095"/>
    <w:rsid w:val="00B5035C"/>
    <w:rsid w:val="00B5067A"/>
    <w:rsid w:val="00B50840"/>
    <w:rsid w:val="00B529A4"/>
    <w:rsid w:val="00B532D9"/>
    <w:rsid w:val="00B535C3"/>
    <w:rsid w:val="00B543C3"/>
    <w:rsid w:val="00B554D2"/>
    <w:rsid w:val="00B5580D"/>
    <w:rsid w:val="00B55E3B"/>
    <w:rsid w:val="00B57A2D"/>
    <w:rsid w:val="00B60005"/>
    <w:rsid w:val="00B61CFB"/>
    <w:rsid w:val="00B622C9"/>
    <w:rsid w:val="00B622E0"/>
    <w:rsid w:val="00B63831"/>
    <w:rsid w:val="00B641C7"/>
    <w:rsid w:val="00B64471"/>
    <w:rsid w:val="00B66383"/>
    <w:rsid w:val="00B663A6"/>
    <w:rsid w:val="00B666F6"/>
    <w:rsid w:val="00B66A24"/>
    <w:rsid w:val="00B67C2B"/>
    <w:rsid w:val="00B7004F"/>
    <w:rsid w:val="00B70052"/>
    <w:rsid w:val="00B70D91"/>
    <w:rsid w:val="00B71F02"/>
    <w:rsid w:val="00B7320D"/>
    <w:rsid w:val="00B73AEC"/>
    <w:rsid w:val="00B742C6"/>
    <w:rsid w:val="00B74644"/>
    <w:rsid w:val="00B74BC1"/>
    <w:rsid w:val="00B74D6C"/>
    <w:rsid w:val="00B74F32"/>
    <w:rsid w:val="00B76027"/>
    <w:rsid w:val="00B7693B"/>
    <w:rsid w:val="00B80B15"/>
    <w:rsid w:val="00B814FB"/>
    <w:rsid w:val="00B82183"/>
    <w:rsid w:val="00B83374"/>
    <w:rsid w:val="00B84541"/>
    <w:rsid w:val="00B8525A"/>
    <w:rsid w:val="00B8596A"/>
    <w:rsid w:val="00B86F24"/>
    <w:rsid w:val="00B87744"/>
    <w:rsid w:val="00B9006F"/>
    <w:rsid w:val="00B9115E"/>
    <w:rsid w:val="00B915D3"/>
    <w:rsid w:val="00B91770"/>
    <w:rsid w:val="00B91F3E"/>
    <w:rsid w:val="00B929A7"/>
    <w:rsid w:val="00B93411"/>
    <w:rsid w:val="00B93529"/>
    <w:rsid w:val="00B95A86"/>
    <w:rsid w:val="00B96ACD"/>
    <w:rsid w:val="00B97D48"/>
    <w:rsid w:val="00BA0F34"/>
    <w:rsid w:val="00BA102F"/>
    <w:rsid w:val="00BA1BA5"/>
    <w:rsid w:val="00BA21A3"/>
    <w:rsid w:val="00BA3957"/>
    <w:rsid w:val="00BA407A"/>
    <w:rsid w:val="00BA430C"/>
    <w:rsid w:val="00BA5899"/>
    <w:rsid w:val="00BA5B29"/>
    <w:rsid w:val="00BA69AA"/>
    <w:rsid w:val="00BA6B0A"/>
    <w:rsid w:val="00BA6B0F"/>
    <w:rsid w:val="00BA7105"/>
    <w:rsid w:val="00BA7BB4"/>
    <w:rsid w:val="00BB1368"/>
    <w:rsid w:val="00BB19B3"/>
    <w:rsid w:val="00BB1CCB"/>
    <w:rsid w:val="00BB2094"/>
    <w:rsid w:val="00BB28CA"/>
    <w:rsid w:val="00BB5D23"/>
    <w:rsid w:val="00BB5E38"/>
    <w:rsid w:val="00BB7924"/>
    <w:rsid w:val="00BB7D79"/>
    <w:rsid w:val="00BC0752"/>
    <w:rsid w:val="00BC1783"/>
    <w:rsid w:val="00BC1947"/>
    <w:rsid w:val="00BC3F4A"/>
    <w:rsid w:val="00BC442A"/>
    <w:rsid w:val="00BC4D7D"/>
    <w:rsid w:val="00BC5DCB"/>
    <w:rsid w:val="00BC796F"/>
    <w:rsid w:val="00BC7BB0"/>
    <w:rsid w:val="00BD0003"/>
    <w:rsid w:val="00BD0067"/>
    <w:rsid w:val="00BD05B2"/>
    <w:rsid w:val="00BD41AE"/>
    <w:rsid w:val="00BD4DC3"/>
    <w:rsid w:val="00BD5237"/>
    <w:rsid w:val="00BD5437"/>
    <w:rsid w:val="00BD57BD"/>
    <w:rsid w:val="00BD5F9E"/>
    <w:rsid w:val="00BD654A"/>
    <w:rsid w:val="00BD66A1"/>
    <w:rsid w:val="00BD6E40"/>
    <w:rsid w:val="00BD7888"/>
    <w:rsid w:val="00BE0282"/>
    <w:rsid w:val="00BE0287"/>
    <w:rsid w:val="00BE0B30"/>
    <w:rsid w:val="00BE1075"/>
    <w:rsid w:val="00BE23D3"/>
    <w:rsid w:val="00BE268F"/>
    <w:rsid w:val="00BE2784"/>
    <w:rsid w:val="00BE2C99"/>
    <w:rsid w:val="00BE3CB2"/>
    <w:rsid w:val="00BE458F"/>
    <w:rsid w:val="00BE4B5A"/>
    <w:rsid w:val="00BE5F7A"/>
    <w:rsid w:val="00BE6137"/>
    <w:rsid w:val="00BE6229"/>
    <w:rsid w:val="00BE64D8"/>
    <w:rsid w:val="00BE7009"/>
    <w:rsid w:val="00BE77DA"/>
    <w:rsid w:val="00BF0167"/>
    <w:rsid w:val="00BF14E7"/>
    <w:rsid w:val="00BF1888"/>
    <w:rsid w:val="00BF21FA"/>
    <w:rsid w:val="00BF25EA"/>
    <w:rsid w:val="00BF3868"/>
    <w:rsid w:val="00BF3C4A"/>
    <w:rsid w:val="00BF5226"/>
    <w:rsid w:val="00BF5247"/>
    <w:rsid w:val="00BF539A"/>
    <w:rsid w:val="00BF65A6"/>
    <w:rsid w:val="00BF6EE0"/>
    <w:rsid w:val="00BF73A3"/>
    <w:rsid w:val="00BF7BF4"/>
    <w:rsid w:val="00C00B97"/>
    <w:rsid w:val="00C00C21"/>
    <w:rsid w:val="00C00EB4"/>
    <w:rsid w:val="00C00F19"/>
    <w:rsid w:val="00C011B5"/>
    <w:rsid w:val="00C01BD7"/>
    <w:rsid w:val="00C02468"/>
    <w:rsid w:val="00C02ECE"/>
    <w:rsid w:val="00C03CC9"/>
    <w:rsid w:val="00C03E0B"/>
    <w:rsid w:val="00C0487D"/>
    <w:rsid w:val="00C04A89"/>
    <w:rsid w:val="00C04F96"/>
    <w:rsid w:val="00C05849"/>
    <w:rsid w:val="00C064D5"/>
    <w:rsid w:val="00C0731A"/>
    <w:rsid w:val="00C10844"/>
    <w:rsid w:val="00C10EFA"/>
    <w:rsid w:val="00C12E31"/>
    <w:rsid w:val="00C1516A"/>
    <w:rsid w:val="00C162FE"/>
    <w:rsid w:val="00C16AB2"/>
    <w:rsid w:val="00C16BE7"/>
    <w:rsid w:val="00C2107D"/>
    <w:rsid w:val="00C212F2"/>
    <w:rsid w:val="00C21C3B"/>
    <w:rsid w:val="00C23BC7"/>
    <w:rsid w:val="00C247E1"/>
    <w:rsid w:val="00C256AE"/>
    <w:rsid w:val="00C2593E"/>
    <w:rsid w:val="00C25E19"/>
    <w:rsid w:val="00C267C4"/>
    <w:rsid w:val="00C26A9E"/>
    <w:rsid w:val="00C26C48"/>
    <w:rsid w:val="00C27081"/>
    <w:rsid w:val="00C304F6"/>
    <w:rsid w:val="00C3080F"/>
    <w:rsid w:val="00C31376"/>
    <w:rsid w:val="00C313AA"/>
    <w:rsid w:val="00C31B57"/>
    <w:rsid w:val="00C31F9E"/>
    <w:rsid w:val="00C32667"/>
    <w:rsid w:val="00C32A6B"/>
    <w:rsid w:val="00C332D5"/>
    <w:rsid w:val="00C33666"/>
    <w:rsid w:val="00C33770"/>
    <w:rsid w:val="00C34195"/>
    <w:rsid w:val="00C34591"/>
    <w:rsid w:val="00C36150"/>
    <w:rsid w:val="00C36456"/>
    <w:rsid w:val="00C36E75"/>
    <w:rsid w:val="00C41CA4"/>
    <w:rsid w:val="00C42A7F"/>
    <w:rsid w:val="00C4378F"/>
    <w:rsid w:val="00C43D65"/>
    <w:rsid w:val="00C44584"/>
    <w:rsid w:val="00C46152"/>
    <w:rsid w:val="00C472BB"/>
    <w:rsid w:val="00C476FA"/>
    <w:rsid w:val="00C47A3A"/>
    <w:rsid w:val="00C500B1"/>
    <w:rsid w:val="00C508BD"/>
    <w:rsid w:val="00C52A61"/>
    <w:rsid w:val="00C53095"/>
    <w:rsid w:val="00C53B7D"/>
    <w:rsid w:val="00C549AB"/>
    <w:rsid w:val="00C56AE9"/>
    <w:rsid w:val="00C56F14"/>
    <w:rsid w:val="00C609DD"/>
    <w:rsid w:val="00C60DB2"/>
    <w:rsid w:val="00C61A67"/>
    <w:rsid w:val="00C61B63"/>
    <w:rsid w:val="00C62088"/>
    <w:rsid w:val="00C63CD9"/>
    <w:rsid w:val="00C64892"/>
    <w:rsid w:val="00C665B5"/>
    <w:rsid w:val="00C668B1"/>
    <w:rsid w:val="00C6783A"/>
    <w:rsid w:val="00C67A58"/>
    <w:rsid w:val="00C67B08"/>
    <w:rsid w:val="00C70529"/>
    <w:rsid w:val="00C70E90"/>
    <w:rsid w:val="00C7175B"/>
    <w:rsid w:val="00C718DA"/>
    <w:rsid w:val="00C71CAE"/>
    <w:rsid w:val="00C73399"/>
    <w:rsid w:val="00C733E5"/>
    <w:rsid w:val="00C740B2"/>
    <w:rsid w:val="00C7443C"/>
    <w:rsid w:val="00C76760"/>
    <w:rsid w:val="00C77389"/>
    <w:rsid w:val="00C8008E"/>
    <w:rsid w:val="00C80795"/>
    <w:rsid w:val="00C81745"/>
    <w:rsid w:val="00C81804"/>
    <w:rsid w:val="00C818FB"/>
    <w:rsid w:val="00C82148"/>
    <w:rsid w:val="00C821FC"/>
    <w:rsid w:val="00C8222F"/>
    <w:rsid w:val="00C82BEF"/>
    <w:rsid w:val="00C83012"/>
    <w:rsid w:val="00C831DB"/>
    <w:rsid w:val="00C83794"/>
    <w:rsid w:val="00C842CF"/>
    <w:rsid w:val="00C84560"/>
    <w:rsid w:val="00C849EC"/>
    <w:rsid w:val="00C84A2C"/>
    <w:rsid w:val="00C8558A"/>
    <w:rsid w:val="00C858B1"/>
    <w:rsid w:val="00C85E76"/>
    <w:rsid w:val="00C86618"/>
    <w:rsid w:val="00C866B9"/>
    <w:rsid w:val="00C86790"/>
    <w:rsid w:val="00C8688D"/>
    <w:rsid w:val="00C86E99"/>
    <w:rsid w:val="00C8706F"/>
    <w:rsid w:val="00C87F25"/>
    <w:rsid w:val="00C92969"/>
    <w:rsid w:val="00C933EF"/>
    <w:rsid w:val="00C93614"/>
    <w:rsid w:val="00C93B8D"/>
    <w:rsid w:val="00C93D86"/>
    <w:rsid w:val="00C93F43"/>
    <w:rsid w:val="00C94220"/>
    <w:rsid w:val="00C942B8"/>
    <w:rsid w:val="00C94361"/>
    <w:rsid w:val="00C95931"/>
    <w:rsid w:val="00C963AB"/>
    <w:rsid w:val="00C96A05"/>
    <w:rsid w:val="00C96FE5"/>
    <w:rsid w:val="00CA0A02"/>
    <w:rsid w:val="00CA0FD1"/>
    <w:rsid w:val="00CA11BC"/>
    <w:rsid w:val="00CA2797"/>
    <w:rsid w:val="00CA30A2"/>
    <w:rsid w:val="00CA3136"/>
    <w:rsid w:val="00CA4C7F"/>
    <w:rsid w:val="00CA5037"/>
    <w:rsid w:val="00CA531F"/>
    <w:rsid w:val="00CA59BA"/>
    <w:rsid w:val="00CA6909"/>
    <w:rsid w:val="00CA7D07"/>
    <w:rsid w:val="00CB06E5"/>
    <w:rsid w:val="00CB4085"/>
    <w:rsid w:val="00CB4B77"/>
    <w:rsid w:val="00CB5104"/>
    <w:rsid w:val="00CB5564"/>
    <w:rsid w:val="00CB687D"/>
    <w:rsid w:val="00CB6BD7"/>
    <w:rsid w:val="00CB6F49"/>
    <w:rsid w:val="00CB7F49"/>
    <w:rsid w:val="00CC0D4F"/>
    <w:rsid w:val="00CC11F4"/>
    <w:rsid w:val="00CC1256"/>
    <w:rsid w:val="00CC188E"/>
    <w:rsid w:val="00CC2F8B"/>
    <w:rsid w:val="00CC33C8"/>
    <w:rsid w:val="00CC3D94"/>
    <w:rsid w:val="00CC4E17"/>
    <w:rsid w:val="00CC54AA"/>
    <w:rsid w:val="00CC6CA1"/>
    <w:rsid w:val="00CC77E1"/>
    <w:rsid w:val="00CC7CF5"/>
    <w:rsid w:val="00CD1136"/>
    <w:rsid w:val="00CD171E"/>
    <w:rsid w:val="00CD1F4B"/>
    <w:rsid w:val="00CD3962"/>
    <w:rsid w:val="00CD52A9"/>
    <w:rsid w:val="00CD6CD9"/>
    <w:rsid w:val="00CD77AE"/>
    <w:rsid w:val="00CE0AD2"/>
    <w:rsid w:val="00CE1255"/>
    <w:rsid w:val="00CE2309"/>
    <w:rsid w:val="00CE2401"/>
    <w:rsid w:val="00CE28B2"/>
    <w:rsid w:val="00CE45EB"/>
    <w:rsid w:val="00CE4DC0"/>
    <w:rsid w:val="00CE53E1"/>
    <w:rsid w:val="00CE5496"/>
    <w:rsid w:val="00CE5DCF"/>
    <w:rsid w:val="00CE5EC5"/>
    <w:rsid w:val="00CE6F15"/>
    <w:rsid w:val="00CE70A1"/>
    <w:rsid w:val="00CE72E2"/>
    <w:rsid w:val="00CE76B5"/>
    <w:rsid w:val="00CF0961"/>
    <w:rsid w:val="00CF239F"/>
    <w:rsid w:val="00CF2690"/>
    <w:rsid w:val="00CF2DB5"/>
    <w:rsid w:val="00CF3151"/>
    <w:rsid w:val="00CF3167"/>
    <w:rsid w:val="00CF3822"/>
    <w:rsid w:val="00CF3A04"/>
    <w:rsid w:val="00CF3DBE"/>
    <w:rsid w:val="00CF591E"/>
    <w:rsid w:val="00CF5B6F"/>
    <w:rsid w:val="00CF6838"/>
    <w:rsid w:val="00D00529"/>
    <w:rsid w:val="00D00C06"/>
    <w:rsid w:val="00D022CF"/>
    <w:rsid w:val="00D03F96"/>
    <w:rsid w:val="00D0547A"/>
    <w:rsid w:val="00D054FD"/>
    <w:rsid w:val="00D05E3E"/>
    <w:rsid w:val="00D06556"/>
    <w:rsid w:val="00D069E2"/>
    <w:rsid w:val="00D06ABE"/>
    <w:rsid w:val="00D06B46"/>
    <w:rsid w:val="00D077EF"/>
    <w:rsid w:val="00D07CAF"/>
    <w:rsid w:val="00D111B4"/>
    <w:rsid w:val="00D113F4"/>
    <w:rsid w:val="00D11EDC"/>
    <w:rsid w:val="00D11FFD"/>
    <w:rsid w:val="00D12C5F"/>
    <w:rsid w:val="00D14135"/>
    <w:rsid w:val="00D15096"/>
    <w:rsid w:val="00D15184"/>
    <w:rsid w:val="00D158B8"/>
    <w:rsid w:val="00D1656F"/>
    <w:rsid w:val="00D17163"/>
    <w:rsid w:val="00D17594"/>
    <w:rsid w:val="00D17C72"/>
    <w:rsid w:val="00D20CE3"/>
    <w:rsid w:val="00D20F2F"/>
    <w:rsid w:val="00D2151E"/>
    <w:rsid w:val="00D215B2"/>
    <w:rsid w:val="00D2209C"/>
    <w:rsid w:val="00D2257D"/>
    <w:rsid w:val="00D233B4"/>
    <w:rsid w:val="00D240E8"/>
    <w:rsid w:val="00D26816"/>
    <w:rsid w:val="00D26BCA"/>
    <w:rsid w:val="00D3036A"/>
    <w:rsid w:val="00D30679"/>
    <w:rsid w:val="00D31A84"/>
    <w:rsid w:val="00D32CF8"/>
    <w:rsid w:val="00D33159"/>
    <w:rsid w:val="00D33744"/>
    <w:rsid w:val="00D33BFE"/>
    <w:rsid w:val="00D33C49"/>
    <w:rsid w:val="00D33C59"/>
    <w:rsid w:val="00D34EC2"/>
    <w:rsid w:val="00D34EC3"/>
    <w:rsid w:val="00D35DCD"/>
    <w:rsid w:val="00D35E66"/>
    <w:rsid w:val="00D36034"/>
    <w:rsid w:val="00D3766D"/>
    <w:rsid w:val="00D37969"/>
    <w:rsid w:val="00D40B9A"/>
    <w:rsid w:val="00D415BA"/>
    <w:rsid w:val="00D4254E"/>
    <w:rsid w:val="00D432ED"/>
    <w:rsid w:val="00D44ADC"/>
    <w:rsid w:val="00D44DD8"/>
    <w:rsid w:val="00D456F2"/>
    <w:rsid w:val="00D467ED"/>
    <w:rsid w:val="00D475FA"/>
    <w:rsid w:val="00D47F2B"/>
    <w:rsid w:val="00D50A76"/>
    <w:rsid w:val="00D51C0A"/>
    <w:rsid w:val="00D52244"/>
    <w:rsid w:val="00D53356"/>
    <w:rsid w:val="00D54683"/>
    <w:rsid w:val="00D546F1"/>
    <w:rsid w:val="00D550A0"/>
    <w:rsid w:val="00D550CC"/>
    <w:rsid w:val="00D55B52"/>
    <w:rsid w:val="00D55EE0"/>
    <w:rsid w:val="00D570B5"/>
    <w:rsid w:val="00D570D5"/>
    <w:rsid w:val="00D57DFD"/>
    <w:rsid w:val="00D57E92"/>
    <w:rsid w:val="00D604E3"/>
    <w:rsid w:val="00D60792"/>
    <w:rsid w:val="00D61497"/>
    <w:rsid w:val="00D61A33"/>
    <w:rsid w:val="00D62374"/>
    <w:rsid w:val="00D62590"/>
    <w:rsid w:val="00D629FD"/>
    <w:rsid w:val="00D62D1E"/>
    <w:rsid w:val="00D62D76"/>
    <w:rsid w:val="00D630C7"/>
    <w:rsid w:val="00D631F0"/>
    <w:rsid w:val="00D65503"/>
    <w:rsid w:val="00D65CAF"/>
    <w:rsid w:val="00D65E55"/>
    <w:rsid w:val="00D67917"/>
    <w:rsid w:val="00D67DBF"/>
    <w:rsid w:val="00D700EA"/>
    <w:rsid w:val="00D70437"/>
    <w:rsid w:val="00D70607"/>
    <w:rsid w:val="00D70E07"/>
    <w:rsid w:val="00D71BA7"/>
    <w:rsid w:val="00D72700"/>
    <w:rsid w:val="00D72A1A"/>
    <w:rsid w:val="00D72F6F"/>
    <w:rsid w:val="00D73025"/>
    <w:rsid w:val="00D74223"/>
    <w:rsid w:val="00D743F9"/>
    <w:rsid w:val="00D7447C"/>
    <w:rsid w:val="00D7459C"/>
    <w:rsid w:val="00D7491F"/>
    <w:rsid w:val="00D7582E"/>
    <w:rsid w:val="00D75B3F"/>
    <w:rsid w:val="00D814A1"/>
    <w:rsid w:val="00D81D36"/>
    <w:rsid w:val="00D82AD4"/>
    <w:rsid w:val="00D832A9"/>
    <w:rsid w:val="00D84D45"/>
    <w:rsid w:val="00D84D84"/>
    <w:rsid w:val="00D85902"/>
    <w:rsid w:val="00D85DD6"/>
    <w:rsid w:val="00D8627D"/>
    <w:rsid w:val="00D86D12"/>
    <w:rsid w:val="00D90649"/>
    <w:rsid w:val="00D90BFE"/>
    <w:rsid w:val="00D9143C"/>
    <w:rsid w:val="00D91F7E"/>
    <w:rsid w:val="00D93059"/>
    <w:rsid w:val="00D9355E"/>
    <w:rsid w:val="00D95498"/>
    <w:rsid w:val="00D95A74"/>
    <w:rsid w:val="00D95BCB"/>
    <w:rsid w:val="00D95ED9"/>
    <w:rsid w:val="00D964ED"/>
    <w:rsid w:val="00D9701A"/>
    <w:rsid w:val="00D973CC"/>
    <w:rsid w:val="00D97EBC"/>
    <w:rsid w:val="00DA08CE"/>
    <w:rsid w:val="00DA09F5"/>
    <w:rsid w:val="00DA1849"/>
    <w:rsid w:val="00DA22CB"/>
    <w:rsid w:val="00DA32E5"/>
    <w:rsid w:val="00DA35B3"/>
    <w:rsid w:val="00DA47AF"/>
    <w:rsid w:val="00DA5926"/>
    <w:rsid w:val="00DA6350"/>
    <w:rsid w:val="00DA70B5"/>
    <w:rsid w:val="00DA763C"/>
    <w:rsid w:val="00DA7A52"/>
    <w:rsid w:val="00DA7F11"/>
    <w:rsid w:val="00DB03D3"/>
    <w:rsid w:val="00DB1293"/>
    <w:rsid w:val="00DB1BD4"/>
    <w:rsid w:val="00DB1FF7"/>
    <w:rsid w:val="00DB2F84"/>
    <w:rsid w:val="00DB3132"/>
    <w:rsid w:val="00DB346C"/>
    <w:rsid w:val="00DB3BDE"/>
    <w:rsid w:val="00DB4C2F"/>
    <w:rsid w:val="00DB5AC7"/>
    <w:rsid w:val="00DB627B"/>
    <w:rsid w:val="00DB7317"/>
    <w:rsid w:val="00DB7542"/>
    <w:rsid w:val="00DB7EFD"/>
    <w:rsid w:val="00DC0C67"/>
    <w:rsid w:val="00DC0CB1"/>
    <w:rsid w:val="00DC0FF6"/>
    <w:rsid w:val="00DC197B"/>
    <w:rsid w:val="00DC1FD7"/>
    <w:rsid w:val="00DC223B"/>
    <w:rsid w:val="00DC4078"/>
    <w:rsid w:val="00DC40B0"/>
    <w:rsid w:val="00DC430D"/>
    <w:rsid w:val="00DC453E"/>
    <w:rsid w:val="00DC480F"/>
    <w:rsid w:val="00DC4C7E"/>
    <w:rsid w:val="00DC7199"/>
    <w:rsid w:val="00DD0169"/>
    <w:rsid w:val="00DD0FB3"/>
    <w:rsid w:val="00DD302B"/>
    <w:rsid w:val="00DD317E"/>
    <w:rsid w:val="00DD3936"/>
    <w:rsid w:val="00DD4170"/>
    <w:rsid w:val="00DD42EE"/>
    <w:rsid w:val="00DD7BF0"/>
    <w:rsid w:val="00DE07CC"/>
    <w:rsid w:val="00DE1E15"/>
    <w:rsid w:val="00DE2D46"/>
    <w:rsid w:val="00DE2F39"/>
    <w:rsid w:val="00DE42D2"/>
    <w:rsid w:val="00DE4C71"/>
    <w:rsid w:val="00DE4E95"/>
    <w:rsid w:val="00DE507F"/>
    <w:rsid w:val="00DE576E"/>
    <w:rsid w:val="00DE5E70"/>
    <w:rsid w:val="00DE65CF"/>
    <w:rsid w:val="00DE75B1"/>
    <w:rsid w:val="00DF0025"/>
    <w:rsid w:val="00DF21DA"/>
    <w:rsid w:val="00DF21DD"/>
    <w:rsid w:val="00DF3189"/>
    <w:rsid w:val="00DF6187"/>
    <w:rsid w:val="00DF6BEA"/>
    <w:rsid w:val="00DF7891"/>
    <w:rsid w:val="00DF7B48"/>
    <w:rsid w:val="00E00B07"/>
    <w:rsid w:val="00E00C84"/>
    <w:rsid w:val="00E023CC"/>
    <w:rsid w:val="00E03460"/>
    <w:rsid w:val="00E037E2"/>
    <w:rsid w:val="00E03C83"/>
    <w:rsid w:val="00E0407A"/>
    <w:rsid w:val="00E0443A"/>
    <w:rsid w:val="00E05553"/>
    <w:rsid w:val="00E0561E"/>
    <w:rsid w:val="00E056B3"/>
    <w:rsid w:val="00E05AE8"/>
    <w:rsid w:val="00E06633"/>
    <w:rsid w:val="00E06978"/>
    <w:rsid w:val="00E06A65"/>
    <w:rsid w:val="00E07979"/>
    <w:rsid w:val="00E10946"/>
    <w:rsid w:val="00E1121C"/>
    <w:rsid w:val="00E12347"/>
    <w:rsid w:val="00E124CD"/>
    <w:rsid w:val="00E12971"/>
    <w:rsid w:val="00E131DA"/>
    <w:rsid w:val="00E136AA"/>
    <w:rsid w:val="00E14EF7"/>
    <w:rsid w:val="00E16939"/>
    <w:rsid w:val="00E209DD"/>
    <w:rsid w:val="00E20A95"/>
    <w:rsid w:val="00E21038"/>
    <w:rsid w:val="00E22E44"/>
    <w:rsid w:val="00E23331"/>
    <w:rsid w:val="00E24045"/>
    <w:rsid w:val="00E243E0"/>
    <w:rsid w:val="00E251FF"/>
    <w:rsid w:val="00E2589C"/>
    <w:rsid w:val="00E2668C"/>
    <w:rsid w:val="00E267D6"/>
    <w:rsid w:val="00E26A8F"/>
    <w:rsid w:val="00E273E8"/>
    <w:rsid w:val="00E27D8A"/>
    <w:rsid w:val="00E30268"/>
    <w:rsid w:val="00E30407"/>
    <w:rsid w:val="00E31F05"/>
    <w:rsid w:val="00E3244F"/>
    <w:rsid w:val="00E32FCA"/>
    <w:rsid w:val="00E32FD0"/>
    <w:rsid w:val="00E3331E"/>
    <w:rsid w:val="00E335FB"/>
    <w:rsid w:val="00E350E6"/>
    <w:rsid w:val="00E35393"/>
    <w:rsid w:val="00E36524"/>
    <w:rsid w:val="00E369C4"/>
    <w:rsid w:val="00E37C15"/>
    <w:rsid w:val="00E4034B"/>
    <w:rsid w:val="00E4075F"/>
    <w:rsid w:val="00E4103F"/>
    <w:rsid w:val="00E41438"/>
    <w:rsid w:val="00E41FA5"/>
    <w:rsid w:val="00E42161"/>
    <w:rsid w:val="00E42613"/>
    <w:rsid w:val="00E42F88"/>
    <w:rsid w:val="00E435A1"/>
    <w:rsid w:val="00E4619C"/>
    <w:rsid w:val="00E46A44"/>
    <w:rsid w:val="00E47E6F"/>
    <w:rsid w:val="00E507D7"/>
    <w:rsid w:val="00E50FFB"/>
    <w:rsid w:val="00E512DA"/>
    <w:rsid w:val="00E51E59"/>
    <w:rsid w:val="00E52A2A"/>
    <w:rsid w:val="00E53891"/>
    <w:rsid w:val="00E53A00"/>
    <w:rsid w:val="00E53B3C"/>
    <w:rsid w:val="00E5716D"/>
    <w:rsid w:val="00E572DA"/>
    <w:rsid w:val="00E57F6A"/>
    <w:rsid w:val="00E606B0"/>
    <w:rsid w:val="00E6077F"/>
    <w:rsid w:val="00E6096B"/>
    <w:rsid w:val="00E60A30"/>
    <w:rsid w:val="00E61119"/>
    <w:rsid w:val="00E6196D"/>
    <w:rsid w:val="00E62145"/>
    <w:rsid w:val="00E625AC"/>
    <w:rsid w:val="00E62A52"/>
    <w:rsid w:val="00E62E66"/>
    <w:rsid w:val="00E64C58"/>
    <w:rsid w:val="00E65289"/>
    <w:rsid w:val="00E654DA"/>
    <w:rsid w:val="00E66DD9"/>
    <w:rsid w:val="00E66F65"/>
    <w:rsid w:val="00E66FDD"/>
    <w:rsid w:val="00E678E1"/>
    <w:rsid w:val="00E70104"/>
    <w:rsid w:val="00E701AB"/>
    <w:rsid w:val="00E70289"/>
    <w:rsid w:val="00E711D8"/>
    <w:rsid w:val="00E7139E"/>
    <w:rsid w:val="00E71550"/>
    <w:rsid w:val="00E71EFA"/>
    <w:rsid w:val="00E726D6"/>
    <w:rsid w:val="00E72EF6"/>
    <w:rsid w:val="00E739C8"/>
    <w:rsid w:val="00E75C06"/>
    <w:rsid w:val="00E7746E"/>
    <w:rsid w:val="00E77473"/>
    <w:rsid w:val="00E80346"/>
    <w:rsid w:val="00E81C17"/>
    <w:rsid w:val="00E81FE4"/>
    <w:rsid w:val="00E8266E"/>
    <w:rsid w:val="00E84BBD"/>
    <w:rsid w:val="00E85573"/>
    <w:rsid w:val="00E85C37"/>
    <w:rsid w:val="00E86034"/>
    <w:rsid w:val="00E86BDE"/>
    <w:rsid w:val="00E8714B"/>
    <w:rsid w:val="00E872AD"/>
    <w:rsid w:val="00E9080E"/>
    <w:rsid w:val="00E916ED"/>
    <w:rsid w:val="00E91D9C"/>
    <w:rsid w:val="00E91DFD"/>
    <w:rsid w:val="00E91E3B"/>
    <w:rsid w:val="00E92633"/>
    <w:rsid w:val="00E92721"/>
    <w:rsid w:val="00E932B6"/>
    <w:rsid w:val="00E93B2D"/>
    <w:rsid w:val="00E95218"/>
    <w:rsid w:val="00E9557B"/>
    <w:rsid w:val="00E96484"/>
    <w:rsid w:val="00E96AEE"/>
    <w:rsid w:val="00E96B9C"/>
    <w:rsid w:val="00E96E60"/>
    <w:rsid w:val="00E972A5"/>
    <w:rsid w:val="00EA0A5D"/>
    <w:rsid w:val="00EA0E90"/>
    <w:rsid w:val="00EA1EDA"/>
    <w:rsid w:val="00EA366B"/>
    <w:rsid w:val="00EA5D93"/>
    <w:rsid w:val="00EA6DF9"/>
    <w:rsid w:val="00EA7095"/>
    <w:rsid w:val="00EB0605"/>
    <w:rsid w:val="00EB2B7C"/>
    <w:rsid w:val="00EB358C"/>
    <w:rsid w:val="00EB360E"/>
    <w:rsid w:val="00EB3820"/>
    <w:rsid w:val="00EB3B3A"/>
    <w:rsid w:val="00EB3EDB"/>
    <w:rsid w:val="00EB6FE4"/>
    <w:rsid w:val="00EB7C3B"/>
    <w:rsid w:val="00EB7E2A"/>
    <w:rsid w:val="00EC10E6"/>
    <w:rsid w:val="00EC1776"/>
    <w:rsid w:val="00EC1AF9"/>
    <w:rsid w:val="00EC1DBD"/>
    <w:rsid w:val="00EC42E8"/>
    <w:rsid w:val="00EC42E9"/>
    <w:rsid w:val="00EC4462"/>
    <w:rsid w:val="00EC787A"/>
    <w:rsid w:val="00ED083A"/>
    <w:rsid w:val="00ED1A7F"/>
    <w:rsid w:val="00ED269B"/>
    <w:rsid w:val="00ED395D"/>
    <w:rsid w:val="00ED3F7C"/>
    <w:rsid w:val="00ED4057"/>
    <w:rsid w:val="00ED64EB"/>
    <w:rsid w:val="00ED6EC2"/>
    <w:rsid w:val="00EE1252"/>
    <w:rsid w:val="00EE1BBD"/>
    <w:rsid w:val="00EE3961"/>
    <w:rsid w:val="00EE49CE"/>
    <w:rsid w:val="00EE62EA"/>
    <w:rsid w:val="00EF065D"/>
    <w:rsid w:val="00EF0AB0"/>
    <w:rsid w:val="00EF1486"/>
    <w:rsid w:val="00EF1795"/>
    <w:rsid w:val="00EF1D04"/>
    <w:rsid w:val="00EF2C38"/>
    <w:rsid w:val="00EF467D"/>
    <w:rsid w:val="00EF46DD"/>
    <w:rsid w:val="00EF5A43"/>
    <w:rsid w:val="00EF5AD8"/>
    <w:rsid w:val="00EF5E81"/>
    <w:rsid w:val="00EF6ECC"/>
    <w:rsid w:val="00F0070D"/>
    <w:rsid w:val="00F00A2D"/>
    <w:rsid w:val="00F00D92"/>
    <w:rsid w:val="00F00E0B"/>
    <w:rsid w:val="00F00E78"/>
    <w:rsid w:val="00F01986"/>
    <w:rsid w:val="00F01E55"/>
    <w:rsid w:val="00F024CD"/>
    <w:rsid w:val="00F0254F"/>
    <w:rsid w:val="00F0400C"/>
    <w:rsid w:val="00F06AD4"/>
    <w:rsid w:val="00F1061B"/>
    <w:rsid w:val="00F1155E"/>
    <w:rsid w:val="00F12314"/>
    <w:rsid w:val="00F13069"/>
    <w:rsid w:val="00F13695"/>
    <w:rsid w:val="00F14230"/>
    <w:rsid w:val="00F1506F"/>
    <w:rsid w:val="00F15759"/>
    <w:rsid w:val="00F166B4"/>
    <w:rsid w:val="00F1782D"/>
    <w:rsid w:val="00F17864"/>
    <w:rsid w:val="00F17C3B"/>
    <w:rsid w:val="00F206C8"/>
    <w:rsid w:val="00F20F86"/>
    <w:rsid w:val="00F21468"/>
    <w:rsid w:val="00F217B5"/>
    <w:rsid w:val="00F21C4F"/>
    <w:rsid w:val="00F229AB"/>
    <w:rsid w:val="00F23269"/>
    <w:rsid w:val="00F242CD"/>
    <w:rsid w:val="00F26D22"/>
    <w:rsid w:val="00F30555"/>
    <w:rsid w:val="00F30787"/>
    <w:rsid w:val="00F309D6"/>
    <w:rsid w:val="00F3269F"/>
    <w:rsid w:val="00F3302C"/>
    <w:rsid w:val="00F33C38"/>
    <w:rsid w:val="00F3434F"/>
    <w:rsid w:val="00F363E1"/>
    <w:rsid w:val="00F37D12"/>
    <w:rsid w:val="00F40604"/>
    <w:rsid w:val="00F412FF"/>
    <w:rsid w:val="00F41673"/>
    <w:rsid w:val="00F42414"/>
    <w:rsid w:val="00F42910"/>
    <w:rsid w:val="00F42DB7"/>
    <w:rsid w:val="00F42FA9"/>
    <w:rsid w:val="00F431E7"/>
    <w:rsid w:val="00F440A7"/>
    <w:rsid w:val="00F4412A"/>
    <w:rsid w:val="00F4429C"/>
    <w:rsid w:val="00F448C3"/>
    <w:rsid w:val="00F454C0"/>
    <w:rsid w:val="00F47F1A"/>
    <w:rsid w:val="00F506C2"/>
    <w:rsid w:val="00F50ADD"/>
    <w:rsid w:val="00F50E52"/>
    <w:rsid w:val="00F52305"/>
    <w:rsid w:val="00F54525"/>
    <w:rsid w:val="00F54C3A"/>
    <w:rsid w:val="00F54C5B"/>
    <w:rsid w:val="00F55951"/>
    <w:rsid w:val="00F5668C"/>
    <w:rsid w:val="00F5788B"/>
    <w:rsid w:val="00F57AF9"/>
    <w:rsid w:val="00F608B1"/>
    <w:rsid w:val="00F61777"/>
    <w:rsid w:val="00F62DD0"/>
    <w:rsid w:val="00F6555D"/>
    <w:rsid w:val="00F669EE"/>
    <w:rsid w:val="00F6760A"/>
    <w:rsid w:val="00F67951"/>
    <w:rsid w:val="00F7027F"/>
    <w:rsid w:val="00F70428"/>
    <w:rsid w:val="00F70BC0"/>
    <w:rsid w:val="00F71041"/>
    <w:rsid w:val="00F71515"/>
    <w:rsid w:val="00F71786"/>
    <w:rsid w:val="00F71D6B"/>
    <w:rsid w:val="00F72AD3"/>
    <w:rsid w:val="00F73ABC"/>
    <w:rsid w:val="00F754A3"/>
    <w:rsid w:val="00F7647F"/>
    <w:rsid w:val="00F765A9"/>
    <w:rsid w:val="00F77967"/>
    <w:rsid w:val="00F77A5E"/>
    <w:rsid w:val="00F81A05"/>
    <w:rsid w:val="00F81DD1"/>
    <w:rsid w:val="00F82948"/>
    <w:rsid w:val="00F82AC8"/>
    <w:rsid w:val="00F83742"/>
    <w:rsid w:val="00F8498F"/>
    <w:rsid w:val="00F870B2"/>
    <w:rsid w:val="00F87959"/>
    <w:rsid w:val="00F87A32"/>
    <w:rsid w:val="00F87A99"/>
    <w:rsid w:val="00F90985"/>
    <w:rsid w:val="00F91090"/>
    <w:rsid w:val="00F91AEF"/>
    <w:rsid w:val="00F91B37"/>
    <w:rsid w:val="00F91DA6"/>
    <w:rsid w:val="00F9332A"/>
    <w:rsid w:val="00F93A36"/>
    <w:rsid w:val="00F93CB1"/>
    <w:rsid w:val="00F94070"/>
    <w:rsid w:val="00F95139"/>
    <w:rsid w:val="00F95861"/>
    <w:rsid w:val="00F95B94"/>
    <w:rsid w:val="00F962F7"/>
    <w:rsid w:val="00F96824"/>
    <w:rsid w:val="00F97C2C"/>
    <w:rsid w:val="00FA0AE6"/>
    <w:rsid w:val="00FA133D"/>
    <w:rsid w:val="00FA1703"/>
    <w:rsid w:val="00FA3C75"/>
    <w:rsid w:val="00FA3FF1"/>
    <w:rsid w:val="00FA4981"/>
    <w:rsid w:val="00FA4D4C"/>
    <w:rsid w:val="00FA5334"/>
    <w:rsid w:val="00FA5DAA"/>
    <w:rsid w:val="00FA6267"/>
    <w:rsid w:val="00FA62D7"/>
    <w:rsid w:val="00FA6A9A"/>
    <w:rsid w:val="00FA747E"/>
    <w:rsid w:val="00FB0F28"/>
    <w:rsid w:val="00FB114F"/>
    <w:rsid w:val="00FB2818"/>
    <w:rsid w:val="00FB2885"/>
    <w:rsid w:val="00FB4664"/>
    <w:rsid w:val="00FB4B25"/>
    <w:rsid w:val="00FB5705"/>
    <w:rsid w:val="00FB7C17"/>
    <w:rsid w:val="00FB7DAD"/>
    <w:rsid w:val="00FB7F06"/>
    <w:rsid w:val="00FC07FC"/>
    <w:rsid w:val="00FC10D3"/>
    <w:rsid w:val="00FC1B7C"/>
    <w:rsid w:val="00FC227A"/>
    <w:rsid w:val="00FC2BFE"/>
    <w:rsid w:val="00FC2DE0"/>
    <w:rsid w:val="00FC32A7"/>
    <w:rsid w:val="00FC340C"/>
    <w:rsid w:val="00FC44F3"/>
    <w:rsid w:val="00FC46F7"/>
    <w:rsid w:val="00FC559D"/>
    <w:rsid w:val="00FC5A51"/>
    <w:rsid w:val="00FC679C"/>
    <w:rsid w:val="00FC6A56"/>
    <w:rsid w:val="00FC6D6F"/>
    <w:rsid w:val="00FC6E2D"/>
    <w:rsid w:val="00FD01A5"/>
    <w:rsid w:val="00FD06F3"/>
    <w:rsid w:val="00FD2731"/>
    <w:rsid w:val="00FD2AE8"/>
    <w:rsid w:val="00FD2B90"/>
    <w:rsid w:val="00FD2F8B"/>
    <w:rsid w:val="00FD4560"/>
    <w:rsid w:val="00FD6196"/>
    <w:rsid w:val="00FD6339"/>
    <w:rsid w:val="00FD6341"/>
    <w:rsid w:val="00FD72B2"/>
    <w:rsid w:val="00FD7EF0"/>
    <w:rsid w:val="00FE07BE"/>
    <w:rsid w:val="00FE1463"/>
    <w:rsid w:val="00FE1558"/>
    <w:rsid w:val="00FE2227"/>
    <w:rsid w:val="00FE2C40"/>
    <w:rsid w:val="00FE3E20"/>
    <w:rsid w:val="00FE418E"/>
    <w:rsid w:val="00FE419C"/>
    <w:rsid w:val="00FE440B"/>
    <w:rsid w:val="00FE4670"/>
    <w:rsid w:val="00FE4D53"/>
    <w:rsid w:val="00FE61F0"/>
    <w:rsid w:val="00FE68D6"/>
    <w:rsid w:val="00FE6ABD"/>
    <w:rsid w:val="00FE6D79"/>
    <w:rsid w:val="00FE7034"/>
    <w:rsid w:val="00FE7225"/>
    <w:rsid w:val="00FF0C94"/>
    <w:rsid w:val="00FF1910"/>
    <w:rsid w:val="00FF1B71"/>
    <w:rsid w:val="00FF1FB3"/>
    <w:rsid w:val="00FF1FFF"/>
    <w:rsid w:val="00FF2797"/>
    <w:rsid w:val="00FF3E3A"/>
    <w:rsid w:val="00FF4A7D"/>
    <w:rsid w:val="00FF503E"/>
    <w:rsid w:val="00FF5233"/>
    <w:rsid w:val="00FF56B5"/>
    <w:rsid w:val="00FF57F4"/>
    <w:rsid w:val="00FF5B72"/>
    <w:rsid w:val="00FF5DB1"/>
    <w:rsid w:val="00FF6234"/>
    <w:rsid w:val="00FF6944"/>
    <w:rsid w:val="00FF6E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1" type="connector" idref="#_s1057">
          <o:proxy start="" idref="#_s1054" connectloc="0"/>
          <o:proxy end="" idref="#_s1053" connectloc="2"/>
        </o:r>
        <o:r id="V:Rule2" type="connector" idref="#_s1058">
          <o:proxy start="" idref="#_s1055" connectloc="0"/>
          <o:proxy end="" idref="#_s1053" connectloc="2"/>
        </o:r>
        <o:r id="V:Rule3" type="connector" idref="#_s1059">
          <o:proxy start="" idref="#_s1056" connectloc="0"/>
          <o:proxy end="" idref="#_s1053" connectloc="2"/>
        </o:r>
        <o:r id="V:Rule4" type="connector" idref="#_x0000_s1067">
          <o:proxy start="" idref="#_s1056" connectloc="2"/>
          <o:proxy end="" idref="#_s1056" connectloc="2"/>
        </o:r>
        <o:r id="V:Rule5" type="connector" idref="#_x0000_s1068">
          <o:proxy start="" idref="#_s1056" connectloc="2"/>
        </o:r>
      </o:rules>
    </o:shapelayout>
  </w:shapeDefaults>
  <w:decimalSymbol w:val="."/>
  <w:listSeparator w:val=","/>
  <w14:docId w14:val="639BC7F1"/>
  <w15:chartTrackingRefBased/>
  <w15:docId w15:val="{B42AC737-0BF1-4966-AF3D-56744D2C9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D40"/>
    <w:pPr>
      <w:spacing w:after="200" w:line="276" w:lineRule="auto"/>
    </w:pPr>
    <w:rPr>
      <w:sz w:val="22"/>
      <w:szCs w:val="22"/>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22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94220"/>
    <w:rPr>
      <w:rFonts w:ascii="Tahoma" w:hAnsi="Tahoma" w:cs="Tahoma"/>
      <w:sz w:val="16"/>
      <w:szCs w:val="16"/>
    </w:rPr>
  </w:style>
  <w:style w:type="paragraph" w:styleId="ListParagraph">
    <w:name w:val="List Paragraph"/>
    <w:basedOn w:val="Normal"/>
    <w:uiPriority w:val="34"/>
    <w:qFormat/>
    <w:rsid w:val="007942AC"/>
    <w:pPr>
      <w:suppressAutoHyphens/>
      <w:ind w:left="720"/>
    </w:pPr>
    <w:rPr>
      <w:rFonts w:eastAsia="Calibri" w:cs="Calibri"/>
      <w:lang w:eastAsia="ar-SA"/>
    </w:rPr>
  </w:style>
  <w:style w:type="character" w:styleId="Hyperlink">
    <w:name w:val="Hyperlink"/>
    <w:rsid w:val="007942AC"/>
    <w:rPr>
      <w:color w:val="0000FF"/>
      <w:u w:val="single"/>
    </w:rPr>
  </w:style>
  <w:style w:type="paragraph" w:styleId="NoSpacing">
    <w:name w:val="No Spacing"/>
    <w:uiPriority w:val="1"/>
    <w:qFormat/>
    <w:rsid w:val="007942AC"/>
    <w:pPr>
      <w:suppressAutoHyphens/>
    </w:pPr>
    <w:rPr>
      <w:rFonts w:eastAsia="Calibri" w:cs="Calibri"/>
      <w:sz w:val="22"/>
      <w:szCs w:val="22"/>
      <w:lang w:eastAsia="ar-SA"/>
    </w:rPr>
  </w:style>
  <w:style w:type="character" w:customStyle="1" w:styleId="WW8Num1z2">
    <w:name w:val="WW8Num1z2"/>
    <w:rsid w:val="0013390D"/>
    <w:rPr>
      <w:rFonts w:ascii="Wingdings" w:hAnsi="Wingdings"/>
    </w:rPr>
  </w:style>
  <w:style w:type="paragraph" w:styleId="Header">
    <w:name w:val="header"/>
    <w:basedOn w:val="Normal"/>
    <w:link w:val="HeaderChar"/>
    <w:uiPriority w:val="99"/>
    <w:unhideWhenUsed/>
    <w:rsid w:val="00582C4E"/>
    <w:pPr>
      <w:tabs>
        <w:tab w:val="center" w:pos="4680"/>
        <w:tab w:val="right" w:pos="9360"/>
      </w:tabs>
      <w:spacing w:after="0" w:line="240" w:lineRule="auto"/>
    </w:pPr>
    <w:rPr>
      <w:rFonts w:eastAsia="Calibri"/>
      <w:lang w:eastAsia="x-none"/>
    </w:rPr>
  </w:style>
  <w:style w:type="character" w:customStyle="1" w:styleId="HeaderChar">
    <w:name w:val="Header Char"/>
    <w:link w:val="Header"/>
    <w:uiPriority w:val="99"/>
    <w:rsid w:val="00582C4E"/>
    <w:rPr>
      <w:rFonts w:ascii="Calibri" w:eastAsia="Calibri" w:hAnsi="Calibri" w:cs="Times New Roman"/>
      <w:sz w:val="22"/>
      <w:szCs w:val="22"/>
      <w:lang w:val="sq-AL"/>
    </w:rPr>
  </w:style>
  <w:style w:type="paragraph" w:styleId="Footer">
    <w:name w:val="footer"/>
    <w:basedOn w:val="Normal"/>
    <w:link w:val="FooterChar"/>
    <w:uiPriority w:val="99"/>
    <w:unhideWhenUsed/>
    <w:rsid w:val="00582C4E"/>
    <w:pPr>
      <w:tabs>
        <w:tab w:val="center" w:pos="4680"/>
        <w:tab w:val="right" w:pos="9360"/>
      </w:tabs>
      <w:spacing w:after="0" w:line="240" w:lineRule="auto"/>
    </w:pPr>
    <w:rPr>
      <w:rFonts w:eastAsia="Calibri"/>
      <w:lang w:eastAsia="x-none"/>
    </w:rPr>
  </w:style>
  <w:style w:type="character" w:customStyle="1" w:styleId="FooterChar">
    <w:name w:val="Footer Char"/>
    <w:link w:val="Footer"/>
    <w:uiPriority w:val="99"/>
    <w:rsid w:val="00582C4E"/>
    <w:rPr>
      <w:rFonts w:ascii="Calibri" w:eastAsia="Calibri" w:hAnsi="Calibri" w:cs="Times New Roman"/>
      <w:sz w:val="22"/>
      <w:szCs w:val="22"/>
      <w:lang w:val="sq-AL"/>
    </w:rPr>
  </w:style>
  <w:style w:type="table" w:styleId="TableGrid">
    <w:name w:val="Table Grid"/>
    <w:basedOn w:val="TableNormal"/>
    <w:uiPriority w:val="59"/>
    <w:rsid w:val="00582C4E"/>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A17D95"/>
  </w:style>
  <w:style w:type="paragraph" w:customStyle="1" w:styleId="Default">
    <w:name w:val="Default"/>
    <w:rsid w:val="007900A0"/>
    <w:pPr>
      <w:autoSpaceDE w:val="0"/>
      <w:autoSpaceDN w:val="0"/>
      <w:adjustRightInd w:val="0"/>
    </w:pPr>
    <w:rPr>
      <w:rFonts w:ascii="Times New Roman" w:eastAsia="Calibri" w:hAnsi="Times New Roman"/>
      <w:color w:val="000000"/>
      <w:sz w:val="24"/>
      <w:szCs w:val="24"/>
    </w:rPr>
  </w:style>
  <w:style w:type="paragraph" w:styleId="HTMLPreformatted">
    <w:name w:val="HTML Preformatted"/>
    <w:basedOn w:val="Normal"/>
    <w:link w:val="HTMLPreformattedChar"/>
    <w:uiPriority w:val="99"/>
    <w:unhideWhenUsed/>
    <w:rsid w:val="007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link w:val="HTMLPreformatted"/>
    <w:uiPriority w:val="99"/>
    <w:rsid w:val="007900A0"/>
    <w:rPr>
      <w:rFonts w:ascii="Courier New" w:hAnsi="Courier New" w:cs="Courier New"/>
    </w:rPr>
  </w:style>
  <w:style w:type="paragraph" w:styleId="NormalWeb">
    <w:name w:val="Normal (Web)"/>
    <w:basedOn w:val="Normal"/>
    <w:uiPriority w:val="99"/>
    <w:semiHidden/>
    <w:unhideWhenUsed/>
    <w:rsid w:val="004C5B37"/>
    <w:pPr>
      <w:spacing w:before="100" w:beforeAutospacing="1" w:after="100" w:afterAutospacing="1" w:line="240" w:lineRule="auto"/>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48380">
      <w:bodyDiv w:val="1"/>
      <w:marLeft w:val="0"/>
      <w:marRight w:val="0"/>
      <w:marTop w:val="0"/>
      <w:marBottom w:val="0"/>
      <w:divBdr>
        <w:top w:val="none" w:sz="0" w:space="0" w:color="auto"/>
        <w:left w:val="none" w:sz="0" w:space="0" w:color="auto"/>
        <w:bottom w:val="none" w:sz="0" w:space="0" w:color="auto"/>
        <w:right w:val="none" w:sz="0" w:space="0" w:color="auto"/>
      </w:divBdr>
    </w:div>
    <w:div w:id="715811132">
      <w:bodyDiv w:val="1"/>
      <w:marLeft w:val="0"/>
      <w:marRight w:val="0"/>
      <w:marTop w:val="0"/>
      <w:marBottom w:val="0"/>
      <w:divBdr>
        <w:top w:val="none" w:sz="0" w:space="0" w:color="auto"/>
        <w:left w:val="none" w:sz="0" w:space="0" w:color="auto"/>
        <w:bottom w:val="none" w:sz="0" w:space="0" w:color="auto"/>
        <w:right w:val="none" w:sz="0" w:space="0" w:color="auto"/>
      </w:divBdr>
    </w:div>
    <w:div w:id="1033385300">
      <w:bodyDiv w:val="1"/>
      <w:marLeft w:val="0"/>
      <w:marRight w:val="0"/>
      <w:marTop w:val="0"/>
      <w:marBottom w:val="0"/>
      <w:divBdr>
        <w:top w:val="none" w:sz="0" w:space="0" w:color="auto"/>
        <w:left w:val="none" w:sz="0" w:space="0" w:color="auto"/>
        <w:bottom w:val="none" w:sz="0" w:space="0" w:color="auto"/>
        <w:right w:val="none" w:sz="0" w:space="0" w:color="auto"/>
      </w:divBdr>
    </w:div>
    <w:div w:id="1115782738">
      <w:bodyDiv w:val="1"/>
      <w:marLeft w:val="0"/>
      <w:marRight w:val="0"/>
      <w:marTop w:val="0"/>
      <w:marBottom w:val="0"/>
      <w:divBdr>
        <w:top w:val="none" w:sz="0" w:space="0" w:color="auto"/>
        <w:left w:val="none" w:sz="0" w:space="0" w:color="auto"/>
        <w:bottom w:val="none" w:sz="0" w:space="0" w:color="auto"/>
        <w:right w:val="none" w:sz="0" w:space="0" w:color="auto"/>
      </w:divBdr>
    </w:div>
    <w:div w:id="1243294902">
      <w:bodyDiv w:val="1"/>
      <w:marLeft w:val="0"/>
      <w:marRight w:val="0"/>
      <w:marTop w:val="0"/>
      <w:marBottom w:val="0"/>
      <w:divBdr>
        <w:top w:val="none" w:sz="0" w:space="0" w:color="auto"/>
        <w:left w:val="none" w:sz="0" w:space="0" w:color="auto"/>
        <w:bottom w:val="none" w:sz="0" w:space="0" w:color="auto"/>
        <w:right w:val="none" w:sz="0" w:space="0" w:color="auto"/>
      </w:divBdr>
    </w:div>
    <w:div w:id="1481968770">
      <w:bodyDiv w:val="1"/>
      <w:marLeft w:val="0"/>
      <w:marRight w:val="0"/>
      <w:marTop w:val="0"/>
      <w:marBottom w:val="0"/>
      <w:divBdr>
        <w:top w:val="none" w:sz="0" w:space="0" w:color="auto"/>
        <w:left w:val="none" w:sz="0" w:space="0" w:color="auto"/>
        <w:bottom w:val="none" w:sz="0" w:space="0" w:color="auto"/>
        <w:right w:val="none" w:sz="0" w:space="0" w:color="auto"/>
      </w:divBdr>
    </w:div>
    <w:div w:id="1999578233">
      <w:bodyDiv w:val="1"/>
      <w:marLeft w:val="0"/>
      <w:marRight w:val="0"/>
      <w:marTop w:val="0"/>
      <w:marBottom w:val="0"/>
      <w:divBdr>
        <w:top w:val="none" w:sz="0" w:space="0" w:color="auto"/>
        <w:left w:val="none" w:sz="0" w:space="0" w:color="auto"/>
        <w:bottom w:val="none" w:sz="0" w:space="0" w:color="auto"/>
        <w:right w:val="none" w:sz="0" w:space="0" w:color="auto"/>
      </w:divBdr>
    </w:div>
    <w:div w:id="2005351820">
      <w:bodyDiv w:val="1"/>
      <w:marLeft w:val="0"/>
      <w:marRight w:val="0"/>
      <w:marTop w:val="0"/>
      <w:marBottom w:val="0"/>
      <w:divBdr>
        <w:top w:val="none" w:sz="0" w:space="0" w:color="auto"/>
        <w:left w:val="none" w:sz="0" w:space="0" w:color="auto"/>
        <w:bottom w:val="none" w:sz="0" w:space="0" w:color="auto"/>
        <w:right w:val="none" w:sz="0" w:space="0" w:color="auto"/>
      </w:divBdr>
    </w:div>
    <w:div w:id="2041970704">
      <w:bodyDiv w:val="1"/>
      <w:marLeft w:val="0"/>
      <w:marRight w:val="0"/>
      <w:marTop w:val="0"/>
      <w:marBottom w:val="0"/>
      <w:divBdr>
        <w:top w:val="none" w:sz="0" w:space="0" w:color="auto"/>
        <w:left w:val="none" w:sz="0" w:space="0" w:color="auto"/>
        <w:bottom w:val="none" w:sz="0" w:space="0" w:color="auto"/>
        <w:right w:val="none" w:sz="0" w:space="0" w:color="auto"/>
      </w:divBdr>
    </w:div>
    <w:div w:id="2070377041">
      <w:bodyDiv w:val="1"/>
      <w:marLeft w:val="0"/>
      <w:marRight w:val="0"/>
      <w:marTop w:val="0"/>
      <w:marBottom w:val="0"/>
      <w:divBdr>
        <w:top w:val="none" w:sz="0" w:space="0" w:color="auto"/>
        <w:left w:val="none" w:sz="0" w:space="0" w:color="auto"/>
        <w:bottom w:val="none" w:sz="0" w:space="0" w:color="auto"/>
        <w:right w:val="none" w:sz="0" w:space="0" w:color="auto"/>
      </w:divBdr>
    </w:div>
    <w:div w:id="210202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84B93-914D-4649-91F1-03F609AD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110</Pages>
  <Words>21368</Words>
  <Characters>121803</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dc:creator>
  <cp:keywords/>
  <cp:lastModifiedBy>SAMI</cp:lastModifiedBy>
  <cp:revision>11</cp:revision>
  <cp:lastPrinted>2025-08-11T10:19:00Z</cp:lastPrinted>
  <dcterms:created xsi:type="dcterms:W3CDTF">2025-06-30T11:49:00Z</dcterms:created>
  <dcterms:modified xsi:type="dcterms:W3CDTF">2025-08-28T10:53:00Z</dcterms:modified>
</cp:coreProperties>
</file>